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E653F" w14:textId="77777777" w:rsidR="00257165" w:rsidRDefault="00257165" w:rsidP="00D26A43">
      <w:pPr>
        <w:pStyle w:val="Textoindependiente3"/>
        <w:rPr>
          <w:rStyle w:val="Ninguno"/>
          <w:rFonts w:ascii="ColaborateLight" w:hAnsi="ColaborateLight"/>
          <w:u w:color="2E2E2E"/>
          <w:lang w:val="es-MX"/>
        </w:rPr>
      </w:pPr>
      <w:bookmarkStart w:id="0" w:name="_Hlk55892856"/>
    </w:p>
    <w:p w14:paraId="269F1D9C" w14:textId="615698BD" w:rsidR="00D26A43" w:rsidRPr="003123FD" w:rsidRDefault="00D26A43" w:rsidP="00D26A43">
      <w:pPr>
        <w:pStyle w:val="Textoindependiente3"/>
        <w:rPr>
          <w:rStyle w:val="Ninguno"/>
          <w:rFonts w:ascii="ColaborateLight" w:eastAsia="Arial" w:hAnsi="ColaborateLight"/>
          <w:b/>
          <w:bCs/>
          <w:u w:color="2E2E2E"/>
          <w:lang w:val="es-MX"/>
        </w:rPr>
      </w:pPr>
      <w:r w:rsidRPr="003123FD">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123FD">
        <w:rPr>
          <w:rStyle w:val="Ninguno"/>
          <w:rFonts w:ascii="ColaborateLight" w:eastAsiaTheme="minorEastAsia" w:hAnsi="ColaborateLight"/>
          <w:u w:color="2E2E2E"/>
          <w:lang w:val="es-MX"/>
        </w:rPr>
        <w:t>LEY DE ADQUISICIONES, ARRENDAMIENTOS Y SERVICIOS DEL SECTOR PUBLICO DEL ESTADO DE COLIMA</w:t>
      </w:r>
      <w:r w:rsidRPr="003123FD">
        <w:rPr>
          <w:rFonts w:ascii="ColaborateLight" w:hAnsi="ColaborateLight"/>
        </w:rPr>
        <w:t xml:space="preserve"> </w:t>
      </w:r>
      <w:r w:rsidRPr="003123FD">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123FD">
        <w:rPr>
          <w:rStyle w:val="Ninguno"/>
          <w:rFonts w:ascii="ColaborateLight" w:hAnsi="ColaborateLight"/>
          <w:u w:color="2E2E2E"/>
          <w:lang w:val="es-MX"/>
        </w:rPr>
        <w:t>, SE EMITE LA SIGUIENTE:</w:t>
      </w:r>
    </w:p>
    <w:p w14:paraId="413FA564" w14:textId="77777777" w:rsidR="00D26A43" w:rsidRPr="003123FD" w:rsidRDefault="00D26A43" w:rsidP="00D26A43">
      <w:pPr>
        <w:pStyle w:val="Textoindependiente3"/>
        <w:jc w:val="center"/>
        <w:rPr>
          <w:rFonts w:ascii="ColaborateLight" w:hAnsi="ColaborateLight"/>
        </w:rPr>
      </w:pPr>
    </w:p>
    <w:p w14:paraId="41B8BE40" w14:textId="77777777" w:rsidR="00D26A43" w:rsidRPr="003123FD" w:rsidRDefault="00D26A43" w:rsidP="00D26A43">
      <w:pPr>
        <w:pStyle w:val="Textoindependiente3"/>
        <w:jc w:val="center"/>
        <w:rPr>
          <w:rFonts w:ascii="ColaborateLight" w:hAnsi="ColaborateLight"/>
        </w:rPr>
      </w:pPr>
    </w:p>
    <w:p w14:paraId="67677DAE" w14:textId="77777777" w:rsidR="00D26A43" w:rsidRPr="003123FD" w:rsidRDefault="00D26A43" w:rsidP="00D26A43">
      <w:pPr>
        <w:spacing w:after="0" w:line="240" w:lineRule="auto"/>
        <w:jc w:val="center"/>
        <w:rPr>
          <w:rFonts w:ascii="ColaborateLight" w:hAnsi="ColaborateLight" w:cs="Arial"/>
          <w:b/>
        </w:rPr>
      </w:pPr>
      <w:r w:rsidRPr="003123FD">
        <w:rPr>
          <w:rFonts w:ascii="ColaborateLight" w:hAnsi="ColaborateLight" w:cs="Arial"/>
          <w:b/>
        </w:rPr>
        <w:t>C O N V O C A T O R I A</w:t>
      </w:r>
    </w:p>
    <w:p w14:paraId="084D73A6" w14:textId="77777777" w:rsidR="00D26A43" w:rsidRPr="003123FD" w:rsidRDefault="00D26A43" w:rsidP="00D26A43">
      <w:pPr>
        <w:spacing w:after="0" w:line="240" w:lineRule="auto"/>
        <w:jc w:val="center"/>
        <w:rPr>
          <w:rFonts w:ascii="ColaborateLight" w:hAnsi="ColaborateLight" w:cs="Arial"/>
        </w:rPr>
      </w:pPr>
    </w:p>
    <w:p w14:paraId="1E5A6F50" w14:textId="77777777" w:rsidR="00D26A43" w:rsidRPr="003123FD" w:rsidRDefault="00D26A43" w:rsidP="00D26A43">
      <w:pPr>
        <w:spacing w:after="0" w:line="240" w:lineRule="auto"/>
        <w:jc w:val="center"/>
        <w:rPr>
          <w:rFonts w:ascii="ColaborateLight" w:hAnsi="ColaborateLight" w:cs="Arial"/>
        </w:rPr>
      </w:pPr>
    </w:p>
    <w:p w14:paraId="0E6D18E5" w14:textId="77777777" w:rsidR="00D26A43" w:rsidRPr="003123FD" w:rsidRDefault="00D26A43" w:rsidP="00D26A43">
      <w:pPr>
        <w:spacing w:after="0" w:line="240" w:lineRule="auto"/>
        <w:jc w:val="center"/>
        <w:rPr>
          <w:rFonts w:ascii="ColaborateLight" w:hAnsi="ColaborateLight" w:cs="Arial"/>
          <w:bCs/>
        </w:rPr>
      </w:pPr>
      <w:r w:rsidRPr="003123FD">
        <w:rPr>
          <w:rFonts w:ascii="ColaborateLight" w:hAnsi="ColaborateLight" w:cs="Arial"/>
          <w:bCs/>
        </w:rPr>
        <w:t>PARA LA LICITACIÓN PÚBLICA NACIONAL</w:t>
      </w:r>
      <w:r w:rsidRPr="003123FD">
        <w:rPr>
          <w:rFonts w:ascii="ColaborateLight" w:hAnsi="ColaborateLight" w:cs="Arial"/>
          <w:b/>
          <w:bCs/>
        </w:rPr>
        <w:t xml:space="preserve"> </w:t>
      </w:r>
      <w:r w:rsidRPr="003123FD">
        <w:rPr>
          <w:rFonts w:ascii="ColaborateLight" w:hAnsi="ColaborateLight" w:cs="Arial"/>
          <w:bCs/>
        </w:rPr>
        <w:t>CON CARÁCTER PRESENCIAL.</w:t>
      </w:r>
    </w:p>
    <w:p w14:paraId="0A60D1F3" w14:textId="77777777" w:rsidR="00D26A43" w:rsidRPr="003123FD" w:rsidRDefault="00D26A43" w:rsidP="00D26A43">
      <w:pPr>
        <w:spacing w:after="0" w:line="240" w:lineRule="auto"/>
        <w:jc w:val="center"/>
        <w:rPr>
          <w:rFonts w:ascii="ColaborateLight" w:hAnsi="ColaborateLight" w:cs="Arial"/>
          <w:bCs/>
        </w:rPr>
      </w:pPr>
    </w:p>
    <w:p w14:paraId="3F631911" w14:textId="77777777" w:rsidR="00D26A43" w:rsidRPr="003123FD" w:rsidRDefault="00D26A43" w:rsidP="00D26A43">
      <w:pPr>
        <w:spacing w:after="0" w:line="240" w:lineRule="auto"/>
        <w:jc w:val="center"/>
        <w:rPr>
          <w:rFonts w:ascii="ColaborateLight" w:hAnsi="ColaborateLight" w:cs="Arial"/>
          <w:bCs/>
        </w:rPr>
      </w:pPr>
    </w:p>
    <w:p w14:paraId="57C56715" w14:textId="3BDC5347" w:rsidR="00D26A43" w:rsidRPr="003123FD" w:rsidRDefault="00F313A7" w:rsidP="00D26A43">
      <w:pPr>
        <w:spacing w:after="0" w:line="240" w:lineRule="auto"/>
        <w:jc w:val="center"/>
        <w:rPr>
          <w:rFonts w:ascii="ColaborateLight" w:hAnsi="ColaborateLight" w:cs="Arial"/>
          <w:b/>
          <w:bCs/>
        </w:rPr>
      </w:pPr>
      <w:r w:rsidRPr="00906382">
        <w:rPr>
          <w:rFonts w:ascii="ColaborateLight" w:hAnsi="ColaborateLight" w:cs="Arial"/>
          <w:b/>
          <w:bCs/>
        </w:rPr>
        <w:t>06002-014-21</w:t>
      </w:r>
    </w:p>
    <w:p w14:paraId="4B107C86" w14:textId="77777777" w:rsidR="00D26A43" w:rsidRPr="003123FD" w:rsidRDefault="00D26A43" w:rsidP="00D26A43">
      <w:pPr>
        <w:spacing w:after="0" w:line="240" w:lineRule="auto"/>
        <w:jc w:val="center"/>
        <w:rPr>
          <w:rFonts w:ascii="ColaborateLight" w:hAnsi="ColaborateLight" w:cs="Arial"/>
          <w:b/>
          <w:bCs/>
        </w:rPr>
      </w:pPr>
    </w:p>
    <w:p w14:paraId="52861019" w14:textId="77777777" w:rsidR="00D26A43" w:rsidRPr="003123FD" w:rsidRDefault="00D26A43" w:rsidP="00D26A43">
      <w:pPr>
        <w:spacing w:after="0" w:line="240" w:lineRule="auto"/>
        <w:jc w:val="center"/>
        <w:rPr>
          <w:rFonts w:ascii="ColaborateLight" w:hAnsi="ColaborateLight" w:cs="Arial"/>
          <w:b/>
          <w:bCs/>
        </w:rPr>
      </w:pPr>
    </w:p>
    <w:p w14:paraId="7C246CBD" w14:textId="1896528C"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 xml:space="preserve">PARA LA CONTRATACION DEL SERVICIO DE </w:t>
      </w:r>
      <w:r w:rsidRPr="003123FD">
        <w:rPr>
          <w:rFonts w:ascii="ColaborateLight" w:hAnsi="ColaborateLight" w:cs="Arial"/>
          <w:b/>
          <w:bCs/>
        </w:rPr>
        <w:t>SEGUROS VEHICULARES</w:t>
      </w:r>
      <w:r w:rsidRPr="003123FD">
        <w:rPr>
          <w:rFonts w:ascii="ColaborateLight" w:hAnsi="ColaborateLight" w:cs="Arial"/>
        </w:rPr>
        <w:t xml:space="preserve"> PARA UNIDADES DEL GOBIERNO DEL ESTADO DE COLIMA</w:t>
      </w:r>
      <w:r>
        <w:rPr>
          <w:rFonts w:ascii="ColaborateLight" w:hAnsi="ColaborateLight" w:cs="Arial"/>
        </w:rPr>
        <w:t>,</w:t>
      </w:r>
      <w:r w:rsidRPr="003123FD">
        <w:rPr>
          <w:rFonts w:ascii="ColaborateLight" w:hAnsi="ColaborateLight" w:cs="Arial"/>
        </w:rPr>
        <w:t xml:space="preserve"> SOLICITADOS POR LA </w:t>
      </w:r>
      <w:r>
        <w:rPr>
          <w:rFonts w:ascii="ColaborateLight" w:hAnsi="ColaborateLight" w:cs="Arial"/>
        </w:rPr>
        <w:t>SUB</w:t>
      </w:r>
      <w:r w:rsidRPr="003123FD">
        <w:rPr>
          <w:rFonts w:ascii="ColaborateLight" w:hAnsi="ColaborateLight" w:cs="Arial"/>
        </w:rPr>
        <w:t>SECRETARIA DE ADMINISTRACION</w:t>
      </w:r>
      <w:r>
        <w:rPr>
          <w:rFonts w:ascii="ColaborateLight" w:hAnsi="ColaborateLight" w:cs="Arial"/>
        </w:rPr>
        <w:t xml:space="preserve">, DEPENDIENTE DE LA SECRETARÍA DE PLANEACIÓN, FINANZAS Y ADMINISTRACIÓN </w:t>
      </w:r>
      <w:r w:rsidRPr="003123FD">
        <w:rPr>
          <w:rFonts w:ascii="ColaborateLight" w:hAnsi="ColaborateLight" w:cs="Arial"/>
        </w:rPr>
        <w:t>A TRAVES DE LA DIRECCION DE SERVICIOS GENERALES</w:t>
      </w:r>
      <w:r w:rsidRPr="003123FD">
        <w:rPr>
          <w:rFonts w:ascii="ColaborateLight" w:eastAsia="Arial" w:hAnsi="ColaborateLight" w:cs="Arial"/>
        </w:rPr>
        <w:t>.</w:t>
      </w:r>
    </w:p>
    <w:p w14:paraId="1C6C90D0" w14:textId="77777777" w:rsidR="00D26A43" w:rsidRPr="003123FD" w:rsidRDefault="00D26A43" w:rsidP="00D26A43">
      <w:pPr>
        <w:spacing w:after="0" w:line="240" w:lineRule="auto"/>
        <w:jc w:val="center"/>
        <w:rPr>
          <w:rFonts w:ascii="ColaborateLight" w:hAnsi="ColaborateLight" w:cs="Arial"/>
          <w:b/>
          <w:bCs/>
        </w:rPr>
      </w:pPr>
    </w:p>
    <w:p w14:paraId="0BFC42AC" w14:textId="77777777" w:rsidR="00D26A43" w:rsidRPr="003123FD" w:rsidRDefault="00D26A43" w:rsidP="00D26A43">
      <w:pPr>
        <w:spacing w:after="0" w:line="240" w:lineRule="auto"/>
        <w:jc w:val="center"/>
        <w:rPr>
          <w:rFonts w:ascii="ColaborateLight" w:hAnsi="ColaborateLight" w:cs="Arial"/>
          <w:b/>
          <w:bCs/>
        </w:rPr>
      </w:pPr>
    </w:p>
    <w:p w14:paraId="6796826B" w14:textId="77777777" w:rsidR="00D26A43" w:rsidRPr="003123FD" w:rsidRDefault="00D26A43" w:rsidP="00D26A43">
      <w:pPr>
        <w:spacing w:after="0" w:line="240" w:lineRule="auto"/>
        <w:jc w:val="center"/>
        <w:rPr>
          <w:rFonts w:ascii="ColaborateLight" w:hAnsi="ColaborateLight" w:cs="Arial"/>
          <w:bCs/>
        </w:rPr>
      </w:pPr>
      <w:r w:rsidRPr="003123FD">
        <w:rPr>
          <w:rFonts w:ascii="ColaborateLight" w:hAnsi="ColaborateLight" w:cs="Arial"/>
          <w:bCs/>
        </w:rPr>
        <w:t>JUNTA DE ACLARACIÓN DE BASES (OPTATIVA PARA LOS LICITANTES)</w:t>
      </w:r>
    </w:p>
    <w:p w14:paraId="14163D15" w14:textId="7C4E54C7" w:rsidR="00D26A43" w:rsidRPr="00906382" w:rsidRDefault="00F313A7" w:rsidP="00D26A43">
      <w:pPr>
        <w:spacing w:after="0" w:line="240" w:lineRule="auto"/>
        <w:jc w:val="center"/>
        <w:rPr>
          <w:rFonts w:ascii="ColaborateLight" w:hAnsi="ColaborateLight" w:cs="Arial"/>
          <w:b/>
          <w:bCs/>
        </w:rPr>
      </w:pPr>
      <w:r w:rsidRPr="00906382">
        <w:rPr>
          <w:rFonts w:ascii="ColaborateLight" w:hAnsi="ColaborateLight" w:cs="Arial"/>
          <w:b/>
          <w:bCs/>
        </w:rPr>
        <w:t>13</w:t>
      </w:r>
      <w:r w:rsidR="00D26A43" w:rsidRPr="00906382">
        <w:rPr>
          <w:rFonts w:ascii="ColaborateLight" w:hAnsi="ColaborateLight" w:cs="Arial"/>
          <w:b/>
          <w:bCs/>
        </w:rPr>
        <w:t xml:space="preserve"> DE DICIEMBRE DE 202</w:t>
      </w:r>
      <w:r w:rsidRPr="00906382">
        <w:rPr>
          <w:rFonts w:ascii="ColaborateLight" w:hAnsi="ColaborateLight" w:cs="Arial"/>
          <w:b/>
          <w:bCs/>
        </w:rPr>
        <w:t>1</w:t>
      </w:r>
    </w:p>
    <w:p w14:paraId="34320BEC" w14:textId="13E9B269" w:rsidR="00D26A43" w:rsidRPr="003123FD" w:rsidRDefault="00D26A43" w:rsidP="00D26A43">
      <w:pPr>
        <w:spacing w:after="0" w:line="240" w:lineRule="auto"/>
        <w:jc w:val="center"/>
        <w:rPr>
          <w:rFonts w:ascii="ColaborateLight" w:hAnsi="ColaborateLight" w:cs="Arial"/>
          <w:b/>
        </w:rPr>
      </w:pPr>
      <w:r w:rsidRPr="00906382">
        <w:rPr>
          <w:rFonts w:ascii="ColaborateLight" w:hAnsi="ColaborateLight" w:cs="Arial"/>
          <w:b/>
        </w:rPr>
        <w:t>1</w:t>
      </w:r>
      <w:r w:rsidR="00906382" w:rsidRPr="00906382">
        <w:rPr>
          <w:rFonts w:ascii="ColaborateLight" w:hAnsi="ColaborateLight" w:cs="Arial"/>
          <w:b/>
        </w:rPr>
        <w:t>1</w:t>
      </w:r>
      <w:r w:rsidRPr="00906382">
        <w:rPr>
          <w:rFonts w:ascii="ColaborateLight" w:hAnsi="ColaborateLight" w:cs="Arial"/>
          <w:b/>
        </w:rPr>
        <w:t>:00 HORAS</w:t>
      </w:r>
    </w:p>
    <w:p w14:paraId="7F002689" w14:textId="77777777" w:rsidR="00D26A43" w:rsidRPr="003123FD" w:rsidRDefault="00D26A43" w:rsidP="00D26A43">
      <w:pPr>
        <w:spacing w:after="0" w:line="240" w:lineRule="auto"/>
        <w:jc w:val="center"/>
        <w:rPr>
          <w:rFonts w:ascii="ColaborateLight" w:hAnsi="ColaborateLight" w:cs="Arial"/>
          <w:bCs/>
        </w:rPr>
      </w:pPr>
    </w:p>
    <w:p w14:paraId="43D352C0" w14:textId="77777777" w:rsidR="00D26A43" w:rsidRPr="003123FD" w:rsidRDefault="00D26A43" w:rsidP="00D26A43">
      <w:pPr>
        <w:spacing w:after="0" w:line="240" w:lineRule="auto"/>
        <w:jc w:val="center"/>
        <w:rPr>
          <w:rFonts w:ascii="ColaborateLight" w:hAnsi="ColaborateLight" w:cs="Arial"/>
          <w:bCs/>
        </w:rPr>
      </w:pPr>
    </w:p>
    <w:p w14:paraId="1D1A68B1" w14:textId="77777777" w:rsidR="00D26A43" w:rsidRPr="003123FD" w:rsidRDefault="00D26A43" w:rsidP="00D26A43">
      <w:pPr>
        <w:spacing w:after="0" w:line="240" w:lineRule="auto"/>
        <w:jc w:val="center"/>
        <w:rPr>
          <w:rFonts w:ascii="ColaborateLight" w:hAnsi="ColaborateLight" w:cs="Arial"/>
          <w:bCs/>
        </w:rPr>
      </w:pPr>
      <w:r w:rsidRPr="003123FD">
        <w:rPr>
          <w:rFonts w:ascii="ColaborateLight" w:hAnsi="ColaborateLight" w:cs="Arial"/>
          <w:bCs/>
        </w:rPr>
        <w:t>ACTO DE PRESENTACIÓN DE PROPOSICIONES Y APERTURA</w:t>
      </w:r>
    </w:p>
    <w:p w14:paraId="192F1915" w14:textId="77777777" w:rsidR="00D26A43" w:rsidRPr="003123FD" w:rsidRDefault="00D26A43" w:rsidP="00D26A43">
      <w:pPr>
        <w:spacing w:after="0" w:line="240" w:lineRule="auto"/>
        <w:jc w:val="center"/>
        <w:rPr>
          <w:rFonts w:ascii="ColaborateLight" w:hAnsi="ColaborateLight" w:cs="Arial"/>
          <w:bCs/>
        </w:rPr>
      </w:pPr>
      <w:r w:rsidRPr="003123FD">
        <w:rPr>
          <w:rFonts w:ascii="ColaborateLight" w:hAnsi="ColaborateLight" w:cs="Arial"/>
          <w:bCs/>
        </w:rPr>
        <w:t>DE PROPUESTAS TÉCNICAS Y ECONÓMICAS</w:t>
      </w:r>
    </w:p>
    <w:p w14:paraId="3EE1F8BF" w14:textId="5849CD6C" w:rsidR="00D26A43" w:rsidRPr="00906382" w:rsidRDefault="00F313A7" w:rsidP="00D26A43">
      <w:pPr>
        <w:spacing w:after="0" w:line="240" w:lineRule="auto"/>
        <w:jc w:val="center"/>
        <w:rPr>
          <w:rFonts w:ascii="ColaborateLight" w:hAnsi="ColaborateLight" w:cs="Arial"/>
          <w:b/>
          <w:bCs/>
        </w:rPr>
      </w:pPr>
      <w:r w:rsidRPr="00906382">
        <w:rPr>
          <w:rFonts w:ascii="ColaborateLight" w:hAnsi="ColaborateLight" w:cs="Arial"/>
          <w:b/>
          <w:bCs/>
        </w:rPr>
        <w:t>20</w:t>
      </w:r>
      <w:r w:rsidR="00D26A43" w:rsidRPr="00906382">
        <w:rPr>
          <w:rFonts w:ascii="ColaborateLight" w:hAnsi="ColaborateLight" w:cs="Arial"/>
          <w:b/>
          <w:bCs/>
        </w:rPr>
        <w:t xml:space="preserve"> DE DICIEMBRE DE 202</w:t>
      </w:r>
      <w:r w:rsidRPr="00906382">
        <w:rPr>
          <w:rFonts w:ascii="ColaborateLight" w:hAnsi="ColaborateLight" w:cs="Arial"/>
          <w:b/>
          <w:bCs/>
        </w:rPr>
        <w:t>1</w:t>
      </w:r>
    </w:p>
    <w:p w14:paraId="7E10811D" w14:textId="24754A79" w:rsidR="00D26A43" w:rsidRPr="003123FD" w:rsidRDefault="00D26A43" w:rsidP="00D26A43">
      <w:pPr>
        <w:spacing w:after="0" w:line="240" w:lineRule="auto"/>
        <w:jc w:val="center"/>
        <w:rPr>
          <w:rFonts w:ascii="ColaborateLight" w:hAnsi="ColaborateLight" w:cs="Arial"/>
          <w:b/>
          <w:bCs/>
        </w:rPr>
      </w:pPr>
      <w:r w:rsidRPr="00906382">
        <w:rPr>
          <w:rFonts w:ascii="ColaborateLight" w:hAnsi="ColaborateLight" w:cs="Arial"/>
          <w:b/>
          <w:bCs/>
        </w:rPr>
        <w:fldChar w:fldCharType="begin"/>
      </w:r>
      <w:r w:rsidRPr="00906382">
        <w:rPr>
          <w:rFonts w:ascii="ColaborateLight" w:hAnsi="ColaborateLight" w:cs="Arial"/>
          <w:b/>
          <w:bCs/>
        </w:rPr>
        <w:instrText xml:space="preserve"> MERGEFIELD Hora_JA </w:instrText>
      </w:r>
      <w:r w:rsidRPr="00906382">
        <w:rPr>
          <w:rFonts w:ascii="ColaborateLight" w:hAnsi="ColaborateLight" w:cs="Arial"/>
          <w:b/>
          <w:bCs/>
        </w:rPr>
        <w:fldChar w:fldCharType="separate"/>
      </w:r>
      <w:r w:rsidRPr="00906382">
        <w:rPr>
          <w:rFonts w:ascii="ColaborateLight" w:hAnsi="ColaborateLight" w:cs="Arial"/>
          <w:b/>
          <w:bCs/>
          <w:noProof/>
        </w:rPr>
        <w:t>1</w:t>
      </w:r>
      <w:r w:rsidR="00906382" w:rsidRPr="00906382">
        <w:rPr>
          <w:rFonts w:ascii="ColaborateLight" w:hAnsi="ColaborateLight" w:cs="Arial"/>
          <w:b/>
          <w:bCs/>
          <w:noProof/>
        </w:rPr>
        <w:t>1</w:t>
      </w:r>
      <w:r w:rsidRPr="00906382">
        <w:rPr>
          <w:rFonts w:ascii="ColaborateLight" w:hAnsi="ColaborateLight" w:cs="Arial"/>
          <w:b/>
          <w:bCs/>
          <w:noProof/>
        </w:rPr>
        <w:t>:00 HORAS</w:t>
      </w:r>
      <w:r w:rsidRPr="00906382">
        <w:rPr>
          <w:rFonts w:ascii="ColaborateLight" w:hAnsi="ColaborateLight" w:cs="Arial"/>
          <w:b/>
          <w:bCs/>
        </w:rPr>
        <w:fldChar w:fldCharType="end"/>
      </w:r>
    </w:p>
    <w:p w14:paraId="5A362B8C" w14:textId="77777777" w:rsidR="00D26A43" w:rsidRPr="003123FD" w:rsidRDefault="00D26A43" w:rsidP="00D26A43">
      <w:pPr>
        <w:spacing w:after="0" w:line="240" w:lineRule="auto"/>
        <w:jc w:val="center"/>
        <w:rPr>
          <w:rFonts w:ascii="ColaborateLight" w:hAnsi="ColaborateLight" w:cs="Arial"/>
          <w:bCs/>
        </w:rPr>
      </w:pPr>
    </w:p>
    <w:p w14:paraId="6B3176FE" w14:textId="77777777" w:rsidR="00D26A43" w:rsidRPr="003123FD" w:rsidRDefault="00D26A43" w:rsidP="00D26A43">
      <w:pPr>
        <w:spacing w:after="0" w:line="240" w:lineRule="auto"/>
        <w:jc w:val="center"/>
        <w:rPr>
          <w:rFonts w:ascii="ColaborateLight" w:hAnsi="ColaborateLight" w:cs="Arial"/>
          <w:bCs/>
        </w:rPr>
      </w:pPr>
    </w:p>
    <w:p w14:paraId="63AEE602" w14:textId="77777777" w:rsidR="00D26A43" w:rsidRPr="003123FD" w:rsidRDefault="00D26A43" w:rsidP="00D26A43">
      <w:pPr>
        <w:spacing w:after="0" w:line="240" w:lineRule="auto"/>
        <w:jc w:val="center"/>
        <w:rPr>
          <w:rFonts w:ascii="ColaborateLight" w:hAnsi="ColaborateLight" w:cs="Arial"/>
          <w:bCs/>
        </w:rPr>
      </w:pPr>
      <w:r w:rsidRPr="003123FD">
        <w:rPr>
          <w:rFonts w:ascii="ColaborateLight" w:hAnsi="ColaborateLight" w:cs="Arial"/>
          <w:bCs/>
        </w:rPr>
        <w:t>FALLO</w:t>
      </w:r>
    </w:p>
    <w:p w14:paraId="47BABEC1" w14:textId="7D5A206B" w:rsidR="00D26A43" w:rsidRPr="00906382" w:rsidRDefault="00D26A43" w:rsidP="00D26A43">
      <w:pPr>
        <w:spacing w:after="0" w:line="240" w:lineRule="auto"/>
        <w:jc w:val="center"/>
        <w:rPr>
          <w:rFonts w:ascii="ColaborateLight" w:hAnsi="ColaborateLight" w:cs="Arial"/>
          <w:b/>
          <w:bCs/>
        </w:rPr>
      </w:pPr>
      <w:r w:rsidRPr="00906382">
        <w:rPr>
          <w:rFonts w:ascii="ColaborateLight" w:hAnsi="ColaborateLight" w:cs="Arial"/>
          <w:b/>
          <w:bCs/>
        </w:rPr>
        <w:t>2</w:t>
      </w:r>
      <w:r w:rsidR="00F313A7" w:rsidRPr="00906382">
        <w:rPr>
          <w:rFonts w:ascii="ColaborateLight" w:hAnsi="ColaborateLight" w:cs="Arial"/>
          <w:b/>
          <w:bCs/>
        </w:rPr>
        <w:t>3</w:t>
      </w:r>
      <w:r w:rsidRPr="00906382">
        <w:rPr>
          <w:rFonts w:ascii="ColaborateLight" w:hAnsi="ColaborateLight" w:cs="Arial"/>
          <w:b/>
          <w:bCs/>
        </w:rPr>
        <w:t xml:space="preserve"> DE DICIEMBRE DE 202</w:t>
      </w:r>
      <w:r w:rsidR="00F313A7" w:rsidRPr="00906382">
        <w:rPr>
          <w:rFonts w:ascii="ColaborateLight" w:hAnsi="ColaborateLight" w:cs="Arial"/>
          <w:b/>
          <w:bCs/>
        </w:rPr>
        <w:t>1</w:t>
      </w:r>
    </w:p>
    <w:p w14:paraId="6234DEC2" w14:textId="786E1A8F" w:rsidR="00D26A43" w:rsidRPr="003123FD" w:rsidRDefault="00D26A43" w:rsidP="00D26A43">
      <w:pPr>
        <w:spacing w:after="0" w:line="240" w:lineRule="auto"/>
        <w:jc w:val="center"/>
        <w:rPr>
          <w:rFonts w:ascii="ColaborateLight" w:hAnsi="ColaborateLight" w:cs="Arial"/>
          <w:b/>
          <w:bCs/>
        </w:rPr>
      </w:pPr>
      <w:r w:rsidRPr="00906382">
        <w:rPr>
          <w:rFonts w:ascii="ColaborateLight" w:hAnsi="ColaborateLight" w:cs="Arial"/>
          <w:b/>
          <w:bCs/>
        </w:rPr>
        <w:fldChar w:fldCharType="begin"/>
      </w:r>
      <w:r w:rsidRPr="00906382">
        <w:rPr>
          <w:rFonts w:ascii="ColaborateLight" w:hAnsi="ColaborateLight" w:cs="Arial"/>
          <w:b/>
          <w:bCs/>
        </w:rPr>
        <w:instrText xml:space="preserve"> MERGEFIELD Hora_JA </w:instrText>
      </w:r>
      <w:r w:rsidRPr="00906382">
        <w:rPr>
          <w:rFonts w:ascii="ColaborateLight" w:hAnsi="ColaborateLight" w:cs="Arial"/>
          <w:b/>
          <w:bCs/>
        </w:rPr>
        <w:fldChar w:fldCharType="separate"/>
      </w:r>
      <w:r w:rsidRPr="00906382">
        <w:rPr>
          <w:rFonts w:ascii="ColaborateLight" w:hAnsi="ColaborateLight" w:cs="Arial"/>
          <w:b/>
          <w:bCs/>
          <w:noProof/>
        </w:rPr>
        <w:t>1</w:t>
      </w:r>
      <w:r w:rsidR="00906382" w:rsidRPr="00906382">
        <w:rPr>
          <w:rFonts w:ascii="ColaborateLight" w:hAnsi="ColaborateLight" w:cs="Arial"/>
          <w:b/>
          <w:bCs/>
          <w:noProof/>
        </w:rPr>
        <w:t>1</w:t>
      </w:r>
      <w:r w:rsidRPr="00906382">
        <w:rPr>
          <w:rFonts w:ascii="ColaborateLight" w:hAnsi="ColaborateLight" w:cs="Arial"/>
          <w:b/>
          <w:bCs/>
          <w:noProof/>
        </w:rPr>
        <w:t>:00 HORAS</w:t>
      </w:r>
      <w:r w:rsidRPr="00906382">
        <w:rPr>
          <w:rFonts w:ascii="ColaborateLight" w:hAnsi="ColaborateLight" w:cs="Arial"/>
          <w:b/>
          <w:bCs/>
        </w:rPr>
        <w:fldChar w:fldCharType="end"/>
      </w:r>
    </w:p>
    <w:p w14:paraId="2152A0DB" w14:textId="77777777" w:rsidR="00D26A43" w:rsidRPr="003123FD" w:rsidRDefault="00D26A43" w:rsidP="00D26A43">
      <w:pPr>
        <w:spacing w:after="0" w:line="240" w:lineRule="auto"/>
        <w:jc w:val="center"/>
        <w:rPr>
          <w:rFonts w:ascii="ColaborateLight" w:hAnsi="ColaborateLight" w:cs="Arial"/>
          <w:bCs/>
        </w:rPr>
      </w:pPr>
    </w:p>
    <w:bookmarkEnd w:id="0"/>
    <w:p w14:paraId="79F1A601" w14:textId="77777777" w:rsidR="00D26A43" w:rsidRPr="003123FD" w:rsidRDefault="00D26A43" w:rsidP="00D26A43">
      <w:pPr>
        <w:spacing w:after="0" w:line="240" w:lineRule="auto"/>
        <w:jc w:val="center"/>
        <w:rPr>
          <w:rFonts w:ascii="ColaborateLight" w:hAnsi="ColaborateLight" w:cs="Arial"/>
          <w:bCs/>
        </w:rPr>
      </w:pPr>
    </w:p>
    <w:p w14:paraId="63B12698" w14:textId="77777777" w:rsidR="00D26A43" w:rsidRPr="003123FD" w:rsidRDefault="00D26A43" w:rsidP="00D26A43">
      <w:pPr>
        <w:spacing w:after="0" w:line="240" w:lineRule="auto"/>
        <w:jc w:val="center"/>
        <w:rPr>
          <w:rFonts w:ascii="ColaborateLight" w:hAnsi="ColaborateLight" w:cs="Arial"/>
          <w:bCs/>
        </w:rPr>
      </w:pPr>
    </w:p>
    <w:p w14:paraId="1E226F49" w14:textId="77777777" w:rsidR="00D26A43" w:rsidRPr="003123FD" w:rsidRDefault="00D26A43" w:rsidP="00D26A43">
      <w:pPr>
        <w:rPr>
          <w:rFonts w:ascii="ColaborateLight" w:hAnsi="ColaborateLight"/>
        </w:rPr>
      </w:pPr>
      <w:r w:rsidRPr="003123FD">
        <w:rPr>
          <w:rFonts w:ascii="ColaborateLight" w:hAnsi="ColaborateLight"/>
        </w:rPr>
        <w:br w:type="page"/>
      </w:r>
    </w:p>
    <w:p w14:paraId="2A1403BC"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LICITACIÓN PÚBLICA NACIONAL</w:t>
      </w:r>
    </w:p>
    <w:p w14:paraId="5CE01052" w14:textId="4C432E69" w:rsidR="00D26A43" w:rsidRPr="003123FD" w:rsidRDefault="00D26A43" w:rsidP="00D26A43">
      <w:pPr>
        <w:spacing w:after="0" w:line="240" w:lineRule="auto"/>
        <w:jc w:val="center"/>
        <w:rPr>
          <w:rFonts w:ascii="ColaborateLight" w:hAnsi="ColaborateLight" w:cs="Arial"/>
        </w:rPr>
      </w:pPr>
      <w:r w:rsidRPr="00274B09">
        <w:rPr>
          <w:rFonts w:ascii="ColaborateLight" w:hAnsi="ColaborateLight" w:cs="Arial"/>
          <w:b/>
          <w:bCs/>
        </w:rPr>
        <w:t xml:space="preserve">No. </w:t>
      </w:r>
      <w:r w:rsidR="00F313A7" w:rsidRPr="00274B09">
        <w:rPr>
          <w:rFonts w:ascii="ColaborateLight" w:hAnsi="ColaborateLight" w:cs="Arial"/>
          <w:b/>
          <w:bCs/>
        </w:rPr>
        <w:t>06002-014-21</w:t>
      </w:r>
    </w:p>
    <w:p w14:paraId="1ADF0F81"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Í N D l C E</w:t>
      </w:r>
    </w:p>
    <w:p w14:paraId="7A62890C" w14:textId="77777777" w:rsidR="00D26A43" w:rsidRPr="003123FD" w:rsidRDefault="00D26A43" w:rsidP="00D26A43">
      <w:pPr>
        <w:spacing w:after="0" w:line="240" w:lineRule="auto"/>
        <w:jc w:val="center"/>
        <w:rPr>
          <w:rFonts w:ascii="ColaborateLight" w:hAnsi="ColaborateLight" w:cs="Arial"/>
          <w:b/>
          <w:bCs/>
        </w:rPr>
      </w:pPr>
    </w:p>
    <w:p w14:paraId="3130929D" w14:textId="77777777" w:rsidR="00D26A43" w:rsidRPr="003123FD" w:rsidRDefault="00D26A43" w:rsidP="00D26A43">
      <w:pPr>
        <w:spacing w:after="0" w:line="240" w:lineRule="auto"/>
        <w:jc w:val="both"/>
        <w:rPr>
          <w:rFonts w:ascii="ColaborateLight" w:hAnsi="ColaborateLight"/>
          <w:b/>
        </w:rPr>
      </w:pPr>
      <w:r w:rsidRPr="003123FD">
        <w:rPr>
          <w:rFonts w:ascii="ColaborateLight" w:hAnsi="ColaborateLight"/>
          <w:b/>
        </w:rPr>
        <w:t>NO.</w:t>
      </w:r>
      <w:r w:rsidRPr="003123FD">
        <w:rPr>
          <w:rFonts w:ascii="ColaborateLight" w:hAnsi="ColaborateLight"/>
          <w:b/>
        </w:rPr>
        <w:tab/>
        <w:t>DESCRIPCIÓN DE LAS BASES</w:t>
      </w:r>
    </w:p>
    <w:p w14:paraId="2F755140" w14:textId="77777777" w:rsidR="00D26A43" w:rsidRPr="003123FD" w:rsidRDefault="00D26A43" w:rsidP="00D26A43">
      <w:pPr>
        <w:spacing w:after="0" w:line="240" w:lineRule="auto"/>
        <w:jc w:val="both"/>
        <w:rPr>
          <w:rFonts w:ascii="ColaborateLight" w:hAnsi="ColaborateLight"/>
          <w:b/>
        </w:rPr>
      </w:pPr>
    </w:p>
    <w:p w14:paraId="42BAD147"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INFORMACIÓN ESPECÍFICA DE LOS BIENES, ARRENDAMIENTOS O SERVICIOS A ADQUIRIR.</w:t>
      </w:r>
    </w:p>
    <w:p w14:paraId="13FB6025"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Objeto, descripción y cantidad. (Anexo número 1 Técnico)</w:t>
      </w:r>
    </w:p>
    <w:p w14:paraId="2DA42CA1"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Fecha, lugar y condiciones de entrega.</w:t>
      </w:r>
    </w:p>
    <w:p w14:paraId="0E50F761"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Transporte y empaque.</w:t>
      </w:r>
    </w:p>
    <w:p w14:paraId="532F0460"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Devoluciones y reposiciones.</w:t>
      </w:r>
    </w:p>
    <w:p w14:paraId="4DC7C34C"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Seguros.</w:t>
      </w:r>
    </w:p>
    <w:p w14:paraId="039C0E15"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Periodo de garantía de los bienes, arrendamientos y/o servicios.</w:t>
      </w:r>
    </w:p>
    <w:p w14:paraId="14D4FC72"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Vigencia de la oferta.</w:t>
      </w:r>
    </w:p>
    <w:p w14:paraId="49E55976"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Descripción del bien y/o servicio.</w:t>
      </w:r>
    </w:p>
    <w:p w14:paraId="7EA5D89C"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Opciones de cotización del servicio.</w:t>
      </w:r>
    </w:p>
    <w:p w14:paraId="3B73C338"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Idioma.</w:t>
      </w:r>
    </w:p>
    <w:p w14:paraId="63152092"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Incremento en la cantidad de bienes solicitados.</w:t>
      </w:r>
    </w:p>
    <w:p w14:paraId="3C8F6A17"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Moneda.</w:t>
      </w:r>
    </w:p>
    <w:p w14:paraId="64E5C128"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Condiciones de pago.</w:t>
      </w:r>
    </w:p>
    <w:p w14:paraId="5D2FFC56" w14:textId="77777777" w:rsidR="00D26A43" w:rsidRPr="003123FD" w:rsidRDefault="00D26A43" w:rsidP="00D26A43">
      <w:pPr>
        <w:tabs>
          <w:tab w:val="left" w:pos="993"/>
        </w:tabs>
        <w:spacing w:after="0" w:line="240" w:lineRule="auto"/>
        <w:jc w:val="both"/>
        <w:rPr>
          <w:rFonts w:ascii="ColaborateLight" w:hAnsi="ColaborateLight"/>
        </w:rPr>
      </w:pPr>
    </w:p>
    <w:p w14:paraId="14F06329"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INFORMACIÓN ESPECÍFICA SOBRE LAS BASES Y ACTOS DE LA LICITACIÓN.</w:t>
      </w:r>
    </w:p>
    <w:p w14:paraId="6518CF4B"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Adquisición y costo de las bases.</w:t>
      </w:r>
    </w:p>
    <w:p w14:paraId="03D56151"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Junta de aclaraciones.</w:t>
      </w:r>
    </w:p>
    <w:p w14:paraId="2C031793"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Registro de participantes.</w:t>
      </w:r>
    </w:p>
    <w:p w14:paraId="0DAC3042"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Acto de presentación de proposiciones Técnicas y Económicas.</w:t>
      </w:r>
    </w:p>
    <w:p w14:paraId="21C3FCE4" w14:textId="77777777" w:rsidR="00D26A43" w:rsidRPr="003123FD" w:rsidRDefault="00D26A43" w:rsidP="003F12C2">
      <w:pPr>
        <w:numPr>
          <w:ilvl w:val="2"/>
          <w:numId w:val="18"/>
        </w:numPr>
        <w:spacing w:after="0" w:line="240" w:lineRule="auto"/>
        <w:ind w:left="709" w:firstLine="0"/>
        <w:jc w:val="both"/>
        <w:rPr>
          <w:rFonts w:ascii="ColaborateLight" w:hAnsi="ColaborateLight"/>
        </w:rPr>
      </w:pPr>
      <w:r w:rsidRPr="003123FD">
        <w:rPr>
          <w:rFonts w:ascii="ColaborateLight" w:hAnsi="ColaborateLight"/>
        </w:rPr>
        <w:t>Evaluación de propuestas.</w:t>
      </w:r>
    </w:p>
    <w:p w14:paraId="76C9710B"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Fallo.</w:t>
      </w:r>
    </w:p>
    <w:p w14:paraId="2902B85F"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Notificación a los licitantes participantes.</w:t>
      </w:r>
    </w:p>
    <w:p w14:paraId="6867D446"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 xml:space="preserve">Forma de presentación de proposiciones: de manera personal o a través de servicio postal o mensajería. </w:t>
      </w:r>
    </w:p>
    <w:p w14:paraId="7247715F"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Indicaciones generales.</w:t>
      </w:r>
    </w:p>
    <w:p w14:paraId="39D53196"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Certificado de Empresa Colimense.</w:t>
      </w:r>
    </w:p>
    <w:p w14:paraId="42DC2CDF" w14:textId="77777777" w:rsidR="00D26A43" w:rsidRPr="003123FD" w:rsidRDefault="00D26A43" w:rsidP="00D26A43">
      <w:pPr>
        <w:spacing w:after="0" w:line="240" w:lineRule="auto"/>
        <w:jc w:val="both"/>
        <w:rPr>
          <w:rFonts w:ascii="ColaborateLight" w:hAnsi="ColaborateLight"/>
        </w:rPr>
      </w:pPr>
    </w:p>
    <w:p w14:paraId="13B237A3" w14:textId="77777777" w:rsidR="00D26A43" w:rsidRPr="003123FD" w:rsidRDefault="00D26A43" w:rsidP="003F12C2">
      <w:pPr>
        <w:numPr>
          <w:ilvl w:val="0"/>
          <w:numId w:val="18"/>
        </w:numPr>
        <w:shd w:val="clear" w:color="auto" w:fill="D9D9D9" w:themeFill="background1" w:themeFillShade="D9"/>
        <w:spacing w:after="0" w:line="240" w:lineRule="auto"/>
        <w:ind w:left="709" w:hanging="709"/>
        <w:jc w:val="both"/>
        <w:rPr>
          <w:rFonts w:ascii="ColaborateLight" w:hAnsi="ColaborateLight"/>
          <w:b/>
        </w:rPr>
      </w:pPr>
      <w:r w:rsidRPr="003123FD">
        <w:rPr>
          <w:rFonts w:ascii="ColaborateLight" w:hAnsi="ColaborateLight"/>
          <w:b/>
        </w:rPr>
        <w:t>REQUISITOS QUE DEBERÁN CUMPLIR Y PRESENTAR LOS LICITANTES PARA EL ACTO DE PRESENTACIÓN Y APERTURA DE PROPOSICIONES.</w:t>
      </w:r>
    </w:p>
    <w:p w14:paraId="370D2CC6"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De la persona que sólo entregue las propuestas.</w:t>
      </w:r>
    </w:p>
    <w:p w14:paraId="0F7B897D"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Presentar original y copia del comprobante de pago de las bases.</w:t>
      </w:r>
    </w:p>
    <w:p w14:paraId="115646EC"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Forma en que acreditarán la existencia y personalidad jurídica. (Anexo 3).</w:t>
      </w:r>
    </w:p>
    <w:p w14:paraId="35EB7C4A" w14:textId="77777777" w:rsidR="00D26A43" w:rsidRPr="003123FD" w:rsidRDefault="00D26A43" w:rsidP="003F12C2">
      <w:pPr>
        <w:numPr>
          <w:ilvl w:val="2"/>
          <w:numId w:val="18"/>
        </w:numPr>
        <w:spacing w:after="0" w:line="240" w:lineRule="auto"/>
        <w:ind w:left="0" w:firstLine="709"/>
        <w:jc w:val="both"/>
        <w:rPr>
          <w:rFonts w:ascii="ColaborateLight" w:hAnsi="ColaborateLight"/>
        </w:rPr>
      </w:pPr>
      <w:r w:rsidRPr="003123FD">
        <w:rPr>
          <w:rFonts w:ascii="ColaborateLight" w:hAnsi="ColaborateLight"/>
        </w:rPr>
        <w:t>Forma de acreditación de las Personas Físicas.</w:t>
      </w:r>
    </w:p>
    <w:p w14:paraId="260BF156" w14:textId="77777777" w:rsidR="00D26A43" w:rsidRPr="003123FD" w:rsidRDefault="00D26A43" w:rsidP="003F12C2">
      <w:pPr>
        <w:numPr>
          <w:ilvl w:val="2"/>
          <w:numId w:val="18"/>
        </w:numPr>
        <w:spacing w:after="0" w:line="240" w:lineRule="auto"/>
        <w:ind w:left="0" w:firstLine="709"/>
        <w:jc w:val="both"/>
        <w:rPr>
          <w:rFonts w:ascii="ColaborateLight" w:hAnsi="ColaborateLight"/>
        </w:rPr>
      </w:pPr>
      <w:r w:rsidRPr="003123FD">
        <w:rPr>
          <w:rFonts w:ascii="ColaborateLight" w:hAnsi="ColaborateLight"/>
        </w:rPr>
        <w:t>Forma de acreditación de las Personas Morales.</w:t>
      </w:r>
    </w:p>
    <w:p w14:paraId="33362A8A"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Carta de aceptación de bases (Anexo 4).</w:t>
      </w:r>
    </w:p>
    <w:p w14:paraId="400AAFBF"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Carta de declaración de integridad. (Anexo 5)</w:t>
      </w:r>
    </w:p>
    <w:p w14:paraId="75051464"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Carta del artículo 38 de la LAASPEC (Anexo 6)</w:t>
      </w:r>
    </w:p>
    <w:p w14:paraId="5EEC30A5"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Carta de garantía de los bienes. (Anexo 7)</w:t>
      </w:r>
    </w:p>
    <w:p w14:paraId="26130E92" w14:textId="77777777" w:rsidR="00D26A43" w:rsidRPr="003123FD" w:rsidRDefault="00D26A43" w:rsidP="003F12C2">
      <w:pPr>
        <w:numPr>
          <w:ilvl w:val="1"/>
          <w:numId w:val="18"/>
        </w:numPr>
        <w:tabs>
          <w:tab w:val="left" w:pos="709"/>
        </w:tabs>
        <w:spacing w:after="0" w:line="240" w:lineRule="auto"/>
        <w:ind w:left="709" w:hanging="709"/>
        <w:jc w:val="both"/>
        <w:rPr>
          <w:rFonts w:ascii="ColaborateLight" w:hAnsi="ColaborateLight"/>
        </w:rPr>
      </w:pPr>
      <w:r w:rsidRPr="003123FD">
        <w:rPr>
          <w:rFonts w:ascii="ColaborateLight" w:hAnsi="ColaborateLight"/>
        </w:rPr>
        <w:t>Documento emitido por el Sistema de Administración Tributaria (SAT), denominado "Opinión del cumplimiento de obligaciones fiscales".</w:t>
      </w:r>
    </w:p>
    <w:p w14:paraId="4422CEB5" w14:textId="77777777" w:rsidR="00D26A43" w:rsidRPr="003123FD" w:rsidRDefault="00D26A43" w:rsidP="003F12C2">
      <w:pPr>
        <w:numPr>
          <w:ilvl w:val="1"/>
          <w:numId w:val="18"/>
        </w:numPr>
        <w:tabs>
          <w:tab w:val="left" w:pos="709"/>
        </w:tabs>
        <w:spacing w:after="0" w:line="240" w:lineRule="auto"/>
        <w:ind w:left="709" w:hanging="709"/>
        <w:jc w:val="both"/>
        <w:rPr>
          <w:rFonts w:ascii="ColaborateLight" w:hAnsi="ColaborateLight"/>
        </w:rPr>
      </w:pPr>
      <w:r w:rsidRPr="003123FD">
        <w:rPr>
          <w:rFonts w:ascii="ColaborateLight" w:eastAsia="Times New Roman" w:hAnsi="ColaborateLight" w:cs="Arial"/>
          <w:lang w:eastAsia="es-ES"/>
        </w:rPr>
        <w:t>Documento emitido por la Dirección General de Ingresos (SPyF) de no adeudos fiscales artículo 37 bis del Código Fiscal del Estado de Colima. (Constancia de Cumplimiento de Obligaciones Fiscales)</w:t>
      </w:r>
    </w:p>
    <w:p w14:paraId="0660BD2A"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lastRenderedPageBreak/>
        <w:t>Certificado de Empresa Colimense. (opcional)</w:t>
      </w:r>
    </w:p>
    <w:p w14:paraId="4845ABB4"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Acreditación de solvencia económica.</w:t>
      </w:r>
    </w:p>
    <w:p w14:paraId="33D9021E"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Infraestructura, capacidad técnica, administrativa y económica. (Anexo 8)</w:t>
      </w:r>
    </w:p>
    <w:p w14:paraId="2732F7B1"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Giro u objeto social (Anexo 9)</w:t>
      </w:r>
    </w:p>
    <w:p w14:paraId="6954FD04"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Subcontrataciones. (Anexo 10)</w:t>
      </w:r>
    </w:p>
    <w:p w14:paraId="7C7B79BC"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Escrito que faculte al participante a intervenir en la licitación. (Anexo 11)</w:t>
      </w:r>
    </w:p>
    <w:p w14:paraId="27FA2818"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Escrito de determinación independiente de propuesta. (presentación de propuesta individual) (Anexo 12)</w:t>
      </w:r>
    </w:p>
    <w:p w14:paraId="42E0F1DE"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Escrito para propuestas conjuntas. (Anexo 13)</w:t>
      </w:r>
    </w:p>
    <w:p w14:paraId="4AABA09F"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Carta compromiso. (Anexo 14)</w:t>
      </w:r>
    </w:p>
    <w:p w14:paraId="353DDED6"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Transparencia y datos personales. (Anexo 15)</w:t>
      </w:r>
    </w:p>
    <w:p w14:paraId="219A80E0" w14:textId="77777777" w:rsidR="00D26A43" w:rsidRPr="003123FD" w:rsidRDefault="00D26A43" w:rsidP="003F12C2">
      <w:pPr>
        <w:numPr>
          <w:ilvl w:val="1"/>
          <w:numId w:val="18"/>
        </w:numPr>
        <w:tabs>
          <w:tab w:val="left" w:pos="709"/>
        </w:tabs>
        <w:spacing w:after="0" w:line="240" w:lineRule="auto"/>
        <w:ind w:left="0" w:firstLine="0"/>
        <w:jc w:val="both"/>
        <w:rPr>
          <w:rFonts w:ascii="ColaborateLight" w:hAnsi="ColaborateLight"/>
        </w:rPr>
      </w:pPr>
      <w:r w:rsidRPr="003123FD">
        <w:rPr>
          <w:rFonts w:ascii="ColaborateLight" w:hAnsi="ColaborateLight"/>
        </w:rPr>
        <w:t>Propuesta Técnica y Económica.</w:t>
      </w:r>
    </w:p>
    <w:p w14:paraId="3F4ECFA4" w14:textId="77777777" w:rsidR="00D26A43" w:rsidRPr="003123FD" w:rsidRDefault="00D26A43" w:rsidP="00D26A43">
      <w:pPr>
        <w:tabs>
          <w:tab w:val="left" w:pos="1134"/>
        </w:tabs>
        <w:spacing w:after="0" w:line="240" w:lineRule="auto"/>
        <w:jc w:val="both"/>
        <w:rPr>
          <w:rFonts w:ascii="ColaborateLight" w:hAnsi="ColaborateLight"/>
        </w:rPr>
      </w:pPr>
    </w:p>
    <w:p w14:paraId="4D809E3E"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PROPOSICIONES.</w:t>
      </w:r>
    </w:p>
    <w:p w14:paraId="5A439E4B"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Propuesta Técnica y Económica.</w:t>
      </w:r>
    </w:p>
    <w:p w14:paraId="6F1C810E"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Proposiciones Conjuntas.</w:t>
      </w:r>
    </w:p>
    <w:p w14:paraId="338FDFD0" w14:textId="77777777" w:rsidR="00D26A43" w:rsidRPr="003123FD" w:rsidRDefault="00D26A43" w:rsidP="00D26A43">
      <w:pPr>
        <w:spacing w:after="0" w:line="240" w:lineRule="auto"/>
        <w:jc w:val="both"/>
        <w:rPr>
          <w:rFonts w:ascii="ColaborateLight" w:hAnsi="ColaborateLight"/>
        </w:rPr>
      </w:pPr>
    </w:p>
    <w:p w14:paraId="3189ED6E"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FIRMA DEL CONTRATO.</w:t>
      </w:r>
    </w:p>
    <w:p w14:paraId="136657A6"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Instrucciones para la elaboración y entrega de la garantía de cumplimiento del contrato.</w:t>
      </w:r>
    </w:p>
    <w:p w14:paraId="583D481B" w14:textId="77777777" w:rsidR="00D26A43" w:rsidRPr="003123FD" w:rsidRDefault="00D26A43" w:rsidP="003F12C2">
      <w:pPr>
        <w:numPr>
          <w:ilvl w:val="1"/>
          <w:numId w:val="18"/>
        </w:numPr>
        <w:spacing w:after="0" w:line="240" w:lineRule="auto"/>
        <w:ind w:left="0" w:firstLine="0"/>
        <w:jc w:val="both"/>
        <w:rPr>
          <w:rFonts w:ascii="ColaborateLight" w:hAnsi="ColaborateLight"/>
        </w:rPr>
      </w:pPr>
      <w:r w:rsidRPr="003123FD">
        <w:rPr>
          <w:rFonts w:ascii="ColaborateLight" w:hAnsi="ColaborateLight"/>
        </w:rPr>
        <w:t>Garantía de vicios ocultos.</w:t>
      </w:r>
    </w:p>
    <w:p w14:paraId="4204149E" w14:textId="77777777" w:rsidR="00D26A43" w:rsidRPr="003123FD" w:rsidRDefault="00D26A43" w:rsidP="00D26A43">
      <w:pPr>
        <w:spacing w:after="0" w:line="240" w:lineRule="auto"/>
        <w:jc w:val="both"/>
        <w:rPr>
          <w:rFonts w:ascii="ColaborateLight" w:hAnsi="ColaborateLight"/>
        </w:rPr>
      </w:pPr>
    </w:p>
    <w:p w14:paraId="3197BEF3"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ANTICIPO.</w:t>
      </w:r>
    </w:p>
    <w:p w14:paraId="25854A0B"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GARANTÍA DE ANTICIPO.</w:t>
      </w:r>
    </w:p>
    <w:p w14:paraId="057652B4"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CRITERIOS DE EVALUACIÓN, DICTAMEN Y ADJUDICACIÓN.</w:t>
      </w:r>
    </w:p>
    <w:p w14:paraId="274F7A8A"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DESECHAMIENTO DE LA PROPUESTA DEL LICITANTE.</w:t>
      </w:r>
    </w:p>
    <w:p w14:paraId="2F1CCDFC"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CANCELACIÓN DE LA LICITACIÓN.</w:t>
      </w:r>
    </w:p>
    <w:p w14:paraId="7F170BD1"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LICITACIÓN DESIERTA.</w:t>
      </w:r>
    </w:p>
    <w:p w14:paraId="322D57DF"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RESCISIÓN DEL CONTRATO.</w:t>
      </w:r>
    </w:p>
    <w:p w14:paraId="1090E519"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RECURSO DE RECONSIDERACIÓN.</w:t>
      </w:r>
    </w:p>
    <w:p w14:paraId="21B1B6D1"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REGISTRO DE PATENTES, MARCAS, DERECHOS DE AUTOR U OTROS DERECHOS EXCLUSIVOS.</w:t>
      </w:r>
    </w:p>
    <w:p w14:paraId="39BF3563"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IMPUESTOS.</w:t>
      </w:r>
    </w:p>
    <w:p w14:paraId="776FD90C"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SANCIONES.</w:t>
      </w:r>
    </w:p>
    <w:p w14:paraId="18E6A982"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PENAS CONVENCIONALES.</w:t>
      </w:r>
    </w:p>
    <w:p w14:paraId="64019559"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PROHIBICIÓN DE NEGOCIACIÓN DE LAS BASES Y PROPUESTAS.</w:t>
      </w:r>
    </w:p>
    <w:p w14:paraId="2BCB6F38"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CONTROVERSIAS.</w:t>
      </w:r>
    </w:p>
    <w:p w14:paraId="367682CC"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RECOMENDACIONES.</w:t>
      </w:r>
    </w:p>
    <w:p w14:paraId="7B84A293"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ASISTENCIA A LOS ACTOS PÚBLICOS DE LA LICITACIÓN.</w:t>
      </w:r>
    </w:p>
    <w:p w14:paraId="2A5DD2C5" w14:textId="77777777" w:rsidR="00D26A43" w:rsidRPr="003123FD" w:rsidRDefault="00D26A43" w:rsidP="003F12C2">
      <w:pPr>
        <w:numPr>
          <w:ilvl w:val="0"/>
          <w:numId w:val="18"/>
        </w:numPr>
        <w:shd w:val="clear" w:color="auto" w:fill="D9D9D9" w:themeFill="background1" w:themeFillShade="D9"/>
        <w:spacing w:after="0" w:line="240" w:lineRule="auto"/>
        <w:ind w:left="0" w:firstLine="0"/>
        <w:jc w:val="both"/>
        <w:rPr>
          <w:rFonts w:ascii="ColaborateLight" w:hAnsi="ColaborateLight"/>
          <w:b/>
        </w:rPr>
      </w:pPr>
      <w:r w:rsidRPr="003123FD">
        <w:rPr>
          <w:rFonts w:ascii="ColaborateLight" w:hAnsi="ColaborateLight"/>
          <w:b/>
        </w:rPr>
        <w:t>VISITAS A LAS INSTALACIONES DEL LICITANTE.</w:t>
      </w:r>
    </w:p>
    <w:p w14:paraId="6C6BA2A9"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rPr>
        <w:t xml:space="preserve"> </w:t>
      </w:r>
    </w:p>
    <w:p w14:paraId="784C1817" w14:textId="77777777" w:rsidR="00D26A43" w:rsidRPr="003123FD" w:rsidRDefault="00D26A43" w:rsidP="00D26A43">
      <w:pPr>
        <w:tabs>
          <w:tab w:val="left" w:pos="851"/>
          <w:tab w:val="left" w:pos="1134"/>
        </w:tabs>
        <w:spacing w:after="0" w:line="240" w:lineRule="auto"/>
        <w:jc w:val="both"/>
        <w:rPr>
          <w:rFonts w:ascii="ColaborateLight" w:hAnsi="ColaborateLight"/>
        </w:rPr>
      </w:pPr>
      <w:r w:rsidRPr="003123FD">
        <w:rPr>
          <w:rFonts w:ascii="ColaborateLight" w:hAnsi="ColaborateLight"/>
          <w:b/>
        </w:rPr>
        <w:t>ANEXO 1</w:t>
      </w:r>
      <w:r w:rsidRPr="003123FD">
        <w:rPr>
          <w:rFonts w:ascii="ColaborateLight" w:hAnsi="ColaborateLight"/>
        </w:rPr>
        <w:t xml:space="preserve"> ANEXO NÚMERO 1 TÉCNICO.</w:t>
      </w:r>
    </w:p>
    <w:p w14:paraId="1A451D5F"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2</w:t>
      </w:r>
      <w:r w:rsidRPr="003123FD">
        <w:rPr>
          <w:rFonts w:ascii="ColaborateLight" w:hAnsi="ColaborateLight"/>
        </w:rPr>
        <w:t xml:space="preserve"> ANEXO NÚMERO 2 ECONÓMICO.</w:t>
      </w:r>
    </w:p>
    <w:p w14:paraId="68849875" w14:textId="77777777" w:rsidR="00D26A43" w:rsidRPr="003123FD" w:rsidRDefault="00D26A43" w:rsidP="00D26A43">
      <w:pPr>
        <w:spacing w:after="0" w:line="240" w:lineRule="auto"/>
        <w:ind w:left="709" w:hanging="709"/>
        <w:jc w:val="both"/>
        <w:rPr>
          <w:rFonts w:ascii="ColaborateLight" w:hAnsi="ColaborateLight"/>
          <w:b/>
        </w:rPr>
      </w:pPr>
      <w:r w:rsidRPr="003123FD">
        <w:rPr>
          <w:rFonts w:ascii="ColaborateLight" w:hAnsi="ColaborateLight"/>
          <w:b/>
        </w:rPr>
        <w:t>ANEXO 3</w:t>
      </w:r>
      <w:r w:rsidRPr="003123FD">
        <w:rPr>
          <w:rFonts w:ascii="ColaborateLight" w:hAnsi="ColaborateLight"/>
        </w:rPr>
        <w:t xml:space="preserve"> FORMATO DE INFORMACIÓN PARA ACREDITAR LA EXISTENCIA Y PERSONALIDAD JURÍDICA DEL LICITANTE</w:t>
      </w:r>
      <w:r w:rsidRPr="003123FD">
        <w:rPr>
          <w:rFonts w:ascii="ColaborateLight" w:hAnsi="ColaborateLight"/>
          <w:b/>
        </w:rPr>
        <w:t>.</w:t>
      </w:r>
    </w:p>
    <w:p w14:paraId="41D99D44"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w:t>
      </w:r>
      <w:r w:rsidRPr="003123FD">
        <w:rPr>
          <w:rFonts w:ascii="ColaborateLight" w:hAnsi="ColaborateLight"/>
        </w:rPr>
        <w:t xml:space="preserve"> </w:t>
      </w:r>
      <w:r w:rsidRPr="003123FD">
        <w:rPr>
          <w:rFonts w:ascii="ColaborateLight" w:hAnsi="ColaborateLight"/>
          <w:b/>
        </w:rPr>
        <w:t>4</w:t>
      </w:r>
      <w:r w:rsidRPr="003123FD">
        <w:rPr>
          <w:rFonts w:ascii="ColaborateLight" w:hAnsi="ColaborateLight"/>
        </w:rPr>
        <w:t xml:space="preserve"> CARTA DE ACEPTACIÓN DE BASES.</w:t>
      </w:r>
    </w:p>
    <w:p w14:paraId="54730E99"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5</w:t>
      </w:r>
      <w:r w:rsidRPr="003123FD">
        <w:rPr>
          <w:rFonts w:ascii="ColaborateLight" w:hAnsi="ColaborateLight"/>
        </w:rPr>
        <w:t xml:space="preserve"> DECLARACIÓN DE INTEGRIDAD.</w:t>
      </w:r>
    </w:p>
    <w:p w14:paraId="5D03D5B4"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6</w:t>
      </w:r>
      <w:r w:rsidRPr="003123FD">
        <w:rPr>
          <w:rFonts w:ascii="ColaborateLight" w:hAnsi="ColaborateLight"/>
        </w:rPr>
        <w:t xml:space="preserve"> CARTA DEL ARTÍCULO 38 DE LA LAASPEC.</w:t>
      </w:r>
    </w:p>
    <w:p w14:paraId="772A3739"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7</w:t>
      </w:r>
      <w:r w:rsidRPr="003123FD">
        <w:rPr>
          <w:rFonts w:ascii="ColaborateLight" w:hAnsi="ColaborateLight"/>
        </w:rPr>
        <w:t xml:space="preserve"> CARTA DE GARANTIA DE LOS BIENES, ARRENDAMIENTOS Y/O SERVICIOS. </w:t>
      </w:r>
    </w:p>
    <w:p w14:paraId="299587EF"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8</w:t>
      </w:r>
      <w:r w:rsidRPr="003123FD">
        <w:rPr>
          <w:rFonts w:ascii="ColaborateLight" w:hAnsi="ColaborateLight"/>
        </w:rPr>
        <w:t xml:space="preserve"> INFRAESTRUCTURA, CAPACIDAD TÉCNICA, ADMINISTRATIVA Y ECONÓMICA</w:t>
      </w:r>
    </w:p>
    <w:p w14:paraId="688CA9F9"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9</w:t>
      </w:r>
      <w:r w:rsidRPr="003123FD">
        <w:rPr>
          <w:rFonts w:ascii="ColaborateLight" w:hAnsi="ColaborateLight"/>
        </w:rPr>
        <w:t xml:space="preserve"> GIRO U OBJETO SOCIAL.</w:t>
      </w:r>
    </w:p>
    <w:p w14:paraId="7761A09A"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10</w:t>
      </w:r>
      <w:r w:rsidRPr="003123FD">
        <w:rPr>
          <w:rFonts w:ascii="ColaborateLight" w:hAnsi="ColaborateLight"/>
        </w:rPr>
        <w:t xml:space="preserve"> SUBCONTRATACIONES.</w:t>
      </w:r>
    </w:p>
    <w:p w14:paraId="775B2A67"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lastRenderedPageBreak/>
        <w:t>ANEXO 11</w:t>
      </w:r>
      <w:r w:rsidRPr="003123FD">
        <w:rPr>
          <w:rFonts w:ascii="ColaborateLight" w:hAnsi="ColaborateLight"/>
        </w:rPr>
        <w:t xml:space="preserve"> ESCRITO QUE FACULTE AL PARTICIPANTE A INTERVENIR EN LA LICITACIÓN.</w:t>
      </w:r>
    </w:p>
    <w:p w14:paraId="7F76B85C" w14:textId="77777777" w:rsidR="00D26A43" w:rsidRPr="003123FD" w:rsidRDefault="00D26A43" w:rsidP="00D26A43">
      <w:pPr>
        <w:spacing w:after="0" w:line="240" w:lineRule="auto"/>
        <w:ind w:left="709" w:hanging="709"/>
        <w:jc w:val="both"/>
        <w:rPr>
          <w:rFonts w:ascii="ColaborateLight" w:hAnsi="ColaborateLight"/>
        </w:rPr>
      </w:pPr>
      <w:r w:rsidRPr="003123FD">
        <w:rPr>
          <w:rFonts w:ascii="ColaborateLight" w:hAnsi="ColaborateLight"/>
          <w:b/>
        </w:rPr>
        <w:t>ANEXO 12</w:t>
      </w:r>
      <w:r w:rsidRPr="003123FD">
        <w:rPr>
          <w:rFonts w:ascii="ColaborateLight" w:hAnsi="ColaborateLight"/>
        </w:rPr>
        <w:t xml:space="preserve"> ESCRITO DE DETERMINACIÓN INDEPENDIENTE DE PROPUESTA (PRESENTACIÓN DE PROPUESTA INDIVIDUAL)</w:t>
      </w:r>
    </w:p>
    <w:p w14:paraId="088BA6DF"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13</w:t>
      </w:r>
      <w:r w:rsidRPr="003123FD">
        <w:rPr>
          <w:rFonts w:ascii="ColaborateLight" w:hAnsi="ColaborateLight"/>
        </w:rPr>
        <w:t xml:space="preserve"> ESCRITO PARA PROPUESTAS CONJUNTAS.</w:t>
      </w:r>
    </w:p>
    <w:p w14:paraId="708D7FD1"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14</w:t>
      </w:r>
      <w:r w:rsidRPr="003123FD">
        <w:rPr>
          <w:rFonts w:ascii="ColaborateLight" w:hAnsi="ColaborateLight"/>
        </w:rPr>
        <w:t xml:space="preserve"> CARTA COMPROMISO.</w:t>
      </w:r>
    </w:p>
    <w:p w14:paraId="7F6D67B6"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rPr>
        <w:t>ANEXO 15</w:t>
      </w:r>
      <w:r w:rsidRPr="003123FD">
        <w:rPr>
          <w:rFonts w:ascii="ColaborateLight" w:hAnsi="ColaborateLight"/>
        </w:rPr>
        <w:t xml:space="preserve"> TRANSPARENCIA Y DATOS PERSONALES.</w:t>
      </w:r>
    </w:p>
    <w:p w14:paraId="2330BBD0" w14:textId="77777777" w:rsidR="00D26A43" w:rsidRPr="003123FD" w:rsidRDefault="00D26A43" w:rsidP="00D26A43">
      <w:pPr>
        <w:spacing w:after="0" w:line="240" w:lineRule="auto"/>
        <w:ind w:left="709" w:hanging="709"/>
        <w:jc w:val="both"/>
        <w:rPr>
          <w:rFonts w:ascii="ColaborateLight" w:hAnsi="ColaborateLight"/>
        </w:rPr>
      </w:pPr>
      <w:r w:rsidRPr="003123FD">
        <w:rPr>
          <w:rFonts w:ascii="ColaborateLight" w:hAnsi="ColaborateLight"/>
          <w:b/>
          <w:bCs/>
        </w:rPr>
        <w:t>ANEXO 16</w:t>
      </w:r>
      <w:r w:rsidRPr="003123FD">
        <w:rPr>
          <w:rFonts w:ascii="ColaborateLight" w:hAnsi="ColaborateLight"/>
        </w:rPr>
        <w:t xml:space="preserve"> ACLARACION DE DUDAS Y PREGUNTAS DE LAS BASES</w:t>
      </w:r>
    </w:p>
    <w:p w14:paraId="1FA1D66F"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123FD">
        <w:rPr>
          <w:rFonts w:ascii="ColaborateLight" w:hAnsi="ColaborateLight"/>
        </w:rPr>
        <w:t>INSTRUCCIONES PARA LLENAR EL FORMATO DE ACLARACIÓN DE DUDAS Y PREGUNTAS DE LAS BASES</w:t>
      </w:r>
    </w:p>
    <w:p w14:paraId="1EAC18D3" w14:textId="77777777" w:rsidR="00D26A43" w:rsidRPr="003123FD" w:rsidRDefault="00D26A43" w:rsidP="00D26A43">
      <w:pPr>
        <w:spacing w:after="0" w:line="240" w:lineRule="auto"/>
        <w:jc w:val="both"/>
        <w:rPr>
          <w:rFonts w:ascii="ColaborateLight" w:hAnsi="ColaborateLight"/>
        </w:rPr>
      </w:pPr>
      <w:r w:rsidRPr="003123FD">
        <w:rPr>
          <w:rFonts w:ascii="ColaborateLight" w:hAnsi="ColaborateLight"/>
          <w:b/>
          <w:bCs/>
        </w:rPr>
        <w:t>APENDICE “A”</w:t>
      </w:r>
      <w:r w:rsidRPr="003123FD">
        <w:rPr>
          <w:rFonts w:ascii="ColaborateLight" w:hAnsi="ColaborateLight"/>
        </w:rPr>
        <w:t xml:space="preserve"> MODELO DE CONTRATO</w:t>
      </w:r>
    </w:p>
    <w:p w14:paraId="4B41087B" w14:textId="7C66BB56" w:rsidR="00D26A43" w:rsidRPr="009842BB" w:rsidRDefault="00D26A43" w:rsidP="009842BB">
      <w:pPr>
        <w:spacing w:after="0" w:line="240" w:lineRule="auto"/>
        <w:jc w:val="both"/>
        <w:rPr>
          <w:rFonts w:ascii="ColaborateLight" w:hAnsi="ColaborateLight" w:cs="Arial"/>
        </w:rPr>
      </w:pPr>
      <w:r w:rsidRPr="003123FD">
        <w:rPr>
          <w:rFonts w:ascii="ColaborateLight" w:hAnsi="ColaborateLight"/>
        </w:rPr>
        <w:br w:type="page"/>
      </w:r>
      <w:bookmarkStart w:id="1" w:name="_Hlk58504254"/>
      <w:r w:rsidRPr="003123FD">
        <w:rPr>
          <w:rFonts w:ascii="ColaborateLight" w:hAnsi="ColaborateLight" w:cs="Arial"/>
        </w:rPr>
        <w:lastRenderedPageBreak/>
        <w:t xml:space="preserve">BASES PARA LA LICITACIÓN PÚBLICA </w:t>
      </w:r>
      <w:r w:rsidRPr="00274B09">
        <w:rPr>
          <w:rFonts w:ascii="ColaborateLight" w:hAnsi="ColaborateLight" w:cs="Arial"/>
        </w:rPr>
        <w:t xml:space="preserve">NACIONAL </w:t>
      </w:r>
      <w:r w:rsidRPr="00274B09">
        <w:rPr>
          <w:rFonts w:ascii="ColaborateLight" w:hAnsi="ColaborateLight" w:cs="Arial"/>
          <w:b/>
          <w:bCs/>
        </w:rPr>
        <w:t>N</w:t>
      </w:r>
      <w:r w:rsidR="00AB5ECD" w:rsidRPr="00274B09">
        <w:rPr>
          <w:rFonts w:ascii="ColaborateLight" w:hAnsi="ColaborateLight" w:cs="Arial"/>
          <w:b/>
          <w:bCs/>
        </w:rPr>
        <w:t>o</w:t>
      </w:r>
      <w:r w:rsidRPr="00274B09">
        <w:rPr>
          <w:rFonts w:ascii="ColaborateLight" w:hAnsi="ColaborateLight" w:cs="Arial"/>
          <w:b/>
          <w:bCs/>
        </w:rPr>
        <w:t xml:space="preserve">. </w:t>
      </w:r>
      <w:r w:rsidR="00F313A7" w:rsidRPr="00274B09">
        <w:rPr>
          <w:rFonts w:ascii="ColaborateLight" w:hAnsi="ColaborateLight" w:cs="Arial"/>
          <w:b/>
          <w:bCs/>
        </w:rPr>
        <w:t>06002-014-21</w:t>
      </w:r>
      <w:r w:rsidRPr="003123FD">
        <w:rPr>
          <w:rFonts w:ascii="ColaborateLight" w:hAnsi="ColaborateLight" w:cs="Arial"/>
        </w:rPr>
        <w:t xml:space="preserve"> </w:t>
      </w:r>
      <w:bookmarkEnd w:id="1"/>
      <w:r w:rsidR="009842BB" w:rsidRPr="003123FD">
        <w:rPr>
          <w:rFonts w:ascii="ColaborateLight" w:hAnsi="ColaborateLight" w:cs="Arial"/>
        </w:rPr>
        <w:t xml:space="preserve">PARA LA CONTRATACION DEL SERVICIO DE </w:t>
      </w:r>
      <w:r w:rsidR="009842BB" w:rsidRPr="003123FD">
        <w:rPr>
          <w:rFonts w:ascii="ColaborateLight" w:hAnsi="ColaborateLight" w:cs="Arial"/>
          <w:b/>
          <w:bCs/>
        </w:rPr>
        <w:t>SEGUROS VEHICULARES</w:t>
      </w:r>
      <w:r w:rsidR="009842BB" w:rsidRPr="003123FD">
        <w:rPr>
          <w:rFonts w:ascii="ColaborateLight" w:hAnsi="ColaborateLight" w:cs="Arial"/>
        </w:rPr>
        <w:t xml:space="preserve"> PARA UNIDADES DEL GOBIERNO DEL ESTADO DE COLIMA</w:t>
      </w:r>
      <w:r w:rsidR="009842BB">
        <w:rPr>
          <w:rFonts w:ascii="ColaborateLight" w:hAnsi="ColaborateLight" w:cs="Arial"/>
        </w:rPr>
        <w:t>,</w:t>
      </w:r>
      <w:r w:rsidR="009842BB" w:rsidRPr="003123FD">
        <w:rPr>
          <w:rFonts w:ascii="ColaborateLight" w:hAnsi="ColaborateLight" w:cs="Arial"/>
        </w:rPr>
        <w:t xml:space="preserve"> SOLICITADOS POR LA </w:t>
      </w:r>
      <w:r w:rsidR="009842BB">
        <w:rPr>
          <w:rFonts w:ascii="ColaborateLight" w:hAnsi="ColaborateLight" w:cs="Arial"/>
        </w:rPr>
        <w:t>SUB</w:t>
      </w:r>
      <w:r w:rsidR="009842BB" w:rsidRPr="003123FD">
        <w:rPr>
          <w:rFonts w:ascii="ColaborateLight" w:hAnsi="ColaborateLight" w:cs="Arial"/>
        </w:rPr>
        <w:t>SECRETARIA DE ADMINISTRACION</w:t>
      </w:r>
      <w:r w:rsidR="009842BB">
        <w:rPr>
          <w:rFonts w:ascii="ColaborateLight" w:hAnsi="ColaborateLight" w:cs="Arial"/>
        </w:rPr>
        <w:t xml:space="preserve">, DEPENDIENTE DE LA SECRETARÍA DE PLANEACIÓN, FINANZAS Y ADMINISTRACIÓN </w:t>
      </w:r>
      <w:r w:rsidR="009842BB" w:rsidRPr="003123FD">
        <w:rPr>
          <w:rFonts w:ascii="ColaborateLight" w:hAnsi="ColaborateLight" w:cs="Arial"/>
        </w:rPr>
        <w:t>A TRAVES DE LA DIRECCION DE SERVICIOS GENERALES</w:t>
      </w:r>
      <w:r w:rsidRPr="003123FD">
        <w:rPr>
          <w:rFonts w:ascii="ColaborateLight" w:eastAsia="Arial" w:hAnsi="ColaborateLight" w:cs="Arial"/>
        </w:rPr>
        <w:t>.</w:t>
      </w:r>
    </w:p>
    <w:p w14:paraId="18EF2882" w14:textId="77777777" w:rsidR="00D26A43" w:rsidRPr="003123FD" w:rsidRDefault="00D26A43" w:rsidP="00D26A43">
      <w:pPr>
        <w:spacing w:after="0" w:line="240" w:lineRule="auto"/>
        <w:jc w:val="both"/>
        <w:rPr>
          <w:rFonts w:ascii="ColaborateLight" w:hAnsi="ColaborateLight" w:cs="Arial"/>
          <w:b/>
          <w:bCs/>
        </w:rPr>
      </w:pPr>
    </w:p>
    <w:p w14:paraId="29F1C431" w14:textId="106131A0" w:rsidR="00D26A43" w:rsidRPr="009842BB" w:rsidRDefault="00D26A43" w:rsidP="009842BB">
      <w:pPr>
        <w:spacing w:after="0" w:line="240" w:lineRule="auto"/>
        <w:jc w:val="both"/>
        <w:rPr>
          <w:rFonts w:ascii="ColaborateLight" w:hAnsi="ColaborateLight" w:cs="Arial"/>
        </w:rPr>
      </w:pPr>
      <w:r w:rsidRPr="00274B09">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274B09">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274B09">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274B09">
        <w:rPr>
          <w:rFonts w:ascii="ColaborateLight" w:hAnsi="ColaborateLight" w:cs="Arial"/>
          <w:b/>
          <w:bCs/>
        </w:rPr>
        <w:t>N</w:t>
      </w:r>
      <w:r w:rsidR="00AB5ECD" w:rsidRPr="00274B09">
        <w:rPr>
          <w:rFonts w:ascii="ColaborateLight" w:hAnsi="ColaborateLight" w:cs="Arial"/>
          <w:b/>
          <w:bCs/>
        </w:rPr>
        <w:t>o</w:t>
      </w:r>
      <w:r w:rsidRPr="00274B09">
        <w:rPr>
          <w:rFonts w:ascii="ColaborateLight" w:hAnsi="ColaborateLight" w:cs="Arial"/>
          <w:b/>
          <w:bCs/>
        </w:rPr>
        <w:t xml:space="preserve">. </w:t>
      </w:r>
      <w:r w:rsidR="00F313A7" w:rsidRPr="00274B09">
        <w:rPr>
          <w:rFonts w:ascii="ColaborateLight" w:hAnsi="ColaborateLight" w:cs="Arial"/>
          <w:b/>
          <w:bCs/>
        </w:rPr>
        <w:t>06002-014-21</w:t>
      </w:r>
      <w:r w:rsidR="005121E1" w:rsidRPr="00274B09">
        <w:rPr>
          <w:rFonts w:ascii="ColaborateLight" w:hAnsi="ColaborateLight" w:cs="Arial"/>
          <w:b/>
          <w:bCs/>
        </w:rPr>
        <w:tab/>
      </w:r>
      <w:r w:rsidRPr="00274B09">
        <w:rPr>
          <w:rFonts w:ascii="ColaborateLight" w:hAnsi="ColaborateLight" w:cs="Arial"/>
          <w:b/>
          <w:bCs/>
        </w:rPr>
        <w:t xml:space="preserve"> </w:t>
      </w:r>
      <w:r w:rsidR="009842BB" w:rsidRPr="00274B09">
        <w:rPr>
          <w:rFonts w:ascii="ColaborateLight" w:hAnsi="ColaborateLight" w:cs="Arial"/>
        </w:rPr>
        <w:t xml:space="preserve">PARA LA CONTRATACION DEL SERVICIO DE </w:t>
      </w:r>
      <w:r w:rsidR="009842BB" w:rsidRPr="00274B09">
        <w:rPr>
          <w:rFonts w:ascii="ColaborateLight" w:hAnsi="ColaborateLight" w:cs="Arial"/>
          <w:b/>
          <w:bCs/>
        </w:rPr>
        <w:t>SEGUROS VEHICULARES</w:t>
      </w:r>
      <w:r w:rsidR="009842BB" w:rsidRPr="00274B09">
        <w:rPr>
          <w:rFonts w:ascii="ColaborateLight" w:hAnsi="ColaborateLight" w:cs="Arial"/>
        </w:rPr>
        <w:t xml:space="preserve"> PARA UNIDADES DEL GOBIERNO DEL ESTADO DE COLIMA, SOLICITADOS POR LA SUBSECRETARIA DE ADMINISTRACION, DEPENDIENTE DE LA SECRETARÍA DE PLANEACIÓN, FINANZAS Y ADMINISTRACIÓN A TRAVES DE LA DIRECCION DE SERVICIOS GENERALES</w:t>
      </w:r>
      <w:r w:rsidRPr="00274B09">
        <w:rPr>
          <w:rFonts w:ascii="ColaborateLight" w:hAnsi="ColaborateLight" w:cs="Arial"/>
          <w:b/>
          <w:bCs/>
        </w:rPr>
        <w:t xml:space="preserve">, </w:t>
      </w:r>
      <w:r w:rsidRPr="00274B09">
        <w:rPr>
          <w:rFonts w:ascii="ColaborateLight" w:hAnsi="ColaborateLight" w:cs="Arial"/>
        </w:rPr>
        <w:t>emite las siguientes:</w:t>
      </w:r>
    </w:p>
    <w:p w14:paraId="3B0051C9" w14:textId="77777777" w:rsidR="00D26A43" w:rsidRPr="003123FD" w:rsidRDefault="00D26A43" w:rsidP="00D26A43">
      <w:pPr>
        <w:tabs>
          <w:tab w:val="left" w:pos="0"/>
        </w:tabs>
        <w:spacing w:after="0" w:line="240" w:lineRule="auto"/>
        <w:jc w:val="both"/>
        <w:outlineLvl w:val="0"/>
        <w:rPr>
          <w:rFonts w:ascii="ColaborateLight" w:hAnsi="ColaborateLight" w:cs="Arial"/>
          <w:b/>
          <w:bCs/>
        </w:rPr>
      </w:pPr>
    </w:p>
    <w:p w14:paraId="164E5886"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  A  S  E  S</w:t>
      </w:r>
    </w:p>
    <w:p w14:paraId="56A6D19D" w14:textId="77777777" w:rsidR="00D26A43" w:rsidRPr="003123FD" w:rsidRDefault="00D26A43" w:rsidP="00D26A43">
      <w:pPr>
        <w:spacing w:after="0" w:line="240" w:lineRule="auto"/>
        <w:jc w:val="center"/>
        <w:rPr>
          <w:rFonts w:ascii="ColaborateLight" w:hAnsi="ColaborateLight" w:cs="Arial"/>
          <w:b/>
          <w:bCs/>
        </w:rPr>
      </w:pPr>
    </w:p>
    <w:p w14:paraId="58C45212" w14:textId="77777777" w:rsidR="00D26A43" w:rsidRPr="003123FD" w:rsidRDefault="00D26A43" w:rsidP="00D26A43">
      <w:pPr>
        <w:spacing w:after="0" w:line="240" w:lineRule="auto"/>
        <w:jc w:val="center"/>
        <w:rPr>
          <w:rFonts w:ascii="ColaborateLight" w:hAnsi="ColaborateLight" w:cs="Arial"/>
          <w:b/>
          <w:bCs/>
        </w:rPr>
      </w:pPr>
    </w:p>
    <w:p w14:paraId="7E8D54CD" w14:textId="7045B455"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1.</w:t>
      </w:r>
      <w:r w:rsidR="005121E1">
        <w:rPr>
          <w:rFonts w:ascii="ColaborateLight" w:hAnsi="ColaborateLight" w:cs="Arial"/>
          <w:b/>
          <w:bCs/>
        </w:rPr>
        <w:t xml:space="preserve"> </w:t>
      </w:r>
      <w:r w:rsidRPr="003123FD">
        <w:rPr>
          <w:rFonts w:ascii="ColaborateLight" w:hAnsi="ColaborateLight" w:cs="Arial"/>
          <w:b/>
          <w:bCs/>
        </w:rPr>
        <w:t xml:space="preserve">INFORMACIÓN ESPECÍFICA DE LOS BIENES, ARRENDAMIENTOS O SERVICIOS A ADQUIRIR. </w:t>
      </w:r>
    </w:p>
    <w:p w14:paraId="0EFB3BA1" w14:textId="77777777" w:rsidR="00D26A43" w:rsidRPr="003123FD" w:rsidRDefault="00D26A43" w:rsidP="00D26A43">
      <w:pPr>
        <w:spacing w:after="0" w:line="240" w:lineRule="auto"/>
        <w:rPr>
          <w:rFonts w:ascii="ColaborateLight" w:hAnsi="ColaborateLight" w:cs="Arial"/>
          <w:b/>
          <w:bCs/>
        </w:rPr>
      </w:pPr>
    </w:p>
    <w:p w14:paraId="572B4C67" w14:textId="77777777" w:rsidR="00D26A43" w:rsidRPr="003123FD" w:rsidRDefault="00D26A43" w:rsidP="003F12C2">
      <w:pPr>
        <w:pStyle w:val="Prrafodelista"/>
        <w:numPr>
          <w:ilvl w:val="1"/>
          <w:numId w:val="19"/>
        </w:numPr>
        <w:ind w:left="0" w:firstLine="0"/>
        <w:rPr>
          <w:rFonts w:ascii="ColaborateLight" w:hAnsi="ColaborateLight" w:cs="Arial"/>
          <w:b/>
          <w:bCs/>
          <w:sz w:val="22"/>
          <w:szCs w:val="22"/>
        </w:rPr>
      </w:pPr>
      <w:r w:rsidRPr="003123FD">
        <w:rPr>
          <w:rFonts w:ascii="ColaborateLight" w:hAnsi="ColaborateLight" w:cs="Arial"/>
          <w:b/>
          <w:bCs/>
          <w:sz w:val="22"/>
          <w:szCs w:val="22"/>
        </w:rPr>
        <w:t>OBJETO, DESCRIPCIÓN Y CANTIDAD. (ANEXO NÚMERO 1 TÉCNICO)</w:t>
      </w:r>
    </w:p>
    <w:p w14:paraId="331EFF1C" w14:textId="77777777" w:rsidR="00D26A43" w:rsidRPr="003123FD" w:rsidRDefault="00D26A43" w:rsidP="00D26A43">
      <w:pPr>
        <w:spacing w:after="0" w:line="240" w:lineRule="auto"/>
        <w:rPr>
          <w:rFonts w:ascii="ColaborateLight" w:hAnsi="ColaborateLight" w:cs="Arial"/>
          <w:b/>
          <w:bCs/>
        </w:rPr>
      </w:pPr>
    </w:p>
    <w:p w14:paraId="472D9A08"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t>OBJETO:</w:t>
      </w:r>
    </w:p>
    <w:p w14:paraId="3B7AFBF9" w14:textId="77777777" w:rsidR="00D26A43" w:rsidRPr="003123FD" w:rsidRDefault="00D26A43" w:rsidP="00D26A43">
      <w:pPr>
        <w:spacing w:after="0" w:line="240" w:lineRule="auto"/>
        <w:rPr>
          <w:rFonts w:ascii="ColaborateLight" w:hAnsi="ColaborateLight" w:cs="Arial"/>
          <w:b/>
          <w:bCs/>
          <w:u w:val="single"/>
        </w:rPr>
      </w:pPr>
    </w:p>
    <w:p w14:paraId="78215BD7" w14:textId="5D4D5787" w:rsidR="00D26A43" w:rsidRPr="003123FD" w:rsidRDefault="00D26A43" w:rsidP="00AB5ECD">
      <w:pPr>
        <w:spacing w:after="0" w:line="240" w:lineRule="auto"/>
        <w:jc w:val="both"/>
        <w:rPr>
          <w:rFonts w:ascii="ColaborateLight" w:hAnsi="ColaborateLight" w:cs="Arial"/>
        </w:rPr>
      </w:pPr>
      <w:r w:rsidRPr="003123FD">
        <w:rPr>
          <w:rFonts w:ascii="ColaborateLight" w:hAnsi="ColaborateLight" w:cs="Arial"/>
          <w:bCs/>
        </w:rPr>
        <w:t>El objeto de la presente licitación es</w:t>
      </w:r>
      <w:r w:rsidRPr="003123FD">
        <w:rPr>
          <w:rFonts w:ascii="ColaborateLight" w:hAnsi="ColaborateLight" w:cs="Arial"/>
          <w:b/>
          <w:bCs/>
        </w:rPr>
        <w:t xml:space="preserve"> </w:t>
      </w:r>
      <w:r w:rsidR="00AB5ECD" w:rsidRPr="003123FD">
        <w:rPr>
          <w:rFonts w:ascii="ColaborateLight" w:hAnsi="ColaborateLight" w:cs="Arial"/>
        </w:rPr>
        <w:t xml:space="preserve">PARA LA CONTRATACION DEL SERVICIO DE </w:t>
      </w:r>
      <w:r w:rsidR="00AB5ECD" w:rsidRPr="003123FD">
        <w:rPr>
          <w:rFonts w:ascii="ColaborateLight" w:hAnsi="ColaborateLight" w:cs="Arial"/>
          <w:b/>
          <w:bCs/>
        </w:rPr>
        <w:t>SEGUROS VEHICULARES</w:t>
      </w:r>
      <w:r w:rsidR="00AB5ECD" w:rsidRPr="003123FD">
        <w:rPr>
          <w:rFonts w:ascii="ColaborateLight" w:hAnsi="ColaborateLight" w:cs="Arial"/>
        </w:rPr>
        <w:t xml:space="preserve"> PARA UNIDADES DEL GOBIERNO DEL ESTADO DE COLIMA</w:t>
      </w:r>
      <w:r w:rsidR="00AB5ECD">
        <w:rPr>
          <w:rFonts w:ascii="ColaborateLight" w:hAnsi="ColaborateLight" w:cs="Arial"/>
        </w:rPr>
        <w:t>,</w:t>
      </w:r>
      <w:r w:rsidR="00AB5ECD" w:rsidRPr="003123FD">
        <w:rPr>
          <w:rFonts w:ascii="ColaborateLight" w:hAnsi="ColaborateLight" w:cs="Arial"/>
        </w:rPr>
        <w:t xml:space="preserve"> SOLICITADOS POR LA </w:t>
      </w:r>
      <w:r w:rsidR="00AB5ECD">
        <w:rPr>
          <w:rFonts w:ascii="ColaborateLight" w:hAnsi="ColaborateLight" w:cs="Arial"/>
        </w:rPr>
        <w:t>SUB</w:t>
      </w:r>
      <w:r w:rsidR="00AB5ECD" w:rsidRPr="003123FD">
        <w:rPr>
          <w:rFonts w:ascii="ColaborateLight" w:hAnsi="ColaborateLight" w:cs="Arial"/>
        </w:rPr>
        <w:t>SECRETARIA DE ADMINISTRACION</w:t>
      </w:r>
      <w:r w:rsidR="00AB5ECD">
        <w:rPr>
          <w:rFonts w:ascii="ColaborateLight" w:hAnsi="ColaborateLight" w:cs="Arial"/>
        </w:rPr>
        <w:t xml:space="preserve">, DEPENDIENTE DE LA SECRETARÍA DE PLANEACIÓN, FINANZAS Y ADMINISTRACIÓN </w:t>
      </w:r>
      <w:r w:rsidR="00AB5ECD" w:rsidRPr="003123FD">
        <w:rPr>
          <w:rFonts w:ascii="ColaborateLight" w:hAnsi="ColaborateLight" w:cs="Arial"/>
        </w:rPr>
        <w:t>A TRAVES DE LA DIRECCION DE SERVICIOS GENERALES</w:t>
      </w:r>
      <w:r w:rsidRPr="003123FD">
        <w:rPr>
          <w:rFonts w:ascii="ColaborateLight" w:hAnsi="ColaborateLight" w:cs="Arial"/>
        </w:rPr>
        <w:t xml:space="preserve">. </w:t>
      </w:r>
    </w:p>
    <w:p w14:paraId="32CD45E3" w14:textId="77777777" w:rsidR="00D26A43" w:rsidRPr="003123FD" w:rsidRDefault="00D26A43" w:rsidP="00D26A43">
      <w:pPr>
        <w:tabs>
          <w:tab w:val="left" w:pos="0"/>
        </w:tabs>
        <w:spacing w:after="0" w:line="240" w:lineRule="auto"/>
        <w:ind w:right="51"/>
        <w:jc w:val="both"/>
        <w:outlineLvl w:val="0"/>
        <w:rPr>
          <w:rFonts w:ascii="ColaborateLight" w:hAnsi="ColaborateLight" w:cs="Arial"/>
          <w:b/>
          <w:bCs/>
        </w:rPr>
      </w:pPr>
    </w:p>
    <w:p w14:paraId="07FED5D5"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
          <w:bCs/>
        </w:rPr>
        <w:t>DESCRIPCIÓN Y CANTIDAD:</w:t>
      </w:r>
    </w:p>
    <w:p w14:paraId="565E00FA" w14:textId="77777777" w:rsidR="00D26A43" w:rsidRPr="003123FD" w:rsidRDefault="00D26A43" w:rsidP="00D26A43">
      <w:pPr>
        <w:spacing w:after="0" w:line="240" w:lineRule="auto"/>
        <w:jc w:val="both"/>
        <w:rPr>
          <w:rFonts w:ascii="ColaborateLight" w:hAnsi="ColaborateLight" w:cs="Arial"/>
          <w:b/>
          <w:bCs/>
          <w:u w:val="single"/>
        </w:rPr>
      </w:pPr>
    </w:p>
    <w:p w14:paraId="6F58644A" w14:textId="77777777" w:rsidR="00D26A43" w:rsidRPr="003123FD" w:rsidRDefault="00D26A43" w:rsidP="00D26A43">
      <w:pPr>
        <w:spacing w:after="0" w:line="240" w:lineRule="auto"/>
        <w:jc w:val="both"/>
        <w:rPr>
          <w:rFonts w:ascii="ColaborateLight" w:hAnsi="ColaborateLight" w:cs="Arial"/>
          <w:bCs/>
        </w:rPr>
      </w:pPr>
      <w:r w:rsidRPr="003123FD">
        <w:rPr>
          <w:rFonts w:ascii="ColaborateLight" w:hAnsi="ColaborateLight" w:cs="Arial"/>
          <w:bCs/>
        </w:rPr>
        <w:t xml:space="preserve">El presente procedimiento de </w:t>
      </w:r>
      <w:r w:rsidRPr="003123FD">
        <w:rPr>
          <w:rFonts w:ascii="ColaborateLight" w:hAnsi="ColaborateLight" w:cs="Arial"/>
          <w:b/>
          <w:bCs/>
        </w:rPr>
        <w:t>Licitación Pública Nacional</w:t>
      </w:r>
      <w:r w:rsidRPr="003123FD">
        <w:rPr>
          <w:rFonts w:ascii="ColaborateLight" w:hAnsi="ColaborateLight" w:cs="Arial"/>
          <w:bCs/>
        </w:rPr>
        <w:t xml:space="preserve"> se adjudicará en </w:t>
      </w:r>
      <w:r w:rsidRPr="003123FD">
        <w:rPr>
          <w:rFonts w:ascii="ColaborateLight" w:hAnsi="ColaborateLight" w:cs="Arial"/>
          <w:b/>
          <w:bCs/>
        </w:rPr>
        <w:t>POR PARTIDA</w:t>
      </w:r>
      <w:r w:rsidRPr="003123FD">
        <w:rPr>
          <w:rFonts w:ascii="ColaborateLight" w:hAnsi="ColaborateLight" w:cs="Arial"/>
          <w:b/>
        </w:rPr>
        <w:t xml:space="preserve"> ÚNICA</w:t>
      </w:r>
      <w:r w:rsidRPr="003123FD">
        <w:rPr>
          <w:rFonts w:ascii="ColaborateLight" w:hAnsi="ColaborateLight" w:cs="Arial"/>
          <w:bCs/>
        </w:rPr>
        <w:t xml:space="preserve"> para la adquisición de los Bienes, Arrendamientos y/o Servicios objeto de las presentes bases, cuyas características, requerimientos, especificaciones y condiciones, se establecen en el </w:t>
      </w:r>
      <w:r w:rsidRPr="003123FD">
        <w:rPr>
          <w:rFonts w:ascii="ColaborateLight" w:hAnsi="ColaborateLight" w:cs="Arial"/>
          <w:b/>
          <w:bCs/>
        </w:rPr>
        <w:t>ANEXO NÚMERO 1 TÉCNICO</w:t>
      </w:r>
      <w:r w:rsidRPr="003123FD">
        <w:rPr>
          <w:rFonts w:ascii="ColaborateLight" w:hAnsi="ColaborateLight" w:cs="Arial"/>
          <w:bCs/>
        </w:rPr>
        <w:t>.</w:t>
      </w:r>
    </w:p>
    <w:p w14:paraId="2D0C532F" w14:textId="77777777" w:rsidR="00D26A43" w:rsidRPr="003123FD" w:rsidRDefault="00D26A43" w:rsidP="00D26A43">
      <w:pPr>
        <w:spacing w:after="0" w:line="240" w:lineRule="auto"/>
        <w:jc w:val="both"/>
        <w:rPr>
          <w:rFonts w:ascii="ColaborateLight" w:hAnsi="ColaborateLight" w:cs="Arial"/>
        </w:rPr>
      </w:pPr>
    </w:p>
    <w:p w14:paraId="4CE005EB"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El licitante adjudicado deberá cumplir con las especificaciones técnicas establecidas en el </w:t>
      </w:r>
      <w:r w:rsidRPr="003123FD">
        <w:rPr>
          <w:rFonts w:ascii="ColaborateLight" w:hAnsi="ColaborateLight" w:cs="Arial"/>
          <w:b/>
          <w:bCs/>
        </w:rPr>
        <w:t>ANEXO NÚMERO 1 TÉCNICO</w:t>
      </w:r>
      <w:r w:rsidRPr="003123FD">
        <w:rPr>
          <w:rFonts w:ascii="ColaborateLight" w:hAnsi="ColaborateLight" w:cs="Arial"/>
        </w:rPr>
        <w:t>.</w:t>
      </w:r>
    </w:p>
    <w:p w14:paraId="494FEC07" w14:textId="77777777" w:rsidR="00D26A43" w:rsidRPr="003123FD" w:rsidRDefault="00D26A43" w:rsidP="00D26A43">
      <w:pPr>
        <w:pStyle w:val="Textoindependiente21"/>
        <w:rPr>
          <w:rFonts w:ascii="ColaborateLight" w:hAnsi="ColaborateLight"/>
          <w:b w:val="0"/>
          <w:lang w:val="es-MX"/>
        </w:rPr>
      </w:pPr>
    </w:p>
    <w:p w14:paraId="1A1E925A" w14:textId="77777777" w:rsidR="00D26A43" w:rsidRPr="003123FD" w:rsidRDefault="00D26A43" w:rsidP="00D26A43">
      <w:pPr>
        <w:spacing w:after="0" w:line="240" w:lineRule="auto"/>
        <w:jc w:val="both"/>
        <w:rPr>
          <w:rFonts w:ascii="ColaborateLight" w:hAnsi="ColaborateLight" w:cs="Arial"/>
          <w:bCs/>
        </w:rPr>
      </w:pPr>
      <w:r w:rsidRPr="003123FD">
        <w:rPr>
          <w:rFonts w:ascii="ColaborateLight" w:hAnsi="ColaborateLight" w:cs="Arial"/>
          <w:bCs/>
        </w:rPr>
        <w:t xml:space="preserve">En el </w:t>
      </w:r>
      <w:r w:rsidRPr="003123FD">
        <w:rPr>
          <w:rFonts w:ascii="ColaborateLight" w:hAnsi="ColaborateLight" w:cs="Arial"/>
          <w:b/>
          <w:bCs/>
        </w:rPr>
        <w:t>ANEXO NÚMERO 1 TÉCNICO</w:t>
      </w:r>
      <w:r w:rsidRPr="003123FD">
        <w:rPr>
          <w:rFonts w:ascii="ColaborateLight" w:hAnsi="ColaborateLight" w:cs="Arial"/>
          <w:bCs/>
        </w:rPr>
        <w:t xml:space="preserve"> se establece la descripción pormenorizada, especificaciones, características y cantidades de los servicios objeto de la presente licitación.</w:t>
      </w:r>
    </w:p>
    <w:p w14:paraId="21E136F4" w14:textId="74F96675" w:rsidR="00D26A43" w:rsidRDefault="00D26A43" w:rsidP="00D26A43">
      <w:pPr>
        <w:pStyle w:val="Textoindependiente21"/>
        <w:rPr>
          <w:rFonts w:ascii="ColaborateLight" w:hAnsi="ColaborateLight"/>
          <w:lang w:val="es-MX"/>
        </w:rPr>
      </w:pPr>
    </w:p>
    <w:p w14:paraId="1EDC9CED" w14:textId="107D04D8" w:rsidR="00257165" w:rsidRDefault="00257165" w:rsidP="00D26A43">
      <w:pPr>
        <w:pStyle w:val="Textoindependiente21"/>
        <w:rPr>
          <w:rFonts w:ascii="ColaborateLight" w:hAnsi="ColaborateLight"/>
          <w:lang w:val="es-MX"/>
        </w:rPr>
      </w:pPr>
    </w:p>
    <w:p w14:paraId="272F96A8" w14:textId="67B369BE" w:rsidR="00257165" w:rsidRDefault="00257165" w:rsidP="00D26A43">
      <w:pPr>
        <w:pStyle w:val="Textoindependiente21"/>
        <w:rPr>
          <w:rFonts w:ascii="ColaborateLight" w:hAnsi="ColaborateLight"/>
          <w:lang w:val="es-MX"/>
        </w:rPr>
      </w:pPr>
    </w:p>
    <w:p w14:paraId="68EC9F7F" w14:textId="77777777" w:rsidR="00257165" w:rsidRPr="003123FD" w:rsidRDefault="00257165" w:rsidP="00D26A43">
      <w:pPr>
        <w:pStyle w:val="Textoindependiente21"/>
        <w:rPr>
          <w:rFonts w:ascii="ColaborateLight" w:hAnsi="ColaborateLight"/>
          <w:lang w:val="es-MX"/>
        </w:rPr>
      </w:pPr>
    </w:p>
    <w:p w14:paraId="5805E137" w14:textId="77777777" w:rsidR="00D26A43" w:rsidRPr="003123FD" w:rsidRDefault="00D26A43" w:rsidP="00D26A43">
      <w:pPr>
        <w:spacing w:after="0" w:line="240" w:lineRule="auto"/>
        <w:jc w:val="both"/>
        <w:rPr>
          <w:rFonts w:ascii="ColaborateLight" w:eastAsia="Times New Roman" w:hAnsi="ColaborateLight" w:cs="Arial"/>
          <w:b/>
          <w:bCs/>
          <w:lang w:eastAsia="es-ES"/>
        </w:rPr>
      </w:pPr>
      <w:r w:rsidRPr="003123FD">
        <w:rPr>
          <w:rFonts w:ascii="ColaborateLight" w:eastAsia="Times New Roman" w:hAnsi="ColaborateLight" w:cs="Arial"/>
          <w:b/>
          <w:bCs/>
          <w:lang w:eastAsia="es-ES"/>
        </w:rPr>
        <w:lastRenderedPageBreak/>
        <w:t>RESUMEN DE ANEXO NÚMERO 1 TÉCNICO: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851"/>
        <w:gridCol w:w="3827"/>
        <w:gridCol w:w="1276"/>
        <w:gridCol w:w="1276"/>
        <w:gridCol w:w="1842"/>
      </w:tblGrid>
      <w:tr w:rsidR="00D26A43" w:rsidRPr="003123FD" w14:paraId="4217B829" w14:textId="77777777" w:rsidTr="008258B3">
        <w:trPr>
          <w:trHeight w:val="379"/>
        </w:trPr>
        <w:tc>
          <w:tcPr>
            <w:tcW w:w="851" w:type="dxa"/>
            <w:shd w:val="clear" w:color="auto" w:fill="C0C0C0"/>
            <w:vAlign w:val="center"/>
          </w:tcPr>
          <w:p w14:paraId="749DEC1F" w14:textId="77777777" w:rsidR="00D26A43" w:rsidRPr="00257165" w:rsidRDefault="00D26A43" w:rsidP="000E770A">
            <w:pPr>
              <w:spacing w:after="0" w:line="240" w:lineRule="auto"/>
              <w:jc w:val="center"/>
              <w:rPr>
                <w:rFonts w:ascii="ColaborateLight" w:eastAsia="Batang" w:hAnsi="ColaborateLight" w:cs="Arial"/>
                <w:bCs/>
                <w:color w:val="000000"/>
                <w:sz w:val="18"/>
                <w:szCs w:val="18"/>
                <w:lang w:eastAsia="ko-KR"/>
              </w:rPr>
            </w:pPr>
            <w:r w:rsidRPr="00257165">
              <w:rPr>
                <w:rFonts w:ascii="ColaborateLight" w:eastAsia="Batang" w:hAnsi="ColaborateLight" w:cs="Arial"/>
                <w:bCs/>
                <w:color w:val="000000"/>
                <w:sz w:val="18"/>
                <w:szCs w:val="18"/>
                <w:lang w:eastAsia="ko-KR"/>
              </w:rPr>
              <w:t>PARTIDA</w:t>
            </w:r>
          </w:p>
          <w:p w14:paraId="697845BD" w14:textId="77777777" w:rsidR="00D26A43" w:rsidRPr="00257165" w:rsidRDefault="00D26A43" w:rsidP="000E770A">
            <w:pPr>
              <w:spacing w:after="0" w:line="240" w:lineRule="auto"/>
              <w:jc w:val="center"/>
              <w:rPr>
                <w:rFonts w:ascii="ColaborateLight" w:eastAsia="Batang" w:hAnsi="ColaborateLight" w:cs="Arial"/>
                <w:bCs/>
                <w:color w:val="000000"/>
                <w:sz w:val="20"/>
                <w:szCs w:val="20"/>
                <w:lang w:eastAsia="ko-KR"/>
              </w:rPr>
            </w:pPr>
            <w:r w:rsidRPr="00257165">
              <w:rPr>
                <w:rFonts w:ascii="ColaborateLight" w:eastAsia="Batang" w:hAnsi="ColaborateLight" w:cs="Arial"/>
                <w:bCs/>
                <w:color w:val="000000"/>
                <w:sz w:val="18"/>
                <w:szCs w:val="18"/>
                <w:lang w:eastAsia="ko-KR"/>
              </w:rPr>
              <w:t>ÚNICA</w:t>
            </w:r>
          </w:p>
        </w:tc>
        <w:tc>
          <w:tcPr>
            <w:tcW w:w="3827" w:type="dxa"/>
            <w:shd w:val="clear" w:color="auto" w:fill="C0C0C0"/>
            <w:vAlign w:val="center"/>
          </w:tcPr>
          <w:p w14:paraId="461853D4" w14:textId="77777777" w:rsidR="00D26A43" w:rsidRPr="00257165" w:rsidRDefault="00D26A43" w:rsidP="000E770A">
            <w:pPr>
              <w:spacing w:after="0" w:line="240" w:lineRule="auto"/>
              <w:jc w:val="center"/>
              <w:rPr>
                <w:rFonts w:ascii="ColaborateLight" w:eastAsia="Batang" w:hAnsi="ColaborateLight" w:cs="Arial"/>
                <w:bCs/>
                <w:color w:val="000000"/>
                <w:sz w:val="20"/>
                <w:szCs w:val="20"/>
                <w:lang w:eastAsia="ko-KR"/>
              </w:rPr>
            </w:pPr>
            <w:r w:rsidRPr="00257165">
              <w:rPr>
                <w:rFonts w:ascii="ColaborateLight" w:eastAsia="Batang" w:hAnsi="ColaborateLight" w:cs="Arial"/>
                <w:bCs/>
                <w:color w:val="000000"/>
                <w:sz w:val="20"/>
                <w:szCs w:val="20"/>
                <w:lang w:eastAsia="ko-KR"/>
              </w:rPr>
              <w:t>SERVICIO</w:t>
            </w:r>
          </w:p>
        </w:tc>
        <w:tc>
          <w:tcPr>
            <w:tcW w:w="1276" w:type="dxa"/>
            <w:shd w:val="clear" w:color="auto" w:fill="C0C0C0"/>
            <w:vAlign w:val="center"/>
          </w:tcPr>
          <w:p w14:paraId="2E54C2A2" w14:textId="77777777" w:rsidR="00D26A43" w:rsidRPr="00257165" w:rsidRDefault="00D26A43" w:rsidP="000E770A">
            <w:pPr>
              <w:spacing w:after="0" w:line="240" w:lineRule="auto"/>
              <w:jc w:val="center"/>
              <w:rPr>
                <w:rFonts w:ascii="ColaborateLight" w:eastAsia="Batang" w:hAnsi="ColaborateLight" w:cs="Arial"/>
                <w:bCs/>
                <w:color w:val="000000"/>
                <w:sz w:val="20"/>
                <w:szCs w:val="20"/>
                <w:lang w:eastAsia="ko-KR"/>
              </w:rPr>
            </w:pPr>
            <w:r w:rsidRPr="00257165">
              <w:rPr>
                <w:rFonts w:ascii="ColaborateLight" w:eastAsia="Batang" w:hAnsi="ColaborateLight" w:cs="Arial"/>
                <w:bCs/>
                <w:color w:val="000000"/>
                <w:sz w:val="20"/>
                <w:szCs w:val="20"/>
                <w:lang w:eastAsia="ko-KR"/>
              </w:rPr>
              <w:t>CANTIDAD</w:t>
            </w:r>
          </w:p>
        </w:tc>
        <w:tc>
          <w:tcPr>
            <w:tcW w:w="1276" w:type="dxa"/>
            <w:shd w:val="clear" w:color="auto" w:fill="C0C0C0"/>
          </w:tcPr>
          <w:p w14:paraId="04BB99CC" w14:textId="77777777" w:rsidR="00D26A43" w:rsidRPr="00257165" w:rsidRDefault="00D26A43" w:rsidP="000E770A">
            <w:pPr>
              <w:spacing w:after="0" w:line="240" w:lineRule="auto"/>
              <w:jc w:val="center"/>
              <w:rPr>
                <w:rFonts w:ascii="ColaborateLight" w:eastAsia="Batang" w:hAnsi="ColaborateLight" w:cs="Arial"/>
                <w:bCs/>
                <w:color w:val="000000"/>
                <w:sz w:val="20"/>
                <w:szCs w:val="20"/>
                <w:lang w:eastAsia="ko-KR"/>
              </w:rPr>
            </w:pPr>
            <w:r w:rsidRPr="00257165">
              <w:rPr>
                <w:rFonts w:ascii="ColaborateLight" w:eastAsia="Batang" w:hAnsi="ColaborateLight" w:cs="Arial"/>
                <w:bCs/>
                <w:color w:val="000000"/>
                <w:sz w:val="20"/>
                <w:szCs w:val="20"/>
                <w:lang w:eastAsia="ko-KR"/>
              </w:rPr>
              <w:t>UNIDAD DE MEDIDA</w:t>
            </w:r>
          </w:p>
        </w:tc>
        <w:tc>
          <w:tcPr>
            <w:tcW w:w="1842" w:type="dxa"/>
            <w:shd w:val="clear" w:color="auto" w:fill="C0C0C0"/>
            <w:vAlign w:val="center"/>
          </w:tcPr>
          <w:p w14:paraId="2C07CB87" w14:textId="77777777" w:rsidR="00D26A43" w:rsidRPr="00257165" w:rsidRDefault="00D26A43" w:rsidP="000E770A">
            <w:pPr>
              <w:spacing w:after="0" w:line="240" w:lineRule="auto"/>
              <w:jc w:val="center"/>
              <w:rPr>
                <w:rFonts w:ascii="ColaborateLight" w:eastAsia="Batang" w:hAnsi="ColaborateLight" w:cs="Arial"/>
                <w:bCs/>
                <w:color w:val="000000"/>
                <w:sz w:val="20"/>
                <w:szCs w:val="20"/>
                <w:lang w:eastAsia="ko-KR"/>
              </w:rPr>
            </w:pPr>
            <w:r w:rsidRPr="00257165">
              <w:rPr>
                <w:rFonts w:ascii="ColaborateLight" w:eastAsia="Batang" w:hAnsi="ColaborateLight" w:cs="Arial"/>
                <w:bCs/>
                <w:color w:val="000000"/>
                <w:sz w:val="20"/>
                <w:szCs w:val="20"/>
                <w:lang w:eastAsia="ko-KR"/>
              </w:rPr>
              <w:t>ESPECIFICACIONES</w:t>
            </w:r>
          </w:p>
        </w:tc>
      </w:tr>
      <w:tr w:rsidR="00D26A43" w:rsidRPr="003123FD" w14:paraId="214773F3" w14:textId="77777777" w:rsidTr="008258B3">
        <w:trPr>
          <w:trHeight w:val="54"/>
        </w:trPr>
        <w:tc>
          <w:tcPr>
            <w:tcW w:w="851" w:type="dxa"/>
            <w:vAlign w:val="center"/>
          </w:tcPr>
          <w:p w14:paraId="2300C6A0" w14:textId="77777777" w:rsidR="00D26A43" w:rsidRPr="003123FD" w:rsidRDefault="00D26A43" w:rsidP="000E770A">
            <w:pPr>
              <w:spacing w:after="0" w:line="240" w:lineRule="auto"/>
              <w:jc w:val="center"/>
              <w:rPr>
                <w:rFonts w:ascii="ColaborateLight" w:eastAsia="Times New Roman" w:hAnsi="ColaborateLight" w:cs="Arial"/>
                <w:bCs/>
                <w:color w:val="000000"/>
                <w:lang w:eastAsia="es-ES"/>
              </w:rPr>
            </w:pPr>
            <w:r w:rsidRPr="003123FD">
              <w:rPr>
                <w:rFonts w:ascii="ColaborateLight" w:hAnsi="ColaborateLight"/>
              </w:rPr>
              <w:t>1</w:t>
            </w:r>
          </w:p>
        </w:tc>
        <w:tc>
          <w:tcPr>
            <w:tcW w:w="3827" w:type="dxa"/>
            <w:vAlign w:val="center"/>
          </w:tcPr>
          <w:p w14:paraId="6FD0B7C5" w14:textId="3C375AF1" w:rsidR="00D26A43" w:rsidRPr="008258B3" w:rsidRDefault="00AB5ECD" w:rsidP="00AB5ECD">
            <w:pPr>
              <w:spacing w:after="0" w:line="240" w:lineRule="auto"/>
              <w:jc w:val="center"/>
              <w:rPr>
                <w:rFonts w:ascii="ColaborateLight" w:hAnsi="ColaborateLight" w:cs="Arial"/>
                <w:sz w:val="20"/>
                <w:szCs w:val="20"/>
              </w:rPr>
            </w:pPr>
            <w:r w:rsidRPr="008258B3">
              <w:rPr>
                <w:rFonts w:ascii="ColaborateLight" w:hAnsi="ColaborateLight" w:cs="Arial"/>
                <w:sz w:val="20"/>
                <w:szCs w:val="20"/>
              </w:rPr>
              <w:t xml:space="preserve">PARA LA CONTRATACION DEL SERVICIO DE </w:t>
            </w:r>
            <w:r w:rsidRPr="008258B3">
              <w:rPr>
                <w:rFonts w:ascii="ColaborateLight" w:hAnsi="ColaborateLight" w:cs="Arial"/>
                <w:b/>
                <w:bCs/>
                <w:sz w:val="20"/>
                <w:szCs w:val="20"/>
              </w:rPr>
              <w:t>SEGUROS VEHICULARES</w:t>
            </w:r>
            <w:r w:rsidRPr="008258B3">
              <w:rPr>
                <w:rFonts w:ascii="ColaborateLight" w:hAnsi="ColaborateLight" w:cs="Arial"/>
                <w:sz w:val="20"/>
                <w:szCs w:val="20"/>
              </w:rPr>
              <w:t xml:space="preserve"> PARA UNIDADES DEL GOBIERNO DEL ESTADO DE COLIMA, SOLICITADOS POR LA SUBSECRETARIA DE ADMINISTRACION, DEPENDIENTE DE LA SECRETARÍA DE PLANEACIÓN, FINANZAS Y ADMINISTRACIÓN A TRAVES DE LA DIRECCION DE SERVICIOS GENERALES</w:t>
            </w:r>
            <w:r w:rsidR="00D26A43" w:rsidRPr="008258B3">
              <w:rPr>
                <w:rFonts w:ascii="ColaborateLight" w:eastAsia="Arial" w:hAnsi="ColaborateLight" w:cs="Arial"/>
                <w:b/>
                <w:sz w:val="20"/>
                <w:szCs w:val="20"/>
              </w:rPr>
              <w:t>.</w:t>
            </w:r>
          </w:p>
        </w:tc>
        <w:tc>
          <w:tcPr>
            <w:tcW w:w="1276" w:type="dxa"/>
            <w:vAlign w:val="center"/>
          </w:tcPr>
          <w:p w14:paraId="352703FE" w14:textId="77777777" w:rsidR="00D26A43" w:rsidRPr="003123FD" w:rsidRDefault="00D26A43" w:rsidP="000E770A">
            <w:pPr>
              <w:spacing w:after="0" w:line="240" w:lineRule="auto"/>
              <w:jc w:val="center"/>
              <w:rPr>
                <w:rFonts w:ascii="ColaborateLight" w:eastAsia="Times New Roman" w:hAnsi="ColaborateLight" w:cs="Arial"/>
                <w:lang w:eastAsia="es-ES"/>
              </w:rPr>
            </w:pPr>
            <w:r w:rsidRPr="003123FD">
              <w:rPr>
                <w:rFonts w:ascii="ColaborateLight" w:hAnsi="ColaborateLight" w:cs="Arial"/>
                <w:b/>
                <w:bCs/>
                <w:color w:val="000000"/>
              </w:rPr>
              <w:t>ANEXO NÚMERO 1 TÉCNICO</w:t>
            </w:r>
          </w:p>
        </w:tc>
        <w:tc>
          <w:tcPr>
            <w:tcW w:w="1276" w:type="dxa"/>
            <w:vAlign w:val="center"/>
          </w:tcPr>
          <w:p w14:paraId="34D0F1D4" w14:textId="77777777" w:rsidR="00D26A43" w:rsidRPr="003123FD" w:rsidRDefault="00D26A43" w:rsidP="000E770A">
            <w:pPr>
              <w:spacing w:after="0" w:line="240" w:lineRule="auto"/>
              <w:jc w:val="center"/>
              <w:rPr>
                <w:rFonts w:ascii="ColaborateLight" w:hAnsi="ColaborateLight" w:cs="Arial"/>
                <w:b/>
                <w:bCs/>
                <w:color w:val="000000"/>
              </w:rPr>
            </w:pPr>
            <w:r w:rsidRPr="003123FD">
              <w:rPr>
                <w:rFonts w:ascii="ColaborateLight" w:hAnsi="ColaborateLight" w:cs="Arial"/>
                <w:b/>
                <w:bCs/>
                <w:color w:val="000000"/>
              </w:rPr>
              <w:t>ANEXO NÚMERO 1 TÉCNICO</w:t>
            </w:r>
          </w:p>
        </w:tc>
        <w:tc>
          <w:tcPr>
            <w:tcW w:w="1842" w:type="dxa"/>
            <w:vAlign w:val="center"/>
          </w:tcPr>
          <w:p w14:paraId="4EDA2197" w14:textId="77777777" w:rsidR="00D26A43" w:rsidRPr="003123FD" w:rsidRDefault="00D26A43" w:rsidP="000E770A">
            <w:pPr>
              <w:spacing w:after="0" w:line="240" w:lineRule="auto"/>
              <w:jc w:val="center"/>
              <w:rPr>
                <w:rFonts w:ascii="ColaborateLight" w:eastAsia="Times New Roman" w:hAnsi="ColaborateLight" w:cs="Arial"/>
                <w:color w:val="000000"/>
                <w:lang w:eastAsia="es-ES"/>
              </w:rPr>
            </w:pPr>
            <w:r w:rsidRPr="003123FD">
              <w:rPr>
                <w:rFonts w:ascii="ColaborateLight" w:hAnsi="ColaborateLight" w:cs="Arial"/>
                <w:b/>
                <w:bCs/>
                <w:color w:val="000000"/>
              </w:rPr>
              <w:t>DE ACUERDO AL ANEXO NÚMERO 1 TÉCNICO</w:t>
            </w:r>
          </w:p>
        </w:tc>
      </w:tr>
    </w:tbl>
    <w:p w14:paraId="4D37FFCD" w14:textId="77777777" w:rsidR="00D26A43" w:rsidRPr="003123FD" w:rsidRDefault="00D26A43" w:rsidP="00D26A43">
      <w:pPr>
        <w:pStyle w:val="Textoindependiente21"/>
        <w:rPr>
          <w:rFonts w:ascii="ColaborateLight" w:hAnsi="ColaborateLight"/>
          <w:lang w:val="es-MX"/>
        </w:rPr>
      </w:pPr>
    </w:p>
    <w:p w14:paraId="1DA5293D" w14:textId="6DEDBDC6" w:rsidR="005121E1" w:rsidRPr="005121E1" w:rsidRDefault="005121E1" w:rsidP="005121E1">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7F912C9F" w14:textId="77777777" w:rsidR="005121E1" w:rsidRDefault="005121E1" w:rsidP="00D26A43">
      <w:pPr>
        <w:pStyle w:val="Textoindependiente21"/>
        <w:rPr>
          <w:rFonts w:ascii="ColaborateLight" w:hAnsi="ColaborateLight"/>
          <w:lang w:val="es-MX"/>
        </w:rPr>
      </w:pPr>
    </w:p>
    <w:p w14:paraId="785D4318" w14:textId="642BCE2B"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1.2</w:t>
      </w:r>
      <w:r w:rsidRPr="003123FD">
        <w:rPr>
          <w:rFonts w:ascii="ColaborateLight" w:hAnsi="ColaborateLight"/>
          <w:lang w:val="es-MX"/>
        </w:rPr>
        <w:tab/>
        <w:t xml:space="preserve">FECHA, LUGAR Y CONDICIONES DE ENTREGA. </w:t>
      </w:r>
    </w:p>
    <w:p w14:paraId="2CE3F7F1" w14:textId="77777777" w:rsidR="00D26A43" w:rsidRPr="003123FD" w:rsidRDefault="00D26A43" w:rsidP="00D26A43">
      <w:pPr>
        <w:pStyle w:val="Textoindependiente21"/>
        <w:rPr>
          <w:rFonts w:ascii="ColaborateLight" w:hAnsi="ColaborateLight"/>
          <w:lang w:val="es-MX"/>
        </w:rPr>
      </w:pPr>
    </w:p>
    <w:p w14:paraId="40AB94B8"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 xml:space="preserve">FECHA DE ENTREGA: </w:t>
      </w:r>
    </w:p>
    <w:p w14:paraId="11752B37" w14:textId="77777777" w:rsidR="00D26A43" w:rsidRPr="003123FD" w:rsidRDefault="00D26A43" w:rsidP="00D26A43">
      <w:pPr>
        <w:pStyle w:val="Textoindependiente21"/>
        <w:rPr>
          <w:rFonts w:ascii="ColaborateLight" w:hAnsi="ColaborateLight"/>
          <w:lang w:val="es-MX"/>
        </w:rPr>
      </w:pPr>
    </w:p>
    <w:p w14:paraId="5707A4B0" w14:textId="03FB48FB" w:rsidR="00D26A43" w:rsidRPr="003123FD" w:rsidRDefault="009F163A" w:rsidP="00D26A43">
      <w:pPr>
        <w:spacing w:after="0" w:line="240" w:lineRule="auto"/>
        <w:jc w:val="both"/>
        <w:rPr>
          <w:rFonts w:ascii="ColaborateLight" w:eastAsia="Times New Roman" w:hAnsi="ColaborateLight" w:cs="Arial"/>
          <w:bCs/>
          <w:lang w:eastAsia="es-ES"/>
        </w:rPr>
      </w:pPr>
      <w:r w:rsidRPr="009F163A">
        <w:rPr>
          <w:rFonts w:ascii="ColaborateLight" w:eastAsia="Times New Roman" w:hAnsi="ColaborateLight" w:cs="Arial"/>
          <w:bCs/>
          <w:lang w:eastAsia="es-ES"/>
        </w:rPr>
        <w:t>La</w:t>
      </w:r>
      <w:r w:rsidR="00D26A43" w:rsidRPr="009F163A">
        <w:rPr>
          <w:rFonts w:ascii="ColaborateLight" w:eastAsia="Times New Roman" w:hAnsi="ColaborateLight" w:cs="Arial"/>
          <w:bCs/>
          <w:lang w:eastAsia="es-ES"/>
        </w:rPr>
        <w:t xml:space="preserve"> entrega de las pólizas será a más tardar el 30 de diciembre de 202</w:t>
      </w:r>
      <w:r w:rsidRPr="009F163A">
        <w:rPr>
          <w:rFonts w:ascii="ColaborateLight" w:eastAsia="Times New Roman" w:hAnsi="ColaborateLight" w:cs="Arial"/>
          <w:bCs/>
          <w:lang w:eastAsia="es-ES"/>
        </w:rPr>
        <w:t>1</w:t>
      </w:r>
      <w:r w:rsidR="00D26A43" w:rsidRPr="009F163A">
        <w:rPr>
          <w:rFonts w:ascii="ColaborateLight" w:eastAsia="Times New Roman" w:hAnsi="ColaborateLight" w:cs="Arial"/>
          <w:bCs/>
          <w:lang w:eastAsia="es-ES"/>
        </w:rPr>
        <w:t>.</w:t>
      </w:r>
    </w:p>
    <w:p w14:paraId="5B45C742" w14:textId="77777777" w:rsidR="00D26A43" w:rsidRPr="003123FD" w:rsidRDefault="00D26A43" w:rsidP="00D26A43">
      <w:pPr>
        <w:spacing w:after="0" w:line="240" w:lineRule="auto"/>
        <w:jc w:val="both"/>
        <w:rPr>
          <w:rFonts w:ascii="ColaborateLight" w:hAnsi="ColaborateLight"/>
          <w:b/>
          <w:bCs/>
        </w:rPr>
      </w:pPr>
    </w:p>
    <w:p w14:paraId="1EFA0838"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b/>
          <w:bCs/>
        </w:rPr>
        <w:t>LUGAR DE ENTREGA:</w:t>
      </w:r>
    </w:p>
    <w:p w14:paraId="791A0CA1" w14:textId="77777777" w:rsidR="00D26A43" w:rsidRPr="003123FD" w:rsidRDefault="00D26A43" w:rsidP="00D26A43">
      <w:pPr>
        <w:spacing w:after="0" w:line="240" w:lineRule="auto"/>
        <w:jc w:val="both"/>
        <w:rPr>
          <w:rFonts w:ascii="ColaborateLight" w:hAnsi="ColaborateLight" w:cs="Arial"/>
        </w:rPr>
      </w:pPr>
    </w:p>
    <w:p w14:paraId="776376D8" w14:textId="77777777" w:rsidR="00D26A43" w:rsidRPr="003123FD" w:rsidRDefault="00D26A43" w:rsidP="00D26A43">
      <w:pPr>
        <w:spacing w:after="0" w:line="240" w:lineRule="auto"/>
        <w:jc w:val="both"/>
        <w:rPr>
          <w:rFonts w:ascii="ColaborateLight" w:eastAsia="Times New Roman" w:hAnsi="ColaborateLight"/>
          <w:lang w:eastAsia="es-ES"/>
        </w:rPr>
      </w:pPr>
      <w:r w:rsidRPr="009F163A">
        <w:rPr>
          <w:rFonts w:ascii="ColaborateLight" w:eastAsia="Times New Roman" w:hAnsi="ColaborateLight"/>
          <w:lang w:eastAsia="es-ES"/>
        </w:rPr>
        <w:t xml:space="preserve">El licitante adjudicado será responsable de entregar las pólizas de seguros de cada una de las unidades aseguradas según el </w:t>
      </w:r>
      <w:r w:rsidRPr="009F163A">
        <w:rPr>
          <w:rFonts w:ascii="ColaborateLight" w:eastAsia="Times New Roman" w:hAnsi="ColaborateLight"/>
          <w:b/>
          <w:lang w:eastAsia="es-ES"/>
        </w:rPr>
        <w:t>ANEXO NUMERO 1 TECNICO</w:t>
      </w:r>
      <w:r w:rsidRPr="009F163A">
        <w:rPr>
          <w:rFonts w:ascii="ColaborateLight" w:eastAsia="Times New Roman" w:hAnsi="ColaborateLight"/>
          <w:lang w:eastAsia="es-ES"/>
        </w:rPr>
        <w:t xml:space="preserve"> en la </w:t>
      </w:r>
      <w:r w:rsidRPr="009F163A">
        <w:rPr>
          <w:rFonts w:ascii="ColaborateLight" w:eastAsia="Times New Roman" w:hAnsi="ColaborateLight"/>
          <w:b/>
          <w:bCs/>
          <w:lang w:eastAsia="es-ES"/>
        </w:rPr>
        <w:t>DIRECCION DE SERVICIOS GENERALES</w:t>
      </w:r>
      <w:r w:rsidRPr="009F163A">
        <w:rPr>
          <w:rFonts w:ascii="ColaborateLight" w:eastAsia="Times New Roman" w:hAnsi="ColaborateLight"/>
          <w:lang w:eastAsia="es-ES"/>
        </w:rPr>
        <w:t xml:space="preserve">, ubicada en el </w:t>
      </w:r>
      <w:r w:rsidRPr="009F163A">
        <w:rPr>
          <w:rFonts w:ascii="ColaborateLight" w:hAnsi="ColaborateLight" w:cs="Arial"/>
        </w:rPr>
        <w:t>Complejo Administrativo del Gobierno del Estado, Edificio B Segundo Piso, en Av. Ejército Mexicano Esq. 3er Anillo Periférico, Colonia el Diezmo de la ciudad de Colima, Col</w:t>
      </w:r>
      <w:r w:rsidRPr="009F163A">
        <w:rPr>
          <w:rFonts w:ascii="ColaborateLight" w:eastAsia="Times New Roman" w:hAnsi="ColaborateLight"/>
          <w:lang w:eastAsia="es-ES"/>
        </w:rPr>
        <w:t>.</w:t>
      </w:r>
    </w:p>
    <w:p w14:paraId="3DD32E23" w14:textId="77777777" w:rsidR="00D26A43" w:rsidRPr="003123FD" w:rsidRDefault="00D26A43" w:rsidP="00D26A43">
      <w:pPr>
        <w:spacing w:after="0" w:line="240" w:lineRule="auto"/>
        <w:jc w:val="both"/>
        <w:rPr>
          <w:rFonts w:ascii="ColaborateLight" w:eastAsia="Times New Roman" w:hAnsi="ColaborateLight" w:cs="Arial"/>
          <w:bCs/>
          <w:lang w:eastAsia="es-ES"/>
        </w:rPr>
      </w:pPr>
    </w:p>
    <w:p w14:paraId="699DBD51"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CONDICIONES DE ENTREGA:</w:t>
      </w:r>
    </w:p>
    <w:p w14:paraId="6374CD00" w14:textId="77777777" w:rsidR="00D26A43" w:rsidRPr="003123FD" w:rsidRDefault="00D26A43" w:rsidP="00D26A43">
      <w:pPr>
        <w:pStyle w:val="Textoindependiente21"/>
        <w:rPr>
          <w:rFonts w:ascii="ColaborateLight" w:hAnsi="ColaborateLight"/>
          <w:b w:val="0"/>
          <w:lang w:val="es-MX"/>
        </w:rPr>
      </w:pPr>
    </w:p>
    <w:p w14:paraId="12E96D84" w14:textId="77777777" w:rsidR="00D26A43" w:rsidRPr="009F163A" w:rsidRDefault="00D26A43" w:rsidP="00D26A43">
      <w:pPr>
        <w:pStyle w:val="Textoindependiente21"/>
        <w:rPr>
          <w:rFonts w:ascii="ColaborateLight" w:hAnsi="ColaborateLight"/>
          <w:lang w:val="es-MX"/>
        </w:rPr>
      </w:pPr>
      <w:r w:rsidRPr="009F163A">
        <w:rPr>
          <w:rFonts w:ascii="ColaborateLight" w:hAnsi="ColaborateLight"/>
          <w:b w:val="0"/>
          <w:lang w:val="es-MX"/>
        </w:rPr>
        <w:t>Los Bienes y/o Servicios deberán ser entregados en las condiciones</w:t>
      </w:r>
      <w:r w:rsidRPr="009F163A">
        <w:rPr>
          <w:rFonts w:ascii="ColaborateLight" w:hAnsi="ColaborateLight"/>
          <w:lang w:val="es-MX"/>
        </w:rPr>
        <w:t xml:space="preserve"> </w:t>
      </w:r>
      <w:r w:rsidRPr="009F163A">
        <w:rPr>
          <w:rFonts w:ascii="ColaborateLight" w:hAnsi="ColaborateLight"/>
          <w:b w:val="0"/>
          <w:lang w:val="es-MX"/>
        </w:rPr>
        <w:t xml:space="preserve">y en las cantidades establecidas en el </w:t>
      </w:r>
      <w:r w:rsidRPr="009F163A">
        <w:rPr>
          <w:rFonts w:ascii="ColaborateLight" w:hAnsi="ColaborateLight"/>
          <w:lang w:val="es-MX"/>
        </w:rPr>
        <w:t>ANEXO NÚMERO 1 TÉCNICO.</w:t>
      </w:r>
    </w:p>
    <w:p w14:paraId="201B25BD" w14:textId="77777777" w:rsidR="00D26A43" w:rsidRPr="00A43EB5" w:rsidRDefault="00D26A43" w:rsidP="00D26A43">
      <w:pPr>
        <w:pStyle w:val="Textoindependiente21"/>
        <w:rPr>
          <w:rFonts w:ascii="ColaborateLight" w:hAnsi="ColaborateLight"/>
          <w:highlight w:val="yellow"/>
          <w:lang w:val="es-MX"/>
        </w:rPr>
      </w:pPr>
    </w:p>
    <w:p w14:paraId="4C8393C2" w14:textId="77777777" w:rsidR="00D26A43" w:rsidRPr="009F163A" w:rsidRDefault="00D26A43" w:rsidP="00D26A43">
      <w:pPr>
        <w:pStyle w:val="Textoindependiente21"/>
        <w:rPr>
          <w:rFonts w:ascii="ColaborateLight" w:hAnsi="ColaborateLight"/>
          <w:lang w:val="es-MX"/>
        </w:rPr>
      </w:pPr>
      <w:bookmarkStart w:id="2" w:name="_Hlk89085725"/>
      <w:r w:rsidRPr="009F163A">
        <w:rPr>
          <w:rFonts w:ascii="ColaborateLight" w:hAnsi="ColaborateLight"/>
          <w:lang w:val="es-MX"/>
        </w:rPr>
        <w:t>El licitante adjudicado deberá entregar las pólizas de seguros, que se deriven del presente proceso licitatorio, tanto en medio físico (papel impreso) como en medio electrónico.</w:t>
      </w:r>
    </w:p>
    <w:bookmarkEnd w:id="2"/>
    <w:p w14:paraId="6EC859FB" w14:textId="77777777" w:rsidR="00D26A43" w:rsidRPr="00A43EB5" w:rsidRDefault="00D26A43" w:rsidP="00D26A43">
      <w:pPr>
        <w:pStyle w:val="Textoindependiente21"/>
        <w:rPr>
          <w:rFonts w:ascii="ColaborateLight" w:hAnsi="ColaborateLight"/>
          <w:highlight w:val="yellow"/>
          <w:lang w:val="es-MX"/>
        </w:rPr>
      </w:pPr>
    </w:p>
    <w:p w14:paraId="1730F097" w14:textId="77777777" w:rsidR="00D26A43" w:rsidRPr="003123FD" w:rsidRDefault="00D26A43" w:rsidP="00D26A43">
      <w:pPr>
        <w:pStyle w:val="Textoindependiente21"/>
        <w:rPr>
          <w:rFonts w:ascii="ColaborateLight" w:hAnsi="ColaborateLight"/>
          <w:b w:val="0"/>
          <w:bCs w:val="0"/>
          <w:lang w:val="es-MX"/>
        </w:rPr>
      </w:pPr>
      <w:r w:rsidRPr="009F163A">
        <w:rPr>
          <w:rFonts w:ascii="ColaborateLight" w:hAnsi="ColaborateLight"/>
          <w:b w:val="0"/>
          <w:bCs w:val="0"/>
          <w:lang w:val="es-MX"/>
        </w:rPr>
        <w:t xml:space="preserve">La adjudicación de la presente licitación se llevará a cabo por </w:t>
      </w:r>
      <w:r w:rsidRPr="009F163A">
        <w:rPr>
          <w:rFonts w:ascii="ColaborateLight" w:hAnsi="ColaborateLight"/>
          <w:bCs w:val="0"/>
          <w:lang w:val="es-MX"/>
        </w:rPr>
        <w:t>PARTIDA</w:t>
      </w:r>
      <w:r w:rsidRPr="009F163A">
        <w:rPr>
          <w:rFonts w:ascii="ColaborateLight" w:hAnsi="ColaborateLight"/>
          <w:b w:val="0"/>
          <w:bCs w:val="0"/>
          <w:lang w:val="es-MX"/>
        </w:rPr>
        <w:t xml:space="preserve"> </w:t>
      </w:r>
      <w:r w:rsidRPr="009F163A">
        <w:rPr>
          <w:rFonts w:ascii="ColaborateLight" w:hAnsi="ColaborateLight"/>
          <w:bCs w:val="0"/>
          <w:lang w:val="es-MX"/>
        </w:rPr>
        <w:t>ÚNICA</w:t>
      </w:r>
      <w:r w:rsidRPr="009F163A">
        <w:rPr>
          <w:rFonts w:ascii="ColaborateLight" w:hAnsi="ColaborateLight"/>
          <w:b w:val="0"/>
          <w:bCs w:val="0"/>
          <w:lang w:val="es-MX"/>
        </w:rPr>
        <w:t xml:space="preserve"> y mediante </w:t>
      </w:r>
      <w:r w:rsidRPr="009F163A">
        <w:rPr>
          <w:rFonts w:ascii="ColaborateLight" w:hAnsi="ColaborateLight"/>
          <w:bCs w:val="0"/>
          <w:lang w:val="es-MX"/>
        </w:rPr>
        <w:t>CONTRATO ESPECÍFICO</w:t>
      </w:r>
      <w:r w:rsidRPr="009F163A">
        <w:rPr>
          <w:rFonts w:ascii="ColaborateLight" w:hAnsi="ColaborateLight"/>
          <w:b w:val="0"/>
          <w:bCs w:val="0"/>
          <w:lang w:val="es-MX"/>
        </w:rPr>
        <w:t xml:space="preserve"> al licitante que proponga las mejores condiciones conforme al </w:t>
      </w:r>
      <w:r w:rsidRPr="009F163A">
        <w:rPr>
          <w:rFonts w:ascii="ColaborateLight" w:hAnsi="ColaborateLight"/>
          <w:bCs w:val="0"/>
          <w:lang w:val="es-MX"/>
        </w:rPr>
        <w:t>ANEXO NÚMERO 1 TÉCNICO</w:t>
      </w:r>
      <w:r w:rsidRPr="009F163A">
        <w:rPr>
          <w:rFonts w:ascii="ColaborateLight" w:hAnsi="ColaborateLight"/>
          <w:b w:val="0"/>
          <w:bCs w:val="0"/>
          <w:lang w:val="es-MX"/>
        </w:rPr>
        <w:t>.</w:t>
      </w:r>
    </w:p>
    <w:p w14:paraId="4B8A94D1" w14:textId="77777777" w:rsidR="00D26A43" w:rsidRPr="003123FD" w:rsidRDefault="00D26A43" w:rsidP="00D26A43">
      <w:pPr>
        <w:pStyle w:val="Textoindependiente21"/>
        <w:rPr>
          <w:rFonts w:ascii="ColaborateLight" w:hAnsi="ColaborateLight"/>
          <w:b w:val="0"/>
          <w:bCs w:val="0"/>
          <w:lang w:val="es-MX"/>
        </w:rPr>
      </w:pPr>
    </w:p>
    <w:p w14:paraId="1E7BE61A"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t>1.3</w:t>
      </w:r>
      <w:r w:rsidRPr="003123FD">
        <w:rPr>
          <w:rFonts w:ascii="ColaborateLight" w:hAnsi="ColaborateLight" w:cs="Arial"/>
          <w:b/>
          <w:bCs/>
        </w:rPr>
        <w:tab/>
        <w:t>TRANSPORTE Y EMPAQUE.</w:t>
      </w:r>
    </w:p>
    <w:p w14:paraId="12373490" w14:textId="77777777" w:rsidR="00D26A43" w:rsidRPr="003123FD" w:rsidRDefault="00D26A43" w:rsidP="00D26A43">
      <w:pPr>
        <w:spacing w:after="0" w:line="240" w:lineRule="auto"/>
        <w:rPr>
          <w:rFonts w:ascii="ColaborateLight" w:hAnsi="ColaborateLight" w:cs="Arial"/>
          <w:b/>
          <w:bCs/>
        </w:rPr>
      </w:pPr>
    </w:p>
    <w:p w14:paraId="6AE825DE"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6701A045" w14:textId="77777777" w:rsidR="00D26A43" w:rsidRPr="003123FD" w:rsidRDefault="00D26A43" w:rsidP="00D26A43">
      <w:pPr>
        <w:spacing w:after="0" w:line="240" w:lineRule="auto"/>
        <w:jc w:val="both"/>
        <w:rPr>
          <w:rFonts w:ascii="ColaborateLight" w:hAnsi="ColaborateLight" w:cs="Arial"/>
        </w:rPr>
      </w:pPr>
    </w:p>
    <w:p w14:paraId="446E6330" w14:textId="77777777" w:rsidR="00D26A43" w:rsidRPr="003123FD" w:rsidRDefault="00D26A43" w:rsidP="00D26A43">
      <w:pPr>
        <w:spacing w:after="0" w:line="240" w:lineRule="auto"/>
        <w:rPr>
          <w:rFonts w:ascii="ColaborateLight" w:hAnsi="ColaborateLight" w:cs="Arial"/>
          <w:b/>
          <w:bCs/>
          <w:spacing w:val="-3"/>
        </w:rPr>
      </w:pPr>
      <w:r w:rsidRPr="003123FD">
        <w:rPr>
          <w:rFonts w:ascii="ColaborateLight" w:hAnsi="ColaborateLight" w:cs="Arial"/>
          <w:b/>
          <w:bCs/>
          <w:spacing w:val="-3"/>
        </w:rPr>
        <w:t>1.4</w:t>
      </w:r>
      <w:r w:rsidRPr="003123FD">
        <w:rPr>
          <w:rFonts w:ascii="ColaborateLight" w:hAnsi="ColaborateLight" w:cs="Arial"/>
          <w:b/>
          <w:bCs/>
          <w:spacing w:val="-3"/>
        </w:rPr>
        <w:tab/>
        <w:t>DEVOLUCIONES Y REPOSICIONES.</w:t>
      </w:r>
    </w:p>
    <w:p w14:paraId="59E00665" w14:textId="77777777" w:rsidR="00D26A43" w:rsidRPr="003123FD" w:rsidRDefault="00D26A43" w:rsidP="00D26A43">
      <w:pPr>
        <w:spacing w:after="0" w:line="240" w:lineRule="auto"/>
        <w:rPr>
          <w:rFonts w:ascii="ColaborateLight" w:hAnsi="ColaborateLight" w:cs="Arial"/>
          <w:b/>
          <w:bCs/>
          <w:spacing w:val="-3"/>
        </w:rPr>
      </w:pPr>
    </w:p>
    <w:p w14:paraId="0F7E819C" w14:textId="43BB941C" w:rsidR="00D26A43" w:rsidRDefault="00D26A43" w:rsidP="006D5A45">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0E2DDF73" w14:textId="77777777" w:rsidR="00572046" w:rsidRPr="006D5A45" w:rsidRDefault="00572046" w:rsidP="006D5A45">
      <w:pPr>
        <w:spacing w:after="0" w:line="240" w:lineRule="auto"/>
        <w:jc w:val="both"/>
        <w:rPr>
          <w:rFonts w:ascii="ColaborateLight" w:hAnsi="ColaborateLight" w:cs="Arial"/>
        </w:rPr>
      </w:pPr>
    </w:p>
    <w:p w14:paraId="033EFA25"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lastRenderedPageBreak/>
        <w:t>1.5</w:t>
      </w:r>
      <w:r w:rsidRPr="003123FD">
        <w:rPr>
          <w:rFonts w:ascii="ColaborateLight" w:hAnsi="ColaborateLight" w:cs="Arial"/>
          <w:b/>
          <w:bCs/>
        </w:rPr>
        <w:tab/>
        <w:t>SEGUROS.</w:t>
      </w:r>
    </w:p>
    <w:p w14:paraId="220F17F6" w14:textId="77777777" w:rsidR="00D26A43" w:rsidRPr="003123FD" w:rsidRDefault="00D26A43" w:rsidP="00D26A43">
      <w:pPr>
        <w:spacing w:after="0" w:line="240" w:lineRule="auto"/>
        <w:rPr>
          <w:rFonts w:ascii="ColaborateLight" w:hAnsi="ColaborateLight" w:cs="Arial"/>
          <w:b/>
          <w:bCs/>
        </w:rPr>
      </w:pPr>
    </w:p>
    <w:p w14:paraId="38170CE4"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67564D1C" w14:textId="77777777" w:rsidR="00D26A43" w:rsidRPr="003123FD" w:rsidRDefault="00D26A43" w:rsidP="00D26A43">
      <w:pPr>
        <w:spacing w:after="0" w:line="240" w:lineRule="auto"/>
        <w:jc w:val="both"/>
        <w:rPr>
          <w:rFonts w:ascii="ColaborateLight" w:hAnsi="ColaborateLight" w:cs="Arial"/>
        </w:rPr>
      </w:pPr>
    </w:p>
    <w:p w14:paraId="74D9138B"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1.6</w:t>
      </w:r>
      <w:r w:rsidRPr="003123FD">
        <w:rPr>
          <w:rFonts w:ascii="ColaborateLight" w:hAnsi="ColaborateLight"/>
          <w:lang w:val="es-MX"/>
        </w:rPr>
        <w:tab/>
        <w:t>PERIODO DE GARANTÍA DE LOS BIENES, ARRENDAMIENTOS Y/O SERVICIOS.</w:t>
      </w:r>
    </w:p>
    <w:p w14:paraId="46CFBCAC" w14:textId="77777777" w:rsidR="00D26A43" w:rsidRPr="003123FD" w:rsidRDefault="00D26A43" w:rsidP="00D26A43">
      <w:pPr>
        <w:pStyle w:val="Textoindependiente21"/>
        <w:rPr>
          <w:rFonts w:ascii="ColaborateLight" w:hAnsi="ColaborateLight"/>
          <w:lang w:val="es-MX"/>
        </w:rPr>
      </w:pPr>
    </w:p>
    <w:p w14:paraId="2A85F205"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6FA273FE" w14:textId="77777777" w:rsidR="00D26A43" w:rsidRPr="003123FD" w:rsidRDefault="00D26A43" w:rsidP="00D26A43">
      <w:pPr>
        <w:pStyle w:val="Textoindependiente21"/>
        <w:rPr>
          <w:rFonts w:ascii="ColaborateLight" w:hAnsi="ColaborateLight"/>
          <w:lang w:val="es-MX"/>
        </w:rPr>
      </w:pPr>
    </w:p>
    <w:p w14:paraId="4648D0BB"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1.7</w:t>
      </w:r>
      <w:r w:rsidRPr="003123FD">
        <w:rPr>
          <w:rFonts w:ascii="ColaborateLight" w:hAnsi="ColaborateLight"/>
          <w:lang w:val="es-MX"/>
        </w:rPr>
        <w:tab/>
        <w:t>VIGENCIA DE LA OFERTA.</w:t>
      </w:r>
    </w:p>
    <w:p w14:paraId="727C80B4" w14:textId="77777777" w:rsidR="00D26A43" w:rsidRPr="003123FD" w:rsidRDefault="00D26A43" w:rsidP="00D26A43">
      <w:pPr>
        <w:pStyle w:val="Textoindependiente21"/>
        <w:rPr>
          <w:rFonts w:ascii="ColaborateLight" w:hAnsi="ColaborateLight"/>
          <w:lang w:val="es-MX"/>
        </w:rPr>
      </w:pPr>
    </w:p>
    <w:p w14:paraId="2D627360" w14:textId="273305BE" w:rsidR="00D26A43" w:rsidRPr="003123FD" w:rsidRDefault="00D26A43" w:rsidP="00D26A43">
      <w:pPr>
        <w:spacing w:after="0" w:line="240" w:lineRule="auto"/>
        <w:jc w:val="both"/>
        <w:rPr>
          <w:rFonts w:ascii="ColaborateLight" w:hAnsi="ColaborateLight" w:cs="Arial"/>
        </w:rPr>
      </w:pPr>
      <w:r w:rsidRPr="00163879">
        <w:rPr>
          <w:rFonts w:ascii="ColaborateLight" w:hAnsi="ColaborateLight" w:cs="Arial"/>
        </w:rPr>
        <w:t xml:space="preserve">La oferta deberá estar vigente desde la emisión del fallo hasta las </w:t>
      </w:r>
      <w:r w:rsidRPr="00163879">
        <w:rPr>
          <w:rFonts w:ascii="ColaborateLight" w:hAnsi="ColaborateLight" w:cs="Arial"/>
          <w:b/>
        </w:rPr>
        <w:t>12:00 horas del 01 de enero del 202</w:t>
      </w:r>
      <w:r w:rsidR="00163879" w:rsidRPr="00163879">
        <w:rPr>
          <w:rFonts w:ascii="ColaborateLight" w:hAnsi="ColaborateLight" w:cs="Arial"/>
          <w:b/>
        </w:rPr>
        <w:t>3</w:t>
      </w:r>
      <w:r w:rsidRPr="00163879">
        <w:rPr>
          <w:rFonts w:ascii="ColaborateLight" w:hAnsi="ColaborateLight" w:cs="Arial"/>
          <w:b/>
        </w:rPr>
        <w:t xml:space="preserve">. La vigencia de la póliza será </w:t>
      </w:r>
      <w:r w:rsidRPr="00163879">
        <w:rPr>
          <w:rFonts w:ascii="ColaborateLight" w:hAnsi="ColaborateLight"/>
          <w:b/>
        </w:rPr>
        <w:t>a partir de las 12:00 horas del 01 de enero del 202</w:t>
      </w:r>
      <w:r w:rsidR="00163879" w:rsidRPr="00163879">
        <w:rPr>
          <w:rFonts w:ascii="ColaborateLight" w:hAnsi="ColaborateLight"/>
          <w:b/>
        </w:rPr>
        <w:t>2</w:t>
      </w:r>
      <w:r w:rsidRPr="00163879">
        <w:rPr>
          <w:rFonts w:ascii="ColaborateLight" w:hAnsi="ColaborateLight"/>
          <w:b/>
        </w:rPr>
        <w:t xml:space="preserve"> a las 12:00 horas del 01 de enero del 202</w:t>
      </w:r>
      <w:r w:rsidR="00163879" w:rsidRPr="00163879">
        <w:rPr>
          <w:rFonts w:ascii="ColaborateLight" w:hAnsi="ColaborateLight"/>
          <w:b/>
        </w:rPr>
        <w:t>3</w:t>
      </w:r>
      <w:r w:rsidRPr="00163879">
        <w:rPr>
          <w:rFonts w:ascii="ColaborateLight" w:hAnsi="ColaborateLight" w:cs="Arial"/>
        </w:rPr>
        <w:t xml:space="preserve">, de acuerdo a lo solicitado en el </w:t>
      </w:r>
      <w:r w:rsidRPr="00163879">
        <w:rPr>
          <w:rFonts w:ascii="ColaborateLight" w:hAnsi="ColaborateLight" w:cs="Arial"/>
          <w:b/>
        </w:rPr>
        <w:t>ANEXO NÚMERO 1 TÉCNICO</w:t>
      </w:r>
      <w:r w:rsidRPr="00163879">
        <w:rPr>
          <w:rFonts w:ascii="ColaborateLight" w:hAnsi="ColaborateLight" w:cs="Arial"/>
        </w:rPr>
        <w:t>.</w:t>
      </w:r>
    </w:p>
    <w:p w14:paraId="34F0F8A0" w14:textId="77777777" w:rsidR="00D26A43" w:rsidRPr="003123FD" w:rsidRDefault="00D26A43" w:rsidP="00D26A43">
      <w:pPr>
        <w:spacing w:after="0" w:line="240" w:lineRule="auto"/>
        <w:jc w:val="both"/>
        <w:rPr>
          <w:rFonts w:ascii="ColaborateLight" w:hAnsi="ColaborateLight" w:cs="Arial"/>
        </w:rPr>
      </w:pPr>
    </w:p>
    <w:p w14:paraId="1B7EE84C" w14:textId="77777777" w:rsidR="00D26A43" w:rsidRPr="003123FD" w:rsidRDefault="00D26A43" w:rsidP="00D26A43">
      <w:pPr>
        <w:spacing w:after="0" w:line="240" w:lineRule="auto"/>
        <w:rPr>
          <w:rFonts w:ascii="ColaborateLight" w:hAnsi="ColaborateLight" w:cs="Arial"/>
          <w:b/>
          <w:bCs/>
          <w:spacing w:val="-3"/>
        </w:rPr>
      </w:pPr>
      <w:r w:rsidRPr="003123FD">
        <w:rPr>
          <w:rFonts w:ascii="ColaborateLight" w:hAnsi="ColaborateLight" w:cs="Arial"/>
          <w:b/>
          <w:bCs/>
          <w:spacing w:val="-3"/>
        </w:rPr>
        <w:t>1.8</w:t>
      </w:r>
      <w:r w:rsidRPr="003123FD">
        <w:rPr>
          <w:rFonts w:ascii="ColaborateLight" w:hAnsi="ColaborateLight" w:cs="Arial"/>
          <w:b/>
          <w:bCs/>
          <w:spacing w:val="-3"/>
        </w:rPr>
        <w:tab/>
        <w:t>DESCRIPCIÓN DEL BIEN Y/O SERVICIO.</w:t>
      </w:r>
    </w:p>
    <w:p w14:paraId="6EA25ABD" w14:textId="77777777" w:rsidR="00D26A43" w:rsidRPr="003123FD" w:rsidRDefault="00D26A43" w:rsidP="00D26A43">
      <w:pPr>
        <w:spacing w:after="0" w:line="240" w:lineRule="auto"/>
        <w:rPr>
          <w:rFonts w:ascii="ColaborateLight" w:hAnsi="ColaborateLight" w:cs="Arial"/>
          <w:b/>
          <w:bCs/>
          <w:spacing w:val="-3"/>
        </w:rPr>
      </w:pPr>
    </w:p>
    <w:p w14:paraId="657FE82A" w14:textId="46BB5F9F" w:rsidR="00D26A43" w:rsidRPr="00AB5ECD" w:rsidRDefault="00D26A43" w:rsidP="00AB5ECD">
      <w:pPr>
        <w:spacing w:after="0" w:line="240" w:lineRule="auto"/>
        <w:jc w:val="both"/>
        <w:rPr>
          <w:rFonts w:ascii="ColaborateLight" w:hAnsi="ColaborateLight" w:cs="Arial"/>
        </w:rPr>
      </w:pPr>
      <w:r w:rsidRPr="003123FD">
        <w:rPr>
          <w:rFonts w:ascii="ColaborateLight" w:hAnsi="ColaborateLight" w:cs="Arial"/>
          <w:spacing w:val="-3"/>
        </w:rPr>
        <w:t xml:space="preserve">La presente licitación será por </w:t>
      </w:r>
      <w:r w:rsidRPr="003123FD">
        <w:rPr>
          <w:rFonts w:ascii="ColaborateLight" w:hAnsi="ColaborateLight" w:cs="Arial"/>
          <w:b/>
          <w:spacing w:val="-3"/>
        </w:rPr>
        <w:t xml:space="preserve">PARTIDA ÚNICA </w:t>
      </w:r>
      <w:r w:rsidRPr="003123FD">
        <w:rPr>
          <w:rFonts w:ascii="ColaborateLight" w:hAnsi="ColaborateLight" w:cs="Arial"/>
          <w:spacing w:val="-3"/>
        </w:rPr>
        <w:t xml:space="preserve">y se refiere a </w:t>
      </w:r>
      <w:r w:rsidR="00AB5ECD" w:rsidRPr="003123FD">
        <w:rPr>
          <w:rFonts w:ascii="ColaborateLight" w:hAnsi="ColaborateLight" w:cs="Arial"/>
        </w:rPr>
        <w:t xml:space="preserve">LA CONTRATACION DEL SERVICIO DE </w:t>
      </w:r>
      <w:r w:rsidR="00AB5ECD" w:rsidRPr="003123FD">
        <w:rPr>
          <w:rFonts w:ascii="ColaborateLight" w:hAnsi="ColaborateLight" w:cs="Arial"/>
          <w:b/>
          <w:bCs/>
        </w:rPr>
        <w:t>SEGUROS VEHICULARES</w:t>
      </w:r>
      <w:r w:rsidR="00AB5ECD" w:rsidRPr="003123FD">
        <w:rPr>
          <w:rFonts w:ascii="ColaborateLight" w:hAnsi="ColaborateLight" w:cs="Arial"/>
        </w:rPr>
        <w:t xml:space="preserve"> PARA UNIDADES DEL GOBIERNO DEL ESTADO DE COLIMA</w:t>
      </w:r>
      <w:r w:rsidR="00AB5ECD">
        <w:rPr>
          <w:rFonts w:ascii="ColaborateLight" w:hAnsi="ColaborateLight" w:cs="Arial"/>
        </w:rPr>
        <w:t>,</w:t>
      </w:r>
      <w:r w:rsidR="00AB5ECD" w:rsidRPr="003123FD">
        <w:rPr>
          <w:rFonts w:ascii="ColaborateLight" w:hAnsi="ColaborateLight" w:cs="Arial"/>
        </w:rPr>
        <w:t xml:space="preserve"> SOLICITADOS POR LA </w:t>
      </w:r>
      <w:r w:rsidR="00AB5ECD">
        <w:rPr>
          <w:rFonts w:ascii="ColaborateLight" w:hAnsi="ColaborateLight" w:cs="Arial"/>
        </w:rPr>
        <w:t>SUB</w:t>
      </w:r>
      <w:r w:rsidR="00AB5ECD" w:rsidRPr="003123FD">
        <w:rPr>
          <w:rFonts w:ascii="ColaborateLight" w:hAnsi="ColaborateLight" w:cs="Arial"/>
        </w:rPr>
        <w:t>SECRETARIA DE ADMINISTRACION</w:t>
      </w:r>
      <w:r w:rsidR="00AB5ECD">
        <w:rPr>
          <w:rFonts w:ascii="ColaborateLight" w:hAnsi="ColaborateLight" w:cs="Arial"/>
        </w:rPr>
        <w:t xml:space="preserve">, DEPENDIENTE DE LA SECRETARÍA DE PLANEACIÓN, FINANZAS Y ADMINISTRACIÓN </w:t>
      </w:r>
      <w:r w:rsidR="00AB5ECD" w:rsidRPr="003123FD">
        <w:rPr>
          <w:rFonts w:ascii="ColaborateLight" w:hAnsi="ColaborateLight" w:cs="Arial"/>
        </w:rPr>
        <w:t>A TRAVES DE LA DIRECCION DE SERVICIOS GENERALES</w:t>
      </w:r>
      <w:r w:rsidRPr="003123FD">
        <w:rPr>
          <w:rFonts w:ascii="ColaborateLight" w:hAnsi="ColaborateLight" w:cs="Arial"/>
          <w:b/>
          <w:bCs/>
        </w:rPr>
        <w:t xml:space="preserve">, </w:t>
      </w:r>
      <w:r w:rsidRPr="003123FD">
        <w:rPr>
          <w:rFonts w:ascii="ColaborateLight" w:hAnsi="ColaborateLight" w:cs="Arial"/>
          <w:spacing w:val="-3"/>
        </w:rPr>
        <w:t xml:space="preserve">cuyas características técnicas se describen en el </w:t>
      </w:r>
      <w:r w:rsidRPr="003123FD">
        <w:rPr>
          <w:rFonts w:ascii="ColaborateLight" w:hAnsi="ColaborateLight" w:cs="Arial"/>
          <w:b/>
          <w:spacing w:val="-3"/>
        </w:rPr>
        <w:t>ANEXO NÚMERO 1 TÉCNICO</w:t>
      </w:r>
      <w:r w:rsidRPr="003123FD">
        <w:rPr>
          <w:rFonts w:ascii="ColaborateLight" w:hAnsi="ColaborateLight" w:cs="Arial"/>
          <w:spacing w:val="-3"/>
        </w:rPr>
        <w:t xml:space="preserve"> de las presentes bases.</w:t>
      </w:r>
    </w:p>
    <w:p w14:paraId="017A1B46" w14:textId="1D5040CA" w:rsidR="00D26A43" w:rsidRPr="003123FD" w:rsidRDefault="00D26A43" w:rsidP="00D26A43">
      <w:pPr>
        <w:spacing w:after="0" w:line="240" w:lineRule="auto"/>
        <w:rPr>
          <w:rFonts w:ascii="ColaborateLight" w:hAnsi="ColaborateLight" w:cs="Arial"/>
          <w:b/>
          <w:bCs/>
          <w:spacing w:val="-3"/>
        </w:rPr>
      </w:pPr>
    </w:p>
    <w:p w14:paraId="4474FE68" w14:textId="77777777" w:rsidR="00D26A43" w:rsidRPr="003123FD" w:rsidRDefault="00D26A43" w:rsidP="00D26A43">
      <w:pPr>
        <w:spacing w:after="0" w:line="240" w:lineRule="auto"/>
        <w:jc w:val="both"/>
        <w:rPr>
          <w:rFonts w:ascii="ColaborateLight" w:hAnsi="ColaborateLight" w:cs="Arial"/>
          <w:b/>
          <w:bCs/>
          <w:spacing w:val="-3"/>
        </w:rPr>
      </w:pPr>
      <w:r w:rsidRPr="003123FD">
        <w:rPr>
          <w:rFonts w:ascii="ColaborateLight" w:hAnsi="ColaborateLight" w:cs="Arial"/>
          <w:b/>
          <w:bCs/>
          <w:spacing w:val="-3"/>
        </w:rPr>
        <w:t>1.9</w:t>
      </w:r>
      <w:r w:rsidRPr="003123FD">
        <w:rPr>
          <w:rFonts w:ascii="ColaborateLight" w:hAnsi="ColaborateLight" w:cs="Arial"/>
          <w:b/>
          <w:bCs/>
          <w:spacing w:val="-3"/>
        </w:rPr>
        <w:tab/>
        <w:t>OPCIONES DE COTIZACIÓN DEL SERVICIO.</w:t>
      </w:r>
    </w:p>
    <w:p w14:paraId="5750BB8A" w14:textId="77777777" w:rsidR="00D26A43" w:rsidRPr="003123FD" w:rsidRDefault="00D26A43" w:rsidP="00D26A43">
      <w:pPr>
        <w:spacing w:after="0" w:line="240" w:lineRule="auto"/>
        <w:jc w:val="both"/>
        <w:rPr>
          <w:rFonts w:ascii="ColaborateLight" w:hAnsi="ColaborateLight" w:cs="Arial"/>
          <w:b/>
          <w:bCs/>
          <w:spacing w:val="-3"/>
        </w:rPr>
      </w:pPr>
    </w:p>
    <w:p w14:paraId="4F3787AE" w14:textId="77777777" w:rsidR="00D26A43" w:rsidRPr="003123FD" w:rsidRDefault="00D26A43" w:rsidP="00D26A43">
      <w:pPr>
        <w:spacing w:after="0" w:line="240" w:lineRule="auto"/>
        <w:jc w:val="both"/>
        <w:rPr>
          <w:rFonts w:ascii="ColaborateLight" w:hAnsi="ColaborateLight" w:cs="Arial"/>
          <w:spacing w:val="-3"/>
        </w:rPr>
      </w:pPr>
      <w:r w:rsidRPr="003123FD">
        <w:rPr>
          <w:rFonts w:ascii="ColaborateLight" w:hAnsi="ColaborateLight" w:cs="Arial"/>
          <w:spacing w:val="-3"/>
        </w:rPr>
        <w:t xml:space="preserve">Los concursantes deberán presentar </w:t>
      </w:r>
      <w:r w:rsidRPr="00AB5ECD">
        <w:rPr>
          <w:rFonts w:ascii="ColaborateLight" w:hAnsi="ColaborateLight" w:cs="Arial"/>
          <w:b/>
          <w:bCs/>
          <w:spacing w:val="-3"/>
        </w:rPr>
        <w:t>una sola opción</w:t>
      </w:r>
      <w:r w:rsidRPr="003123FD">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123FD">
        <w:rPr>
          <w:rFonts w:ascii="ColaborateLight" w:hAnsi="ColaborateLight" w:cs="Arial"/>
          <w:b/>
          <w:spacing w:val="-3"/>
        </w:rPr>
        <w:t>ANEXO NÚMERO 1 TÉCNICO</w:t>
      </w:r>
      <w:r w:rsidRPr="003123FD">
        <w:rPr>
          <w:rFonts w:ascii="ColaborateLight" w:hAnsi="ColaborateLight" w:cs="Arial"/>
          <w:spacing w:val="-3"/>
        </w:rPr>
        <w:t xml:space="preserve"> de las presentes bases.</w:t>
      </w:r>
    </w:p>
    <w:p w14:paraId="205D034B" w14:textId="77777777" w:rsidR="00D26A43" w:rsidRPr="003123FD" w:rsidRDefault="00D26A43" w:rsidP="00D26A43">
      <w:pPr>
        <w:pStyle w:val="Textoindependiente21"/>
        <w:rPr>
          <w:rFonts w:ascii="ColaborateLight" w:hAnsi="ColaborateLight"/>
          <w:lang w:val="es-MX"/>
        </w:rPr>
      </w:pPr>
    </w:p>
    <w:p w14:paraId="2B5408FF"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1.10</w:t>
      </w:r>
      <w:r w:rsidRPr="003123FD">
        <w:rPr>
          <w:rFonts w:ascii="ColaborateLight" w:hAnsi="ColaborateLight"/>
          <w:lang w:val="es-MX"/>
        </w:rPr>
        <w:tab/>
        <w:t>IDIOMA.</w:t>
      </w:r>
    </w:p>
    <w:p w14:paraId="51E9F3AE" w14:textId="77777777" w:rsidR="00D26A43" w:rsidRPr="003123FD" w:rsidRDefault="00D26A43" w:rsidP="00D26A43">
      <w:pPr>
        <w:pStyle w:val="Textoindependiente21"/>
        <w:rPr>
          <w:rFonts w:ascii="ColaborateLight" w:hAnsi="ColaborateLight"/>
          <w:b w:val="0"/>
          <w:bCs w:val="0"/>
          <w:lang w:val="es-MX"/>
        </w:rPr>
      </w:pPr>
    </w:p>
    <w:p w14:paraId="17363A46"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 xml:space="preserve">El Idioma en que deberán presentarse las proposiciones será en </w:t>
      </w:r>
      <w:r w:rsidRPr="00AB5ECD">
        <w:rPr>
          <w:rFonts w:ascii="ColaborateLight" w:hAnsi="ColaborateLight" w:cs="Arial"/>
          <w:b/>
          <w:bCs/>
        </w:rPr>
        <w:t>español</w:t>
      </w:r>
      <w:r w:rsidRPr="003123FD">
        <w:rPr>
          <w:rFonts w:ascii="ColaborateLight" w:hAnsi="ColaborateLight" w:cs="Arial"/>
        </w:rPr>
        <w:t>.</w:t>
      </w:r>
    </w:p>
    <w:p w14:paraId="16663DAA" w14:textId="77777777" w:rsidR="00D26A43" w:rsidRPr="003123FD" w:rsidRDefault="00D26A43" w:rsidP="00D26A43">
      <w:pPr>
        <w:spacing w:after="0" w:line="240" w:lineRule="auto"/>
        <w:rPr>
          <w:rFonts w:ascii="ColaborateLight" w:hAnsi="ColaborateLight" w:cs="Arial"/>
        </w:rPr>
      </w:pPr>
    </w:p>
    <w:p w14:paraId="6B585901"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1.11</w:t>
      </w:r>
      <w:r w:rsidRPr="003123FD">
        <w:rPr>
          <w:rFonts w:ascii="ColaborateLight" w:hAnsi="ColaborateLight"/>
          <w:lang w:val="es-MX"/>
        </w:rPr>
        <w:tab/>
        <w:t>INCREMENTO EN LA CANTIDAD DE BIENES SOLICITADOS.</w:t>
      </w:r>
    </w:p>
    <w:p w14:paraId="375B68AF" w14:textId="77777777" w:rsidR="00D26A43" w:rsidRPr="003123FD" w:rsidRDefault="00D26A43" w:rsidP="00D26A43">
      <w:pPr>
        <w:spacing w:after="0" w:line="240" w:lineRule="auto"/>
        <w:jc w:val="both"/>
        <w:rPr>
          <w:rFonts w:ascii="ColaborateLight" w:hAnsi="ColaborateLight" w:cs="Arial"/>
        </w:rPr>
      </w:pPr>
    </w:p>
    <w:p w14:paraId="48CBDC03" w14:textId="1ACA7B69" w:rsidR="00D26A43" w:rsidRDefault="00D26A43" w:rsidP="00D26A43">
      <w:pPr>
        <w:spacing w:after="0" w:line="240" w:lineRule="auto"/>
        <w:jc w:val="both"/>
        <w:rPr>
          <w:rFonts w:ascii="ColaborateLight" w:hAnsi="ColaborateLight" w:cs="Calibri"/>
        </w:rPr>
      </w:pPr>
      <w:r w:rsidRPr="003123FD">
        <w:rPr>
          <w:rFonts w:ascii="ColaborateLight" w:hAnsi="ColaborateLight" w:cs="Arial"/>
        </w:rPr>
        <w:t>De conformidad con el artículo 5</w:t>
      </w:r>
      <w:r w:rsidR="005121E1">
        <w:rPr>
          <w:rFonts w:ascii="ColaborateLight" w:hAnsi="ColaborateLight" w:cs="Arial"/>
        </w:rPr>
        <w:t>7</w:t>
      </w:r>
      <w:r w:rsidRPr="003123FD">
        <w:rPr>
          <w:rFonts w:ascii="ColaborateLight" w:hAnsi="ColaborateLight" w:cs="Arial"/>
        </w:rPr>
        <w:t xml:space="preserve"> de la Ley de Adquisiciones, Arrendamientos y Servicios del Sector Público del Estado de Colima y 73  de su Reglamento, </w:t>
      </w:r>
      <w:r w:rsidRPr="003123FD">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123FD">
        <w:rPr>
          <w:rFonts w:ascii="ColaborateLight" w:hAnsi="ColaborateLight" w:cs="Calibri"/>
          <w:b/>
        </w:rPr>
        <w:t>veinte por ciento</w:t>
      </w:r>
      <w:r w:rsidRPr="003123FD">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64ED3E3D" w14:textId="7C7994DB" w:rsidR="005121E1" w:rsidRDefault="005121E1" w:rsidP="00D26A43">
      <w:pPr>
        <w:spacing w:after="0" w:line="240" w:lineRule="auto"/>
        <w:jc w:val="both"/>
        <w:rPr>
          <w:rFonts w:ascii="ColaborateLight" w:hAnsi="ColaborateLight" w:cs="Calibri"/>
        </w:rPr>
      </w:pPr>
    </w:p>
    <w:p w14:paraId="4FC44225" w14:textId="64ECDFA0" w:rsidR="00D26A43" w:rsidRDefault="005121E1" w:rsidP="00D26A43">
      <w:pPr>
        <w:spacing w:after="0" w:line="240" w:lineRule="auto"/>
        <w:jc w:val="both"/>
        <w:rPr>
          <w:rFonts w:ascii="ColaborateLight" w:hAnsi="ColaborateLight" w:cs="Arial"/>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6E4BE400" w14:textId="77777777" w:rsidR="00383869" w:rsidRPr="005121E1" w:rsidRDefault="00383869" w:rsidP="00D26A43">
      <w:pPr>
        <w:spacing w:after="0" w:line="240" w:lineRule="auto"/>
        <w:jc w:val="both"/>
        <w:rPr>
          <w:rFonts w:ascii="ColaborateLight" w:hAnsi="ColaborateLight" w:cs="Calibri"/>
          <w:lang w:val="es-ES"/>
        </w:rPr>
      </w:pPr>
    </w:p>
    <w:p w14:paraId="372A643A"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lastRenderedPageBreak/>
        <w:t>1.12</w:t>
      </w:r>
      <w:r w:rsidRPr="003123FD">
        <w:rPr>
          <w:rFonts w:ascii="ColaborateLight" w:hAnsi="ColaborateLight" w:cs="Arial"/>
          <w:b/>
          <w:bCs/>
        </w:rPr>
        <w:tab/>
        <w:t xml:space="preserve">MONEDA. </w:t>
      </w:r>
    </w:p>
    <w:p w14:paraId="7053D64A" w14:textId="77777777" w:rsidR="00D26A43" w:rsidRPr="003123FD" w:rsidRDefault="00D26A43" w:rsidP="00D26A43">
      <w:pPr>
        <w:spacing w:after="0" w:line="240" w:lineRule="auto"/>
        <w:rPr>
          <w:rFonts w:ascii="ColaborateLight" w:hAnsi="ColaborateLight" w:cs="Arial"/>
          <w:b/>
          <w:bCs/>
        </w:rPr>
      </w:pPr>
    </w:p>
    <w:p w14:paraId="5B50D130"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 xml:space="preserve">Los licitantes deberán presentar sus proposiciones en </w:t>
      </w:r>
      <w:r w:rsidRPr="00AB5ECD">
        <w:rPr>
          <w:rFonts w:ascii="ColaborateLight" w:hAnsi="ColaborateLight" w:cs="Arial"/>
          <w:b/>
          <w:bCs/>
        </w:rPr>
        <w:t>moneda nacional</w:t>
      </w:r>
      <w:r w:rsidRPr="003123FD">
        <w:rPr>
          <w:rFonts w:ascii="ColaborateLight" w:hAnsi="ColaborateLight" w:cs="Arial"/>
        </w:rPr>
        <w:t xml:space="preserve">. </w:t>
      </w:r>
    </w:p>
    <w:p w14:paraId="46760577" w14:textId="77777777" w:rsidR="00D26A43" w:rsidRPr="003123FD" w:rsidRDefault="00D26A43" w:rsidP="00D26A43">
      <w:pPr>
        <w:spacing w:after="0" w:line="240" w:lineRule="auto"/>
        <w:rPr>
          <w:rFonts w:ascii="ColaborateLight" w:hAnsi="ColaborateLight" w:cs="Arial"/>
          <w:b/>
          <w:bCs/>
        </w:rPr>
      </w:pPr>
    </w:p>
    <w:p w14:paraId="38BC76B4"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t>1.13</w:t>
      </w:r>
      <w:r w:rsidRPr="003123FD">
        <w:rPr>
          <w:rFonts w:ascii="ColaborateLight" w:hAnsi="ColaborateLight" w:cs="Arial"/>
          <w:b/>
          <w:bCs/>
        </w:rPr>
        <w:tab/>
        <w:t>CONDICIONES DE PAGO.</w:t>
      </w:r>
    </w:p>
    <w:p w14:paraId="3122B461" w14:textId="77777777" w:rsidR="00D26A43" w:rsidRPr="003123FD" w:rsidRDefault="00D26A43" w:rsidP="00D26A43">
      <w:pPr>
        <w:spacing w:after="0" w:line="240" w:lineRule="auto"/>
        <w:rPr>
          <w:rFonts w:ascii="ColaborateLight" w:hAnsi="ColaborateLight" w:cs="Arial"/>
          <w:b/>
          <w:bCs/>
        </w:rPr>
      </w:pPr>
    </w:p>
    <w:p w14:paraId="1B6EB0AD" w14:textId="77777777" w:rsidR="00D26A43" w:rsidRPr="003123FD" w:rsidRDefault="00D26A43" w:rsidP="00D26A43">
      <w:pPr>
        <w:spacing w:after="0" w:line="240" w:lineRule="auto"/>
        <w:jc w:val="both"/>
        <w:rPr>
          <w:rFonts w:ascii="ColaborateLight" w:hAnsi="ColaborateLight" w:cs="Arial"/>
          <w:bCs/>
        </w:rPr>
      </w:pPr>
      <w:r w:rsidRPr="00AB5ECD">
        <w:rPr>
          <w:rFonts w:ascii="ColaborateLight" w:hAnsi="ColaborateLight" w:cs="Arial"/>
          <w:b/>
        </w:rPr>
        <w:t>No se otorgará anticipo</w:t>
      </w:r>
      <w:r w:rsidRPr="003123FD">
        <w:rPr>
          <w:rFonts w:ascii="ColaborateLight" w:hAnsi="ColaborateLight" w:cs="Arial"/>
          <w:bCs/>
        </w:rPr>
        <w:t>.</w:t>
      </w:r>
    </w:p>
    <w:p w14:paraId="007CA29C" w14:textId="77777777" w:rsidR="00D26A43" w:rsidRPr="003123FD" w:rsidRDefault="00D26A43" w:rsidP="00D26A43">
      <w:pPr>
        <w:spacing w:after="0" w:line="240" w:lineRule="auto"/>
        <w:jc w:val="both"/>
        <w:rPr>
          <w:rFonts w:ascii="ColaborateLight" w:hAnsi="ColaborateLight" w:cs="Arial"/>
          <w:bCs/>
        </w:rPr>
      </w:pPr>
    </w:p>
    <w:p w14:paraId="4876F245" w14:textId="550F649C" w:rsidR="00D26A43" w:rsidRPr="003123FD" w:rsidRDefault="00D26A43" w:rsidP="00D26A43">
      <w:pPr>
        <w:spacing w:after="0" w:line="240" w:lineRule="auto"/>
        <w:jc w:val="both"/>
        <w:rPr>
          <w:rFonts w:ascii="ColaborateLight" w:hAnsi="ColaborateLight" w:cs="Arial"/>
        </w:rPr>
      </w:pPr>
      <w:r w:rsidRPr="00E70881">
        <w:rPr>
          <w:rFonts w:ascii="ColaborateLight" w:hAnsi="ColaborateLight" w:cs="Arial"/>
          <w:bCs/>
        </w:rPr>
        <w:t>El pago de la póliza será realizado en dos exhibiciones, una el mes de marzo y la última en el mes de agosto de 202</w:t>
      </w:r>
      <w:r w:rsidR="00E70881" w:rsidRPr="00E70881">
        <w:rPr>
          <w:rFonts w:ascii="ColaborateLight" w:hAnsi="ColaborateLight" w:cs="Arial"/>
          <w:bCs/>
        </w:rPr>
        <w:t>2</w:t>
      </w:r>
      <w:r w:rsidRPr="00E70881">
        <w:rPr>
          <w:rFonts w:ascii="ColaborateLight" w:hAnsi="ColaborateLight" w:cs="Arial"/>
          <w:bCs/>
        </w:rPr>
        <w:t>, por lo que la aseguradora deberá de mandar la documentación correspondiente un mes antes de iniciar el mes de pago.</w:t>
      </w:r>
    </w:p>
    <w:p w14:paraId="1639125E" w14:textId="77777777" w:rsidR="00D26A43" w:rsidRPr="003123FD" w:rsidRDefault="00D26A43" w:rsidP="00D26A43">
      <w:pPr>
        <w:spacing w:after="0" w:line="240" w:lineRule="auto"/>
        <w:jc w:val="both"/>
        <w:rPr>
          <w:rFonts w:ascii="ColaborateLight" w:hAnsi="ColaborateLight" w:cs="Arial"/>
          <w:b/>
          <w:bCs/>
        </w:rPr>
      </w:pPr>
    </w:p>
    <w:p w14:paraId="2682622A" w14:textId="5808A399" w:rsidR="00D26A43" w:rsidRPr="003123FD" w:rsidRDefault="00D26A43" w:rsidP="00D26A43">
      <w:pPr>
        <w:spacing w:after="120"/>
        <w:jc w:val="both"/>
        <w:rPr>
          <w:rFonts w:ascii="ColaborateLight" w:hAnsi="ColaborateLight" w:cs="Arial"/>
        </w:rPr>
      </w:pPr>
      <w:bookmarkStart w:id="3" w:name="_Hlk89086063"/>
      <w:r w:rsidRPr="009F163A">
        <w:rPr>
          <w:rFonts w:ascii="ColaborateLight" w:hAnsi="ColaborateLight" w:cs="Arial"/>
          <w:bCs/>
        </w:rPr>
        <w:t xml:space="preserve">Es la </w:t>
      </w:r>
      <w:r w:rsidRPr="009F163A">
        <w:rPr>
          <w:rFonts w:ascii="ColaborateLight" w:hAnsi="ColaborateLight" w:cs="Arial"/>
          <w:b/>
          <w:bCs/>
        </w:rPr>
        <w:t xml:space="preserve">Dirección de Servicios Generales </w:t>
      </w:r>
      <w:r w:rsidRPr="009F163A">
        <w:rPr>
          <w:rFonts w:ascii="ColaborateLight" w:hAnsi="ColaborateLight" w:cs="Arial"/>
          <w:bCs/>
        </w:rPr>
        <w:t>de la</w:t>
      </w:r>
      <w:r w:rsidRPr="009F163A">
        <w:rPr>
          <w:rFonts w:ascii="ColaborateLight" w:hAnsi="ColaborateLight" w:cs="Arial"/>
          <w:b/>
          <w:bCs/>
        </w:rPr>
        <w:t xml:space="preserve"> </w:t>
      </w:r>
      <w:r w:rsidR="00BF4DA0" w:rsidRPr="009F163A">
        <w:rPr>
          <w:rFonts w:ascii="ColaborateLight" w:hAnsi="ColaborateLight" w:cs="Arial"/>
          <w:b/>
          <w:bCs/>
        </w:rPr>
        <w:t xml:space="preserve">Subsecretaría de Administración dependiente de la </w:t>
      </w:r>
      <w:r w:rsidRPr="009F163A">
        <w:rPr>
          <w:rFonts w:ascii="ColaborateLight" w:hAnsi="ColaborateLight" w:cs="Arial"/>
          <w:b/>
          <w:bCs/>
        </w:rPr>
        <w:t xml:space="preserve">Secretaría de </w:t>
      </w:r>
      <w:r w:rsidR="00BF4DA0" w:rsidRPr="009F163A">
        <w:rPr>
          <w:rFonts w:ascii="ColaborateLight" w:hAnsi="ColaborateLight" w:cs="Arial"/>
          <w:b/>
          <w:bCs/>
        </w:rPr>
        <w:t xml:space="preserve">Planeación, Finanzas y </w:t>
      </w:r>
      <w:r w:rsidRPr="009F163A">
        <w:rPr>
          <w:rFonts w:ascii="ColaborateLight" w:hAnsi="ColaborateLight" w:cs="Arial"/>
          <w:b/>
          <w:bCs/>
        </w:rPr>
        <w:t xml:space="preserve">Administración </w:t>
      </w:r>
      <w:r w:rsidRPr="009F163A">
        <w:rPr>
          <w:rFonts w:ascii="ColaborateLight" w:hAnsi="ColaborateLight" w:cs="Arial"/>
          <w:bCs/>
        </w:rPr>
        <w:t xml:space="preserve">quien tramitará la factura correspondiente para que se realice el pago de la misma, previa validación y recepción del área requirente </w:t>
      </w:r>
      <w:r w:rsidRPr="009F163A">
        <w:rPr>
          <w:rFonts w:ascii="ColaborateLight" w:hAnsi="ColaborateLight" w:cs="Arial"/>
        </w:rPr>
        <w:t>de acuerdo al artículo 56 de la Ley de Adquisiciones, Arrendamientos y Servicios del Sector Público del Estado de Colima.</w:t>
      </w:r>
    </w:p>
    <w:bookmarkEnd w:id="3"/>
    <w:p w14:paraId="72FC99B4" w14:textId="4FE0FB98" w:rsidR="00D26A43" w:rsidRPr="003123FD" w:rsidRDefault="00D26A43" w:rsidP="00D26A4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color w:val="000000" w:themeColor="text1"/>
        </w:rPr>
      </w:pPr>
      <w:r w:rsidRPr="0001109C">
        <w:rPr>
          <w:rFonts w:ascii="ColaborateLight" w:hAnsi="ColaborateLight" w:cs="Arial"/>
          <w:color w:val="000000" w:themeColor="text1"/>
        </w:rPr>
        <w:t>Con relación al pago de la contraprestación que corresponda por concepto de la adquisición, la requirente realizará las acciones necesarias ante la Dirección de Presupuesto, de la Dirección General de Egresos, de la Secretaría de Planeación</w:t>
      </w:r>
      <w:r w:rsidR="00493DF3">
        <w:rPr>
          <w:rFonts w:ascii="ColaborateLight" w:hAnsi="ColaborateLight" w:cs="Arial"/>
          <w:color w:val="000000" w:themeColor="text1"/>
        </w:rPr>
        <w:t xml:space="preserve">, </w:t>
      </w:r>
      <w:r w:rsidRPr="0001109C">
        <w:rPr>
          <w:rFonts w:ascii="ColaborateLight" w:hAnsi="ColaborateLight" w:cs="Arial"/>
          <w:color w:val="000000" w:themeColor="text1"/>
        </w:rPr>
        <w:t>Finanzas</w:t>
      </w:r>
      <w:r w:rsidR="00493DF3">
        <w:rPr>
          <w:rFonts w:ascii="ColaborateLight" w:hAnsi="ColaborateLight" w:cs="Arial"/>
          <w:color w:val="000000" w:themeColor="text1"/>
        </w:rPr>
        <w:t xml:space="preserve"> y Administración</w:t>
      </w:r>
      <w:r w:rsidRPr="0001109C">
        <w:rPr>
          <w:rFonts w:ascii="ColaborateLight" w:hAnsi="ColaborateLight" w:cs="Arial"/>
          <w:color w:val="000000" w:themeColor="text1"/>
        </w:rPr>
        <w:t xml:space="preserve">, para provisionar dicho pago en la </w:t>
      </w:r>
      <w:r w:rsidRPr="0001109C">
        <w:rPr>
          <w:rFonts w:ascii="ColaborateLight" w:hAnsi="ColaborateLight" w:cs="Arial"/>
          <w:b/>
          <w:bCs/>
          <w:color w:val="000000" w:themeColor="text1"/>
        </w:rPr>
        <w:t>Partida 34501</w:t>
      </w:r>
      <w:r w:rsidRPr="0001109C">
        <w:rPr>
          <w:rFonts w:ascii="ColaborateLight" w:hAnsi="ColaborateLight" w:cs="Arial"/>
          <w:color w:val="000000" w:themeColor="text1"/>
        </w:rPr>
        <w:t xml:space="preserve">, de la Dirección de Servicios Generales, denominada </w:t>
      </w:r>
      <w:r w:rsidRPr="0001109C">
        <w:rPr>
          <w:rFonts w:ascii="ColaborateLight" w:hAnsi="ColaborateLight" w:cs="Arial"/>
          <w:b/>
          <w:bCs/>
          <w:color w:val="000000" w:themeColor="text1"/>
        </w:rPr>
        <w:t>“SEGUROS Y FIANZAS”</w:t>
      </w:r>
      <w:r w:rsidRPr="0001109C">
        <w:rPr>
          <w:rFonts w:ascii="ColaborateLight" w:hAnsi="ColaborateLight" w:cs="Arial"/>
          <w:color w:val="000000" w:themeColor="text1"/>
        </w:rPr>
        <w:t xml:space="preserve">, del Presupuesto de Egresos del Estado de Colima para el </w:t>
      </w:r>
      <w:r w:rsidRPr="0001109C">
        <w:rPr>
          <w:rFonts w:ascii="ColaborateLight" w:hAnsi="ColaborateLight" w:cs="Arial"/>
          <w:b/>
          <w:bCs/>
          <w:color w:val="000000" w:themeColor="text1"/>
        </w:rPr>
        <w:t>Ejercicio Fiscal 202</w:t>
      </w:r>
      <w:r w:rsidR="0001109C" w:rsidRPr="0001109C">
        <w:rPr>
          <w:rFonts w:ascii="ColaborateLight" w:hAnsi="ColaborateLight" w:cs="Arial"/>
          <w:b/>
          <w:bCs/>
          <w:color w:val="000000" w:themeColor="text1"/>
        </w:rPr>
        <w:t>2</w:t>
      </w:r>
      <w:r w:rsidRPr="0001109C">
        <w:rPr>
          <w:rFonts w:ascii="ColaborateLight" w:hAnsi="ColaborateLight" w:cs="Arial"/>
          <w:color w:val="000000" w:themeColor="text1"/>
        </w:rPr>
        <w:t>, para garantizar que tenga la suficiencia presupuestal necesaria, que permita realizar su pago oportuno en dicho ejercicio fiscal.</w:t>
      </w:r>
    </w:p>
    <w:p w14:paraId="5FA19449" w14:textId="77777777" w:rsidR="00D26A43" w:rsidRPr="003123FD" w:rsidRDefault="00D26A43" w:rsidP="00D26A4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color w:val="000000" w:themeColor="text1"/>
        </w:rPr>
      </w:pPr>
    </w:p>
    <w:p w14:paraId="54C2A523" w14:textId="30AD3F49" w:rsidR="00D26A43" w:rsidRPr="003123FD" w:rsidRDefault="00D26A43" w:rsidP="00D26A4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color w:val="000000" w:themeColor="text1"/>
        </w:rPr>
      </w:pPr>
      <w:r w:rsidRPr="003123FD">
        <w:rPr>
          <w:rFonts w:ascii="ColaborateLight" w:hAnsi="ColaborateLight" w:cs="Arial"/>
          <w:color w:val="000000" w:themeColor="text1"/>
        </w:rPr>
        <w:t xml:space="preserve">La fecha de pago al licitante adjudicado no podrá exceder de </w:t>
      </w:r>
      <w:r w:rsidRPr="003123FD">
        <w:rPr>
          <w:rFonts w:ascii="ColaborateLight" w:hAnsi="ColaborateLight" w:cs="Arial"/>
          <w:b/>
          <w:color w:val="000000" w:themeColor="text1"/>
        </w:rPr>
        <w:t>ciento veinte días naturales</w:t>
      </w:r>
      <w:r w:rsidRPr="003123FD">
        <w:rPr>
          <w:rFonts w:ascii="ColaborateLight" w:hAnsi="ColaborateLight" w:cs="Arial"/>
          <w:color w:val="000000" w:themeColor="text1"/>
        </w:rPr>
        <w:t xml:space="preserve"> posteriores a la presentación de la factura respectiva, en el </w:t>
      </w:r>
      <w:r w:rsidRPr="0001109C">
        <w:rPr>
          <w:rFonts w:ascii="ColaborateLight" w:hAnsi="ColaborateLight" w:cs="Arial"/>
          <w:b/>
          <w:bCs/>
          <w:color w:val="000000" w:themeColor="text1"/>
        </w:rPr>
        <w:t>ejercicio fiscal 202</w:t>
      </w:r>
      <w:r w:rsidR="0001109C" w:rsidRPr="0001109C">
        <w:rPr>
          <w:rFonts w:ascii="ColaborateLight" w:hAnsi="ColaborateLight" w:cs="Arial"/>
          <w:b/>
          <w:bCs/>
          <w:color w:val="000000" w:themeColor="text1"/>
        </w:rPr>
        <w:t>2</w:t>
      </w:r>
      <w:r w:rsidRPr="003123FD">
        <w:rPr>
          <w:rFonts w:ascii="ColaborateLight" w:hAnsi="ColaborateLight" w:cs="Arial"/>
          <w:color w:val="000000" w:themeColor="text1"/>
        </w:rPr>
        <w:t>, y de la entrega de los bienes o prestación de los servicios a entera satisfacción del área requirente.</w:t>
      </w:r>
    </w:p>
    <w:p w14:paraId="4A4609C7" w14:textId="77777777" w:rsidR="00D26A43" w:rsidRPr="003123FD" w:rsidRDefault="00D26A43" w:rsidP="00D26A43">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BF1FDDE" w14:textId="77777777" w:rsidR="00D26A43" w:rsidRPr="003123FD" w:rsidRDefault="00D26A43" w:rsidP="00D26A4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3123FD">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0DA5210B" w14:textId="77777777" w:rsidR="00D26A43" w:rsidRPr="003123FD" w:rsidRDefault="00D26A43" w:rsidP="00D26A43">
      <w:pPr>
        <w:spacing w:after="0" w:line="240" w:lineRule="auto"/>
        <w:rPr>
          <w:rFonts w:ascii="ColaborateLight" w:hAnsi="ColaborateLight" w:cs="Arial"/>
        </w:rPr>
      </w:pPr>
    </w:p>
    <w:p w14:paraId="12F14BFC"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2.</w:t>
      </w:r>
      <w:r w:rsidRPr="003123FD">
        <w:rPr>
          <w:rFonts w:ascii="ColaborateLight" w:hAnsi="ColaborateLight" w:cs="Arial"/>
          <w:b/>
          <w:bCs/>
        </w:rPr>
        <w:tab/>
      </w:r>
      <w:r w:rsidRPr="003123FD">
        <w:rPr>
          <w:rFonts w:ascii="ColaborateLight" w:hAnsi="ColaborateLight" w:cs="Arial"/>
          <w:b/>
          <w:bCs/>
          <w:caps/>
        </w:rPr>
        <w:t>Información especÍfica sobre Las bases y ACtos de la licitación</w:t>
      </w:r>
      <w:r w:rsidRPr="003123FD">
        <w:rPr>
          <w:rFonts w:ascii="ColaborateLight" w:hAnsi="ColaborateLight" w:cs="Arial"/>
          <w:b/>
          <w:bCs/>
        </w:rPr>
        <w:t>.</w:t>
      </w:r>
    </w:p>
    <w:p w14:paraId="4DFCC3BC" w14:textId="77777777" w:rsidR="00D26A43" w:rsidRPr="003123FD" w:rsidRDefault="00D26A43" w:rsidP="00D26A43">
      <w:pPr>
        <w:pStyle w:val="Textoindependiente21"/>
        <w:rPr>
          <w:rFonts w:ascii="ColaborateLight" w:hAnsi="ColaborateLight"/>
          <w:lang w:val="es-MX"/>
        </w:rPr>
      </w:pPr>
    </w:p>
    <w:p w14:paraId="74EDDE2F"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2.1</w:t>
      </w:r>
      <w:r w:rsidRPr="003123FD">
        <w:rPr>
          <w:rFonts w:ascii="ColaborateLight" w:hAnsi="ColaborateLight"/>
          <w:lang w:val="es-MX"/>
        </w:rPr>
        <w:tab/>
        <w:t>ADQUISICIÓN Y COSTO DE LAS BASES.</w:t>
      </w:r>
    </w:p>
    <w:p w14:paraId="64719793" w14:textId="77777777" w:rsidR="00D26A43" w:rsidRPr="003123FD" w:rsidRDefault="00D26A43" w:rsidP="00D26A43">
      <w:pPr>
        <w:pStyle w:val="Textoindependiente21"/>
        <w:rPr>
          <w:rFonts w:ascii="ColaborateLight" w:hAnsi="ColaborateLight"/>
          <w:lang w:val="es-MX"/>
        </w:rPr>
      </w:pPr>
    </w:p>
    <w:p w14:paraId="74D0CED2" w14:textId="77777777" w:rsidR="00D26A43" w:rsidRPr="003123FD" w:rsidRDefault="00D26A43" w:rsidP="00D26A43">
      <w:pPr>
        <w:spacing w:after="0" w:line="240" w:lineRule="auto"/>
        <w:rPr>
          <w:rFonts w:ascii="ColaborateLight" w:hAnsi="ColaborateLight" w:cs="Arial"/>
          <w:b/>
        </w:rPr>
      </w:pPr>
      <w:r w:rsidRPr="003123FD">
        <w:rPr>
          <w:rFonts w:ascii="ColaborateLight" w:hAnsi="ColaborateLight" w:cs="Arial"/>
          <w:b/>
        </w:rPr>
        <w:t>Es requisito indispensable la adquisición de las bases para participar en esta licitación.</w:t>
      </w:r>
    </w:p>
    <w:p w14:paraId="099B4820" w14:textId="77777777" w:rsidR="00D26A43" w:rsidRPr="003123FD" w:rsidRDefault="00D26A43" w:rsidP="00D26A43">
      <w:pPr>
        <w:spacing w:after="0" w:line="240" w:lineRule="auto"/>
        <w:rPr>
          <w:rFonts w:ascii="ColaborateLight" w:hAnsi="ColaborateLight" w:cs="Arial"/>
          <w:b/>
        </w:rPr>
      </w:pPr>
    </w:p>
    <w:p w14:paraId="48D1043D" w14:textId="77777777" w:rsidR="00651CF2" w:rsidRDefault="00651CF2" w:rsidP="00651CF2">
      <w:pPr>
        <w:spacing w:after="0" w:line="240" w:lineRule="auto"/>
        <w:jc w:val="both"/>
        <w:rPr>
          <w:rFonts w:ascii="ColaborateLight" w:hAnsi="ColaborateLight" w:cs="Arial"/>
        </w:rPr>
      </w:pPr>
      <w:r>
        <w:rPr>
          <w:rFonts w:ascii="ColaborateLight" w:hAnsi="ColaborateLight" w:cs="Arial"/>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7" w:history="1">
        <w:r>
          <w:rPr>
            <w:rStyle w:val="Hipervnculo"/>
            <w:rFonts w:ascii="ColaborateLight" w:hAnsi="ColaborateLight"/>
          </w:rPr>
          <w:t>compras2228@gmail.com</w:t>
        </w:r>
      </w:hyperlink>
      <w:r>
        <w:rPr>
          <w:rFonts w:ascii="ColaborateLight" w:hAnsi="ColaborateLight" w:cs="Arial"/>
        </w:rPr>
        <w:t xml:space="preserve">  </w:t>
      </w:r>
    </w:p>
    <w:p w14:paraId="725ECAD6" w14:textId="77777777" w:rsidR="00D26A43" w:rsidRPr="003123FD" w:rsidRDefault="00D26A43" w:rsidP="00D26A43">
      <w:pPr>
        <w:spacing w:after="0" w:line="240" w:lineRule="auto"/>
        <w:jc w:val="both"/>
        <w:rPr>
          <w:rFonts w:ascii="ColaborateLight" w:hAnsi="ColaborateLight" w:cs="Arial"/>
        </w:rPr>
      </w:pPr>
    </w:p>
    <w:p w14:paraId="50D14003" w14:textId="249F2D9D" w:rsidR="005121E1" w:rsidRPr="0035136A" w:rsidRDefault="005121E1" w:rsidP="005121E1">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383869">
        <w:rPr>
          <w:rFonts w:ascii="ColaborateLight" w:hAnsi="ColaborateLight" w:cs="Arial"/>
        </w:rPr>
        <w:t xml:space="preserve">del </w:t>
      </w:r>
      <w:r w:rsidR="00A43EB5" w:rsidRPr="00383869">
        <w:rPr>
          <w:rFonts w:ascii="ColaborateLight" w:hAnsi="ColaborateLight" w:cs="Arial"/>
          <w:b/>
          <w:bCs/>
        </w:rPr>
        <w:t>04</w:t>
      </w:r>
      <w:r w:rsidRPr="00383869">
        <w:rPr>
          <w:rFonts w:ascii="ColaborateLight" w:hAnsi="ColaborateLight" w:cs="Arial"/>
          <w:b/>
          <w:bCs/>
        </w:rPr>
        <w:t xml:space="preserve"> </w:t>
      </w:r>
      <w:r w:rsidR="00A43EB5" w:rsidRPr="00383869">
        <w:rPr>
          <w:rFonts w:ascii="ColaborateLight" w:hAnsi="ColaborateLight" w:cs="Arial"/>
          <w:b/>
          <w:bCs/>
        </w:rPr>
        <w:t xml:space="preserve">AL 13 </w:t>
      </w:r>
      <w:r w:rsidRPr="00383869">
        <w:rPr>
          <w:rFonts w:ascii="ColaborateLight" w:hAnsi="ColaborateLight" w:cs="Arial"/>
          <w:b/>
          <w:bCs/>
        </w:rPr>
        <w:t xml:space="preserve">DE </w:t>
      </w:r>
      <w:r w:rsidR="00A43EB5" w:rsidRPr="00383869">
        <w:rPr>
          <w:rFonts w:ascii="ColaborateLight" w:hAnsi="ColaborateLight" w:cs="Arial"/>
          <w:b/>
          <w:bCs/>
        </w:rPr>
        <w:t>DICIEMBRE</w:t>
      </w:r>
      <w:r w:rsidRPr="00383869">
        <w:rPr>
          <w:rFonts w:ascii="ColaborateLight" w:hAnsi="ColaborateLight" w:cs="Arial"/>
          <w:b/>
          <w:bCs/>
        </w:rPr>
        <w:t xml:space="preserve"> DE 2021 </w:t>
      </w:r>
      <w:r w:rsidRPr="00383869">
        <w:rPr>
          <w:rFonts w:ascii="ColaborateLight" w:hAnsi="ColaborateLight" w:cs="Arial"/>
        </w:rPr>
        <w:t xml:space="preserve">hasta las </w:t>
      </w:r>
      <w:r w:rsidRPr="00383869">
        <w:rPr>
          <w:rFonts w:ascii="ColaborateLight" w:hAnsi="ColaborateLight" w:cs="Arial"/>
          <w:b/>
        </w:rPr>
        <w:t>1</w:t>
      </w:r>
      <w:r w:rsidR="00383869" w:rsidRPr="00383869">
        <w:rPr>
          <w:rFonts w:ascii="ColaborateLight" w:hAnsi="ColaborateLight" w:cs="Arial"/>
          <w:b/>
        </w:rPr>
        <w:t>0</w:t>
      </w:r>
      <w:r w:rsidRPr="00383869">
        <w:rPr>
          <w:rFonts w:ascii="ColaborateLight" w:hAnsi="ColaborateLight" w:cs="Arial"/>
          <w:b/>
        </w:rPr>
        <w:t>:00</w:t>
      </w:r>
      <w:r w:rsidRPr="00383869">
        <w:rPr>
          <w:rFonts w:ascii="ColaborateLight" w:hAnsi="ColaborateLight" w:cs="Arial"/>
        </w:rPr>
        <w:t xml:space="preserve"> horas.</w:t>
      </w:r>
      <w:r w:rsidRPr="0035136A">
        <w:rPr>
          <w:rFonts w:ascii="ColaborateLight" w:hAnsi="ColaborateLight" w:cs="Arial"/>
        </w:rPr>
        <w:t xml:space="preserve"> En todos los casos se deberá conservar el recibo sellado por la institución bancaria o de la Receptoría de Rentas o de </w:t>
      </w:r>
      <w:r w:rsidRPr="0035136A">
        <w:rPr>
          <w:rFonts w:ascii="ColaborateLight" w:hAnsi="ColaborateLight" w:cs="Arial"/>
        </w:rPr>
        <w:lastRenderedPageBreak/>
        <w:t>la trasferencia bancaria y deberá presentar el original y copia simple del mismo a la S</w:t>
      </w:r>
      <w:r w:rsidR="002C46AC">
        <w:rPr>
          <w:rFonts w:ascii="ColaborateLight" w:hAnsi="ColaborateLight" w:cs="Arial"/>
        </w:rPr>
        <w:t>ubs</w:t>
      </w:r>
      <w:r w:rsidRPr="0035136A">
        <w:rPr>
          <w:rFonts w:ascii="ColaborateLight" w:hAnsi="ColaborateLight" w:cs="Arial"/>
        </w:rPr>
        <w:t>ecretaría de</w:t>
      </w:r>
      <w:r w:rsidR="002C46AC">
        <w:rPr>
          <w:rFonts w:ascii="ColaborateLight" w:hAnsi="ColaborateLight" w:cs="Arial"/>
        </w:rPr>
        <w:t xml:space="preserve"> </w:t>
      </w:r>
      <w:r w:rsidRPr="0035136A">
        <w:rPr>
          <w:rFonts w:ascii="ColaborateLight" w:hAnsi="ColaborateLight" w:cs="Arial"/>
        </w:rPr>
        <w:t xml:space="preserve">Administración.   </w:t>
      </w:r>
    </w:p>
    <w:p w14:paraId="26A533AF" w14:textId="77777777" w:rsidR="00D26A43" w:rsidRPr="003123FD" w:rsidRDefault="00D26A43" w:rsidP="00D26A43">
      <w:pPr>
        <w:spacing w:after="0" w:line="240" w:lineRule="auto"/>
        <w:jc w:val="both"/>
        <w:rPr>
          <w:rFonts w:ascii="ColaborateLight" w:hAnsi="ColaborateLight" w:cs="Arial"/>
        </w:rPr>
      </w:pPr>
    </w:p>
    <w:p w14:paraId="2ABC7F37" w14:textId="77777777" w:rsidR="00D26A43" w:rsidRPr="003123FD" w:rsidRDefault="00D26A43" w:rsidP="00D26A43">
      <w:pPr>
        <w:pStyle w:val="Sinespaciado"/>
        <w:jc w:val="both"/>
        <w:rPr>
          <w:rFonts w:ascii="ColaborateLight" w:hAnsi="ColaborateLight"/>
          <w:b/>
        </w:rPr>
      </w:pPr>
      <w:r w:rsidRPr="003123FD">
        <w:rPr>
          <w:rFonts w:ascii="ColaborateLight" w:hAnsi="ColaborateLight"/>
          <w:b/>
          <w:spacing w:val="3"/>
        </w:rPr>
        <w:t>F</w:t>
      </w:r>
      <w:r w:rsidRPr="003123FD">
        <w:rPr>
          <w:rFonts w:ascii="ColaborateLight" w:hAnsi="ColaborateLight"/>
          <w:b/>
        </w:rPr>
        <w:t>o</w:t>
      </w:r>
      <w:r w:rsidRPr="003123FD">
        <w:rPr>
          <w:rFonts w:ascii="ColaborateLight" w:hAnsi="ColaborateLight"/>
          <w:b/>
          <w:spacing w:val="-3"/>
        </w:rPr>
        <w:t>r</w:t>
      </w:r>
      <w:r w:rsidRPr="003123FD">
        <w:rPr>
          <w:rFonts w:ascii="ColaborateLight" w:hAnsi="ColaborateLight"/>
          <w:b/>
        </w:rPr>
        <w:t>ma de pago:</w:t>
      </w:r>
    </w:p>
    <w:p w14:paraId="0B27E5CB" w14:textId="2F448F05" w:rsidR="00D26A43" w:rsidRDefault="00D26A43" w:rsidP="00BF4DA0">
      <w:pPr>
        <w:pStyle w:val="Sinespaciado"/>
        <w:jc w:val="both"/>
        <w:rPr>
          <w:rFonts w:ascii="ColaborateLight" w:hAnsi="ColaborateLight"/>
          <w:spacing w:val="31"/>
        </w:rPr>
      </w:pPr>
      <w:r w:rsidRPr="003123FD">
        <w:rPr>
          <w:rFonts w:ascii="ColaborateLight" w:hAnsi="ColaborateLight"/>
        </w:rPr>
        <w:t xml:space="preserve">ingresar a la página </w:t>
      </w:r>
      <w:hyperlink r:id="rId8" w:history="1">
        <w:r w:rsidRPr="003123FD">
          <w:rPr>
            <w:rStyle w:val="Hipervnculo"/>
            <w:rFonts w:ascii="ColaborateLight" w:hAnsi="ColaborateLight" w:cs="Arial"/>
            <w:spacing w:val="-1"/>
          </w:rPr>
          <w:t>https://www.finanzas.col.gob.mx/finanzas/derechos/index.php?clave=1048003400104</w:t>
        </w:r>
      </w:hyperlink>
      <w:r w:rsidRPr="003123FD">
        <w:rPr>
          <w:rFonts w:ascii="ColaborateLight" w:hAnsi="ColaborateLight"/>
        </w:rPr>
        <w:t>, y llenar el formato</w:t>
      </w:r>
      <w:r w:rsidRPr="003123FD">
        <w:rPr>
          <w:rFonts w:ascii="ColaborateLight" w:hAnsi="ColaborateLight"/>
          <w:spacing w:val="31"/>
        </w:rPr>
        <w:t xml:space="preserve"> de </w:t>
      </w:r>
      <w:r w:rsidRPr="003123FD">
        <w:t xml:space="preserve">pago de derecho de licitaciones con la finalidad de poder realizar su pago en línea o imprimir el formato y pagar directamente en ventanilla o en </w:t>
      </w:r>
      <w:r w:rsidRPr="003123FD">
        <w:rPr>
          <w:rFonts w:ascii="ColaborateLight" w:hAnsi="ColaborateLight" w:cs="Arial"/>
        </w:rPr>
        <w:t>la Receptoría de Rentas anteriormente mencionada</w:t>
      </w:r>
      <w:r w:rsidRPr="003123FD">
        <w:rPr>
          <w:rFonts w:ascii="ColaborateLight" w:hAnsi="ColaborateLight"/>
          <w:spacing w:val="31"/>
        </w:rPr>
        <w:t>.</w:t>
      </w:r>
    </w:p>
    <w:p w14:paraId="742F6C35" w14:textId="77777777" w:rsidR="005121E1" w:rsidRPr="00BF4DA0" w:rsidRDefault="005121E1" w:rsidP="00BF4DA0">
      <w:pPr>
        <w:pStyle w:val="Sinespaciado"/>
        <w:jc w:val="both"/>
        <w:rPr>
          <w:rFonts w:ascii="ColaborateLight" w:hAnsi="ColaborateLight"/>
          <w:spacing w:val="31"/>
        </w:rPr>
      </w:pPr>
    </w:p>
    <w:p w14:paraId="14A75612"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2.2</w:t>
      </w:r>
      <w:r w:rsidRPr="003123FD">
        <w:rPr>
          <w:rFonts w:ascii="ColaborateLight" w:hAnsi="ColaborateLight"/>
          <w:lang w:val="es-MX"/>
        </w:rPr>
        <w:tab/>
        <w:t>JUNTA DE ACLARACIONES.</w:t>
      </w:r>
    </w:p>
    <w:p w14:paraId="729DA24A" w14:textId="77777777" w:rsidR="00D26A43" w:rsidRPr="003123FD" w:rsidRDefault="00D26A43" w:rsidP="00D26A43">
      <w:pPr>
        <w:pStyle w:val="Textoindependiente21"/>
        <w:rPr>
          <w:rFonts w:ascii="ColaborateLight" w:hAnsi="ColaborateLight"/>
          <w:lang w:val="es-MX"/>
        </w:rPr>
      </w:pPr>
    </w:p>
    <w:p w14:paraId="4059C49B" w14:textId="3371716D" w:rsidR="00D26A43" w:rsidRDefault="00FB2C25" w:rsidP="00D26A43">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sala de </w:t>
      </w:r>
      <w:r w:rsidRPr="002A2E42">
        <w:rPr>
          <w:rFonts w:ascii="ColaborateLight" w:hAnsi="ColaborateLight" w:cs="Arial"/>
        </w:rPr>
        <w:t>juntas “C”, ubicada en la planta baja del edificio “A” del Complejo Administrativo de Gobierno del Estado, en</w:t>
      </w:r>
      <w:r w:rsidRPr="0035136A">
        <w:rPr>
          <w:rFonts w:ascii="ColaborateLight" w:hAnsi="ColaborateLight" w:cs="Arial"/>
        </w:rPr>
        <w:t xml:space="preserve"> tercer Anillo Periférico esquina libramiento Ejercito mexicano, Col. El Diezmo, C. P. 28010, Colima Col., el día</w:t>
      </w:r>
      <w:r w:rsidRPr="0035136A">
        <w:rPr>
          <w:rFonts w:ascii="ColaborateLight" w:hAnsi="ColaborateLight" w:cs="Arial"/>
          <w:b/>
          <w:bCs/>
        </w:rPr>
        <w:t xml:space="preserve"> </w:t>
      </w:r>
      <w:r w:rsidR="00A43EB5" w:rsidRPr="00383869">
        <w:rPr>
          <w:rFonts w:ascii="ColaborateLight" w:hAnsi="ColaborateLight" w:cs="Arial"/>
          <w:b/>
          <w:bCs/>
        </w:rPr>
        <w:t>13</w:t>
      </w:r>
      <w:r w:rsidRPr="00383869">
        <w:rPr>
          <w:rFonts w:ascii="ColaborateLight" w:hAnsi="ColaborateLight" w:cs="Arial"/>
          <w:b/>
          <w:bCs/>
        </w:rPr>
        <w:t xml:space="preserve"> DE DICIEMBRE DE 2021 a las </w:t>
      </w:r>
      <w:r w:rsidRPr="00383869">
        <w:rPr>
          <w:rFonts w:ascii="ColaborateLight" w:hAnsi="ColaborateLight" w:cs="Arial"/>
          <w:b/>
          <w:bCs/>
        </w:rPr>
        <w:fldChar w:fldCharType="begin"/>
      </w:r>
      <w:r w:rsidRPr="00383869">
        <w:rPr>
          <w:rFonts w:ascii="ColaborateLight" w:hAnsi="ColaborateLight" w:cs="Arial"/>
          <w:b/>
          <w:bCs/>
        </w:rPr>
        <w:instrText xml:space="preserve"> MERGEFIELD Hora_JA </w:instrText>
      </w:r>
      <w:r w:rsidRPr="00383869">
        <w:rPr>
          <w:rFonts w:ascii="ColaborateLight" w:hAnsi="ColaborateLight" w:cs="Arial"/>
          <w:b/>
          <w:bCs/>
        </w:rPr>
        <w:fldChar w:fldCharType="separate"/>
      </w:r>
      <w:r w:rsidRPr="00383869">
        <w:rPr>
          <w:rFonts w:ascii="ColaborateLight" w:hAnsi="ColaborateLight" w:cs="Arial"/>
          <w:b/>
          <w:bCs/>
          <w:noProof/>
        </w:rPr>
        <w:t>1</w:t>
      </w:r>
      <w:r w:rsidR="00383869" w:rsidRPr="00383869">
        <w:rPr>
          <w:rFonts w:ascii="ColaborateLight" w:hAnsi="ColaborateLight" w:cs="Arial"/>
          <w:b/>
          <w:bCs/>
          <w:noProof/>
        </w:rPr>
        <w:t>1</w:t>
      </w:r>
      <w:r w:rsidRPr="00383869">
        <w:rPr>
          <w:rFonts w:ascii="ColaborateLight" w:hAnsi="ColaborateLight" w:cs="Arial"/>
          <w:b/>
          <w:bCs/>
          <w:noProof/>
        </w:rPr>
        <w:t>:00 HORAS</w:t>
      </w:r>
      <w:r w:rsidRPr="00383869">
        <w:rPr>
          <w:rFonts w:ascii="ColaborateLight" w:hAnsi="ColaborateLight" w:cs="Arial"/>
          <w:b/>
          <w:bCs/>
        </w:rPr>
        <w:fldChar w:fldCharType="end"/>
      </w:r>
      <w:r w:rsidRPr="00383869">
        <w:rPr>
          <w:rFonts w:ascii="ColaborateLight" w:hAnsi="ColaborateLight" w:cs="Arial"/>
          <w:b/>
          <w:bCs/>
        </w:rPr>
        <w:t>,</w:t>
      </w:r>
      <w:r w:rsidRPr="00D87989">
        <w:rPr>
          <w:rFonts w:ascii="ColaborateLight" w:hAnsi="ColaborateLight" w:cs="Arial"/>
        </w:rPr>
        <w:t xml:space="preserve"> siendo optativa la asistencia a este acto. En caso de determ</w:t>
      </w:r>
      <w:r w:rsidRPr="002A2E42">
        <w:rPr>
          <w:rFonts w:ascii="ColaborateLight" w:hAnsi="ColaborateLight" w:cs="Arial"/>
        </w:rPr>
        <w:t>inar</w:t>
      </w:r>
      <w:r w:rsidRPr="0035136A">
        <w:rPr>
          <w:rFonts w:ascii="ColaborateLight" w:hAnsi="ColaborateLight" w:cs="Arial"/>
        </w:rPr>
        <w:t>se que habrá una o más juntas de aclaraciones adicionales, se hará constar en el acta respectiva especificando hora, lugar y fecha de su celebración.</w:t>
      </w:r>
    </w:p>
    <w:p w14:paraId="32573F58" w14:textId="77777777" w:rsidR="00FB2C25" w:rsidRPr="003123FD" w:rsidRDefault="00FB2C25" w:rsidP="00D26A43">
      <w:pPr>
        <w:spacing w:after="0" w:line="240" w:lineRule="auto"/>
        <w:jc w:val="both"/>
        <w:rPr>
          <w:rFonts w:ascii="ColaborateLight" w:hAnsi="ColaborateLight" w:cs="Arial"/>
        </w:rPr>
      </w:pPr>
    </w:p>
    <w:p w14:paraId="4ED83AE2"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Las personas que pretendan solicitar aclaraciones a los aspectos contenidos en las bases deberán presentar un escrito, en papel membretado de la empresa, en el que </w:t>
      </w:r>
      <w:r w:rsidRPr="003123FD">
        <w:rPr>
          <w:rFonts w:ascii="ColaborateLight" w:hAnsi="ColaborateLight" w:cs="Arial"/>
          <w:b/>
        </w:rPr>
        <w:t>expresen su interés en participar en la licitación</w:t>
      </w:r>
      <w:r w:rsidRPr="003123FD">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857E25E" w14:textId="77777777" w:rsidR="00D26A43" w:rsidRPr="003123FD" w:rsidRDefault="00D26A43" w:rsidP="00D26A43">
      <w:pPr>
        <w:spacing w:after="0" w:line="240" w:lineRule="auto"/>
        <w:jc w:val="both"/>
        <w:rPr>
          <w:rFonts w:ascii="ColaborateLight" w:hAnsi="ColaborateLight" w:cs="Arial"/>
        </w:rPr>
      </w:pPr>
    </w:p>
    <w:p w14:paraId="3E940A10" w14:textId="77777777" w:rsidR="00D26A43" w:rsidRPr="003123FD" w:rsidRDefault="00D26A43" w:rsidP="00D26A43">
      <w:pPr>
        <w:pStyle w:val="Textoindependiente"/>
        <w:spacing w:after="0" w:line="240" w:lineRule="auto"/>
        <w:jc w:val="both"/>
        <w:rPr>
          <w:rFonts w:ascii="ColaborateLight" w:hAnsi="ColaborateLight"/>
        </w:rPr>
      </w:pPr>
      <w:r w:rsidRPr="003123FD">
        <w:rPr>
          <w:rFonts w:ascii="ColaborateLight" w:hAnsi="ColaborateLight"/>
        </w:rPr>
        <w:t xml:space="preserve">A fin de dar respuesta oportuna a las dudas y preguntas que existan sobre las presentes bases y sus anexos, las preguntas deberán ser presentadas de la siguiente manera: </w:t>
      </w:r>
    </w:p>
    <w:p w14:paraId="5052E074" w14:textId="77777777" w:rsidR="00D26A43" w:rsidRPr="003123FD" w:rsidRDefault="00D26A43" w:rsidP="00D26A43">
      <w:pPr>
        <w:pStyle w:val="Textoindependiente"/>
        <w:spacing w:after="0" w:line="240" w:lineRule="auto"/>
        <w:jc w:val="both"/>
        <w:rPr>
          <w:rFonts w:ascii="ColaborateLight" w:hAnsi="ColaborateLight"/>
        </w:rPr>
      </w:pPr>
    </w:p>
    <w:p w14:paraId="16799769" w14:textId="77777777" w:rsidR="00D26A43" w:rsidRPr="003123FD" w:rsidRDefault="00D26A43" w:rsidP="00D26A43">
      <w:pPr>
        <w:pStyle w:val="Textoindependiente"/>
        <w:numPr>
          <w:ilvl w:val="0"/>
          <w:numId w:val="4"/>
        </w:numPr>
        <w:spacing w:after="240" w:line="240" w:lineRule="auto"/>
        <w:ind w:left="567"/>
        <w:jc w:val="both"/>
        <w:rPr>
          <w:rFonts w:ascii="ColaborateLight" w:hAnsi="ColaborateLight"/>
        </w:rPr>
      </w:pPr>
      <w:r w:rsidRPr="003123FD">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123FD">
        <w:rPr>
          <w:rFonts w:ascii="ColaborateLight" w:hAnsi="ColaborateLight"/>
          <w:b/>
        </w:rPr>
        <w:t>escrito en el que expresen su interés en participar en la licitación</w:t>
      </w:r>
      <w:r w:rsidRPr="003123FD">
        <w:rPr>
          <w:rFonts w:ascii="ColaborateLight" w:hAnsi="ColaborateLight"/>
        </w:rPr>
        <w:t>, así como el recibo de pago de las bases, a través de cualquier medio de pago ya señalados.</w:t>
      </w:r>
    </w:p>
    <w:p w14:paraId="1BF7B035" w14:textId="77777777" w:rsidR="00FB2C25" w:rsidRPr="0035136A" w:rsidRDefault="00FB2C25" w:rsidP="00FB2C25">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Pr>
          <w:rFonts w:ascii="ColaborateLight" w:hAnsi="ColaborateLight"/>
        </w:rPr>
        <w:t>ón</w:t>
      </w:r>
      <w:r w:rsidRPr="0035136A">
        <w:rPr>
          <w:rFonts w:ascii="ColaborateLight" w:hAnsi="ColaborateLight"/>
        </w:rPr>
        <w:t xml:space="preserve">, </w:t>
      </w:r>
      <w:hyperlink r:id="rId9"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4D068252" w14:textId="61BD8D4F" w:rsidR="00FB2C25" w:rsidRPr="0035136A" w:rsidRDefault="00FB2C25" w:rsidP="009962F4">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CUALQUIERA QUE SEA LA OPCIÓN ELEGIDA POR EL LICITANTE DEBERÁ SER RECIBIDA POR LA DIRECCIÓN DE ADQUISICIONES DE BIENES Y SERVICIOS</w:t>
      </w:r>
      <w:r>
        <w:rPr>
          <w:rFonts w:ascii="ColaborateLight" w:hAnsi="ColaborateLight"/>
        </w:rPr>
        <w:t>, DE LA SUBSECRETARÍA DE ADMINISTRACIÓN, DEPENDIENTE</w:t>
      </w:r>
      <w:r w:rsidRPr="0035136A">
        <w:rPr>
          <w:rFonts w:ascii="ColaborateLight" w:hAnsi="ColaborateLight"/>
        </w:rPr>
        <w:t xml:space="preserve"> DE LA SECRETARÍA DE PLANEACIÓN, FINANZAS Y ADMINISTRACIÓN DEL GOBIERNO DEL ESTADO DE COLIMA</w:t>
      </w:r>
      <w:r w:rsidRPr="0035136A">
        <w:rPr>
          <w:rFonts w:ascii="ColaborateLight" w:hAnsi="ColaborateLight"/>
          <w:bCs/>
        </w:rPr>
        <w:t>,</w:t>
      </w:r>
      <w:r w:rsidRPr="0035136A">
        <w:rPr>
          <w:rFonts w:ascii="ColaborateLight" w:hAnsi="ColaborateLight"/>
          <w:b/>
        </w:rPr>
        <w:t xml:space="preserve"> </w:t>
      </w:r>
      <w:r w:rsidRPr="0035136A">
        <w:rPr>
          <w:rFonts w:ascii="ColaborateLight" w:hAnsi="ColaborateLight"/>
        </w:rPr>
        <w:t xml:space="preserve">A MÁS TARDAR A LAS </w:t>
      </w:r>
      <w:r w:rsidRPr="00383869">
        <w:rPr>
          <w:rFonts w:ascii="ColaborateLight" w:hAnsi="ColaborateLight"/>
          <w:b/>
        </w:rPr>
        <w:t>12:00 HORAS DEL DÍA 0</w:t>
      </w:r>
      <w:r w:rsidR="00A43EB5" w:rsidRPr="00383869">
        <w:rPr>
          <w:rFonts w:ascii="ColaborateLight" w:hAnsi="ColaborateLight"/>
          <w:b/>
        </w:rPr>
        <w:t>9</w:t>
      </w:r>
      <w:r w:rsidRPr="00383869">
        <w:rPr>
          <w:rFonts w:ascii="ColaborateLight" w:hAnsi="ColaborateLight"/>
          <w:b/>
        </w:rPr>
        <w:t xml:space="preserve"> DE DICIEMBRE DE 2021</w:t>
      </w:r>
      <w:r w:rsidRPr="00D87989">
        <w:rPr>
          <w:rFonts w:ascii="ColaborateLight" w:hAnsi="ColaborateLight"/>
          <w:b/>
        </w:rPr>
        <w:t xml:space="preserve"> </w:t>
      </w:r>
      <w:r w:rsidRPr="00D87989">
        <w:rPr>
          <w:rFonts w:ascii="ColaborateLight" w:hAnsi="ColaborateLight"/>
        </w:rPr>
        <w:t>ANEXANDO EL ESCRITO EN EL QUE EXPRESE</w:t>
      </w:r>
      <w:r w:rsidRPr="0035136A">
        <w:rPr>
          <w:rFonts w:ascii="ColaborateLight" w:hAnsi="ColaborateLight"/>
        </w:rPr>
        <w:t>N SU INTERÉS EN PARTICIPAR EN LA LICITACIÓN Y SU COMPROBANTE DE PAGO DE LAS BASES.</w:t>
      </w:r>
      <w:r w:rsidRPr="0035136A">
        <w:rPr>
          <w:rFonts w:ascii="ColaborateLight" w:hAnsi="ColaborateLight"/>
          <w:b/>
        </w:rPr>
        <w:t xml:space="preserve"> </w:t>
      </w:r>
      <w:r w:rsidRPr="0035136A">
        <w:rPr>
          <w:rFonts w:ascii="ColaborateLight" w:hAnsi="ColaborateLight"/>
        </w:rPr>
        <w:t xml:space="preserve">SE RECOMIENDA CONFIRMAR LA RECEPCIÓN DEL LAS PREGUNTAS FORMULADAS YA QUE DE NO SER ASI, NO NOS HAREMOS RESPONSABLES DE EMITIR RESPUESTA </w:t>
      </w:r>
      <w:r w:rsidRPr="0035136A">
        <w:rPr>
          <w:rFonts w:ascii="ColaborateLight" w:hAnsi="ColaborateLight"/>
        </w:rPr>
        <w:lastRenderedPageBreak/>
        <w:t>ALGUNA. DESPUÉS DE ESTA HORA Y FECHA LAS DUDAS O PREGUNTAS NO SERÁN TOMADAS EN CUENTA EN LA JUNTA DE ACLARACIONES.</w:t>
      </w:r>
    </w:p>
    <w:p w14:paraId="531B4322" w14:textId="77777777" w:rsidR="00D26A43" w:rsidRPr="003123FD" w:rsidRDefault="00D26A43" w:rsidP="00D26A43">
      <w:pPr>
        <w:pStyle w:val="Textoindependiente"/>
        <w:numPr>
          <w:ilvl w:val="0"/>
          <w:numId w:val="4"/>
        </w:numPr>
        <w:spacing w:after="240" w:line="240" w:lineRule="auto"/>
        <w:ind w:left="567"/>
        <w:jc w:val="both"/>
        <w:rPr>
          <w:rFonts w:ascii="ColaborateLight" w:hAnsi="ColaborateLight"/>
        </w:rPr>
      </w:pPr>
      <w:r w:rsidRPr="003123FD">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7EB521B" w14:textId="57F77201" w:rsidR="00D26A43" w:rsidRPr="003123FD" w:rsidRDefault="00D26A43" w:rsidP="00D26A43">
      <w:pPr>
        <w:pStyle w:val="Textoindependiente"/>
        <w:numPr>
          <w:ilvl w:val="0"/>
          <w:numId w:val="4"/>
        </w:numPr>
        <w:spacing w:after="0" w:line="240" w:lineRule="auto"/>
        <w:ind w:left="567"/>
        <w:jc w:val="both"/>
        <w:rPr>
          <w:rFonts w:ascii="ColaborateLight" w:hAnsi="ColaborateLight"/>
        </w:rPr>
      </w:pPr>
      <w:r w:rsidRPr="003123FD">
        <w:rPr>
          <w:rFonts w:ascii="ColaborateLight" w:hAnsi="ColaborateLight"/>
        </w:rPr>
        <w:t xml:space="preserve">Las dudas y preguntas que existan sobre las presentes bases y sus anexos se deberán presentar en el formato que se establece en el </w:t>
      </w:r>
      <w:r w:rsidRPr="003123FD">
        <w:rPr>
          <w:rFonts w:ascii="ColaborateLight" w:hAnsi="ColaborateLight"/>
          <w:b/>
          <w:bCs/>
        </w:rPr>
        <w:t>ANEXO 16 “ACLARACION DE DUDAS Y PREGUNTAS DE</w:t>
      </w:r>
      <w:r w:rsidR="00BF4DA0">
        <w:rPr>
          <w:rFonts w:ascii="ColaborateLight" w:hAnsi="ColaborateLight"/>
          <w:b/>
          <w:bCs/>
        </w:rPr>
        <w:t xml:space="preserve"> </w:t>
      </w:r>
      <w:r w:rsidRPr="003123FD">
        <w:rPr>
          <w:rFonts w:ascii="ColaborateLight" w:hAnsi="ColaborateLight"/>
          <w:b/>
          <w:bCs/>
        </w:rPr>
        <w:t>LAS BASES</w:t>
      </w:r>
      <w:r w:rsidRPr="003123FD">
        <w:rPr>
          <w:rFonts w:ascii="ColaborateLight" w:hAnsi="ColaborateLight"/>
        </w:rPr>
        <w:t>” y en las “</w:t>
      </w:r>
      <w:r w:rsidRPr="003123FD">
        <w:rPr>
          <w:rFonts w:ascii="ColaborateLight" w:hAnsi="ColaborateLight"/>
          <w:b/>
          <w:bCs/>
        </w:rPr>
        <w:t>INSTRUCCIONES PARA LLENAR EL FORMATO DE ACLARACIÓN DE DUDAS Y PREGUNTAS DE LAS BASES</w:t>
      </w:r>
      <w:r w:rsidRPr="003123FD">
        <w:rPr>
          <w:rFonts w:ascii="ColaborateLight" w:hAnsi="ColaborateLight"/>
        </w:rPr>
        <w:t>”</w:t>
      </w:r>
    </w:p>
    <w:p w14:paraId="79B9BF14"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5E46A55" w14:textId="77777777" w:rsidR="00D26A43" w:rsidRPr="003123FD" w:rsidRDefault="00D26A43" w:rsidP="00D26A43">
      <w:pPr>
        <w:pStyle w:val="Textoindependiente"/>
        <w:spacing w:after="0" w:line="240" w:lineRule="auto"/>
        <w:jc w:val="both"/>
        <w:rPr>
          <w:rFonts w:ascii="ColaborateLight" w:hAnsi="ColaborateLight"/>
        </w:rPr>
      </w:pPr>
      <w:r w:rsidRPr="003123FD">
        <w:rPr>
          <w:rFonts w:ascii="ColaborateLight" w:hAnsi="ColaborateLight"/>
        </w:rPr>
        <w:t>Los asistentes a la misma deberán presentarse con 15 minutos de anticipación a este evento, para realizar el registro de licitantes.</w:t>
      </w:r>
    </w:p>
    <w:p w14:paraId="06D039B1" w14:textId="77777777" w:rsidR="00D26A43" w:rsidRPr="003123FD" w:rsidRDefault="00D26A43" w:rsidP="00D26A43">
      <w:pPr>
        <w:pStyle w:val="Textoindependiente"/>
        <w:spacing w:after="0" w:line="240" w:lineRule="auto"/>
        <w:jc w:val="both"/>
        <w:rPr>
          <w:rFonts w:ascii="ColaborateLight" w:hAnsi="ColaborateLight"/>
        </w:rPr>
      </w:pPr>
    </w:p>
    <w:p w14:paraId="7D41E39C" w14:textId="77777777" w:rsidR="00D26A43" w:rsidRPr="003123FD" w:rsidRDefault="00D26A43" w:rsidP="00D26A43">
      <w:pPr>
        <w:pStyle w:val="Textoindependiente"/>
        <w:spacing w:after="0" w:line="240" w:lineRule="auto"/>
        <w:jc w:val="both"/>
        <w:rPr>
          <w:rFonts w:ascii="ColaborateLight" w:hAnsi="ColaborateLight"/>
        </w:rPr>
      </w:pPr>
      <w:r w:rsidRPr="003123FD">
        <w:rPr>
          <w:rFonts w:ascii="ColaborateLight" w:hAnsi="ColaborateLight"/>
        </w:rPr>
        <w:t>En el evento de la junta de aclaraciones sólo se admitirá un representante por cada licitante.</w:t>
      </w:r>
    </w:p>
    <w:p w14:paraId="63C5CD3C" w14:textId="77777777" w:rsidR="00D26A43" w:rsidRPr="003123FD" w:rsidRDefault="00D26A43" w:rsidP="00D26A43">
      <w:pPr>
        <w:pStyle w:val="Textoindependiente"/>
        <w:spacing w:after="0" w:line="240" w:lineRule="auto"/>
        <w:jc w:val="both"/>
        <w:rPr>
          <w:rFonts w:ascii="ColaborateLight" w:hAnsi="ColaborateLight"/>
        </w:rPr>
      </w:pPr>
    </w:p>
    <w:p w14:paraId="365F507D" w14:textId="77777777" w:rsidR="00D26A43" w:rsidRPr="003123FD" w:rsidRDefault="00D26A43" w:rsidP="00D26A43">
      <w:pPr>
        <w:pStyle w:val="Textoindependiente"/>
        <w:spacing w:after="0" w:line="240" w:lineRule="auto"/>
        <w:jc w:val="both"/>
        <w:rPr>
          <w:rFonts w:ascii="ColaborateLight" w:hAnsi="ColaborateLight"/>
        </w:rPr>
      </w:pPr>
      <w:r w:rsidRPr="003123FD">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019F8F26" w14:textId="77777777" w:rsidR="00D26A43" w:rsidRPr="003123FD" w:rsidRDefault="00D26A43" w:rsidP="00D26A43">
      <w:pPr>
        <w:pStyle w:val="Textoindependiente"/>
        <w:spacing w:after="0" w:line="240" w:lineRule="auto"/>
        <w:jc w:val="both"/>
        <w:rPr>
          <w:rFonts w:ascii="ColaborateLight" w:hAnsi="ColaborateLight"/>
        </w:rPr>
      </w:pPr>
    </w:p>
    <w:p w14:paraId="61436012" w14:textId="77777777" w:rsidR="00D26A43" w:rsidRPr="003123FD" w:rsidRDefault="00D26A43" w:rsidP="00D26A43">
      <w:pPr>
        <w:pStyle w:val="Textoindependiente"/>
        <w:spacing w:after="0" w:line="240" w:lineRule="auto"/>
        <w:jc w:val="both"/>
        <w:rPr>
          <w:rFonts w:ascii="ColaborateLight" w:hAnsi="ColaborateLight"/>
          <w:b/>
        </w:rPr>
      </w:pPr>
      <w:r w:rsidRPr="003123FD">
        <w:rPr>
          <w:rFonts w:ascii="ColaborateLight" w:hAnsi="ColaborateLight"/>
          <w:b/>
        </w:rPr>
        <w:t>Las solicitudes que no cumplan con los requisitos señalados podrán ser desechadas por la convocante</w:t>
      </w:r>
    </w:p>
    <w:p w14:paraId="70C98660" w14:textId="77777777" w:rsidR="00D26A43" w:rsidRPr="003123FD" w:rsidRDefault="00D26A43" w:rsidP="00D26A43">
      <w:pPr>
        <w:pStyle w:val="Textoindependiente"/>
        <w:spacing w:after="0" w:line="240" w:lineRule="auto"/>
        <w:jc w:val="both"/>
        <w:rPr>
          <w:rFonts w:ascii="ColaborateLight" w:hAnsi="ColaborateLight"/>
        </w:rPr>
      </w:pPr>
    </w:p>
    <w:p w14:paraId="7E35157F" w14:textId="77777777" w:rsidR="00D26A43" w:rsidRPr="003123FD" w:rsidRDefault="00D26A43" w:rsidP="00D26A43">
      <w:pPr>
        <w:pStyle w:val="Textoindependiente"/>
        <w:spacing w:after="0" w:line="240" w:lineRule="auto"/>
        <w:jc w:val="both"/>
        <w:rPr>
          <w:rFonts w:ascii="ColaborateLight" w:hAnsi="ColaborateLight"/>
        </w:rPr>
      </w:pPr>
      <w:r w:rsidRPr="003123FD">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5869675" w14:textId="77777777" w:rsidR="00D26A43" w:rsidRPr="003123FD" w:rsidRDefault="00D26A43" w:rsidP="00D26A43">
      <w:pPr>
        <w:pStyle w:val="Textoindependiente"/>
        <w:spacing w:after="0" w:line="240" w:lineRule="auto"/>
        <w:jc w:val="both"/>
        <w:rPr>
          <w:rFonts w:ascii="ColaborateLight" w:hAnsi="ColaborateLight"/>
        </w:rPr>
      </w:pPr>
    </w:p>
    <w:p w14:paraId="13169C27" w14:textId="77777777" w:rsidR="00FB2C25" w:rsidRPr="0035136A" w:rsidRDefault="00FB2C25" w:rsidP="00FB2C25">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El área jurídica de la </w:t>
      </w:r>
      <w:r w:rsidRPr="00C16864">
        <w:rPr>
          <w:rFonts w:ascii="ColaborateLight" w:hAnsi="ColaborateLight"/>
          <w:b/>
          <w:bCs/>
        </w:rPr>
        <w:t>Subsecretaría de Administración</w:t>
      </w:r>
      <w:r>
        <w:rPr>
          <w:rFonts w:ascii="ColaborateLight" w:hAnsi="ColaborateLight"/>
        </w:rPr>
        <w:t xml:space="preserve"> dependiente 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530609B" w14:textId="77777777" w:rsidR="00D26A43" w:rsidRPr="003123FD" w:rsidRDefault="00D26A43" w:rsidP="00D26A43">
      <w:pPr>
        <w:pStyle w:val="Textoindependiente3"/>
        <w:rPr>
          <w:rFonts w:ascii="ColaborateLight" w:hAnsi="ColaborateLight"/>
        </w:rPr>
      </w:pPr>
    </w:p>
    <w:p w14:paraId="0BF6F919" w14:textId="77777777" w:rsidR="00D26A43" w:rsidRPr="003123FD" w:rsidRDefault="00D26A43" w:rsidP="00D26A43">
      <w:pPr>
        <w:pStyle w:val="Textoindependiente"/>
        <w:spacing w:after="0" w:line="240" w:lineRule="auto"/>
        <w:jc w:val="both"/>
        <w:rPr>
          <w:rFonts w:ascii="ColaborateLight" w:hAnsi="ColaborateLight"/>
        </w:rPr>
      </w:pPr>
      <w:r w:rsidRPr="003123FD">
        <w:rPr>
          <w:rFonts w:ascii="ColaborateLight" w:hAnsi="ColaborateLight"/>
        </w:rPr>
        <w:t xml:space="preserve">El acta, así como los anexos a la misma, que se deriven de la celebración del acto, se podrán consultar en la dirección electrónica </w:t>
      </w:r>
      <w:hyperlink r:id="rId10" w:history="1">
        <w:r w:rsidRPr="003123FD">
          <w:rPr>
            <w:rFonts w:ascii="ColaborateLight" w:hAnsi="ColaborateLight"/>
            <w:color w:val="0000FF"/>
            <w:u w:val="single"/>
          </w:rPr>
          <w:t>http://www.secop.col.gob.mx/</w:t>
        </w:r>
      </w:hyperlink>
      <w:r w:rsidRPr="003123FD">
        <w:rPr>
          <w:rFonts w:ascii="ColaborateLight" w:hAnsi="ColaborateLight"/>
        </w:rPr>
        <w:t>, donde estará a su disposición a más tardar el segundo día hábil siguiente a aquel en que se hubiera celebrado.</w:t>
      </w:r>
    </w:p>
    <w:p w14:paraId="1CBEDEF2" w14:textId="77777777" w:rsidR="00D26A43" w:rsidRPr="003123FD" w:rsidRDefault="00D26A43" w:rsidP="00D26A43">
      <w:pPr>
        <w:pStyle w:val="Textoindependiente"/>
        <w:spacing w:after="0" w:line="240" w:lineRule="auto"/>
        <w:jc w:val="both"/>
        <w:rPr>
          <w:rFonts w:ascii="ColaborateLight" w:hAnsi="ColaborateLight"/>
        </w:rPr>
      </w:pPr>
    </w:p>
    <w:p w14:paraId="416CD7D0" w14:textId="77777777" w:rsidR="00FB2C25" w:rsidRPr="0035136A" w:rsidRDefault="00FB2C25" w:rsidP="00FB2C25">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60F99F51" w14:textId="77777777" w:rsidR="00BF4DA0" w:rsidRPr="00BF4DA0" w:rsidRDefault="00BF4DA0" w:rsidP="00BF4DA0">
      <w:pPr>
        <w:pStyle w:val="Textoindependiente"/>
        <w:spacing w:after="0" w:line="240" w:lineRule="auto"/>
        <w:jc w:val="both"/>
        <w:rPr>
          <w:rFonts w:ascii="ColaborateLight" w:hAnsi="ColaborateLight"/>
        </w:rPr>
      </w:pPr>
    </w:p>
    <w:p w14:paraId="0E792403" w14:textId="77777777" w:rsidR="00D26A43" w:rsidRPr="003123FD" w:rsidRDefault="00D26A43" w:rsidP="00D26A43">
      <w:pPr>
        <w:pStyle w:val="Textoindependiente"/>
        <w:spacing w:after="0" w:line="240" w:lineRule="auto"/>
        <w:rPr>
          <w:rFonts w:ascii="ColaborateLight" w:hAnsi="ColaborateLight"/>
          <w:b/>
        </w:rPr>
      </w:pPr>
      <w:r w:rsidRPr="003123FD">
        <w:rPr>
          <w:rFonts w:ascii="ColaborateLight" w:hAnsi="ColaborateLight"/>
          <w:b/>
        </w:rPr>
        <w:t>2.3</w:t>
      </w:r>
      <w:r w:rsidRPr="003123FD">
        <w:rPr>
          <w:rFonts w:ascii="ColaborateLight" w:hAnsi="ColaborateLight"/>
          <w:b/>
        </w:rPr>
        <w:tab/>
        <w:t>REGISTRO DE PARTICIPANTES</w:t>
      </w:r>
    </w:p>
    <w:p w14:paraId="58674A26" w14:textId="77777777" w:rsidR="00D26A43" w:rsidRPr="003123FD" w:rsidRDefault="00D26A43" w:rsidP="00D26A43">
      <w:pPr>
        <w:pStyle w:val="Textoindependiente"/>
        <w:spacing w:after="0" w:line="240" w:lineRule="auto"/>
        <w:rPr>
          <w:rFonts w:ascii="ColaborateLight" w:hAnsi="ColaborateLight"/>
          <w:b/>
        </w:rPr>
      </w:pPr>
    </w:p>
    <w:p w14:paraId="0D948374" w14:textId="6361C402" w:rsidR="00D26A43" w:rsidRDefault="00D26A43" w:rsidP="00D26A43">
      <w:pPr>
        <w:pStyle w:val="Textoindependiente"/>
        <w:spacing w:after="0" w:line="240" w:lineRule="auto"/>
        <w:jc w:val="both"/>
        <w:rPr>
          <w:rFonts w:ascii="ColaborateLight" w:hAnsi="ColaborateLight"/>
        </w:rPr>
      </w:pPr>
      <w:r w:rsidRPr="003123FD">
        <w:rPr>
          <w:rFonts w:ascii="ColaborateLight" w:hAnsi="ColaborateLight"/>
        </w:rPr>
        <w:lastRenderedPageBreak/>
        <w:t>Previo al acto de presentación y apertura de proposiciones, la Convocante efectuará el registro de participantes.</w:t>
      </w:r>
    </w:p>
    <w:p w14:paraId="38A97BE9" w14:textId="77777777" w:rsidR="00BF4DA0" w:rsidRPr="003123FD" w:rsidRDefault="00BF4DA0" w:rsidP="00D26A43">
      <w:pPr>
        <w:pStyle w:val="Textoindependiente"/>
        <w:spacing w:after="0" w:line="240" w:lineRule="auto"/>
        <w:jc w:val="both"/>
        <w:rPr>
          <w:rFonts w:ascii="ColaborateLight" w:hAnsi="ColaborateLight"/>
        </w:rPr>
      </w:pPr>
    </w:p>
    <w:p w14:paraId="15839EFB" w14:textId="05FF36E0" w:rsidR="00D26A43" w:rsidRPr="003123FD" w:rsidRDefault="00D26A43" w:rsidP="00D26A43">
      <w:pPr>
        <w:pStyle w:val="Textoindependiente"/>
        <w:spacing w:after="0" w:line="240" w:lineRule="auto"/>
        <w:jc w:val="both"/>
        <w:rPr>
          <w:rFonts w:ascii="ColaborateLight" w:hAnsi="ColaborateLight"/>
        </w:rPr>
      </w:pPr>
      <w:r w:rsidRPr="003123FD">
        <w:rPr>
          <w:rFonts w:ascii="ColaborateLight" w:hAnsi="ColaborateLight"/>
        </w:rPr>
        <w:t xml:space="preserve">El registro para participar en esta licitación se hará el </w:t>
      </w:r>
      <w:r w:rsidRPr="00ED5E71">
        <w:rPr>
          <w:rFonts w:ascii="ColaborateLight" w:hAnsi="ColaborateLight"/>
        </w:rPr>
        <w:t xml:space="preserve">día </w:t>
      </w:r>
      <w:r w:rsidR="0095050D" w:rsidRPr="00ED5E71">
        <w:rPr>
          <w:rFonts w:ascii="ColaborateLight" w:hAnsi="ColaborateLight"/>
          <w:b/>
          <w:bCs/>
        </w:rPr>
        <w:t>20</w:t>
      </w:r>
      <w:r w:rsidRPr="00ED5E71">
        <w:rPr>
          <w:rFonts w:ascii="ColaborateLight" w:hAnsi="ColaborateLight"/>
          <w:b/>
          <w:bCs/>
        </w:rPr>
        <w:t xml:space="preserve"> DE DICIEMBRE DE 202</w:t>
      </w:r>
      <w:r w:rsidR="0095050D" w:rsidRPr="00ED5E71">
        <w:rPr>
          <w:rFonts w:ascii="ColaborateLight" w:hAnsi="ColaborateLight"/>
          <w:b/>
          <w:bCs/>
        </w:rPr>
        <w:t>1</w:t>
      </w:r>
      <w:r w:rsidRPr="00ED5E71">
        <w:rPr>
          <w:rFonts w:ascii="ColaborateLight" w:hAnsi="ColaborateLight"/>
          <w:b/>
          <w:bCs/>
        </w:rPr>
        <w:t xml:space="preserve"> </w:t>
      </w:r>
      <w:r w:rsidRPr="00ED5E71">
        <w:rPr>
          <w:rFonts w:ascii="ColaborateLight" w:hAnsi="ColaborateLight"/>
          <w:b/>
        </w:rPr>
        <w:t>de 1</w:t>
      </w:r>
      <w:r w:rsidR="0077064A" w:rsidRPr="00ED5E71">
        <w:rPr>
          <w:rFonts w:ascii="ColaborateLight" w:hAnsi="ColaborateLight"/>
          <w:b/>
        </w:rPr>
        <w:t>0</w:t>
      </w:r>
      <w:r w:rsidRPr="00ED5E71">
        <w:rPr>
          <w:rFonts w:ascii="ColaborateLight" w:hAnsi="ColaborateLight"/>
          <w:b/>
        </w:rPr>
        <w:t>:45 a 1</w:t>
      </w:r>
      <w:r w:rsidR="0077064A" w:rsidRPr="00ED5E71">
        <w:rPr>
          <w:rFonts w:ascii="ColaborateLight" w:hAnsi="ColaborateLight"/>
          <w:b/>
        </w:rPr>
        <w:t>1</w:t>
      </w:r>
      <w:r w:rsidRPr="00ED5E71">
        <w:rPr>
          <w:rFonts w:ascii="ColaborateLight" w:hAnsi="ColaborateLight"/>
          <w:b/>
        </w:rPr>
        <w:t>:00 hrs.</w:t>
      </w:r>
      <w:r w:rsidRPr="00ED5E71">
        <w:rPr>
          <w:rFonts w:ascii="ColaborateLight" w:hAnsi="ColaborateLight"/>
        </w:rPr>
        <w:t xml:space="preserve"> </w:t>
      </w:r>
      <w:r w:rsidRPr="00ED5E71">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ED5E71">
        <w:rPr>
          <w:rFonts w:ascii="ColaborateLight" w:hAnsi="ColaborateLight"/>
          <w:b/>
        </w:rPr>
        <w:t xml:space="preserve">. </w:t>
      </w:r>
      <w:r w:rsidRPr="00ED5E71">
        <w:rPr>
          <w:rFonts w:ascii="ColaborateLight" w:hAnsi="ColaborateLight"/>
        </w:rPr>
        <w:t>A partir de las</w:t>
      </w:r>
      <w:r w:rsidRPr="00ED5E71">
        <w:rPr>
          <w:rFonts w:ascii="ColaborateLight" w:hAnsi="ColaborateLight"/>
          <w:b/>
        </w:rPr>
        <w:t xml:space="preserve"> 1</w:t>
      </w:r>
      <w:r w:rsidR="00ED5E71" w:rsidRPr="00ED5E71">
        <w:rPr>
          <w:rFonts w:ascii="ColaborateLight" w:hAnsi="ColaborateLight"/>
          <w:b/>
        </w:rPr>
        <w:t>1</w:t>
      </w:r>
      <w:r w:rsidRPr="00ED5E71">
        <w:rPr>
          <w:rFonts w:ascii="ColaborateLight" w:hAnsi="ColaborateLight"/>
          <w:b/>
        </w:rPr>
        <w:t xml:space="preserve">:00 horas, </w:t>
      </w:r>
      <w:r w:rsidRPr="00ED5E71">
        <w:rPr>
          <w:rFonts w:ascii="ColaborateLight" w:hAnsi="ColaborateLight"/>
        </w:rPr>
        <w:t>se cerrará</w:t>
      </w:r>
      <w:r w:rsidRPr="003123FD">
        <w:rPr>
          <w:rFonts w:ascii="ColaborateLight" w:hAnsi="ColaborateLight"/>
        </w:rPr>
        <w:t xml:space="preserve">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7576D29B" w14:textId="77777777" w:rsidR="00D26A43" w:rsidRPr="003123FD" w:rsidRDefault="00D26A43" w:rsidP="00D26A43">
      <w:pPr>
        <w:pStyle w:val="Textoindependiente"/>
        <w:spacing w:after="0" w:line="240" w:lineRule="auto"/>
        <w:jc w:val="both"/>
        <w:rPr>
          <w:rFonts w:ascii="ColaborateLight" w:hAnsi="ColaborateLight"/>
        </w:rPr>
      </w:pPr>
    </w:p>
    <w:p w14:paraId="6A7A72D3" w14:textId="77777777" w:rsidR="00D26A43" w:rsidRPr="003123FD" w:rsidRDefault="00D26A43" w:rsidP="00D26A43">
      <w:pPr>
        <w:pStyle w:val="Textoindependiente31"/>
        <w:rPr>
          <w:rFonts w:ascii="ColaborateLight" w:hAnsi="ColaborateLight" w:cs="Arial"/>
          <w:bCs/>
        </w:rPr>
      </w:pPr>
      <w:r w:rsidRPr="003123FD">
        <w:rPr>
          <w:rFonts w:ascii="ColaborateLight" w:hAnsi="ColaborateLight"/>
        </w:rPr>
        <w:t xml:space="preserve">La documentación solicitada en el </w:t>
      </w:r>
      <w:r w:rsidRPr="003123FD">
        <w:rPr>
          <w:rFonts w:ascii="ColaborateLight" w:hAnsi="ColaborateLight"/>
          <w:b/>
        </w:rPr>
        <w:t>punto 3</w:t>
      </w:r>
      <w:r w:rsidRPr="003123FD">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3123FD">
        <w:rPr>
          <w:rFonts w:ascii="ColaborateLight" w:hAnsi="ColaborateLight"/>
          <w:b/>
        </w:rPr>
        <w:t>3.20</w:t>
      </w:r>
      <w:r w:rsidRPr="003123FD">
        <w:rPr>
          <w:rFonts w:ascii="ColaborateLight" w:hAnsi="ColaborateLight"/>
        </w:rPr>
        <w:t xml:space="preserve"> </w:t>
      </w:r>
      <w:r w:rsidRPr="003123FD">
        <w:rPr>
          <w:rFonts w:ascii="ColaborateLight" w:hAnsi="ColaborateLight" w:cs="Arial"/>
          <w:b/>
          <w:bCs/>
        </w:rPr>
        <w:t xml:space="preserve">PROPUESTA TÉCNICA Y ECONÓMICA, </w:t>
      </w:r>
      <w:r w:rsidRPr="003123FD">
        <w:rPr>
          <w:rFonts w:ascii="ColaborateLight" w:hAnsi="ColaborateLight" w:cs="Arial"/>
          <w:bCs/>
        </w:rPr>
        <w:t>el cual deberá estar, invariablemente, dentro del citado sobre cerrado.</w:t>
      </w:r>
    </w:p>
    <w:p w14:paraId="769405DB" w14:textId="77777777" w:rsidR="00D26A43" w:rsidRPr="003123FD" w:rsidRDefault="00D26A43" w:rsidP="00D26A43">
      <w:pPr>
        <w:pStyle w:val="Textoindependiente31"/>
        <w:rPr>
          <w:rFonts w:ascii="ColaborateLight" w:hAnsi="ColaborateLight" w:cs="Arial"/>
        </w:rPr>
      </w:pPr>
    </w:p>
    <w:p w14:paraId="27B19068"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2.4</w:t>
      </w:r>
      <w:r w:rsidRPr="003123FD">
        <w:rPr>
          <w:rFonts w:ascii="ColaborateLight" w:hAnsi="ColaborateLight"/>
          <w:lang w:val="es-MX"/>
        </w:rPr>
        <w:tab/>
        <w:t xml:space="preserve">ACTO DE PRESENTACIÓN DE PROPOSICIONES TÉCNICAS Y ECONÓMICAS. </w:t>
      </w:r>
    </w:p>
    <w:p w14:paraId="61FDA458" w14:textId="77777777" w:rsidR="00D26A43" w:rsidRPr="003123FD" w:rsidRDefault="00D26A43" w:rsidP="00D26A43">
      <w:pPr>
        <w:pStyle w:val="Textoindependiente21"/>
        <w:rPr>
          <w:rFonts w:ascii="ColaborateLight" w:hAnsi="ColaborateLight"/>
          <w:lang w:val="es-MX"/>
        </w:rPr>
      </w:pPr>
    </w:p>
    <w:p w14:paraId="5A96B782" w14:textId="40E992AC" w:rsidR="00D26A43" w:rsidRPr="003123FD" w:rsidRDefault="00D26A43" w:rsidP="00D26A43">
      <w:pPr>
        <w:pStyle w:val="Textoindependiente3"/>
        <w:rPr>
          <w:rFonts w:ascii="ColaborateLight" w:hAnsi="ColaborateLight"/>
        </w:rPr>
      </w:pPr>
      <w:r w:rsidRPr="003123FD">
        <w:rPr>
          <w:rFonts w:ascii="ColaborateLight" w:hAnsi="ColaborateLight"/>
        </w:rPr>
        <w:t xml:space="preserve">A celebrarse el </w:t>
      </w:r>
      <w:r w:rsidRPr="00ED5E71">
        <w:rPr>
          <w:rFonts w:ascii="ColaborateLight" w:hAnsi="ColaborateLight"/>
        </w:rPr>
        <w:t>día</w:t>
      </w:r>
      <w:r w:rsidRPr="00ED5E71">
        <w:rPr>
          <w:rFonts w:ascii="ColaborateLight" w:hAnsi="ColaborateLight"/>
          <w:b/>
        </w:rPr>
        <w:t xml:space="preserve"> </w:t>
      </w:r>
      <w:r w:rsidR="0095050D" w:rsidRPr="00ED5E71">
        <w:rPr>
          <w:rFonts w:ascii="ColaborateLight" w:hAnsi="ColaborateLight"/>
          <w:b/>
          <w:bCs/>
        </w:rPr>
        <w:t>20</w:t>
      </w:r>
      <w:r w:rsidRPr="00ED5E71">
        <w:rPr>
          <w:rFonts w:ascii="ColaborateLight" w:hAnsi="ColaborateLight"/>
          <w:b/>
          <w:bCs/>
        </w:rPr>
        <w:t xml:space="preserve"> DE DICIEMBRE DE 202</w:t>
      </w:r>
      <w:r w:rsidR="0095050D" w:rsidRPr="00ED5E71">
        <w:rPr>
          <w:rFonts w:ascii="ColaborateLight" w:hAnsi="ColaborateLight"/>
          <w:b/>
          <w:bCs/>
        </w:rPr>
        <w:t>1</w:t>
      </w:r>
      <w:r w:rsidRPr="00ED5E71">
        <w:rPr>
          <w:rFonts w:ascii="ColaborateLight" w:hAnsi="ColaborateLight"/>
          <w:b/>
        </w:rPr>
        <w:t xml:space="preserve"> a las 1</w:t>
      </w:r>
      <w:r w:rsidR="00ED5E71" w:rsidRPr="00ED5E71">
        <w:rPr>
          <w:rFonts w:ascii="ColaborateLight" w:hAnsi="ColaborateLight"/>
          <w:b/>
        </w:rPr>
        <w:t>1</w:t>
      </w:r>
      <w:r w:rsidRPr="00ED5E71">
        <w:rPr>
          <w:rFonts w:ascii="ColaborateLight" w:hAnsi="ColaborateLight"/>
          <w:b/>
        </w:rPr>
        <w:t>:00 hrs.</w:t>
      </w:r>
      <w:r w:rsidRPr="00ED5E71">
        <w:rPr>
          <w:rFonts w:ascii="ColaborateLight" w:hAnsi="ColaborateLight"/>
        </w:rPr>
        <w:t xml:space="preserve"> en</w:t>
      </w:r>
      <w:r w:rsidRPr="003123FD">
        <w:rPr>
          <w:rFonts w:ascii="ColaborateLight" w:hAnsi="ColaborateLight"/>
        </w:rPr>
        <w:t xml:space="preserve"> la sala “C”, ubicada en la planta baja del edificio “A” del Complejo Administrativo de Gobierno del Estado, en tercer Anillo Periférico esquina libramiento Ejercito mexicano, Col. El Diezmo, C. P. 28010, Colima Col</w:t>
      </w:r>
      <w:r w:rsidRPr="003123FD">
        <w:rPr>
          <w:rFonts w:ascii="ColaborateLight" w:hAnsi="ColaborateLight"/>
          <w:b/>
        </w:rPr>
        <w:t xml:space="preserve">. </w:t>
      </w:r>
      <w:r w:rsidRPr="003123FD">
        <w:rPr>
          <w:rFonts w:ascii="ColaborateLight" w:hAnsi="ColaborateLight"/>
        </w:rPr>
        <w:t>Los licitantes entregarán sus proposiciones técnicas y económicas en sobre cerrado.</w:t>
      </w:r>
    </w:p>
    <w:p w14:paraId="630AD383" w14:textId="77777777" w:rsidR="00D26A43" w:rsidRPr="003123FD" w:rsidRDefault="00D26A43" w:rsidP="00D26A43">
      <w:pPr>
        <w:pStyle w:val="Textoindependiente3"/>
        <w:rPr>
          <w:rFonts w:ascii="ColaborateLight" w:hAnsi="ColaborateLight"/>
        </w:rPr>
      </w:pPr>
    </w:p>
    <w:p w14:paraId="316127E6"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a través de un ASESOR TÉCNICO nombrado por el área requirente.</w:t>
      </w:r>
    </w:p>
    <w:p w14:paraId="77447E30" w14:textId="77777777" w:rsidR="00D26A43" w:rsidRPr="003123FD" w:rsidRDefault="00D26A43" w:rsidP="00D26A43">
      <w:pPr>
        <w:spacing w:after="0" w:line="240" w:lineRule="auto"/>
        <w:jc w:val="both"/>
        <w:rPr>
          <w:rFonts w:ascii="ColaborateLight" w:hAnsi="ColaborateLight" w:cs="Arial"/>
        </w:rPr>
      </w:pPr>
    </w:p>
    <w:p w14:paraId="19A9FD43"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2965B6B4" w14:textId="77777777" w:rsidR="00D26A43" w:rsidRPr="003123FD" w:rsidRDefault="00D26A43" w:rsidP="00D26A43">
      <w:pPr>
        <w:spacing w:after="0" w:line="240" w:lineRule="auto"/>
        <w:jc w:val="both"/>
        <w:rPr>
          <w:rFonts w:ascii="ColaborateLight" w:hAnsi="ColaborateLight" w:cs="Arial"/>
        </w:rPr>
      </w:pPr>
    </w:p>
    <w:p w14:paraId="3E1ED62E"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00B84CB" w14:textId="77777777" w:rsidR="00D26A43" w:rsidRPr="003123FD" w:rsidRDefault="00D26A43" w:rsidP="00D26A43">
      <w:pPr>
        <w:spacing w:after="0" w:line="240" w:lineRule="auto"/>
        <w:jc w:val="both"/>
        <w:rPr>
          <w:rFonts w:ascii="ColaborateLight" w:hAnsi="ColaborateLight" w:cs="Arial"/>
        </w:rPr>
      </w:pPr>
    </w:p>
    <w:p w14:paraId="14F230AC"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La información correspondiente a esta etapa se podrá consultar en la dirección electrónica </w:t>
      </w:r>
      <w:hyperlink r:id="rId11" w:history="1">
        <w:r w:rsidRPr="003123FD">
          <w:rPr>
            <w:rFonts w:ascii="ColaborateLight" w:hAnsi="ColaborateLight"/>
            <w:color w:val="0000FF"/>
            <w:u w:val="single"/>
          </w:rPr>
          <w:t>http://www.secop.col.gob.mx/</w:t>
        </w:r>
      </w:hyperlink>
      <w:r w:rsidRPr="003123FD">
        <w:rPr>
          <w:rFonts w:ascii="ColaborateLight" w:hAnsi="ColaborateLight" w:cs="Arial"/>
        </w:rPr>
        <w:t xml:space="preserve"> donde estará a su disposición a más tardar el día hábil siguiente a aquel en que se hubiera celebrado.</w:t>
      </w:r>
    </w:p>
    <w:p w14:paraId="2A41F08E" w14:textId="77777777" w:rsidR="00D26A43" w:rsidRPr="003123FD" w:rsidRDefault="00D26A43" w:rsidP="00D26A43">
      <w:pPr>
        <w:spacing w:after="0" w:line="240" w:lineRule="auto"/>
        <w:jc w:val="both"/>
        <w:rPr>
          <w:rFonts w:ascii="ColaborateLight" w:hAnsi="ColaborateLight" w:cs="Arial"/>
        </w:rPr>
      </w:pPr>
    </w:p>
    <w:p w14:paraId="3EB648A9"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20E4366" w14:textId="77777777" w:rsidR="00D26A43" w:rsidRPr="003123FD" w:rsidRDefault="00D26A43" w:rsidP="00D26A43">
      <w:pPr>
        <w:pStyle w:val="Textoindependiente3"/>
        <w:rPr>
          <w:rFonts w:ascii="ColaborateLight" w:hAnsi="ColaborateLight"/>
        </w:rPr>
      </w:pPr>
    </w:p>
    <w:p w14:paraId="283C8F40" w14:textId="77777777" w:rsidR="00D26A43" w:rsidRPr="003123FD" w:rsidRDefault="00D26A43" w:rsidP="00D26A43">
      <w:pPr>
        <w:spacing w:after="0" w:line="240" w:lineRule="auto"/>
        <w:rPr>
          <w:rFonts w:ascii="ColaborateLight" w:hAnsi="ColaborateLight" w:cs="Arial"/>
          <w:b/>
        </w:rPr>
      </w:pPr>
      <w:r w:rsidRPr="003123FD">
        <w:rPr>
          <w:rFonts w:ascii="ColaborateLight" w:hAnsi="ColaborateLight" w:cs="Arial"/>
          <w:b/>
        </w:rPr>
        <w:t>2.4.1</w:t>
      </w:r>
      <w:r w:rsidRPr="003123FD">
        <w:rPr>
          <w:rFonts w:ascii="ColaborateLight" w:hAnsi="ColaborateLight" w:cs="Arial"/>
          <w:b/>
        </w:rPr>
        <w:tab/>
        <w:t>EVALUACIÓN DE LAS PROPUESTAS.</w:t>
      </w:r>
    </w:p>
    <w:p w14:paraId="36505302" w14:textId="77777777" w:rsidR="00D26A43" w:rsidRPr="003123FD" w:rsidRDefault="00D26A43" w:rsidP="00D26A43">
      <w:pPr>
        <w:spacing w:after="0" w:line="240" w:lineRule="auto"/>
        <w:rPr>
          <w:rFonts w:ascii="ColaborateLight" w:hAnsi="ColaborateLight" w:cs="Arial"/>
          <w:b/>
        </w:rPr>
      </w:pPr>
    </w:p>
    <w:p w14:paraId="428D3584"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lastRenderedPageBreak/>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3123FD">
        <w:rPr>
          <w:rFonts w:ascii="ColaborateLight" w:hAnsi="ColaborateLight" w:cs="Arial"/>
          <w:b/>
        </w:rPr>
        <w:t>punto 8</w:t>
      </w:r>
      <w:r w:rsidRPr="003123FD">
        <w:rPr>
          <w:rFonts w:ascii="ColaborateLight" w:hAnsi="ColaborateLight" w:cs="Arial"/>
        </w:rPr>
        <w:t xml:space="preserve"> de las presentes bases. </w:t>
      </w:r>
    </w:p>
    <w:p w14:paraId="56EEB9D1" w14:textId="590364CC" w:rsidR="00D26A43" w:rsidRPr="003123FD" w:rsidRDefault="00D26A43" w:rsidP="00D26A43">
      <w:pPr>
        <w:spacing w:after="0" w:line="240" w:lineRule="auto"/>
        <w:rPr>
          <w:rFonts w:ascii="ColaborateLight" w:hAnsi="ColaborateLight" w:cs="Arial"/>
          <w:b/>
          <w:bCs/>
        </w:rPr>
      </w:pPr>
    </w:p>
    <w:p w14:paraId="1F5B7659"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t>2.5</w:t>
      </w:r>
      <w:r w:rsidRPr="003123FD">
        <w:rPr>
          <w:rFonts w:ascii="ColaborateLight" w:hAnsi="ColaborateLight" w:cs="Arial"/>
          <w:b/>
          <w:bCs/>
        </w:rPr>
        <w:tab/>
        <w:t xml:space="preserve">FALLO. </w:t>
      </w:r>
    </w:p>
    <w:p w14:paraId="12D7EBA2" w14:textId="77777777" w:rsidR="00D26A43" w:rsidRPr="003123FD" w:rsidRDefault="00D26A43" w:rsidP="00D26A43">
      <w:pPr>
        <w:spacing w:after="0" w:line="240" w:lineRule="auto"/>
        <w:rPr>
          <w:rFonts w:ascii="ColaborateLight" w:hAnsi="ColaborateLight" w:cs="Arial"/>
          <w:b/>
          <w:bCs/>
        </w:rPr>
      </w:pPr>
    </w:p>
    <w:p w14:paraId="00775B48" w14:textId="447EF7F9"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A celebrarse el día</w:t>
      </w:r>
      <w:r w:rsidRPr="003123FD">
        <w:rPr>
          <w:rFonts w:ascii="ColaborateLight" w:hAnsi="ColaborateLight" w:cs="Arial"/>
          <w:b/>
          <w:bCs/>
        </w:rPr>
        <w:t xml:space="preserve"> </w:t>
      </w:r>
      <w:r w:rsidRPr="006E53B3">
        <w:rPr>
          <w:rFonts w:ascii="ColaborateLight" w:hAnsi="ColaborateLight"/>
          <w:b/>
          <w:bCs/>
        </w:rPr>
        <w:t>2</w:t>
      </w:r>
      <w:r w:rsidR="0095050D" w:rsidRPr="006E53B3">
        <w:rPr>
          <w:rFonts w:ascii="ColaborateLight" w:hAnsi="ColaborateLight"/>
          <w:b/>
          <w:bCs/>
        </w:rPr>
        <w:t>3</w:t>
      </w:r>
      <w:r w:rsidRPr="006E53B3">
        <w:rPr>
          <w:rFonts w:ascii="ColaborateLight" w:hAnsi="ColaborateLight"/>
          <w:b/>
          <w:bCs/>
        </w:rPr>
        <w:t xml:space="preserve"> DE DICIEMBRE DE 202</w:t>
      </w:r>
      <w:r w:rsidR="0095050D" w:rsidRPr="006E53B3">
        <w:rPr>
          <w:rFonts w:ascii="ColaborateLight" w:hAnsi="ColaborateLight"/>
          <w:b/>
          <w:bCs/>
        </w:rPr>
        <w:t>1</w:t>
      </w:r>
      <w:r w:rsidRPr="006E53B3">
        <w:rPr>
          <w:rFonts w:ascii="ColaborateLight" w:hAnsi="ColaborateLight"/>
          <w:b/>
        </w:rPr>
        <w:t xml:space="preserve"> </w:t>
      </w:r>
      <w:r w:rsidRPr="006E53B3">
        <w:rPr>
          <w:rFonts w:ascii="ColaborateLight" w:hAnsi="ColaborateLight" w:cs="Arial"/>
          <w:b/>
          <w:bCs/>
        </w:rPr>
        <w:t xml:space="preserve">a las </w:t>
      </w:r>
      <w:r w:rsidRPr="006E53B3">
        <w:rPr>
          <w:rFonts w:ascii="ColaborateLight" w:hAnsi="ColaborateLight" w:cs="Arial"/>
          <w:b/>
          <w:bCs/>
        </w:rPr>
        <w:fldChar w:fldCharType="begin"/>
      </w:r>
      <w:r w:rsidRPr="006E53B3">
        <w:rPr>
          <w:rFonts w:ascii="ColaborateLight" w:hAnsi="ColaborateLight" w:cs="Arial"/>
          <w:b/>
          <w:bCs/>
        </w:rPr>
        <w:instrText xml:space="preserve"> MERGEFIELD Hora_Fallo </w:instrText>
      </w:r>
      <w:r w:rsidRPr="006E53B3">
        <w:rPr>
          <w:rFonts w:ascii="ColaborateLight" w:hAnsi="ColaborateLight" w:cs="Arial"/>
          <w:b/>
          <w:bCs/>
        </w:rPr>
        <w:fldChar w:fldCharType="separate"/>
      </w:r>
      <w:r w:rsidRPr="006E53B3">
        <w:rPr>
          <w:rFonts w:ascii="ColaborateLight" w:hAnsi="ColaborateLight" w:cs="Arial"/>
          <w:b/>
          <w:bCs/>
          <w:noProof/>
        </w:rPr>
        <w:t>1</w:t>
      </w:r>
      <w:r w:rsidR="006E53B3" w:rsidRPr="006E53B3">
        <w:rPr>
          <w:rFonts w:ascii="ColaborateLight" w:hAnsi="ColaborateLight" w:cs="Arial"/>
          <w:b/>
          <w:bCs/>
          <w:noProof/>
        </w:rPr>
        <w:t>1</w:t>
      </w:r>
      <w:r w:rsidRPr="006E53B3">
        <w:rPr>
          <w:rFonts w:ascii="ColaborateLight" w:hAnsi="ColaborateLight" w:cs="Arial"/>
          <w:b/>
          <w:bCs/>
          <w:noProof/>
        </w:rPr>
        <w:t>:00 HORAS</w:t>
      </w:r>
      <w:r w:rsidRPr="006E53B3">
        <w:rPr>
          <w:rFonts w:ascii="ColaborateLight" w:hAnsi="ColaborateLight" w:cs="Arial"/>
          <w:b/>
          <w:bCs/>
        </w:rPr>
        <w:fldChar w:fldCharType="end"/>
      </w:r>
      <w:r w:rsidRPr="006E53B3">
        <w:rPr>
          <w:rFonts w:ascii="ColaborateLight" w:hAnsi="ColaborateLight" w:cs="Arial"/>
        </w:rPr>
        <w:t>,</w:t>
      </w:r>
      <w:r w:rsidRPr="003123FD">
        <w:rPr>
          <w:rFonts w:ascii="ColaborateLight" w:hAnsi="ColaborateLight" w:cs="Arial"/>
        </w:rPr>
        <w:t xml:space="preserve"> en la sala “C”, ubicada en la planta baja del edificio “A” del Complejo Administrativo de Gobierno del Estado,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7DF579D2" w14:textId="77777777" w:rsidR="00D26A43" w:rsidRPr="003123FD" w:rsidRDefault="00D26A43" w:rsidP="00D26A43">
      <w:pPr>
        <w:spacing w:after="0" w:line="240" w:lineRule="auto"/>
        <w:jc w:val="both"/>
        <w:rPr>
          <w:rFonts w:ascii="ColaborateLight" w:hAnsi="ColaborateLight" w:cs="Arial"/>
        </w:rPr>
      </w:pPr>
    </w:p>
    <w:p w14:paraId="4D4F74FC"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La dependencia, entidad o unidad convocante emitirá un fallo, el cual deberá contener lo siguiente:</w:t>
      </w:r>
    </w:p>
    <w:p w14:paraId="7C47CB20" w14:textId="77777777" w:rsidR="00D26A43" w:rsidRPr="003123FD" w:rsidRDefault="00D26A43" w:rsidP="00D26A43">
      <w:pPr>
        <w:spacing w:after="0" w:line="240" w:lineRule="auto"/>
        <w:rPr>
          <w:rFonts w:ascii="ColaborateLight" w:hAnsi="ColaborateLight" w:cs="Arial"/>
        </w:rPr>
      </w:pPr>
    </w:p>
    <w:p w14:paraId="694873D2"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1B904065" w14:textId="77777777" w:rsidR="00D26A43" w:rsidRPr="003123FD" w:rsidRDefault="00D26A43" w:rsidP="00D26A43">
      <w:pPr>
        <w:spacing w:after="0" w:line="240" w:lineRule="auto"/>
        <w:jc w:val="both"/>
        <w:rPr>
          <w:rFonts w:ascii="ColaborateLight" w:hAnsi="ColaborateLight" w:cs="Arial"/>
        </w:rPr>
      </w:pPr>
    </w:p>
    <w:p w14:paraId="080314E6"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945637D" w14:textId="77777777" w:rsidR="00D26A43" w:rsidRPr="003123FD" w:rsidRDefault="00D26A43" w:rsidP="00D26A43">
      <w:pPr>
        <w:spacing w:after="0" w:line="240" w:lineRule="auto"/>
        <w:jc w:val="both"/>
        <w:rPr>
          <w:rFonts w:ascii="ColaborateLight" w:hAnsi="ColaborateLight" w:cs="Arial"/>
        </w:rPr>
      </w:pPr>
    </w:p>
    <w:p w14:paraId="7606AB7E" w14:textId="77777777" w:rsidR="00D26A43" w:rsidRPr="003123FD" w:rsidRDefault="00D26A43" w:rsidP="00D26A43">
      <w:pPr>
        <w:spacing w:after="0" w:line="240" w:lineRule="auto"/>
        <w:jc w:val="both"/>
        <w:rPr>
          <w:rFonts w:ascii="ColaborateLight" w:eastAsia="Arial Unicode MS" w:hAnsi="ColaborateLight" w:cs="Arial"/>
          <w:u w:color="000000"/>
          <w:lang w:eastAsia="es-MX"/>
        </w:rPr>
      </w:pPr>
      <w:r w:rsidRPr="003123FD">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8EDEEFD" w14:textId="77777777" w:rsidR="00D26A43" w:rsidRPr="003123FD" w:rsidRDefault="00D26A43" w:rsidP="00D26A43">
      <w:pPr>
        <w:spacing w:after="0" w:line="240" w:lineRule="auto"/>
        <w:jc w:val="both"/>
        <w:rPr>
          <w:rFonts w:ascii="ColaborateLight" w:eastAsia="Arial" w:hAnsi="ColaborateLight" w:cs="Arial"/>
          <w:u w:color="000000"/>
          <w:lang w:eastAsia="es-MX"/>
        </w:rPr>
      </w:pPr>
    </w:p>
    <w:p w14:paraId="5AF6679B"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9F17D5A" w14:textId="77777777" w:rsidR="00D26A43" w:rsidRPr="003123FD" w:rsidRDefault="00D26A43" w:rsidP="00D26A43">
      <w:pPr>
        <w:spacing w:after="0" w:line="240" w:lineRule="auto"/>
        <w:jc w:val="both"/>
        <w:rPr>
          <w:rFonts w:ascii="ColaborateLight" w:hAnsi="ColaborateLight" w:cs="Arial"/>
        </w:rPr>
      </w:pPr>
    </w:p>
    <w:p w14:paraId="0062A996"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Fecha y lugar para la firma del contrato,</w:t>
      </w:r>
      <w:r w:rsidRPr="003123FD">
        <w:rPr>
          <w:rFonts w:ascii="ColaborateLight" w:hAnsi="ColaborateLight"/>
        </w:rPr>
        <w:t xml:space="preserve"> </w:t>
      </w:r>
      <w:r w:rsidRPr="003123FD">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64108255" w14:textId="77777777" w:rsidR="00D26A43" w:rsidRPr="003123FD" w:rsidRDefault="00D26A43" w:rsidP="00D26A43">
      <w:pPr>
        <w:spacing w:after="0" w:line="240" w:lineRule="auto"/>
        <w:jc w:val="both"/>
        <w:rPr>
          <w:rFonts w:ascii="ColaborateLight" w:hAnsi="ColaborateLight"/>
        </w:rPr>
      </w:pPr>
    </w:p>
    <w:p w14:paraId="6864E27A"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1514441" w14:textId="77777777" w:rsidR="00D26A43" w:rsidRPr="003123FD" w:rsidRDefault="00D26A43" w:rsidP="00D26A43">
      <w:pPr>
        <w:spacing w:after="0" w:line="240" w:lineRule="auto"/>
        <w:jc w:val="both"/>
        <w:rPr>
          <w:rFonts w:ascii="ColaborateLight" w:hAnsi="ColaborateLight" w:cs="Arial"/>
        </w:rPr>
      </w:pPr>
    </w:p>
    <w:p w14:paraId="25B4349A"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La información correspondiente al fallo se podrá consultar en la dirección electrónica </w:t>
      </w:r>
      <w:hyperlink r:id="rId12" w:history="1">
        <w:r w:rsidRPr="003123FD">
          <w:rPr>
            <w:rFonts w:ascii="ColaborateLight" w:hAnsi="ColaborateLight"/>
            <w:color w:val="0000FF"/>
            <w:u w:val="single"/>
          </w:rPr>
          <w:t>http://www.secop.col.gob.mx/</w:t>
        </w:r>
      </w:hyperlink>
      <w:r w:rsidRPr="003123FD">
        <w:rPr>
          <w:rFonts w:ascii="ColaborateLight" w:hAnsi="ColaborateLight" w:cs="Arial"/>
        </w:rPr>
        <w:t xml:space="preserve"> donde estará a su disposición a más tardar el día hábil siguiente a aquel en que se hubiera celebrado.</w:t>
      </w:r>
    </w:p>
    <w:p w14:paraId="0D52BA43" w14:textId="77777777" w:rsidR="00D26A43" w:rsidRPr="003123FD" w:rsidRDefault="00D26A43" w:rsidP="00D26A43">
      <w:pPr>
        <w:spacing w:after="0" w:line="240" w:lineRule="auto"/>
        <w:jc w:val="both"/>
        <w:rPr>
          <w:rFonts w:ascii="ColaborateLight" w:hAnsi="ColaborateLight" w:cs="Arial"/>
        </w:rPr>
      </w:pPr>
    </w:p>
    <w:p w14:paraId="39C051CD"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La convocante podrá modificar la fecha para emitir el fallo de la licitación en cuyo caso se efectuará en la hora y lugar que se señale en el acta correspondiente.</w:t>
      </w:r>
    </w:p>
    <w:p w14:paraId="220F032C" w14:textId="77777777" w:rsidR="00D26A43" w:rsidRPr="003123FD" w:rsidRDefault="00D26A43" w:rsidP="00D26A43">
      <w:pPr>
        <w:spacing w:after="0" w:line="240" w:lineRule="auto"/>
        <w:jc w:val="both"/>
        <w:rPr>
          <w:rFonts w:ascii="ColaborateLight" w:hAnsi="ColaborateLight" w:cs="Arial"/>
        </w:rPr>
      </w:pPr>
    </w:p>
    <w:p w14:paraId="34F97B1D"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t>2.6</w:t>
      </w:r>
      <w:r w:rsidRPr="003123FD">
        <w:rPr>
          <w:rFonts w:ascii="ColaborateLight" w:hAnsi="ColaborateLight" w:cs="Arial"/>
          <w:b/>
          <w:bCs/>
        </w:rPr>
        <w:tab/>
        <w:t xml:space="preserve">NOTIFICACIONES A LOS LICITANTES PARTICIPANTES. </w:t>
      </w:r>
    </w:p>
    <w:p w14:paraId="61F4CFFD" w14:textId="77777777" w:rsidR="00D26A43" w:rsidRPr="003123FD" w:rsidRDefault="00D26A43" w:rsidP="00D26A43">
      <w:pPr>
        <w:spacing w:after="0" w:line="240" w:lineRule="auto"/>
        <w:rPr>
          <w:rFonts w:ascii="ColaborateLight" w:hAnsi="ColaborateLight" w:cs="Arial"/>
          <w:b/>
          <w:bCs/>
        </w:rPr>
      </w:pPr>
    </w:p>
    <w:p w14:paraId="07DC0F8E"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w:t>
      </w:r>
      <w:r w:rsidRPr="003123FD">
        <w:rPr>
          <w:rFonts w:ascii="ColaborateLight" w:hAnsi="ColaborateLight" w:cs="Arial"/>
        </w:rPr>
        <w:lastRenderedPageBreak/>
        <w:t xml:space="preserve">Servicios ubicada en el Edificio “B” Planta Baja, sito en Av. Ejército Mexicano Esq. Tercer Anillo Periférico, Colonia el Diezmo, C.P. 28010, Colima, Col., así como en la dirección electrónica </w:t>
      </w:r>
      <w:hyperlink r:id="rId13" w:history="1">
        <w:r w:rsidRPr="003123FD">
          <w:rPr>
            <w:rFonts w:ascii="ColaborateLight" w:hAnsi="ColaborateLight"/>
            <w:color w:val="0000FF"/>
            <w:u w:val="single"/>
          </w:rPr>
          <w:t>http://www.col.gob.mx/</w:t>
        </w:r>
      </w:hyperlink>
      <w:r w:rsidRPr="003123FD">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4FFF36F" w14:textId="760F7A77" w:rsidR="00D26A43" w:rsidRPr="003123FD" w:rsidRDefault="00D26A43" w:rsidP="00D26A43">
      <w:pPr>
        <w:spacing w:after="0" w:line="240" w:lineRule="auto"/>
        <w:rPr>
          <w:rFonts w:ascii="ColaborateLight" w:hAnsi="ColaborateLight" w:cs="Arial"/>
          <w:b/>
          <w:bCs/>
        </w:rPr>
      </w:pPr>
    </w:p>
    <w:p w14:paraId="7A2AC076"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
          <w:bCs/>
        </w:rPr>
        <w:t>2.7</w:t>
      </w:r>
      <w:r w:rsidRPr="003123FD">
        <w:rPr>
          <w:rFonts w:ascii="ColaborateLight" w:hAnsi="ColaborateLight" w:cs="Arial"/>
          <w:b/>
          <w:bCs/>
        </w:rPr>
        <w:tab/>
        <w:t xml:space="preserve">FORMA DE PRESENTACIÓN DE PROPOSICIONES: DE MANERA PERSONAL O A TRAVÉS DE SERVICIO POSTAL O MENSAJERÍA. </w:t>
      </w:r>
    </w:p>
    <w:p w14:paraId="55267896" w14:textId="77777777" w:rsidR="00D26A43" w:rsidRPr="003123FD" w:rsidRDefault="00D26A43" w:rsidP="00D26A43">
      <w:pPr>
        <w:spacing w:after="0" w:line="240" w:lineRule="auto"/>
        <w:jc w:val="both"/>
        <w:rPr>
          <w:rFonts w:ascii="ColaborateLight" w:hAnsi="ColaborateLight" w:cs="Arial"/>
          <w:b/>
          <w:bCs/>
        </w:rPr>
      </w:pPr>
    </w:p>
    <w:p w14:paraId="3FECE6F0" w14:textId="77777777" w:rsidR="00D26A43" w:rsidRPr="003123FD" w:rsidRDefault="00D26A43" w:rsidP="00D26A43">
      <w:pPr>
        <w:pStyle w:val="Textoindependiente"/>
        <w:spacing w:after="0" w:line="240" w:lineRule="auto"/>
        <w:jc w:val="both"/>
        <w:rPr>
          <w:rFonts w:ascii="ColaborateLight" w:hAnsi="ColaborateLight"/>
        </w:rPr>
      </w:pPr>
      <w:r w:rsidRPr="003123FD">
        <w:rPr>
          <w:rFonts w:ascii="ColaborateLight" w:hAnsi="ColaborateLight"/>
        </w:rPr>
        <w:t>Conforme a lo dispuesto por el artículo 28 NUMERAL 4 de la Ley de Adquisiciones, Arrendamientos y Servicios del Sector Público del Estado de Colima</w:t>
      </w:r>
      <w:r w:rsidRPr="003123FD">
        <w:rPr>
          <w:rFonts w:ascii="ColaborateLight" w:hAnsi="ColaborateLight"/>
          <w:b/>
          <w:bCs/>
        </w:rPr>
        <w:t>,</w:t>
      </w:r>
      <w:r w:rsidRPr="003123FD">
        <w:rPr>
          <w:rFonts w:ascii="ColaborateLight" w:hAnsi="ColaborateLight"/>
        </w:rPr>
        <w:t xml:space="preserve"> a elección del licitante, la entrega de propuestas a través de los medios señalados en este punto se realizará de la siguiente forma: </w:t>
      </w:r>
    </w:p>
    <w:p w14:paraId="7E6453DC" w14:textId="77777777" w:rsidR="00D26A43" w:rsidRPr="003123FD" w:rsidRDefault="00D26A43" w:rsidP="00D26A43">
      <w:pPr>
        <w:pStyle w:val="Textoindependiente"/>
        <w:spacing w:after="0" w:line="240" w:lineRule="auto"/>
        <w:jc w:val="both"/>
        <w:rPr>
          <w:rFonts w:ascii="ColaborateLight" w:hAnsi="ColaborateLight"/>
        </w:rPr>
      </w:pPr>
    </w:p>
    <w:p w14:paraId="69F2147B" w14:textId="77777777" w:rsidR="00D26A43" w:rsidRPr="003123FD" w:rsidRDefault="00D26A43" w:rsidP="00D26A43">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123FD">
        <w:rPr>
          <w:rFonts w:ascii="ColaborateLight" w:hAnsi="ColaborateLight"/>
          <w:b/>
        </w:rPr>
        <w:t>DE MANERA PERSONAL</w:t>
      </w:r>
      <w:r w:rsidRPr="003123FD">
        <w:rPr>
          <w:rFonts w:ascii="ColaborateLight" w:hAnsi="ColaborateLight"/>
        </w:rPr>
        <w:t>: el licitante podrá presentar sus propuestas de manera personal en forma documental y por escrito, por sí o a través de interpósita persona.</w:t>
      </w:r>
    </w:p>
    <w:p w14:paraId="0708B2BD" w14:textId="77777777" w:rsidR="00D26A43" w:rsidRPr="003123FD" w:rsidRDefault="00D26A43" w:rsidP="00D26A43">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123FD">
        <w:rPr>
          <w:rFonts w:ascii="ColaborateLight" w:hAnsi="ColaborateLight"/>
          <w:b/>
        </w:rPr>
        <w:t>SERVICIO POSTAL O MENSAJERÍA:</w:t>
      </w:r>
      <w:r w:rsidRPr="003123FD">
        <w:rPr>
          <w:rFonts w:ascii="ColaborateLight" w:hAnsi="ColaborateLight"/>
        </w:rPr>
        <w:t xml:space="preserve"> Los licitantes deberán remitir en sobre debidamente cerrado que contenga las propuestas técnica y económica, así como los requisitos solicitados en el </w:t>
      </w:r>
      <w:r w:rsidRPr="003123FD">
        <w:rPr>
          <w:rFonts w:ascii="ColaborateLight" w:hAnsi="ColaborateLight"/>
          <w:b/>
        </w:rPr>
        <w:t>punto 3</w:t>
      </w:r>
      <w:r w:rsidRPr="003123FD">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123FD">
        <w:rPr>
          <w:rFonts w:ascii="ColaborateLight" w:hAnsi="ColaborateLight"/>
          <w:bCs/>
        </w:rPr>
        <w:t xml:space="preserve">como mínimo </w:t>
      </w:r>
      <w:r w:rsidRPr="003123FD">
        <w:rPr>
          <w:rFonts w:ascii="ColaborateLight" w:hAnsi="ColaborateLight"/>
          <w:b/>
          <w:bCs/>
        </w:rPr>
        <w:t>treinta minutos</w:t>
      </w:r>
      <w:r w:rsidRPr="003123FD">
        <w:rPr>
          <w:rFonts w:ascii="ColaborateLight" w:hAnsi="ColaborateLight"/>
          <w:bCs/>
        </w:rPr>
        <w:t xml:space="preserve"> antes de la hora señalada</w:t>
      </w:r>
      <w:r w:rsidRPr="003123FD">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123FD">
        <w:rPr>
          <w:rFonts w:ascii="ColaborateLight" w:hAnsi="ColaborateLight"/>
          <w:b/>
        </w:rPr>
        <w:t>.</w:t>
      </w:r>
    </w:p>
    <w:p w14:paraId="73BDC064"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
          <w:bCs/>
        </w:rPr>
        <w:t>2.8</w:t>
      </w:r>
      <w:r w:rsidRPr="003123FD">
        <w:rPr>
          <w:rFonts w:ascii="ColaborateLight" w:hAnsi="ColaborateLight" w:cs="Arial"/>
          <w:b/>
          <w:bCs/>
        </w:rPr>
        <w:tab/>
        <w:t>INDICACIONES GENERALES.</w:t>
      </w:r>
    </w:p>
    <w:p w14:paraId="518AC452" w14:textId="77777777" w:rsidR="00D26A43" w:rsidRPr="003123FD" w:rsidRDefault="00D26A43" w:rsidP="00D26A43">
      <w:pPr>
        <w:spacing w:after="0" w:line="240" w:lineRule="auto"/>
        <w:jc w:val="both"/>
        <w:rPr>
          <w:rFonts w:ascii="ColaborateLight" w:hAnsi="ColaborateLight" w:cs="Arial"/>
          <w:b/>
          <w:bCs/>
        </w:rPr>
      </w:pPr>
    </w:p>
    <w:p w14:paraId="539A71B4" w14:textId="77777777" w:rsidR="00D26A43" w:rsidRPr="003123FD" w:rsidRDefault="00D26A43" w:rsidP="00D26A43">
      <w:pPr>
        <w:pStyle w:val="Prrafodelista"/>
        <w:ind w:left="0"/>
        <w:jc w:val="both"/>
        <w:rPr>
          <w:rFonts w:ascii="ColaborateLight" w:hAnsi="ColaborateLight" w:cs="Arial"/>
          <w:sz w:val="22"/>
          <w:szCs w:val="22"/>
        </w:rPr>
      </w:pPr>
      <w:r w:rsidRPr="003123FD">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w:t>
      </w:r>
    </w:p>
    <w:p w14:paraId="6708E027" w14:textId="77777777" w:rsidR="00D26A43" w:rsidRPr="003123FD" w:rsidRDefault="00D26A43" w:rsidP="00D26A43">
      <w:pPr>
        <w:pStyle w:val="Textoindependiente3"/>
        <w:rPr>
          <w:rFonts w:ascii="ColaborateLight" w:hAnsi="ColaborateLight"/>
        </w:rPr>
      </w:pPr>
      <w:r w:rsidRPr="003123FD">
        <w:rPr>
          <w:rFonts w:ascii="ColaborateLight" w:hAnsi="ColaborateLight"/>
        </w:rPr>
        <w:t>De igual manera, no se permitirá la salida de los licitantes que se encuentren dentro de la sala, salvo causas de extrema urgencia y siempre y cuando el Comité ya hubiera recibido el sobre que contenga sus propuestas técnica y económica.</w:t>
      </w:r>
    </w:p>
    <w:p w14:paraId="5A8C293C" w14:textId="77777777" w:rsidR="00D26A43" w:rsidRPr="003123FD" w:rsidRDefault="00D26A43" w:rsidP="00D26A43">
      <w:pPr>
        <w:pStyle w:val="Textoindependiente3"/>
        <w:rPr>
          <w:rFonts w:ascii="ColaborateLight" w:hAnsi="ColaborateLight"/>
        </w:rPr>
      </w:pPr>
    </w:p>
    <w:p w14:paraId="4E16C04F"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
          <w:bCs/>
        </w:rPr>
        <w:t>2.9</w:t>
      </w:r>
      <w:r w:rsidRPr="003123FD">
        <w:rPr>
          <w:rFonts w:ascii="ColaborateLight" w:hAnsi="ColaborateLight" w:cs="Arial"/>
          <w:b/>
          <w:bCs/>
        </w:rPr>
        <w:tab/>
        <w:t>CERTIFICADO DE EMPRESA COLIMENSE.</w:t>
      </w:r>
    </w:p>
    <w:p w14:paraId="59DC648C" w14:textId="77777777" w:rsidR="00D26A43" w:rsidRPr="003123FD" w:rsidRDefault="00D26A43" w:rsidP="00D26A43">
      <w:pPr>
        <w:spacing w:after="0" w:line="240" w:lineRule="auto"/>
        <w:jc w:val="both"/>
        <w:rPr>
          <w:rFonts w:ascii="ColaborateLight" w:hAnsi="ColaborateLight" w:cs="Arial"/>
          <w:b/>
          <w:bCs/>
        </w:rPr>
      </w:pPr>
    </w:p>
    <w:p w14:paraId="770A447E"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Este punto no aplica para la presente licitación.</w:t>
      </w:r>
    </w:p>
    <w:p w14:paraId="79731DED" w14:textId="4ADA1227" w:rsidR="00D26A43" w:rsidRPr="003123FD" w:rsidRDefault="00D26A43" w:rsidP="00D26A43">
      <w:pPr>
        <w:spacing w:after="0" w:line="240" w:lineRule="auto"/>
        <w:rPr>
          <w:rFonts w:ascii="ColaborateLight" w:hAnsi="ColaborateLight" w:cs="Arial"/>
          <w:b/>
          <w:bCs/>
        </w:rPr>
      </w:pPr>
    </w:p>
    <w:p w14:paraId="504FFA31" w14:textId="77777777" w:rsidR="00D26A43" w:rsidRPr="003123FD" w:rsidRDefault="00D26A43" w:rsidP="00D26A43">
      <w:pPr>
        <w:shd w:val="clear" w:color="auto" w:fill="BFBFBF"/>
        <w:spacing w:after="0" w:line="240" w:lineRule="auto"/>
        <w:jc w:val="both"/>
        <w:rPr>
          <w:rFonts w:ascii="ColaborateLight" w:hAnsi="ColaborateLight" w:cs="Arial"/>
          <w:b/>
          <w:bCs/>
          <w:caps/>
        </w:rPr>
      </w:pPr>
      <w:r w:rsidRPr="003123FD">
        <w:rPr>
          <w:rFonts w:ascii="ColaborateLight" w:hAnsi="ColaborateLight" w:cs="Arial"/>
          <w:b/>
          <w:bCs/>
        </w:rPr>
        <w:t>3.</w:t>
      </w:r>
      <w:r w:rsidRPr="003123FD">
        <w:rPr>
          <w:rFonts w:ascii="ColaborateLight" w:hAnsi="ColaborateLight" w:cs="Arial"/>
          <w:b/>
          <w:bCs/>
        </w:rPr>
        <w:tab/>
      </w:r>
      <w:r w:rsidRPr="003123FD">
        <w:rPr>
          <w:rFonts w:ascii="ColaborateLight" w:hAnsi="ColaborateLight" w:cs="Arial"/>
          <w:b/>
          <w:bCs/>
          <w:caps/>
        </w:rPr>
        <w:t>Requisitos que deberán cumplir Y PRESENTAR los licitantes para el ACTO DE PRESENTACIÓN y apertura DE PROPOSICIONES.</w:t>
      </w:r>
    </w:p>
    <w:p w14:paraId="273E15A0" w14:textId="77777777" w:rsidR="00D26A43" w:rsidRPr="003123FD" w:rsidRDefault="00D26A43" w:rsidP="00D26A43">
      <w:pPr>
        <w:spacing w:after="0" w:line="240" w:lineRule="auto"/>
        <w:jc w:val="both"/>
        <w:rPr>
          <w:rFonts w:ascii="ColaborateLight" w:hAnsi="ColaborateLight" w:cs="Arial"/>
        </w:rPr>
      </w:pPr>
    </w:p>
    <w:p w14:paraId="13D05D37"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Todos los documentos solicitados deberán estar vigentes, no presentar tachaduras ni enmendaduras y ser legibles, la falta de uno de los siguientes requisitos será motivo de desechamiento</w:t>
      </w:r>
      <w:r w:rsidRPr="003123FD">
        <w:rPr>
          <w:rFonts w:ascii="ColaborateLight" w:hAnsi="ColaborateLight" w:cs="Arial"/>
          <w:b/>
        </w:rPr>
        <w:t>.</w:t>
      </w:r>
      <w:r w:rsidRPr="003123FD">
        <w:rPr>
          <w:rFonts w:ascii="ColaborateLight" w:hAnsi="ColaborateLight" w:cs="Arial"/>
        </w:rPr>
        <w:t xml:space="preserve"> Excepto los puntos </w:t>
      </w:r>
      <w:r w:rsidRPr="003123FD">
        <w:rPr>
          <w:rFonts w:ascii="ColaborateLight" w:hAnsi="ColaborateLight" w:cs="Arial"/>
          <w:b/>
        </w:rPr>
        <w:t>3.1 y 3.10</w:t>
      </w:r>
      <w:r w:rsidRPr="003123FD">
        <w:rPr>
          <w:rFonts w:ascii="ColaborateLight" w:hAnsi="ColaborateLight" w:cs="Arial"/>
        </w:rPr>
        <w:t xml:space="preserve"> los cuales son opcionales. Además, el </w:t>
      </w:r>
      <w:r w:rsidRPr="003123FD">
        <w:rPr>
          <w:rFonts w:ascii="ColaborateLight" w:hAnsi="ColaborateLight" w:cs="Arial"/>
          <w:b/>
        </w:rPr>
        <w:t>3.16</w:t>
      </w:r>
      <w:r w:rsidRPr="003123FD">
        <w:rPr>
          <w:rFonts w:ascii="ColaborateLight" w:hAnsi="ColaborateLight" w:cs="Arial"/>
        </w:rPr>
        <w:t xml:space="preserve"> y el </w:t>
      </w:r>
      <w:r w:rsidRPr="003123FD">
        <w:rPr>
          <w:rFonts w:ascii="ColaborateLight" w:hAnsi="ColaborateLight" w:cs="Arial"/>
          <w:b/>
        </w:rPr>
        <w:t>3.17</w:t>
      </w:r>
      <w:r w:rsidRPr="003123FD">
        <w:rPr>
          <w:rFonts w:ascii="ColaborateLight" w:hAnsi="ColaborateLight" w:cs="Arial"/>
        </w:rPr>
        <w:t xml:space="preserve">, cuando aplique uno u otro. </w:t>
      </w:r>
    </w:p>
    <w:p w14:paraId="3B94C266" w14:textId="77777777" w:rsidR="00D26A43" w:rsidRPr="003123FD" w:rsidRDefault="00D26A43" w:rsidP="00D26A43">
      <w:pPr>
        <w:tabs>
          <w:tab w:val="left" w:pos="7282"/>
        </w:tabs>
        <w:spacing w:after="0" w:line="240" w:lineRule="auto"/>
        <w:jc w:val="both"/>
        <w:rPr>
          <w:rFonts w:ascii="ColaborateLight" w:hAnsi="ColaborateLight" w:cs="Arial"/>
        </w:rPr>
      </w:pPr>
    </w:p>
    <w:p w14:paraId="54F29E77"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3.1</w:t>
      </w:r>
      <w:r w:rsidRPr="003123FD">
        <w:rPr>
          <w:rFonts w:ascii="ColaborateLight" w:hAnsi="ColaborateLight"/>
          <w:lang w:val="es-MX"/>
        </w:rPr>
        <w:tab/>
        <w:t>DE LA PERSONA QUE SOLO ENTREGUE LAS PROPUESTAS</w:t>
      </w:r>
    </w:p>
    <w:p w14:paraId="7AB62C25" w14:textId="77777777" w:rsidR="00D26A43" w:rsidRPr="003123FD" w:rsidRDefault="00D26A43" w:rsidP="00D26A43">
      <w:pPr>
        <w:pStyle w:val="Textoindependiente21"/>
        <w:rPr>
          <w:rFonts w:ascii="ColaborateLight" w:hAnsi="ColaborateLight"/>
          <w:lang w:val="es-MX"/>
        </w:rPr>
      </w:pPr>
    </w:p>
    <w:p w14:paraId="39C87D61"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5B7EC87B" w14:textId="77777777" w:rsidR="00D26A43" w:rsidRPr="003123FD" w:rsidRDefault="00D26A43" w:rsidP="00D26A43">
      <w:pPr>
        <w:spacing w:after="0" w:line="240" w:lineRule="auto"/>
        <w:jc w:val="both"/>
        <w:rPr>
          <w:rFonts w:ascii="ColaborateLight" w:hAnsi="ColaborateLight" w:cs="Arial"/>
        </w:rPr>
      </w:pPr>
    </w:p>
    <w:p w14:paraId="29DDF326"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
          <w:bCs/>
        </w:rPr>
        <w:t>3.2</w:t>
      </w:r>
      <w:r w:rsidRPr="003123FD">
        <w:rPr>
          <w:rFonts w:ascii="ColaborateLight" w:hAnsi="ColaborateLight" w:cs="Arial"/>
          <w:b/>
          <w:bCs/>
        </w:rPr>
        <w:tab/>
        <w:t xml:space="preserve">PRESENTAR ORIGINAL Y COPIA DEL COMPROBANTE DE PAGO DE LAS BASES. </w:t>
      </w:r>
    </w:p>
    <w:p w14:paraId="42C5B1D3" w14:textId="77777777" w:rsidR="00D26A43" w:rsidRPr="003123FD" w:rsidRDefault="00D26A43" w:rsidP="00D26A43">
      <w:pPr>
        <w:spacing w:after="0" w:line="240" w:lineRule="auto"/>
        <w:jc w:val="both"/>
        <w:rPr>
          <w:rFonts w:ascii="ColaborateLight" w:hAnsi="ColaborateLight" w:cs="Arial"/>
          <w:b/>
          <w:bCs/>
        </w:rPr>
      </w:pPr>
    </w:p>
    <w:p w14:paraId="6AF0DCF2" w14:textId="77777777" w:rsidR="00606EAF" w:rsidRPr="0035136A" w:rsidRDefault="00606EAF" w:rsidP="00606EAF">
      <w:pPr>
        <w:spacing w:after="0" w:line="240" w:lineRule="auto"/>
        <w:jc w:val="both"/>
        <w:rPr>
          <w:rFonts w:ascii="ColaborateLight" w:hAnsi="ColaborateLight" w:cs="Arial"/>
        </w:rPr>
      </w:pPr>
      <w:bookmarkStart w:id="4"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932AE4C" w14:textId="77777777" w:rsidR="004265C5" w:rsidRPr="003123FD" w:rsidRDefault="004265C5" w:rsidP="00D26A43">
      <w:pPr>
        <w:spacing w:after="0" w:line="240" w:lineRule="auto"/>
        <w:jc w:val="both"/>
        <w:rPr>
          <w:rFonts w:ascii="ColaborateLight" w:hAnsi="ColaborateLight" w:cs="Arial"/>
        </w:rPr>
      </w:pPr>
    </w:p>
    <w:bookmarkEnd w:id="4"/>
    <w:p w14:paraId="054C9551"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
          <w:bCs/>
        </w:rPr>
        <w:t>3.3</w:t>
      </w:r>
      <w:r w:rsidRPr="003123FD">
        <w:rPr>
          <w:rFonts w:ascii="ColaborateLight" w:hAnsi="ColaborateLight" w:cs="Arial"/>
          <w:b/>
          <w:bCs/>
        </w:rPr>
        <w:tab/>
        <w:t>FORMA EN QUE ACREDITARÁ LA EXISTENCIA Y PERSONALIDAD JURÍDICA. (ANEXO 3)</w:t>
      </w:r>
    </w:p>
    <w:p w14:paraId="66090802" w14:textId="77777777" w:rsidR="00D26A43" w:rsidRPr="003123FD" w:rsidRDefault="00D26A43" w:rsidP="00D26A43">
      <w:pPr>
        <w:spacing w:after="0" w:line="240" w:lineRule="auto"/>
        <w:jc w:val="both"/>
        <w:rPr>
          <w:rFonts w:ascii="ColaborateLight" w:hAnsi="ColaborateLight" w:cs="Arial"/>
          <w:b/>
          <w:bCs/>
        </w:rPr>
      </w:pPr>
    </w:p>
    <w:p w14:paraId="03852ECA"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El licitante acreditará su existencia y personalidad jurídica en el acto de presentación de propuestas técnicas y económicas, adjuntando la siguiente documentación:</w:t>
      </w:r>
    </w:p>
    <w:p w14:paraId="2760AABD" w14:textId="77777777" w:rsidR="00D26A43" w:rsidRPr="003123FD" w:rsidRDefault="00D26A43" w:rsidP="00D26A43">
      <w:pPr>
        <w:spacing w:after="0" w:line="240" w:lineRule="auto"/>
        <w:jc w:val="both"/>
        <w:rPr>
          <w:rFonts w:ascii="ColaborateLight" w:hAnsi="ColaborateLight" w:cs="Arial"/>
        </w:rPr>
      </w:pPr>
    </w:p>
    <w:p w14:paraId="4282E6B5"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El licitante deberá presentar el Anexo No. 3 “FORMATO DE INFORMACIÓN PARA ACREDITAR LA EXISTENCIA Y PERSONALIDAD JURÍDICA DEL LICITANTE</w:t>
      </w:r>
      <w:r w:rsidRPr="003123FD">
        <w:rPr>
          <w:rFonts w:ascii="ColaborateLight" w:hAnsi="ColaborateLight"/>
          <w:b w:val="0"/>
          <w:lang w:val="es-MX"/>
        </w:rPr>
        <w:t xml:space="preserve">” en papel membretado del licitante, firmada por el representante o apoderado legal, </w:t>
      </w:r>
      <w:r w:rsidRPr="003123FD">
        <w:rPr>
          <w:rFonts w:ascii="ColaborateLight" w:hAnsi="ColaborateLight"/>
          <w:b w:val="0"/>
          <w:bCs w:val="0"/>
          <w:lang w:val="es-MX"/>
        </w:rPr>
        <w:t>BAJO PROTESTA DE DECIR VERDAD,</w:t>
      </w:r>
      <w:r w:rsidRPr="003123FD">
        <w:rPr>
          <w:rFonts w:ascii="ColaborateLight" w:hAnsi="ColaborateLight"/>
          <w:b w:val="0"/>
          <w:lang w:val="es-MX"/>
        </w:rPr>
        <w:t xml:space="preserve"> adjuntando la siguiente documentación</w:t>
      </w:r>
      <w:r w:rsidRPr="003123FD">
        <w:rPr>
          <w:rFonts w:ascii="ColaborateLight" w:hAnsi="ColaborateLight"/>
          <w:lang w:val="es-MX"/>
        </w:rPr>
        <w:t>:</w:t>
      </w:r>
    </w:p>
    <w:p w14:paraId="32D9839F" w14:textId="77777777" w:rsidR="00D26A43" w:rsidRPr="003123FD" w:rsidRDefault="00D26A43" w:rsidP="00D26A43">
      <w:pPr>
        <w:pStyle w:val="Textoindependiente21"/>
        <w:rPr>
          <w:rFonts w:ascii="ColaborateLight" w:hAnsi="ColaborateLight"/>
          <w:lang w:val="es-MX"/>
        </w:rPr>
      </w:pPr>
    </w:p>
    <w:p w14:paraId="5D9B4ABE"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
          <w:bCs/>
        </w:rPr>
        <w:t>3.3.1</w:t>
      </w:r>
      <w:r w:rsidRPr="003123FD">
        <w:rPr>
          <w:rFonts w:ascii="ColaborateLight" w:hAnsi="ColaborateLight" w:cs="Arial"/>
          <w:b/>
          <w:bCs/>
        </w:rPr>
        <w:tab/>
        <w:t>FORMA DE ACREDITACIÓN DE LAS PERSONAS FÍSICAS.</w:t>
      </w:r>
    </w:p>
    <w:p w14:paraId="298F4F04" w14:textId="77777777" w:rsidR="00D26A43" w:rsidRPr="003123FD" w:rsidRDefault="00D26A43" w:rsidP="00D26A43">
      <w:pPr>
        <w:spacing w:after="0" w:line="240" w:lineRule="auto"/>
        <w:jc w:val="both"/>
        <w:rPr>
          <w:rFonts w:ascii="ColaborateLight" w:eastAsiaTheme="minorHAnsi" w:hAnsi="ColaborateLight" w:cs="Arial"/>
          <w:b/>
          <w:bCs/>
        </w:rPr>
      </w:pPr>
    </w:p>
    <w:p w14:paraId="79D706D2" w14:textId="77777777" w:rsidR="00D26A43" w:rsidRPr="003123FD" w:rsidRDefault="00D26A43" w:rsidP="00D26A4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a)</w:t>
      </w:r>
      <w:r w:rsidRPr="003123FD">
        <w:rPr>
          <w:rFonts w:ascii="ColaborateLight" w:eastAsiaTheme="minorHAnsi" w:hAnsi="ColaborateLight" w:cs="Arial"/>
        </w:rPr>
        <w:tab/>
        <w:t>Presentar copia del formato de la Clave Única de Registro de Población (CURP) expedida por la Secretaría de Gobernación, del licitante.</w:t>
      </w:r>
    </w:p>
    <w:p w14:paraId="492D933C" w14:textId="77777777" w:rsidR="00D26A43" w:rsidRPr="003123FD" w:rsidRDefault="00D26A43" w:rsidP="00D26A4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b)</w:t>
      </w:r>
      <w:r w:rsidRPr="003123FD">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747642D4" w14:textId="77777777" w:rsidR="00D26A43" w:rsidRPr="003123FD" w:rsidRDefault="00D26A43" w:rsidP="00D26A4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c)</w:t>
      </w:r>
      <w:r w:rsidRPr="003123FD">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7EEBDA4" w14:textId="77777777" w:rsidR="00D26A43" w:rsidRPr="003123FD" w:rsidRDefault="00D26A43" w:rsidP="00D26A4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d)</w:t>
      </w:r>
      <w:r w:rsidRPr="003123FD">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1CEE3BE2" w14:textId="77777777" w:rsidR="00D26A43" w:rsidRPr="003123FD" w:rsidRDefault="00D26A43" w:rsidP="00D26A43">
      <w:pPr>
        <w:spacing w:after="0" w:line="240" w:lineRule="auto"/>
        <w:ind w:left="709" w:hanging="709"/>
        <w:jc w:val="both"/>
        <w:rPr>
          <w:rFonts w:ascii="ColaborateLight" w:eastAsiaTheme="minorHAnsi" w:hAnsi="ColaborateLight" w:cs="Arial"/>
        </w:rPr>
      </w:pPr>
      <w:r w:rsidRPr="003123FD">
        <w:rPr>
          <w:rFonts w:ascii="ColaborateLight" w:eastAsiaTheme="minorHAnsi" w:hAnsi="ColaborateLight" w:cs="Arial"/>
        </w:rPr>
        <w:t>e)</w:t>
      </w:r>
      <w:r w:rsidRPr="003123FD">
        <w:rPr>
          <w:rFonts w:ascii="ColaborateLight" w:eastAsiaTheme="minorHAnsi" w:hAnsi="ColaborateLight" w:cs="Arial"/>
        </w:rPr>
        <w:tab/>
        <w:t xml:space="preserve">Copia del comprobante de </w:t>
      </w:r>
      <w:r w:rsidRPr="003123FD">
        <w:rPr>
          <w:rFonts w:ascii="ColaborateLight" w:eastAsiaTheme="minorHAnsi" w:hAnsi="ColaborateLight" w:cs="Arial"/>
          <w:b/>
          <w:bCs/>
        </w:rPr>
        <w:t>domicilio fiscal</w:t>
      </w:r>
      <w:r w:rsidRPr="003123FD">
        <w:rPr>
          <w:rFonts w:ascii="ColaborateLight" w:eastAsiaTheme="minorHAnsi" w:hAnsi="ColaborateLight" w:cs="Arial"/>
        </w:rPr>
        <w:t xml:space="preserve"> con antigüedad no mayor a 90 días naturales, el cual deberá ser recibo de agua, luz o teléfono fijo.</w:t>
      </w:r>
    </w:p>
    <w:p w14:paraId="7A7C17F4" w14:textId="77777777" w:rsidR="00D26A43" w:rsidRPr="003123FD" w:rsidRDefault="00D26A43" w:rsidP="00D26A43">
      <w:pPr>
        <w:spacing w:after="0" w:line="240" w:lineRule="auto"/>
        <w:jc w:val="both"/>
        <w:rPr>
          <w:rFonts w:ascii="ColaborateLight" w:eastAsia="Times New Roman" w:hAnsi="ColaborateLight" w:cs="Arial"/>
          <w:lang w:eastAsia="es-ES"/>
        </w:rPr>
      </w:pPr>
    </w:p>
    <w:p w14:paraId="05AFD717" w14:textId="77777777" w:rsidR="00D26A43" w:rsidRPr="003123FD" w:rsidRDefault="00D26A43" w:rsidP="00D26A43">
      <w:pPr>
        <w:spacing w:after="0" w:line="240" w:lineRule="auto"/>
        <w:jc w:val="both"/>
        <w:rPr>
          <w:rFonts w:ascii="ColaborateLight" w:hAnsi="ColaborateLight" w:cs="Arial"/>
          <w:bCs/>
        </w:rPr>
      </w:pPr>
      <w:r w:rsidRPr="003123FD">
        <w:rPr>
          <w:rFonts w:ascii="ColaborateLight" w:hAnsi="ColaborateLight" w:cs="Arial"/>
          <w:b/>
        </w:rPr>
        <w:t>NOTA:</w:t>
      </w:r>
      <w:r w:rsidRPr="003123FD">
        <w:rPr>
          <w:rFonts w:ascii="ColaborateLight" w:hAnsi="ColaborateLight" w:cs="Arial"/>
        </w:rPr>
        <w:t xml:space="preserve"> </w:t>
      </w:r>
      <w:r w:rsidRPr="003123FD">
        <w:rPr>
          <w:rFonts w:ascii="ColaborateLight" w:hAnsi="ColaborateLight" w:cs="Arial"/>
          <w:bCs/>
        </w:rPr>
        <w:t>Al término de la presentación de las propuestas técnicas y económicas, se devolverán los documentos originales solicitados en este punto</w:t>
      </w:r>
      <w:r w:rsidRPr="003123FD">
        <w:rPr>
          <w:rFonts w:ascii="ColaborateLight" w:hAnsi="ColaborateLight" w:cs="Arial"/>
          <w:b/>
          <w:bCs/>
        </w:rPr>
        <w:t xml:space="preserve">, </w:t>
      </w:r>
      <w:r w:rsidRPr="003123FD">
        <w:rPr>
          <w:rFonts w:ascii="ColaborateLight" w:hAnsi="ColaborateLight" w:cs="Arial"/>
          <w:bCs/>
        </w:rPr>
        <w:t>pudiendo insertar en protectores de plástico u otros materiales solo los documentos que sean originales y/o copias certificadas.</w:t>
      </w:r>
    </w:p>
    <w:p w14:paraId="45DB531D" w14:textId="77777777" w:rsidR="00D26A43" w:rsidRPr="003123FD" w:rsidRDefault="00D26A43" w:rsidP="00D26A43">
      <w:pPr>
        <w:spacing w:after="0" w:line="240" w:lineRule="auto"/>
        <w:jc w:val="both"/>
        <w:rPr>
          <w:rFonts w:ascii="ColaborateLight" w:hAnsi="ColaborateLight" w:cs="Arial"/>
          <w:bCs/>
        </w:rPr>
      </w:pPr>
    </w:p>
    <w:p w14:paraId="0A105D80"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
          <w:bCs/>
        </w:rPr>
        <w:t xml:space="preserve">3.3.2 </w:t>
      </w:r>
      <w:r w:rsidRPr="003123FD">
        <w:rPr>
          <w:rFonts w:ascii="ColaborateLight" w:hAnsi="ColaborateLight" w:cs="Arial"/>
          <w:b/>
          <w:bCs/>
        </w:rPr>
        <w:tab/>
        <w:t>FORMA DE ACREDITACIÓN DE LAS PERSONAS MORALES.</w:t>
      </w:r>
    </w:p>
    <w:p w14:paraId="30DFA26F" w14:textId="77777777" w:rsidR="00D26A43" w:rsidRPr="003123FD" w:rsidRDefault="00D26A43" w:rsidP="00D26A43">
      <w:pPr>
        <w:spacing w:after="0" w:line="240" w:lineRule="auto"/>
        <w:jc w:val="both"/>
        <w:rPr>
          <w:rFonts w:ascii="ColaborateLight" w:eastAsiaTheme="minorHAnsi" w:hAnsi="ColaborateLight" w:cs="Arial"/>
          <w:b/>
          <w:bCs/>
        </w:rPr>
      </w:pPr>
    </w:p>
    <w:p w14:paraId="0E67593D" w14:textId="77777777" w:rsidR="00D26A43" w:rsidRPr="003123FD" w:rsidRDefault="00D26A43" w:rsidP="00D26A43">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2DD735A1" w14:textId="77777777" w:rsidR="00D26A43" w:rsidRPr="003123FD" w:rsidRDefault="00D26A43" w:rsidP="00D26A43">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lastRenderedPageBreak/>
        <w:t>Original o copia certificada y copia simple para su cotejo de Identificación Oficial vigente, con fotografía. (Pasaporte y/o Credencial de Elector) del Apoderado.</w:t>
      </w:r>
    </w:p>
    <w:p w14:paraId="34312B5E" w14:textId="77777777" w:rsidR="00D26A43" w:rsidRPr="003123FD" w:rsidRDefault="00D26A43" w:rsidP="00D26A43">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D5992BB" w14:textId="77777777" w:rsidR="00D26A43" w:rsidRPr="003123FD" w:rsidRDefault="00D26A43" w:rsidP="00D26A43">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505F0B1D" w14:textId="77777777" w:rsidR="00D26A43" w:rsidRPr="003123FD" w:rsidRDefault="00D26A43" w:rsidP="00D26A43">
      <w:pPr>
        <w:numPr>
          <w:ilvl w:val="0"/>
          <w:numId w:val="6"/>
        </w:numPr>
        <w:spacing w:after="0" w:line="240" w:lineRule="auto"/>
        <w:ind w:left="709" w:hanging="709"/>
        <w:jc w:val="both"/>
        <w:rPr>
          <w:rFonts w:ascii="ColaborateLight" w:eastAsia="Times New Roman" w:hAnsi="ColaborateLight" w:cs="Arial"/>
          <w:lang w:eastAsia="es-ES"/>
        </w:rPr>
      </w:pPr>
      <w:r w:rsidRPr="003123FD">
        <w:rPr>
          <w:rFonts w:ascii="ColaborateLight" w:eastAsia="Times New Roman" w:hAnsi="ColaborateLight" w:cs="Arial"/>
          <w:lang w:eastAsia="es-ES"/>
        </w:rPr>
        <w:t xml:space="preserve">Copia del comprobante de </w:t>
      </w:r>
      <w:r w:rsidRPr="003123FD">
        <w:rPr>
          <w:rFonts w:ascii="ColaborateLight" w:eastAsia="Times New Roman" w:hAnsi="ColaborateLight" w:cs="Arial"/>
          <w:b/>
          <w:lang w:eastAsia="es-ES"/>
        </w:rPr>
        <w:t>domicilio fiscal</w:t>
      </w:r>
      <w:r w:rsidRPr="003123FD">
        <w:rPr>
          <w:rFonts w:ascii="ColaborateLight" w:eastAsia="Times New Roman" w:hAnsi="ColaborateLight" w:cs="Arial"/>
          <w:lang w:eastAsia="es-ES"/>
        </w:rPr>
        <w:t xml:space="preserve"> con antigüedad no mayor a 90 días naturales, el cual deberá ser recibo de agua, luz o teléfono fijo.</w:t>
      </w:r>
    </w:p>
    <w:p w14:paraId="693A490D" w14:textId="77777777" w:rsidR="00D26A43" w:rsidRPr="003123FD" w:rsidRDefault="00D26A43" w:rsidP="00D26A43">
      <w:pPr>
        <w:spacing w:after="0" w:line="240" w:lineRule="auto"/>
        <w:ind w:left="709"/>
        <w:jc w:val="both"/>
        <w:rPr>
          <w:rFonts w:ascii="ColaborateLight" w:eastAsiaTheme="minorHAnsi" w:hAnsi="ColaborateLight" w:cs="Arial"/>
          <w:b/>
        </w:rPr>
      </w:pPr>
    </w:p>
    <w:p w14:paraId="7C1158AD" w14:textId="77777777" w:rsidR="00D26A43" w:rsidRPr="003123FD" w:rsidRDefault="00D26A43" w:rsidP="00D26A43">
      <w:pPr>
        <w:spacing w:afterLines="100" w:after="240" w:line="240" w:lineRule="auto"/>
        <w:jc w:val="both"/>
        <w:rPr>
          <w:rFonts w:ascii="ColaborateLight" w:hAnsi="ColaborateLight" w:cs="Arial"/>
          <w:bCs/>
        </w:rPr>
      </w:pPr>
      <w:r w:rsidRPr="003123FD">
        <w:rPr>
          <w:rFonts w:ascii="ColaborateLight" w:hAnsi="ColaborateLight" w:cs="Arial"/>
          <w:b/>
        </w:rPr>
        <w:t>NOTA:</w:t>
      </w:r>
      <w:r w:rsidRPr="003123FD">
        <w:rPr>
          <w:rFonts w:ascii="ColaborateLight" w:hAnsi="ColaborateLight" w:cs="Arial"/>
        </w:rPr>
        <w:t xml:space="preserve"> </w:t>
      </w:r>
      <w:r w:rsidRPr="003123FD">
        <w:rPr>
          <w:rFonts w:ascii="ColaborateLight" w:hAnsi="ColaborateLight" w:cs="Arial"/>
          <w:bCs/>
        </w:rPr>
        <w:t>Al término de la presentación de las propuestas técnicas y económicas, se devolverán los documentos originales solicitados en este punto</w:t>
      </w:r>
      <w:r w:rsidRPr="003123FD">
        <w:rPr>
          <w:rFonts w:ascii="ColaborateLight" w:hAnsi="ColaborateLight" w:cs="Arial"/>
          <w:b/>
          <w:bCs/>
        </w:rPr>
        <w:t xml:space="preserve">, </w:t>
      </w:r>
      <w:r w:rsidRPr="003123FD">
        <w:rPr>
          <w:rFonts w:ascii="ColaborateLight" w:hAnsi="ColaborateLight" w:cs="Arial"/>
          <w:bCs/>
        </w:rPr>
        <w:t>pudiendo insertar en protectores de plástico u otros materiales solo los documentos que sean originales y/o copias certificadas.</w:t>
      </w:r>
    </w:p>
    <w:p w14:paraId="4083E6B3" w14:textId="77777777" w:rsidR="00D26A43" w:rsidRPr="003123FD" w:rsidRDefault="00D26A43" w:rsidP="00D26A43">
      <w:pPr>
        <w:pStyle w:val="Textoindependiente"/>
        <w:spacing w:after="0" w:line="240" w:lineRule="auto"/>
        <w:jc w:val="both"/>
        <w:rPr>
          <w:rFonts w:ascii="ColaborateLight" w:hAnsi="ColaborateLight"/>
          <w:b/>
          <w:bCs/>
        </w:rPr>
      </w:pPr>
      <w:r w:rsidRPr="003123FD">
        <w:rPr>
          <w:rFonts w:ascii="ColaborateLight" w:hAnsi="ColaborateLight"/>
          <w:b/>
          <w:bCs/>
        </w:rPr>
        <w:t>3.4</w:t>
      </w:r>
      <w:r w:rsidRPr="003123FD">
        <w:rPr>
          <w:rFonts w:ascii="ColaborateLight" w:hAnsi="ColaborateLight"/>
          <w:b/>
          <w:bCs/>
        </w:rPr>
        <w:tab/>
        <w:t xml:space="preserve">CARTA DE ACEPTACIÓN DE BASES. </w:t>
      </w:r>
      <w:r w:rsidRPr="003123FD">
        <w:rPr>
          <w:rFonts w:ascii="ColaborateLight" w:hAnsi="ColaborateLight"/>
          <w:b/>
        </w:rPr>
        <w:t>(</w:t>
      </w:r>
      <w:r w:rsidRPr="003123FD">
        <w:rPr>
          <w:rFonts w:ascii="ColaborateLight" w:hAnsi="ColaborateLight"/>
          <w:b/>
          <w:bCs/>
        </w:rPr>
        <w:t>ANEXO 4)</w:t>
      </w:r>
    </w:p>
    <w:p w14:paraId="1F3632A0" w14:textId="77777777" w:rsidR="00D26A43" w:rsidRPr="003123FD" w:rsidRDefault="00D26A43" w:rsidP="00D26A43">
      <w:pPr>
        <w:pStyle w:val="Textoindependiente"/>
        <w:spacing w:after="0" w:line="240" w:lineRule="auto"/>
        <w:jc w:val="both"/>
        <w:rPr>
          <w:rFonts w:ascii="ColaborateLight" w:hAnsi="ColaborateLight"/>
          <w:b/>
          <w:bCs/>
        </w:rPr>
      </w:pPr>
    </w:p>
    <w:p w14:paraId="7D40F68B" w14:textId="77777777" w:rsidR="00D26A43" w:rsidRPr="003123FD" w:rsidRDefault="00D26A43" w:rsidP="00D26A43">
      <w:pPr>
        <w:pStyle w:val="Textoindependiente"/>
        <w:spacing w:after="0" w:line="240" w:lineRule="auto"/>
        <w:jc w:val="both"/>
        <w:rPr>
          <w:rFonts w:ascii="ColaborateLight" w:hAnsi="ColaborateLight"/>
          <w:b/>
          <w:bCs/>
        </w:rPr>
      </w:pPr>
      <w:r w:rsidRPr="003123FD">
        <w:rPr>
          <w:rFonts w:ascii="ColaborateLight" w:hAnsi="ColaborateLight"/>
        </w:rPr>
        <w:t xml:space="preserve">Carta en papel membretado del licitante, firmada por el representante o apoderado legal, </w:t>
      </w:r>
      <w:r w:rsidRPr="003123FD">
        <w:rPr>
          <w:rFonts w:ascii="ColaborateLight" w:hAnsi="ColaborateLight"/>
          <w:bCs/>
        </w:rPr>
        <w:t>BAJO PROTESTA DE DECIR VERDAD</w:t>
      </w:r>
      <w:r w:rsidRPr="003123FD">
        <w:rPr>
          <w:rFonts w:ascii="ColaborateLight" w:hAnsi="ColaborateLight"/>
        </w:rPr>
        <w:t>, de aceptación de las bases de la presente licitación</w:t>
      </w:r>
      <w:r w:rsidRPr="003123FD">
        <w:rPr>
          <w:rFonts w:ascii="ColaborateLight" w:hAnsi="ColaborateLight"/>
          <w:b/>
          <w:bCs/>
        </w:rPr>
        <w:t>.</w:t>
      </w:r>
    </w:p>
    <w:p w14:paraId="403F2B35" w14:textId="77777777" w:rsidR="00D26A43" w:rsidRPr="003123FD" w:rsidRDefault="00D26A43" w:rsidP="00D26A43">
      <w:pPr>
        <w:pStyle w:val="Textoindependiente"/>
        <w:spacing w:after="0" w:line="240" w:lineRule="auto"/>
        <w:jc w:val="both"/>
        <w:rPr>
          <w:rFonts w:ascii="ColaborateLight" w:hAnsi="ColaborateLight"/>
          <w:b/>
          <w:bCs/>
        </w:rPr>
      </w:pPr>
    </w:p>
    <w:p w14:paraId="52695BB5" w14:textId="77777777" w:rsidR="00D26A43" w:rsidRPr="003123FD" w:rsidRDefault="00D26A43" w:rsidP="00D26A43">
      <w:pPr>
        <w:spacing w:after="0" w:line="240" w:lineRule="auto"/>
        <w:jc w:val="both"/>
        <w:rPr>
          <w:rFonts w:ascii="ColaborateLight" w:hAnsi="ColaborateLight" w:cs="Arial"/>
          <w:b/>
        </w:rPr>
      </w:pPr>
      <w:r w:rsidRPr="003123FD">
        <w:rPr>
          <w:rFonts w:ascii="ColaborateLight" w:hAnsi="ColaborateLight" w:cs="Arial"/>
          <w:b/>
        </w:rPr>
        <w:t>3.5</w:t>
      </w:r>
      <w:r w:rsidRPr="003123FD">
        <w:rPr>
          <w:rFonts w:ascii="ColaborateLight" w:hAnsi="ColaborateLight" w:cs="Arial"/>
          <w:b/>
        </w:rPr>
        <w:tab/>
        <w:t>CARTA DE DECLARACIÓN DE INTEGRIDAD. (ANEXO 5)</w:t>
      </w:r>
    </w:p>
    <w:p w14:paraId="2EF00539" w14:textId="77777777" w:rsidR="00D26A43" w:rsidRPr="003123FD" w:rsidRDefault="00D26A43" w:rsidP="00D26A43">
      <w:pPr>
        <w:spacing w:after="0" w:line="240" w:lineRule="auto"/>
        <w:jc w:val="both"/>
        <w:rPr>
          <w:rFonts w:ascii="ColaborateLight" w:hAnsi="ColaborateLight" w:cs="Arial"/>
          <w:b/>
        </w:rPr>
      </w:pPr>
    </w:p>
    <w:p w14:paraId="490526B6"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5AAE723" w14:textId="77777777" w:rsidR="00D26A43" w:rsidRPr="003123FD" w:rsidRDefault="00D26A43" w:rsidP="00D26A43">
      <w:pPr>
        <w:spacing w:after="0" w:line="240" w:lineRule="auto"/>
        <w:jc w:val="both"/>
        <w:rPr>
          <w:rFonts w:ascii="ColaborateLight" w:hAnsi="ColaborateLight" w:cs="Arial"/>
        </w:rPr>
      </w:pPr>
    </w:p>
    <w:p w14:paraId="68720D71" w14:textId="77777777" w:rsidR="00D26A43" w:rsidRPr="003123FD" w:rsidRDefault="00D26A43" w:rsidP="00D26A43">
      <w:pPr>
        <w:pStyle w:val="Textoindependiente"/>
        <w:spacing w:after="0" w:line="240" w:lineRule="auto"/>
        <w:jc w:val="both"/>
        <w:rPr>
          <w:rFonts w:ascii="ColaborateLight" w:hAnsi="ColaborateLight"/>
          <w:b/>
          <w:bCs/>
        </w:rPr>
      </w:pPr>
      <w:r w:rsidRPr="003123FD">
        <w:rPr>
          <w:rFonts w:ascii="ColaborateLight" w:hAnsi="ColaborateLight"/>
          <w:b/>
          <w:bCs/>
        </w:rPr>
        <w:t>3.6</w:t>
      </w:r>
      <w:r w:rsidRPr="003123FD">
        <w:rPr>
          <w:rFonts w:ascii="ColaborateLight" w:hAnsi="ColaborateLight"/>
          <w:b/>
          <w:bCs/>
        </w:rPr>
        <w:tab/>
        <w:t>CARTA DEL ARTÍCULO 38 DE LA LEY DE ADQUISICIONES, ARRENDAMIENTOS Y SERVICIOS DEL SECTOR PÚBLICO DEL ESTADO DE COLIMA.</w:t>
      </w:r>
      <w:r w:rsidRPr="003123FD">
        <w:rPr>
          <w:rFonts w:ascii="ColaborateLight" w:hAnsi="ColaborateLight"/>
        </w:rPr>
        <w:t xml:space="preserve"> </w:t>
      </w:r>
      <w:r w:rsidRPr="003123FD">
        <w:rPr>
          <w:rFonts w:ascii="ColaborateLight" w:hAnsi="ColaborateLight"/>
          <w:b/>
          <w:bCs/>
        </w:rPr>
        <w:t>(ANEXO 6)</w:t>
      </w:r>
    </w:p>
    <w:p w14:paraId="7A7A9F2F" w14:textId="77777777" w:rsidR="00D26A43" w:rsidRPr="003123FD" w:rsidRDefault="00D26A43" w:rsidP="00D26A43">
      <w:pPr>
        <w:pStyle w:val="Textoindependiente"/>
        <w:spacing w:after="0" w:line="240" w:lineRule="auto"/>
        <w:jc w:val="both"/>
        <w:rPr>
          <w:rFonts w:ascii="ColaborateLight" w:hAnsi="ColaborateLight"/>
        </w:rPr>
      </w:pPr>
    </w:p>
    <w:p w14:paraId="577D9304" w14:textId="77777777" w:rsidR="00606EAF" w:rsidRPr="00B62D31" w:rsidRDefault="00606EAF" w:rsidP="00606EAF">
      <w:pPr>
        <w:spacing w:after="0" w:line="240" w:lineRule="auto"/>
        <w:jc w:val="both"/>
        <w:rPr>
          <w:rFonts w:ascii="ColaborateLight" w:hAnsi="ColaborateLight" w:cs="Arial"/>
          <w:bCs/>
        </w:rPr>
      </w:pPr>
      <w:r w:rsidRPr="00D500C1">
        <w:rPr>
          <w:rFonts w:ascii="ColaborateLight" w:hAnsi="ColaborateLight" w:cs="Arial"/>
        </w:rPr>
        <w:t xml:space="preserve">Carta en papel membretado del licitante, firmada por el representante o apoderado legal, en la que declare </w:t>
      </w:r>
      <w:r w:rsidRPr="00D500C1">
        <w:rPr>
          <w:rFonts w:ascii="ColaborateLight" w:hAnsi="ColaborateLight" w:cs="Arial"/>
          <w:bCs/>
        </w:rPr>
        <w:t>BAJO PROTESTA DE DECIR VERDAD</w:t>
      </w:r>
      <w:r w:rsidRPr="00D500C1">
        <w:rPr>
          <w:rFonts w:ascii="ColaborateLight" w:hAnsi="ColaborateLight" w:cs="Arial"/>
        </w:rPr>
        <w:t xml:space="preserve">, que el licitante no se encuentra en ninguno de los supuestos del </w:t>
      </w:r>
      <w:r w:rsidRPr="00D500C1">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C919837" w14:textId="77777777" w:rsidR="00D26A43" w:rsidRPr="003123FD" w:rsidRDefault="00D26A43" w:rsidP="00D26A43">
      <w:pPr>
        <w:spacing w:after="0" w:line="240" w:lineRule="auto"/>
        <w:jc w:val="both"/>
        <w:rPr>
          <w:rFonts w:ascii="ColaborateLight" w:hAnsi="ColaborateLight" w:cs="Arial"/>
          <w:bCs/>
        </w:rPr>
      </w:pPr>
    </w:p>
    <w:p w14:paraId="38894435"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
          <w:bCs/>
        </w:rPr>
        <w:t>3.7</w:t>
      </w:r>
      <w:r w:rsidRPr="003123FD">
        <w:rPr>
          <w:rFonts w:ascii="ColaborateLight" w:hAnsi="ColaborateLight" w:cs="Arial"/>
          <w:b/>
          <w:bCs/>
        </w:rPr>
        <w:tab/>
        <w:t>CARTA DE GARANTÍA DE LOS BIENES, ARRENDAMIENTOS O SERVICIOS. (ANEXO 7)</w:t>
      </w:r>
    </w:p>
    <w:p w14:paraId="050A7103" w14:textId="77777777" w:rsidR="00D26A43" w:rsidRPr="003123FD" w:rsidRDefault="00D26A43" w:rsidP="00D26A43">
      <w:pPr>
        <w:spacing w:after="0" w:line="240" w:lineRule="auto"/>
        <w:jc w:val="both"/>
        <w:rPr>
          <w:rFonts w:ascii="ColaborateLight" w:hAnsi="ColaborateLight" w:cs="Arial"/>
          <w:b/>
          <w:bCs/>
        </w:rPr>
      </w:pPr>
    </w:p>
    <w:p w14:paraId="086DA341" w14:textId="77777777" w:rsidR="00606EAF" w:rsidRPr="0035136A" w:rsidRDefault="00606EAF" w:rsidP="00606EAF">
      <w:pPr>
        <w:pStyle w:val="Textoindependiente31"/>
        <w:widowControl/>
        <w:rPr>
          <w:rFonts w:ascii="ColaborateLight" w:hAnsi="ColaborateLight" w:cs="Arial"/>
        </w:rPr>
      </w:pPr>
      <w:r w:rsidRPr="00C21674">
        <w:rPr>
          <w:rFonts w:ascii="ColaborateLight" w:hAnsi="ColaborateLight" w:cs="Arial"/>
        </w:rPr>
        <w:t>Carta en papel membretado</w:t>
      </w:r>
      <w:r>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a garantizar los bienes y/o servicios objeto de esta licitación, con las características señaladas en el </w:t>
      </w:r>
      <w:r w:rsidRPr="00C21674">
        <w:rPr>
          <w:rFonts w:ascii="ColaborateLight" w:hAnsi="ColaborateLight" w:cs="Arial"/>
          <w:b/>
        </w:rPr>
        <w:t xml:space="preserve">ANEXO NÚMERO 1 TECNICO </w:t>
      </w:r>
      <w:r w:rsidRPr="00C21674">
        <w:rPr>
          <w:rFonts w:ascii="ColaborateLight" w:hAnsi="ColaborateLight" w:cs="Arial"/>
        </w:rPr>
        <w:t>y en las presentes bases en los estándares que así se exijan, autorizadas bajo las normas oficiales mexicanas,</w:t>
      </w:r>
      <w:r w:rsidRPr="00C21674">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Normalización.</w:t>
      </w:r>
    </w:p>
    <w:p w14:paraId="5A194B46" w14:textId="77777777" w:rsidR="00D26A43" w:rsidRPr="003123FD" w:rsidRDefault="00D26A43" w:rsidP="00D26A43">
      <w:pPr>
        <w:spacing w:after="0" w:line="240" w:lineRule="auto"/>
        <w:jc w:val="both"/>
        <w:rPr>
          <w:rFonts w:ascii="ColaborateLight" w:hAnsi="ColaborateLight" w:cs="Arial"/>
        </w:rPr>
      </w:pPr>
    </w:p>
    <w:p w14:paraId="17699107" w14:textId="77777777" w:rsidR="00D26A43" w:rsidRPr="003123FD" w:rsidRDefault="00D26A43" w:rsidP="00D26A43">
      <w:pPr>
        <w:pStyle w:val="Textoindependiente31"/>
        <w:rPr>
          <w:rFonts w:ascii="ColaborateLight" w:hAnsi="ColaborateLight" w:cs="Arial"/>
          <w:b/>
        </w:rPr>
      </w:pPr>
      <w:r w:rsidRPr="003123FD">
        <w:rPr>
          <w:rFonts w:ascii="ColaborateLight" w:hAnsi="ColaborateLight" w:cs="Arial"/>
          <w:b/>
          <w:bCs/>
        </w:rPr>
        <w:lastRenderedPageBreak/>
        <w:t>3.8</w:t>
      </w:r>
      <w:r w:rsidRPr="003123FD">
        <w:rPr>
          <w:rFonts w:ascii="ColaborateLight" w:hAnsi="ColaborateLight" w:cs="Arial"/>
          <w:b/>
          <w:bCs/>
        </w:rPr>
        <w:tab/>
      </w:r>
      <w:r w:rsidRPr="003123FD">
        <w:rPr>
          <w:rFonts w:ascii="ColaborateLight" w:hAnsi="ColaborateLight" w:cs="Arial"/>
          <w:b/>
        </w:rPr>
        <w:t>DOCUMENTO EMITIDO POR EL SISTEMA DE ADMINISTRACIÓN TRIBUTARIA (SAT), DENOMINADO "OPINIÓN DEL CUMPLIMIENTO DE OBLIGACIONES FISCALES" (ART. 32D DEL CÓDIGO FISCAL DE LA FEDERACIÓN)</w:t>
      </w:r>
    </w:p>
    <w:p w14:paraId="47ED6FCA" w14:textId="77777777" w:rsidR="00D26A43" w:rsidRPr="003123FD" w:rsidRDefault="00D26A43" w:rsidP="00D26A43">
      <w:pPr>
        <w:pStyle w:val="Textoindependiente31"/>
        <w:rPr>
          <w:rFonts w:ascii="ColaborateLight" w:hAnsi="ColaborateLight" w:cs="Arial"/>
          <w:b/>
        </w:rPr>
      </w:pPr>
    </w:p>
    <w:p w14:paraId="7AE685B3"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El licitante deberá presentar el documento que emite el Servicio de Administración Tributaria (SAT), denominado opinión del cumplimiento de obligaciones fiscales, EN OPINIÓN POSITIVA</w:t>
      </w:r>
      <w:r w:rsidRPr="003123FD">
        <w:rPr>
          <w:rFonts w:ascii="ColaborateLight" w:hAnsi="ColaborateLight" w:cs="Arial"/>
          <w:b/>
        </w:rPr>
        <w:t>,</w:t>
      </w:r>
      <w:r w:rsidRPr="003123FD">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78A424C0" w14:textId="77777777" w:rsidR="00D26A43" w:rsidRPr="003123FD" w:rsidRDefault="00D26A43" w:rsidP="00D26A43">
      <w:pPr>
        <w:pStyle w:val="Textoindependiente31"/>
        <w:tabs>
          <w:tab w:val="left" w:pos="709"/>
        </w:tabs>
        <w:rPr>
          <w:rFonts w:ascii="ColaborateLight" w:hAnsi="ColaborateLight" w:cs="Arial"/>
          <w:b/>
          <w:bCs/>
        </w:rPr>
      </w:pPr>
    </w:p>
    <w:p w14:paraId="4C22DC59" w14:textId="77777777" w:rsidR="00D26A43" w:rsidRPr="003123FD" w:rsidRDefault="00D26A43" w:rsidP="00D26A43">
      <w:pPr>
        <w:pStyle w:val="Textoindependiente31"/>
        <w:tabs>
          <w:tab w:val="left" w:pos="709"/>
        </w:tabs>
        <w:rPr>
          <w:rFonts w:ascii="ColaborateLight" w:hAnsi="ColaborateLight" w:cs="Arial"/>
          <w:b/>
        </w:rPr>
      </w:pPr>
      <w:r w:rsidRPr="003123FD">
        <w:rPr>
          <w:rFonts w:ascii="ColaborateLight" w:hAnsi="ColaborateLight" w:cs="Arial"/>
          <w:b/>
          <w:bCs/>
        </w:rPr>
        <w:t>3.9</w:t>
      </w:r>
      <w:r w:rsidRPr="003123FD">
        <w:rPr>
          <w:rFonts w:ascii="ColaborateLight" w:hAnsi="ColaborateLight" w:cs="Arial"/>
          <w:b/>
          <w:bCs/>
        </w:rPr>
        <w:tab/>
      </w:r>
      <w:r w:rsidRPr="003123FD">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706C333F" w14:textId="77777777" w:rsidR="00D26A43" w:rsidRPr="003123FD" w:rsidRDefault="00D26A43" w:rsidP="00D26A43">
      <w:pPr>
        <w:pStyle w:val="Textoindependiente31"/>
        <w:rPr>
          <w:rFonts w:ascii="ColaborateLight" w:hAnsi="ColaborateLight" w:cs="Arial"/>
        </w:rPr>
      </w:pPr>
    </w:p>
    <w:p w14:paraId="37A5FED1" w14:textId="77777777" w:rsidR="00606EAF" w:rsidRPr="0035136A" w:rsidRDefault="00606EAF" w:rsidP="00606EAF">
      <w:pPr>
        <w:pStyle w:val="Textoindependiente31"/>
        <w:rPr>
          <w:rFonts w:ascii="ColaborateLight" w:hAnsi="ColaborateLight" w:cs="Arial"/>
        </w:rPr>
      </w:pPr>
      <w:bookmarkStart w:id="5" w:name="_Hlk524126"/>
      <w:r w:rsidRPr="0035136A">
        <w:rPr>
          <w:rFonts w:ascii="ColaborateLight" w:hAnsi="ColaborateLight" w:cs="Arial"/>
        </w:rPr>
        <w:t>El licitante deberá presentar el documento denominado</w:t>
      </w:r>
      <w:bookmarkEnd w:id="5"/>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4"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790E8DE4" w14:textId="77777777" w:rsidR="00D26A43" w:rsidRPr="003123FD" w:rsidRDefault="00D26A43" w:rsidP="00D26A43">
      <w:pPr>
        <w:pStyle w:val="Textoindependiente31"/>
        <w:rPr>
          <w:rFonts w:ascii="ColaborateLight" w:hAnsi="ColaborateLight" w:cs="Arial"/>
        </w:rPr>
      </w:pPr>
    </w:p>
    <w:p w14:paraId="3E6666A8" w14:textId="77777777" w:rsidR="00D26A43" w:rsidRPr="003123FD" w:rsidRDefault="00D26A43" w:rsidP="00D26A43">
      <w:pPr>
        <w:pStyle w:val="Textoindependiente31"/>
        <w:rPr>
          <w:rFonts w:ascii="ColaborateLight" w:hAnsi="ColaborateLight" w:cs="Arial"/>
          <w:b/>
        </w:rPr>
      </w:pPr>
      <w:r w:rsidRPr="003123FD">
        <w:rPr>
          <w:rFonts w:ascii="ColaborateLight" w:hAnsi="ColaborateLight" w:cs="Arial"/>
          <w:b/>
        </w:rPr>
        <w:t>3.10</w:t>
      </w:r>
      <w:r w:rsidRPr="003123FD">
        <w:rPr>
          <w:rFonts w:ascii="ColaborateLight" w:hAnsi="ColaborateLight" w:cs="Arial"/>
        </w:rPr>
        <w:tab/>
      </w:r>
      <w:r w:rsidRPr="003123FD">
        <w:rPr>
          <w:rFonts w:ascii="ColaborateLight" w:hAnsi="ColaborateLight" w:cs="Arial"/>
          <w:b/>
        </w:rPr>
        <w:t>CERTIFICADO DE EMPRESA COLIMENSE. (OPCIONAL)</w:t>
      </w:r>
    </w:p>
    <w:p w14:paraId="797D0B20" w14:textId="77777777" w:rsidR="00D26A43" w:rsidRPr="003123FD" w:rsidRDefault="00D26A43" w:rsidP="00D26A43">
      <w:pPr>
        <w:pStyle w:val="Textoindependiente31"/>
        <w:rPr>
          <w:rFonts w:ascii="ColaborateLight" w:hAnsi="ColaborateLight" w:cs="Arial"/>
        </w:rPr>
      </w:pPr>
    </w:p>
    <w:p w14:paraId="4D20D17F"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Este punto no se aplica para la presente licitación.</w:t>
      </w:r>
    </w:p>
    <w:p w14:paraId="7F11CD2D" w14:textId="77777777" w:rsidR="00D26A43" w:rsidRPr="003123FD" w:rsidRDefault="00D26A43" w:rsidP="00D26A43">
      <w:pPr>
        <w:spacing w:after="0" w:line="240" w:lineRule="auto"/>
        <w:jc w:val="both"/>
        <w:rPr>
          <w:rFonts w:ascii="ColaborateLight" w:hAnsi="ColaborateLight" w:cs="Arial"/>
        </w:rPr>
      </w:pPr>
    </w:p>
    <w:p w14:paraId="68F92198" w14:textId="77777777" w:rsidR="00D26A43" w:rsidRPr="003123FD" w:rsidRDefault="00D26A43" w:rsidP="00D26A43">
      <w:pPr>
        <w:pStyle w:val="Prrafodelista"/>
        <w:ind w:left="0"/>
        <w:jc w:val="both"/>
        <w:rPr>
          <w:rFonts w:ascii="ColaborateLight" w:hAnsi="ColaborateLight" w:cs="Arial"/>
          <w:b/>
          <w:bCs/>
          <w:sz w:val="22"/>
          <w:szCs w:val="22"/>
        </w:rPr>
      </w:pPr>
      <w:r w:rsidRPr="003123FD">
        <w:rPr>
          <w:rFonts w:ascii="ColaborateLight" w:hAnsi="ColaborateLight" w:cs="Arial"/>
          <w:b/>
          <w:bCs/>
          <w:sz w:val="22"/>
          <w:szCs w:val="22"/>
        </w:rPr>
        <w:t>3.11</w:t>
      </w:r>
      <w:r w:rsidRPr="003123FD">
        <w:rPr>
          <w:rFonts w:ascii="ColaborateLight" w:hAnsi="ColaborateLight" w:cs="Arial"/>
          <w:b/>
          <w:bCs/>
          <w:sz w:val="22"/>
          <w:szCs w:val="22"/>
        </w:rPr>
        <w:tab/>
        <w:t>ACREDITACIÓN DE SOLVENCIA ECONÓMICA.</w:t>
      </w:r>
    </w:p>
    <w:p w14:paraId="388AB3F0" w14:textId="77777777" w:rsidR="00D26A43" w:rsidRPr="003123FD" w:rsidRDefault="00D26A43" w:rsidP="00D26A43">
      <w:pPr>
        <w:pStyle w:val="Prrafodelista"/>
        <w:ind w:left="0"/>
        <w:jc w:val="both"/>
        <w:rPr>
          <w:rFonts w:ascii="ColaborateLight" w:hAnsi="ColaborateLight" w:cs="Arial"/>
          <w:b/>
          <w:bCs/>
          <w:sz w:val="22"/>
          <w:szCs w:val="22"/>
        </w:rPr>
      </w:pPr>
    </w:p>
    <w:p w14:paraId="700CFC1E" w14:textId="77777777" w:rsidR="00613A84" w:rsidRPr="0035136A" w:rsidRDefault="00613A84" w:rsidP="00613A84">
      <w:pPr>
        <w:pStyle w:val="Prrafodelista"/>
        <w:ind w:left="0"/>
        <w:jc w:val="both"/>
        <w:rPr>
          <w:rFonts w:ascii="ColaborateLight" w:hAnsi="ColaborateLight" w:cs="Arial"/>
          <w:b/>
          <w:sz w:val="22"/>
          <w:szCs w:val="22"/>
        </w:rPr>
      </w:pPr>
      <w:r w:rsidRPr="0035136A">
        <w:rPr>
          <w:rFonts w:ascii="ColaborateLight" w:hAnsi="ColaborateLight" w:cs="Arial"/>
          <w:bCs/>
          <w:sz w:val="22"/>
          <w:szCs w:val="22"/>
        </w:rPr>
        <w:t>Presentar</w:t>
      </w:r>
      <w:r w:rsidRPr="0035136A">
        <w:rPr>
          <w:rFonts w:ascii="ColaborateLight" w:hAnsi="ColaborateLight" w:cs="Arial"/>
          <w:sz w:val="22"/>
          <w:szCs w:val="22"/>
        </w:rPr>
        <w:t xml:space="preserve"> copia simple</w:t>
      </w:r>
      <w:r w:rsidRPr="0035136A">
        <w:rPr>
          <w:rFonts w:ascii="ColaborateLight" w:hAnsi="ColaborateLight" w:cs="Arial"/>
          <w:b/>
          <w:sz w:val="22"/>
          <w:szCs w:val="22"/>
        </w:rPr>
        <w:t xml:space="preserve"> </w:t>
      </w:r>
      <w:r w:rsidRPr="0035136A">
        <w:rPr>
          <w:rFonts w:ascii="ColaborateLight" w:hAnsi="ColaborateLight" w:cs="Arial"/>
          <w:sz w:val="22"/>
          <w:szCs w:val="22"/>
        </w:rPr>
        <w:t>de</w:t>
      </w:r>
      <w:r w:rsidRPr="0035136A">
        <w:rPr>
          <w:rFonts w:ascii="ColaborateLight" w:hAnsi="ColaborateLight" w:cs="Arial"/>
          <w:b/>
          <w:sz w:val="22"/>
          <w:szCs w:val="22"/>
        </w:rPr>
        <w:t xml:space="preserve"> </w:t>
      </w:r>
      <w:r w:rsidRPr="0035136A">
        <w:rPr>
          <w:rFonts w:ascii="ColaborateLight" w:hAnsi="ColaborateLight" w:cs="Arial"/>
          <w:bCs/>
          <w:sz w:val="22"/>
          <w:szCs w:val="22"/>
        </w:rPr>
        <w:t xml:space="preserve">la </w:t>
      </w:r>
      <w:r w:rsidRPr="0035136A">
        <w:rPr>
          <w:rFonts w:ascii="ColaborateLight" w:hAnsi="ColaborateLight" w:cs="Arial"/>
          <w:b/>
          <w:sz w:val="22"/>
          <w:szCs w:val="22"/>
        </w:rPr>
        <w:t>declaración anual</w:t>
      </w:r>
      <w:r w:rsidRPr="0035136A">
        <w:rPr>
          <w:rFonts w:ascii="ColaborateLight" w:hAnsi="ColaborateLight" w:cs="Arial"/>
          <w:bCs/>
          <w:sz w:val="22"/>
          <w:szCs w:val="22"/>
        </w:rPr>
        <w:t xml:space="preserve"> </w:t>
      </w:r>
      <w:r w:rsidRPr="0035136A">
        <w:rPr>
          <w:rFonts w:ascii="ColaborateLight" w:hAnsi="ColaborateLight" w:cs="Arial"/>
          <w:b/>
          <w:bCs/>
          <w:sz w:val="22"/>
          <w:szCs w:val="22"/>
        </w:rPr>
        <w:t>2020</w:t>
      </w:r>
      <w:r w:rsidRPr="0035136A">
        <w:rPr>
          <w:rFonts w:ascii="ColaborateLight" w:hAnsi="ColaborateLight" w:cs="Arial"/>
          <w:bCs/>
          <w:sz w:val="22"/>
          <w:szCs w:val="22"/>
        </w:rPr>
        <w:t xml:space="preserve"> con sus anexos y </w:t>
      </w:r>
      <w:r w:rsidRPr="0035136A">
        <w:rPr>
          <w:rFonts w:ascii="ColaborateLight" w:hAnsi="ColaborateLight" w:cs="Arial"/>
          <w:b/>
          <w:sz w:val="22"/>
          <w:szCs w:val="22"/>
        </w:rPr>
        <w:t>acuse de recibido por el Sistema de Administración Tributaria</w:t>
      </w:r>
      <w:r w:rsidRPr="0035136A">
        <w:rPr>
          <w:rFonts w:ascii="ColaborateLight" w:hAnsi="ColaborateLight"/>
          <w:sz w:val="22"/>
          <w:szCs w:val="22"/>
        </w:rPr>
        <w:t xml:space="preserve"> y copia simple de la </w:t>
      </w:r>
      <w:r w:rsidRPr="0035136A">
        <w:rPr>
          <w:rFonts w:ascii="ColaborateLight" w:hAnsi="ColaborateLight"/>
          <w:b/>
          <w:bCs/>
          <w:sz w:val="22"/>
          <w:szCs w:val="22"/>
        </w:rPr>
        <w:t>última declaración fiscal provisional</w:t>
      </w:r>
      <w:r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p w14:paraId="3D30F7EB" w14:textId="77777777" w:rsidR="00613A84" w:rsidRPr="0035136A" w:rsidRDefault="00613A84" w:rsidP="00613A84">
      <w:pPr>
        <w:spacing w:after="0" w:line="240" w:lineRule="auto"/>
        <w:jc w:val="both"/>
        <w:rPr>
          <w:rFonts w:ascii="ColaborateLight" w:eastAsia="Times New Roman" w:hAnsi="ColaborateLight" w:cs="Arial"/>
          <w:b/>
          <w:bCs/>
          <w:lang w:eastAsia="es-ES"/>
        </w:rPr>
      </w:pPr>
    </w:p>
    <w:p w14:paraId="1AA3D74D" w14:textId="77777777" w:rsidR="00613A84" w:rsidRPr="0035136A" w:rsidRDefault="00613A84" w:rsidP="00613A84">
      <w:pPr>
        <w:spacing w:after="0" w:line="240" w:lineRule="auto"/>
        <w:jc w:val="both"/>
        <w:rPr>
          <w:rFonts w:ascii="ColaborateLight" w:hAnsi="ColaborateLight"/>
        </w:rPr>
      </w:pPr>
      <w:r w:rsidRPr="0035136A">
        <w:rPr>
          <w:rFonts w:ascii="ColaborateLight" w:hAnsi="ColaborateLight" w:cs="Arial"/>
          <w:bCs/>
        </w:rPr>
        <w:t>En el caso de pertenecer al régimen de incorporación fiscal deberá presentar las dos últimas declaraciones bimestrales</w:t>
      </w:r>
      <w:r>
        <w:rPr>
          <w:rFonts w:ascii="ColaborateLight" w:hAnsi="ColaborateLight" w:cs="Arial"/>
          <w:bCs/>
        </w:rPr>
        <w:t>, así como el pago de las mismas,</w:t>
      </w:r>
      <w:r w:rsidRPr="0035136A">
        <w:rPr>
          <w:rFonts w:ascii="ColaborateLight" w:hAnsi="ColaborateLight" w:cs="Arial"/>
          <w:bCs/>
        </w:rPr>
        <w:t xml:space="preserve"> que tiene la obligación de presentar en lugar de la anual ante la Secretaría de Hacienda y Crédito Público a través del </w:t>
      </w:r>
      <w:r w:rsidRPr="0035136A">
        <w:rPr>
          <w:rFonts w:ascii="ColaborateLight" w:hAnsi="ColaborateLight"/>
        </w:rPr>
        <w:t>Servicio de Administración Tributaria.</w:t>
      </w:r>
    </w:p>
    <w:p w14:paraId="4FED09B1" w14:textId="77777777" w:rsidR="00D26A43" w:rsidRPr="003123FD" w:rsidRDefault="00D26A43" w:rsidP="00D26A43">
      <w:pPr>
        <w:pStyle w:val="Textoindependiente31"/>
        <w:rPr>
          <w:rFonts w:ascii="ColaborateLight" w:hAnsi="ColaborateLight" w:cs="Arial"/>
          <w:b/>
        </w:rPr>
      </w:pPr>
    </w:p>
    <w:p w14:paraId="53999DA5" w14:textId="4DF44365" w:rsidR="00D26A43" w:rsidRPr="003123FD" w:rsidRDefault="00D26A43" w:rsidP="00D26A43">
      <w:pPr>
        <w:pStyle w:val="Textoindependiente31"/>
        <w:rPr>
          <w:rFonts w:ascii="ColaborateLight" w:hAnsi="ColaborateLight" w:cs="Arial"/>
          <w:b/>
          <w:bCs/>
        </w:rPr>
      </w:pPr>
      <w:r w:rsidRPr="003123FD">
        <w:rPr>
          <w:rFonts w:ascii="ColaborateLight" w:hAnsi="ColaborateLight" w:cs="Arial"/>
          <w:b/>
        </w:rPr>
        <w:t>3.12</w:t>
      </w:r>
      <w:r w:rsidR="00613A84">
        <w:rPr>
          <w:rFonts w:ascii="ColaborateLight" w:hAnsi="ColaborateLight" w:cs="Arial"/>
          <w:b/>
        </w:rPr>
        <w:t xml:space="preserve"> </w:t>
      </w:r>
      <w:r w:rsidRPr="003123FD">
        <w:rPr>
          <w:rFonts w:ascii="ColaborateLight" w:hAnsi="ColaborateLight" w:cs="Arial"/>
          <w:b/>
        </w:rPr>
        <w:t xml:space="preserve">INFRAESTRUCTURA, CAPACIDAD TÉCNICA, ADMINISTRATIVA Y ECONÓMICA. </w:t>
      </w:r>
      <w:r w:rsidRPr="003123FD">
        <w:rPr>
          <w:rFonts w:ascii="ColaborateLight" w:hAnsi="ColaborateLight" w:cs="Arial"/>
          <w:b/>
          <w:bCs/>
        </w:rPr>
        <w:t>(ANEXO 8)</w:t>
      </w:r>
    </w:p>
    <w:p w14:paraId="4741B4AF" w14:textId="77777777" w:rsidR="00D26A43" w:rsidRPr="003123FD" w:rsidRDefault="00D26A43" w:rsidP="00D26A43">
      <w:pPr>
        <w:pStyle w:val="Textoindependiente31"/>
        <w:rPr>
          <w:rFonts w:ascii="ColaborateLight" w:hAnsi="ColaborateLight" w:cs="Arial"/>
          <w:b/>
        </w:rPr>
      </w:pPr>
    </w:p>
    <w:p w14:paraId="3EBD6D13" w14:textId="77777777" w:rsidR="00D26A43" w:rsidRPr="003123FD" w:rsidRDefault="00D26A43" w:rsidP="00D26A43">
      <w:pPr>
        <w:spacing w:after="0" w:line="240" w:lineRule="auto"/>
        <w:jc w:val="both"/>
        <w:rPr>
          <w:rFonts w:ascii="ColaborateLight" w:hAnsi="ColaborateLight" w:cs="Arial"/>
          <w:b/>
          <w:bCs/>
          <w:lang w:eastAsia="es-MX"/>
        </w:rPr>
      </w:pPr>
      <w:r w:rsidRPr="003123FD">
        <w:rPr>
          <w:rFonts w:ascii="ColaborateLight" w:hAnsi="ColaborateLight" w:cs="Arial"/>
          <w:lang w:eastAsia="es-MX"/>
        </w:rPr>
        <w:t xml:space="preserve">Escrito original, en papel membretado </w:t>
      </w:r>
      <w:r w:rsidRPr="003123FD">
        <w:rPr>
          <w:rFonts w:ascii="ColaborateLight" w:hAnsi="ColaborateLight" w:cs="Arial"/>
        </w:rPr>
        <w:t>del licitante, firmada por el representante o apoderado legal</w:t>
      </w:r>
      <w:r w:rsidRPr="003123FD">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123FD">
        <w:rPr>
          <w:rFonts w:ascii="ColaborateLight" w:hAnsi="ColaborateLight" w:cs="Arial"/>
          <w:b/>
          <w:bCs/>
          <w:lang w:eastAsia="es-MX"/>
        </w:rPr>
        <w:t xml:space="preserve">. </w:t>
      </w:r>
    </w:p>
    <w:p w14:paraId="040E4108" w14:textId="77777777" w:rsidR="00D26A43" w:rsidRPr="003123FD" w:rsidRDefault="00D26A43" w:rsidP="00D26A43">
      <w:pPr>
        <w:spacing w:after="0" w:line="240" w:lineRule="auto"/>
        <w:jc w:val="both"/>
        <w:rPr>
          <w:rFonts w:ascii="ColaborateLight" w:hAnsi="ColaborateLight" w:cs="Arial"/>
          <w:b/>
          <w:bCs/>
          <w:lang w:eastAsia="es-MX"/>
        </w:rPr>
      </w:pPr>
    </w:p>
    <w:p w14:paraId="31E17C31" w14:textId="77777777" w:rsidR="00D26A43" w:rsidRPr="003123FD" w:rsidRDefault="00D26A43" w:rsidP="00D26A43">
      <w:pPr>
        <w:pStyle w:val="Textoindependiente31"/>
        <w:rPr>
          <w:rFonts w:ascii="ColaborateLight" w:hAnsi="ColaborateLight" w:cs="Arial"/>
          <w:b/>
          <w:bCs/>
        </w:rPr>
      </w:pPr>
      <w:r w:rsidRPr="003123FD">
        <w:rPr>
          <w:rFonts w:ascii="ColaborateLight" w:hAnsi="ColaborateLight" w:cs="Arial"/>
          <w:b/>
        </w:rPr>
        <w:t>3.13</w:t>
      </w:r>
      <w:r w:rsidRPr="003123FD">
        <w:rPr>
          <w:rFonts w:ascii="ColaborateLight" w:hAnsi="ColaborateLight" w:cs="Arial"/>
          <w:b/>
        </w:rPr>
        <w:tab/>
        <w:t xml:space="preserve">GIRO U OBJETO SOCIAL. </w:t>
      </w:r>
      <w:r w:rsidRPr="003123FD">
        <w:rPr>
          <w:rFonts w:ascii="ColaborateLight" w:hAnsi="ColaborateLight" w:cs="Arial"/>
          <w:b/>
          <w:bCs/>
        </w:rPr>
        <w:t>(ANEXO 9)</w:t>
      </w:r>
    </w:p>
    <w:p w14:paraId="326624B1" w14:textId="77777777" w:rsidR="00D26A43" w:rsidRPr="003123FD" w:rsidRDefault="00D26A43" w:rsidP="00D26A43">
      <w:pPr>
        <w:pStyle w:val="Textoindependiente31"/>
        <w:rPr>
          <w:rFonts w:ascii="ColaborateLight" w:hAnsi="ColaborateLight" w:cs="Arial"/>
        </w:rPr>
      </w:pPr>
    </w:p>
    <w:p w14:paraId="139A5952" w14:textId="77777777" w:rsidR="00D26A43" w:rsidRPr="003123FD" w:rsidRDefault="00D26A43" w:rsidP="00D26A43">
      <w:pPr>
        <w:pStyle w:val="Textoindependiente31"/>
        <w:rPr>
          <w:rFonts w:ascii="ColaborateLight" w:hAnsi="ColaborateLight" w:cs="Arial"/>
        </w:rPr>
      </w:pPr>
      <w:r w:rsidRPr="003123FD">
        <w:rPr>
          <w:rFonts w:ascii="ColaborateLight" w:eastAsia="Calibri" w:hAnsi="ColaborateLight" w:cs="Arial"/>
          <w:lang w:eastAsia="es-MX"/>
        </w:rPr>
        <w:t xml:space="preserve">Escrito original, en papel membretado </w:t>
      </w:r>
      <w:r w:rsidRPr="003123FD">
        <w:rPr>
          <w:rFonts w:ascii="ColaborateLight" w:hAnsi="ColaborateLight" w:cs="Arial"/>
        </w:rPr>
        <w:t>del licitante, firmada por el representante o apoderado legal</w:t>
      </w:r>
      <w:r w:rsidRPr="003123FD">
        <w:rPr>
          <w:rFonts w:ascii="ColaborateLight" w:eastAsia="Calibri" w:hAnsi="ColaborateLight" w:cs="Arial"/>
          <w:lang w:eastAsia="es-MX"/>
        </w:rPr>
        <w:t xml:space="preserve">, BAJO PROTESTA DE DECIR VERDAD, que cuenta con el giro u objeto social </w:t>
      </w:r>
      <w:r w:rsidRPr="003123FD">
        <w:rPr>
          <w:rFonts w:ascii="ColaborateLight" w:hAnsi="ColaborateLight" w:cstheme="minorHAnsi"/>
        </w:rPr>
        <w:t xml:space="preserve">y cuyas </w:t>
      </w:r>
      <w:r w:rsidRPr="003123FD">
        <w:rPr>
          <w:rFonts w:ascii="ColaborateLight" w:hAnsi="ColaborateLight" w:cstheme="minorHAnsi"/>
          <w:b/>
        </w:rPr>
        <w:t>actividades comerciales</w:t>
      </w:r>
      <w:r w:rsidRPr="003123FD">
        <w:rPr>
          <w:rFonts w:ascii="ColaborateLight" w:hAnsi="ColaborateLight" w:cstheme="minorHAnsi"/>
        </w:rPr>
        <w:t xml:space="preserve"> o </w:t>
      </w:r>
      <w:r w:rsidRPr="003123FD">
        <w:rPr>
          <w:rFonts w:ascii="ColaborateLight" w:hAnsi="ColaborateLight" w:cstheme="minorHAnsi"/>
          <w:b/>
        </w:rPr>
        <w:t>profesionales</w:t>
      </w:r>
      <w:r w:rsidRPr="003123FD">
        <w:rPr>
          <w:rFonts w:ascii="ColaborateLight" w:hAnsi="ColaborateLight" w:cstheme="minorHAnsi"/>
        </w:rPr>
        <w:t xml:space="preserve"> están </w:t>
      </w:r>
      <w:r w:rsidRPr="003123FD">
        <w:rPr>
          <w:rFonts w:ascii="ColaborateLight" w:hAnsi="ColaborateLight" w:cstheme="minorHAnsi"/>
          <w:b/>
        </w:rPr>
        <w:t>relacionadas con los bienes y/o servicios</w:t>
      </w:r>
      <w:r w:rsidRPr="003123FD">
        <w:rPr>
          <w:rFonts w:ascii="ColaborateLight" w:hAnsi="ColaborateLight" w:cstheme="minorHAnsi"/>
        </w:rPr>
        <w:t xml:space="preserve"> objeto de la presente licitación</w:t>
      </w:r>
      <w:r w:rsidRPr="003123FD">
        <w:rPr>
          <w:rFonts w:ascii="ColaborateLight" w:eastAsia="Calibri" w:hAnsi="ColaborateLight" w:cs="Arial"/>
          <w:b/>
          <w:bCs/>
          <w:lang w:eastAsia="es-MX"/>
        </w:rPr>
        <w:t>.</w:t>
      </w:r>
    </w:p>
    <w:p w14:paraId="2361490D" w14:textId="77777777" w:rsidR="00D26A43" w:rsidRPr="003123FD" w:rsidRDefault="00D26A43" w:rsidP="00D26A43">
      <w:pPr>
        <w:spacing w:after="0" w:line="240" w:lineRule="auto"/>
        <w:jc w:val="both"/>
        <w:rPr>
          <w:rFonts w:ascii="ColaborateLight" w:hAnsi="ColaborateLight" w:cs="Arial"/>
          <w:b/>
          <w:bCs/>
          <w:lang w:eastAsia="es-MX"/>
        </w:rPr>
      </w:pPr>
    </w:p>
    <w:p w14:paraId="663C3C48" w14:textId="77777777" w:rsidR="00D26A43" w:rsidRPr="003123FD" w:rsidRDefault="00D26A43" w:rsidP="00D26A43">
      <w:pPr>
        <w:spacing w:after="0" w:line="240" w:lineRule="auto"/>
        <w:jc w:val="both"/>
        <w:rPr>
          <w:rFonts w:ascii="ColaborateLight" w:hAnsi="ColaborateLight" w:cs="Arial"/>
          <w:b/>
        </w:rPr>
      </w:pPr>
      <w:r w:rsidRPr="003123FD">
        <w:rPr>
          <w:rFonts w:ascii="ColaborateLight" w:hAnsi="ColaborateLight" w:cs="Arial"/>
          <w:b/>
          <w:bCs/>
          <w:lang w:eastAsia="es-MX"/>
        </w:rPr>
        <w:t>3.14</w:t>
      </w:r>
      <w:r w:rsidRPr="003123FD">
        <w:rPr>
          <w:rFonts w:ascii="ColaborateLight" w:hAnsi="ColaborateLight" w:cs="Arial"/>
          <w:b/>
          <w:bCs/>
          <w:lang w:eastAsia="es-MX"/>
        </w:rPr>
        <w:tab/>
        <w:t xml:space="preserve">SUBCONTRATACIONES. </w:t>
      </w:r>
      <w:r w:rsidRPr="003123FD">
        <w:rPr>
          <w:rFonts w:ascii="ColaborateLight" w:hAnsi="ColaborateLight" w:cs="Arial"/>
          <w:b/>
        </w:rPr>
        <w:t>(ANEXO 10)</w:t>
      </w:r>
    </w:p>
    <w:p w14:paraId="2FE177B7" w14:textId="77777777" w:rsidR="00D26A43" w:rsidRPr="003123FD" w:rsidRDefault="00D26A43" w:rsidP="00D26A43">
      <w:pPr>
        <w:spacing w:after="0" w:line="240" w:lineRule="auto"/>
        <w:jc w:val="both"/>
        <w:rPr>
          <w:rFonts w:ascii="ColaborateLight" w:hAnsi="ColaborateLight" w:cs="Arial"/>
          <w:b/>
          <w:bCs/>
          <w:lang w:eastAsia="es-MX"/>
        </w:rPr>
      </w:pPr>
    </w:p>
    <w:p w14:paraId="77BA6DFC"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bCs/>
          <w:lang w:eastAsia="es-MX"/>
        </w:rPr>
        <w:t xml:space="preserve">Presentar escrito, firmado </w:t>
      </w:r>
      <w:r w:rsidRPr="003123FD">
        <w:rPr>
          <w:rFonts w:ascii="ColaborateLight" w:hAnsi="ColaborateLight" w:cs="Arial"/>
        </w:rPr>
        <w:t>por el representante o apoderado legal,</w:t>
      </w:r>
      <w:r w:rsidRPr="003123FD">
        <w:rPr>
          <w:rFonts w:ascii="ColaborateLight" w:hAnsi="ColaborateLight" w:cs="Arial"/>
          <w:bCs/>
          <w:lang w:eastAsia="es-MX"/>
        </w:rPr>
        <w:t xml:space="preserve"> BAJO PROTESTA DE DECIR VERDAD, donde el licitante justifique que </w:t>
      </w:r>
      <w:r w:rsidRPr="003123FD">
        <w:rPr>
          <w:rFonts w:ascii="ColaborateLight" w:hAnsi="ColaborateLight" w:cs="Arial"/>
        </w:rPr>
        <w:t>tiene contemplado o no subcontratar, en la que fundamente la posibilidad o imposibilidad de solventar una propuesta sin realizar una subcontratación.</w:t>
      </w:r>
    </w:p>
    <w:p w14:paraId="461A59D4" w14:textId="77777777" w:rsidR="00D26A43" w:rsidRPr="003123FD" w:rsidRDefault="00D26A43" w:rsidP="00D26A43">
      <w:pPr>
        <w:spacing w:after="0" w:line="240" w:lineRule="auto"/>
        <w:jc w:val="both"/>
        <w:rPr>
          <w:rFonts w:ascii="ColaborateLight" w:hAnsi="ColaborateLight" w:cs="Arial"/>
        </w:rPr>
      </w:pPr>
    </w:p>
    <w:p w14:paraId="7BF4E876" w14:textId="15F0F5C6" w:rsidR="00D26A43" w:rsidRPr="003123FD" w:rsidRDefault="00D26A43" w:rsidP="00D26A43">
      <w:pPr>
        <w:spacing w:after="0" w:line="240" w:lineRule="auto"/>
        <w:jc w:val="both"/>
        <w:rPr>
          <w:rFonts w:ascii="ColaborateLight" w:hAnsi="ColaborateLight" w:cs="Arial"/>
          <w:b/>
        </w:rPr>
      </w:pPr>
      <w:r w:rsidRPr="003123FD">
        <w:rPr>
          <w:rFonts w:ascii="ColaborateLight" w:hAnsi="ColaborateLight" w:cs="Arial"/>
          <w:b/>
        </w:rPr>
        <w:t>3.15</w:t>
      </w:r>
      <w:r w:rsidR="00D03EE0">
        <w:rPr>
          <w:rFonts w:ascii="ColaborateLight" w:hAnsi="ColaborateLight" w:cs="Arial"/>
          <w:b/>
        </w:rPr>
        <w:t xml:space="preserve"> </w:t>
      </w:r>
      <w:r w:rsidRPr="003123FD">
        <w:rPr>
          <w:rFonts w:ascii="ColaborateLight" w:hAnsi="ColaborateLight" w:cs="Arial"/>
          <w:b/>
        </w:rPr>
        <w:t>ESCRITO QUE FACULTE AL PARTICIPANTE A INTERVENIR EN LA LICITACIÓN. (ANEXO 11)</w:t>
      </w:r>
    </w:p>
    <w:p w14:paraId="7D86FDE2" w14:textId="77777777" w:rsidR="00D26A43" w:rsidRPr="003123FD" w:rsidRDefault="00D26A43" w:rsidP="00D26A43">
      <w:pPr>
        <w:spacing w:after="0" w:line="240" w:lineRule="auto"/>
        <w:jc w:val="both"/>
        <w:rPr>
          <w:rFonts w:ascii="ColaborateLight" w:hAnsi="ColaborateLight" w:cs="Arial"/>
          <w:b/>
        </w:rPr>
      </w:pPr>
    </w:p>
    <w:p w14:paraId="3EC6D398"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Escrito</w:t>
      </w:r>
      <w:r w:rsidRPr="003123FD">
        <w:rPr>
          <w:rFonts w:ascii="ColaborateLight" w:hAnsi="ColaborateLight" w:cs="Arial"/>
          <w:b/>
        </w:rPr>
        <w:t xml:space="preserve"> </w:t>
      </w:r>
      <w:r w:rsidRPr="003123FD">
        <w:rPr>
          <w:rFonts w:ascii="ColaborateLight" w:hAnsi="ColaborateLight" w:cs="Arial"/>
          <w:bCs/>
          <w:lang w:eastAsia="es-MX"/>
        </w:rPr>
        <w:t xml:space="preserve">firmado </w:t>
      </w:r>
      <w:r w:rsidRPr="003123FD">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6CB037DF" w14:textId="77777777" w:rsidR="00D26A43" w:rsidRPr="003123FD" w:rsidRDefault="00D26A43" w:rsidP="00D26A43">
      <w:pPr>
        <w:spacing w:after="0" w:line="240" w:lineRule="auto"/>
        <w:jc w:val="both"/>
        <w:rPr>
          <w:rFonts w:ascii="ColaborateLight" w:hAnsi="ColaborateLight" w:cs="Arial"/>
        </w:rPr>
      </w:pPr>
    </w:p>
    <w:p w14:paraId="3F5C550E" w14:textId="77777777" w:rsidR="00D26A43" w:rsidRPr="003123FD" w:rsidRDefault="00D26A43" w:rsidP="00D26A43">
      <w:pPr>
        <w:spacing w:after="0" w:line="240" w:lineRule="auto"/>
        <w:jc w:val="both"/>
        <w:rPr>
          <w:rFonts w:ascii="ColaborateLight" w:hAnsi="ColaborateLight" w:cs="Arial"/>
          <w:b/>
        </w:rPr>
      </w:pPr>
      <w:r w:rsidRPr="003123FD">
        <w:rPr>
          <w:rFonts w:ascii="ColaborateLight" w:hAnsi="ColaborateLight" w:cs="Arial"/>
          <w:b/>
        </w:rPr>
        <w:t>3.16</w:t>
      </w:r>
      <w:r w:rsidRPr="003123FD">
        <w:rPr>
          <w:rFonts w:ascii="ColaborateLight" w:hAnsi="ColaborateLight" w:cs="Arial"/>
          <w:b/>
        </w:rPr>
        <w:tab/>
        <w:t>ESCRITO DE DETERMINACIÓN INDEPENDIENTE DE PROPUESTA (PRESENTACIÓN DE PROPUESTA INDIVIDUAL).</w:t>
      </w:r>
      <w:r w:rsidRPr="003123FD">
        <w:rPr>
          <w:rFonts w:ascii="ColaborateLight" w:hAnsi="ColaborateLight" w:cs="Arial"/>
        </w:rPr>
        <w:t xml:space="preserve"> </w:t>
      </w:r>
      <w:r w:rsidRPr="003123FD">
        <w:rPr>
          <w:rFonts w:ascii="ColaborateLight" w:hAnsi="ColaborateLight" w:cs="Arial"/>
          <w:b/>
        </w:rPr>
        <w:t xml:space="preserve">(ANEXO 12) </w:t>
      </w:r>
    </w:p>
    <w:p w14:paraId="5437DB6B" w14:textId="77777777" w:rsidR="00D26A43" w:rsidRPr="003123FD" w:rsidRDefault="00D26A43" w:rsidP="00D26A43">
      <w:pPr>
        <w:spacing w:after="0" w:line="240" w:lineRule="auto"/>
        <w:jc w:val="both"/>
        <w:rPr>
          <w:rFonts w:ascii="ColaborateLight" w:hAnsi="ColaborateLight" w:cs="Arial"/>
          <w:b/>
        </w:rPr>
      </w:pPr>
    </w:p>
    <w:p w14:paraId="7DE96FD5"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b/>
        </w:rPr>
        <w:t>EN CASO DE APLICAR</w:t>
      </w:r>
      <w:r w:rsidRPr="003123FD">
        <w:rPr>
          <w:rFonts w:ascii="ColaborateLight" w:hAnsi="ColaborateLight" w:cs="Arial"/>
        </w:rPr>
        <w:t xml:space="preserve">, carta en papel membretado del licitante, firmada por el representante o apoderado legal, en la que declare, </w:t>
      </w:r>
      <w:r w:rsidRPr="003123FD">
        <w:rPr>
          <w:rFonts w:ascii="ColaborateLight" w:hAnsi="ColaborateLight" w:cs="Arial"/>
          <w:bCs/>
        </w:rPr>
        <w:t>BAJO PROTESTA DE DECIR VERDAD,</w:t>
      </w:r>
      <w:r w:rsidRPr="003123FD">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F744805" w14:textId="77777777" w:rsidR="00D26A43" w:rsidRPr="003123FD" w:rsidRDefault="00D26A43" w:rsidP="00D26A43">
      <w:pPr>
        <w:spacing w:after="0" w:line="240" w:lineRule="auto"/>
        <w:jc w:val="both"/>
        <w:rPr>
          <w:rFonts w:ascii="ColaborateLight" w:hAnsi="ColaborateLight" w:cs="Arial"/>
        </w:rPr>
      </w:pPr>
    </w:p>
    <w:p w14:paraId="2AFBDB95" w14:textId="77777777" w:rsidR="00D26A43" w:rsidRPr="003123FD" w:rsidRDefault="00D26A43" w:rsidP="00D26A43">
      <w:pPr>
        <w:spacing w:after="0" w:line="240" w:lineRule="auto"/>
        <w:jc w:val="both"/>
        <w:rPr>
          <w:rFonts w:ascii="ColaborateLight" w:hAnsi="ColaborateLight" w:cs="Arial"/>
          <w:b/>
        </w:rPr>
      </w:pPr>
      <w:r w:rsidRPr="003123FD">
        <w:rPr>
          <w:rFonts w:ascii="ColaborateLight" w:hAnsi="ColaborateLight" w:cs="Arial"/>
          <w:b/>
        </w:rPr>
        <w:t>3.17</w:t>
      </w:r>
      <w:r w:rsidRPr="003123FD">
        <w:rPr>
          <w:rFonts w:ascii="ColaborateLight" w:hAnsi="ColaborateLight" w:cs="Arial"/>
          <w:b/>
        </w:rPr>
        <w:tab/>
        <w:t>ESCRITO PARA PROPUESTAS CONJUNTAS. (ANEXO 13)</w:t>
      </w:r>
    </w:p>
    <w:p w14:paraId="1B23AF09" w14:textId="77777777" w:rsidR="00D26A43" w:rsidRPr="003123FD" w:rsidRDefault="00D26A43" w:rsidP="00D26A43">
      <w:pPr>
        <w:spacing w:after="0" w:line="240" w:lineRule="auto"/>
        <w:jc w:val="both"/>
        <w:rPr>
          <w:rFonts w:ascii="ColaborateLight" w:hAnsi="ColaborateLight" w:cs="Arial"/>
          <w:b/>
        </w:rPr>
      </w:pPr>
    </w:p>
    <w:p w14:paraId="42FE9FD2"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b/>
        </w:rPr>
        <w:t>EN CASO DE APLICAR</w:t>
      </w:r>
      <w:r w:rsidRPr="003123FD">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3D4613EE" w14:textId="77777777" w:rsidR="00D26A43" w:rsidRPr="003123FD" w:rsidRDefault="00D26A43" w:rsidP="00D26A43">
      <w:pPr>
        <w:spacing w:after="0" w:line="240" w:lineRule="auto"/>
        <w:jc w:val="both"/>
        <w:rPr>
          <w:rFonts w:ascii="ColaborateLight" w:hAnsi="ColaborateLight" w:cs="Arial"/>
        </w:rPr>
      </w:pPr>
    </w:p>
    <w:p w14:paraId="447766BB" w14:textId="77777777" w:rsidR="00D26A43" w:rsidRPr="003123FD" w:rsidRDefault="00D26A43" w:rsidP="00D26A43">
      <w:pPr>
        <w:spacing w:after="0" w:line="240" w:lineRule="auto"/>
        <w:jc w:val="both"/>
        <w:rPr>
          <w:rFonts w:ascii="ColaborateLight" w:hAnsi="ColaborateLight" w:cs="Arial"/>
          <w:b/>
        </w:rPr>
      </w:pPr>
      <w:r w:rsidRPr="003123FD">
        <w:rPr>
          <w:rFonts w:ascii="ColaborateLight" w:hAnsi="ColaborateLight" w:cs="Arial"/>
          <w:b/>
        </w:rPr>
        <w:t>3.18</w:t>
      </w:r>
      <w:r w:rsidRPr="003123FD">
        <w:rPr>
          <w:rFonts w:ascii="ColaborateLight" w:hAnsi="ColaborateLight" w:cs="Arial"/>
          <w:b/>
        </w:rPr>
        <w:tab/>
        <w:t>CARTA COMPROMISO. (ANEXO 14)</w:t>
      </w:r>
    </w:p>
    <w:p w14:paraId="33ACE289" w14:textId="77777777" w:rsidR="00D26A43" w:rsidRPr="003123FD" w:rsidRDefault="00D26A43" w:rsidP="00D26A43">
      <w:pPr>
        <w:spacing w:after="0" w:line="240" w:lineRule="auto"/>
        <w:jc w:val="both"/>
        <w:rPr>
          <w:rFonts w:ascii="ColaborateLight" w:hAnsi="ColaborateLight" w:cs="Arial"/>
          <w:b/>
        </w:rPr>
      </w:pPr>
    </w:p>
    <w:p w14:paraId="0A7B6A01" w14:textId="2E9B60C4" w:rsidR="00D26A43" w:rsidRDefault="00D26A43" w:rsidP="00D26A43">
      <w:pPr>
        <w:spacing w:after="0" w:line="240" w:lineRule="auto"/>
        <w:jc w:val="both"/>
        <w:rPr>
          <w:rFonts w:ascii="ColaborateLight" w:hAnsi="ColaborateLight" w:cs="Arial"/>
          <w:bCs/>
        </w:rPr>
      </w:pPr>
      <w:r w:rsidRPr="003123FD">
        <w:rPr>
          <w:rFonts w:ascii="ColaborateLight" w:hAnsi="ColaborateLight" w:cs="Arial"/>
        </w:rPr>
        <w:t>El licitante deberá presentar esta carta en papel membretado BAJO PROTESTA DE DECIR VERDAD</w:t>
      </w:r>
      <w:r w:rsidRPr="003123FD">
        <w:rPr>
          <w:rFonts w:ascii="ColaborateLight" w:hAnsi="ColaborateLight" w:cs="Arial"/>
          <w:b/>
        </w:rPr>
        <w:t xml:space="preserve"> </w:t>
      </w:r>
      <w:r w:rsidRPr="003123FD">
        <w:rPr>
          <w:rFonts w:ascii="ColaborateLight" w:hAnsi="ColaborateLight" w:cs="Arial"/>
        </w:rPr>
        <w:t xml:space="preserve">firmada por el representante o apoderado legal, en la que se compromete a garantizar los bienes y/o servicios con las características señaladas en el </w:t>
      </w:r>
      <w:r w:rsidRPr="003123FD">
        <w:rPr>
          <w:rFonts w:ascii="ColaborateLight" w:hAnsi="ColaborateLight" w:cs="Arial"/>
          <w:b/>
        </w:rPr>
        <w:t>ANEXO NÚMERO 1 TECNICO</w:t>
      </w:r>
      <w:r w:rsidRPr="003123FD">
        <w:rPr>
          <w:rFonts w:ascii="ColaborateLight" w:hAnsi="ColaborateLight" w:cs="Arial"/>
        </w:rPr>
        <w:t xml:space="preserve">, </w:t>
      </w:r>
      <w:r w:rsidRPr="003123FD">
        <w:rPr>
          <w:rFonts w:ascii="ColaborateLight" w:hAnsi="ColaborateLight" w:cs="Arial"/>
          <w:bCs/>
        </w:rPr>
        <w:t>en los términos de honradez, calidad y eficiencia que así se requieran.</w:t>
      </w:r>
    </w:p>
    <w:p w14:paraId="19DBF8D3" w14:textId="77777777" w:rsidR="0023746C" w:rsidRPr="003123FD" w:rsidRDefault="0023746C" w:rsidP="00D26A43">
      <w:pPr>
        <w:spacing w:after="0" w:line="240" w:lineRule="auto"/>
        <w:jc w:val="both"/>
        <w:rPr>
          <w:rFonts w:ascii="ColaborateLight" w:hAnsi="ColaborateLight" w:cs="Arial"/>
          <w:bCs/>
        </w:rPr>
      </w:pPr>
    </w:p>
    <w:p w14:paraId="3B9E5FBC" w14:textId="77777777" w:rsidR="00D26A43" w:rsidRPr="003123FD" w:rsidRDefault="00D26A43" w:rsidP="00D26A43">
      <w:pPr>
        <w:pStyle w:val="Textoindependiente31"/>
        <w:rPr>
          <w:rFonts w:ascii="ColaborateLight" w:hAnsi="ColaborateLight" w:cs="Arial"/>
          <w:b/>
        </w:rPr>
      </w:pPr>
      <w:r w:rsidRPr="003123FD">
        <w:rPr>
          <w:rFonts w:ascii="ColaborateLight" w:hAnsi="ColaborateLight" w:cs="Arial"/>
          <w:b/>
        </w:rPr>
        <w:t>3.19</w:t>
      </w:r>
      <w:r w:rsidRPr="003123FD">
        <w:rPr>
          <w:rFonts w:ascii="ColaborateLight" w:hAnsi="ColaborateLight" w:cs="Arial"/>
          <w:b/>
        </w:rPr>
        <w:tab/>
        <w:t>TRANSPARENCIA Y DATOS PERSONALES. (ANEXO 15)</w:t>
      </w:r>
    </w:p>
    <w:p w14:paraId="45CB920D" w14:textId="77777777" w:rsidR="00D26A43" w:rsidRPr="003123FD" w:rsidRDefault="00D26A43" w:rsidP="00D26A43">
      <w:pPr>
        <w:pStyle w:val="Textoindependiente31"/>
        <w:rPr>
          <w:rFonts w:ascii="ColaborateLight" w:hAnsi="ColaborateLight" w:cs="Arial"/>
          <w:b/>
        </w:rPr>
      </w:pPr>
    </w:p>
    <w:p w14:paraId="2DAEE600" w14:textId="77777777" w:rsidR="00D26A43" w:rsidRPr="003123FD" w:rsidRDefault="00D26A43" w:rsidP="00D26A43">
      <w:pPr>
        <w:pStyle w:val="Textoindependiente31"/>
        <w:rPr>
          <w:rFonts w:ascii="ColaborateLight" w:hAnsi="ColaborateLight" w:cs="Arial"/>
        </w:rPr>
      </w:pPr>
      <w:r w:rsidRPr="003123FD">
        <w:rPr>
          <w:rFonts w:ascii="ColaborateLight" w:hAnsi="ColaborateLight" w:cs="Arial"/>
        </w:rPr>
        <w:t>El licitante deberá presentar carta en papel membretado BAJO PROTESTA DE DECIR VERDAD</w:t>
      </w:r>
      <w:r w:rsidRPr="003123FD">
        <w:rPr>
          <w:rFonts w:ascii="ColaborateLight" w:hAnsi="ColaborateLight" w:cs="Arial"/>
          <w:b/>
        </w:rPr>
        <w:t xml:space="preserve"> </w:t>
      </w:r>
      <w:r w:rsidRPr="003123FD">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29BA4958" w14:textId="77777777" w:rsidR="00D26A43" w:rsidRPr="003123FD" w:rsidRDefault="00D26A43" w:rsidP="00D26A43">
      <w:pPr>
        <w:pStyle w:val="Textoindependiente31"/>
        <w:rPr>
          <w:rFonts w:ascii="ColaborateLight" w:hAnsi="ColaborateLight" w:cs="Arial"/>
          <w:b/>
          <w:bCs/>
        </w:rPr>
      </w:pPr>
    </w:p>
    <w:p w14:paraId="6A9C8969" w14:textId="77777777" w:rsidR="00D26A43" w:rsidRPr="003123FD" w:rsidRDefault="00D26A43" w:rsidP="00D26A43">
      <w:pPr>
        <w:pStyle w:val="Textoindependiente31"/>
        <w:rPr>
          <w:rFonts w:ascii="ColaborateLight" w:hAnsi="ColaborateLight" w:cs="Arial"/>
          <w:b/>
          <w:bCs/>
        </w:rPr>
      </w:pPr>
      <w:r w:rsidRPr="003123FD">
        <w:rPr>
          <w:rFonts w:ascii="ColaborateLight" w:hAnsi="ColaborateLight" w:cs="Arial"/>
          <w:b/>
          <w:bCs/>
        </w:rPr>
        <w:t>3.20</w:t>
      </w:r>
      <w:r w:rsidRPr="003123FD">
        <w:rPr>
          <w:rFonts w:ascii="ColaborateLight" w:hAnsi="ColaborateLight" w:cs="Arial"/>
          <w:b/>
          <w:bCs/>
        </w:rPr>
        <w:tab/>
        <w:t>PROPUESTA TÉCNICA Y ECONÓMICA.</w:t>
      </w:r>
    </w:p>
    <w:p w14:paraId="12507630" w14:textId="77777777" w:rsidR="00D26A43" w:rsidRPr="003123FD" w:rsidRDefault="00D26A43" w:rsidP="00D26A43">
      <w:pPr>
        <w:pStyle w:val="Textoindependiente31"/>
        <w:rPr>
          <w:rFonts w:ascii="ColaborateLight" w:hAnsi="ColaborateLight" w:cs="Arial"/>
          <w:b/>
          <w:bCs/>
        </w:rPr>
      </w:pPr>
    </w:p>
    <w:p w14:paraId="33D2B846" w14:textId="77777777" w:rsidR="00D26A43" w:rsidRPr="003123FD" w:rsidRDefault="00D26A43" w:rsidP="00D26A43">
      <w:pPr>
        <w:pStyle w:val="Textoindependiente31"/>
        <w:rPr>
          <w:rFonts w:ascii="ColaborateLight" w:hAnsi="ColaborateLight" w:cs="Arial"/>
        </w:rPr>
      </w:pPr>
      <w:r w:rsidRPr="003123FD">
        <w:rPr>
          <w:rFonts w:ascii="ColaborateLight" w:hAnsi="ColaborateLight" w:cs="Arial"/>
        </w:rPr>
        <w:t xml:space="preserve">La entrega de proposiciones será por escrito mediante sobre cerrado con propuesta técnica y económica </w:t>
      </w:r>
      <w:r w:rsidRPr="003123FD">
        <w:rPr>
          <w:rFonts w:ascii="ColaborateLight" w:hAnsi="ColaborateLight" w:cs="Arial"/>
        </w:rPr>
        <w:lastRenderedPageBreak/>
        <w:t xml:space="preserve">conforme a lo establecido en el punto </w:t>
      </w:r>
      <w:r w:rsidRPr="003123FD">
        <w:rPr>
          <w:rFonts w:ascii="ColaborateLight" w:hAnsi="ColaborateLight" w:cs="Arial"/>
          <w:b/>
          <w:bCs/>
        </w:rPr>
        <w:t>4.1</w:t>
      </w:r>
      <w:r w:rsidRPr="003123FD">
        <w:rPr>
          <w:rFonts w:ascii="ColaborateLight" w:hAnsi="ColaborateLight" w:cs="Arial"/>
        </w:rPr>
        <w:t xml:space="preserve"> de estas bases, BAJO PROTESTA DE DECIR VERDAD, firmada por el representante o apoderado legal.</w:t>
      </w:r>
    </w:p>
    <w:p w14:paraId="35F42F0B" w14:textId="77777777" w:rsidR="00D26A43" w:rsidRPr="003123FD" w:rsidRDefault="00D26A43" w:rsidP="00D26A43">
      <w:pPr>
        <w:pStyle w:val="Textoindependiente31"/>
        <w:rPr>
          <w:rFonts w:ascii="ColaborateLight" w:hAnsi="ColaborateLight" w:cs="Arial"/>
        </w:rPr>
      </w:pPr>
    </w:p>
    <w:p w14:paraId="73BD9C20" w14:textId="77777777" w:rsidR="00D26A43" w:rsidRPr="003123FD" w:rsidRDefault="00D26A43" w:rsidP="00D26A43">
      <w:pPr>
        <w:spacing w:after="0" w:line="240" w:lineRule="auto"/>
        <w:jc w:val="both"/>
        <w:rPr>
          <w:rFonts w:ascii="ColaborateLight" w:hAnsi="ColaborateLight" w:cs="Arial"/>
          <w:b/>
        </w:rPr>
      </w:pPr>
      <w:r w:rsidRPr="003123FD">
        <w:rPr>
          <w:rFonts w:ascii="ColaborateLight" w:hAnsi="ColaborateLight" w:cs="Arial"/>
          <w:b/>
        </w:rPr>
        <w:t>NOTA 1:</w:t>
      </w:r>
    </w:p>
    <w:p w14:paraId="31E516D4" w14:textId="77777777" w:rsidR="00D03EE0" w:rsidRPr="0035136A" w:rsidRDefault="00D03EE0" w:rsidP="00D03EE0">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Además, el </w:t>
      </w:r>
      <w:r w:rsidRPr="0035136A">
        <w:rPr>
          <w:rFonts w:ascii="ColaborateLight" w:hAnsi="ColaborateLight" w:cs="Arial"/>
          <w:b/>
        </w:rPr>
        <w:t>3.16</w:t>
      </w:r>
      <w:r w:rsidRPr="0035136A">
        <w:rPr>
          <w:rFonts w:ascii="ColaborateLight" w:hAnsi="ColaborateLight" w:cs="Arial"/>
        </w:rPr>
        <w:t xml:space="preserve"> y el </w:t>
      </w:r>
      <w:r w:rsidRPr="0035136A">
        <w:rPr>
          <w:rFonts w:ascii="ColaborateLight" w:hAnsi="ColaborateLight" w:cs="Arial"/>
          <w:b/>
        </w:rPr>
        <w:t>3.17</w:t>
      </w:r>
      <w:r w:rsidRPr="0035136A">
        <w:rPr>
          <w:rFonts w:ascii="ColaborateLight" w:hAnsi="ColaborateLight" w:cs="Arial"/>
        </w:rPr>
        <w:t xml:space="preserve">, </w:t>
      </w:r>
      <w:r>
        <w:rPr>
          <w:rFonts w:ascii="ColaborateLight" w:hAnsi="ColaborateLight" w:cs="Arial"/>
        </w:rPr>
        <w:t>ya que podrá presentar uno u otro</w:t>
      </w:r>
      <w:r w:rsidRPr="0035136A">
        <w:rPr>
          <w:rFonts w:ascii="ColaborateLight" w:hAnsi="ColaborateLight" w:cs="Arial"/>
        </w:rPr>
        <w:t xml:space="preserve">.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50DA1F7D" w14:textId="77777777" w:rsidR="00D26A43" w:rsidRPr="003123FD" w:rsidRDefault="00D26A43" w:rsidP="00D26A43">
      <w:pPr>
        <w:spacing w:after="0" w:line="240" w:lineRule="auto"/>
        <w:jc w:val="both"/>
        <w:rPr>
          <w:rFonts w:ascii="ColaborateLight" w:hAnsi="ColaborateLight" w:cs="Arial"/>
        </w:rPr>
      </w:pPr>
    </w:p>
    <w:p w14:paraId="5AF6E2AA"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NOTA 2:</w:t>
      </w:r>
    </w:p>
    <w:p w14:paraId="4C626EF2" w14:textId="77777777" w:rsidR="00D26A43" w:rsidRPr="003123FD" w:rsidRDefault="00D26A43" w:rsidP="00D26A43">
      <w:pPr>
        <w:pStyle w:val="Prrafodelista"/>
        <w:numPr>
          <w:ilvl w:val="0"/>
          <w:numId w:val="7"/>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774715EC" w14:textId="77777777" w:rsidR="00D26A43" w:rsidRPr="003123FD" w:rsidRDefault="00D26A43" w:rsidP="00D26A43">
      <w:pPr>
        <w:pStyle w:val="Prrafodelista"/>
        <w:numPr>
          <w:ilvl w:val="0"/>
          <w:numId w:val="7"/>
        </w:numPr>
        <w:ind w:left="567" w:hanging="567"/>
        <w:jc w:val="both"/>
        <w:rPr>
          <w:rFonts w:ascii="ColaborateLight" w:hAnsi="ColaborateLight" w:cs="Arial"/>
          <w:bCs/>
          <w:sz w:val="22"/>
          <w:szCs w:val="22"/>
          <w:u w:val="words"/>
        </w:rPr>
      </w:pPr>
      <w:r w:rsidRPr="003123FD">
        <w:rPr>
          <w:rFonts w:ascii="ColaborateLight" w:hAnsi="ColaborateLight" w:cs="Arial"/>
          <w:sz w:val="22"/>
          <w:szCs w:val="22"/>
        </w:rPr>
        <w:t xml:space="preserve">La documentación presentada deberá venir preferentemente foliada, la omisión del folio </w:t>
      </w:r>
      <w:r w:rsidRPr="003123FD">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7D210108" w14:textId="77777777" w:rsidR="00D26A43" w:rsidRPr="003123FD" w:rsidRDefault="00D26A43" w:rsidP="00D26A43">
      <w:pPr>
        <w:pStyle w:val="Prrafodelista"/>
        <w:numPr>
          <w:ilvl w:val="0"/>
          <w:numId w:val="7"/>
        </w:numPr>
        <w:ind w:left="567" w:hanging="567"/>
        <w:jc w:val="both"/>
        <w:rPr>
          <w:rFonts w:ascii="ColaborateLight" w:hAnsi="ColaborateLight" w:cs="Arial"/>
          <w:bCs/>
          <w:sz w:val="22"/>
          <w:szCs w:val="22"/>
        </w:rPr>
      </w:pPr>
      <w:r w:rsidRPr="003123FD">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76318B4F" w14:textId="77777777" w:rsidR="00D26A43" w:rsidRPr="003123FD" w:rsidRDefault="00D26A43" w:rsidP="00D26A43">
      <w:pPr>
        <w:pStyle w:val="Prrafodelista"/>
        <w:numPr>
          <w:ilvl w:val="0"/>
          <w:numId w:val="7"/>
        </w:numPr>
        <w:ind w:left="567" w:hanging="567"/>
        <w:jc w:val="both"/>
        <w:rPr>
          <w:rFonts w:ascii="ColaborateLight" w:hAnsi="ColaborateLight" w:cs="Arial"/>
          <w:bCs/>
          <w:sz w:val="22"/>
          <w:szCs w:val="22"/>
        </w:rPr>
      </w:pPr>
      <w:r w:rsidRPr="003123FD">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65BA5C32" w14:textId="26E58448" w:rsidR="00D26A43" w:rsidRPr="003123FD" w:rsidRDefault="00D26A43" w:rsidP="00D26A43">
      <w:pPr>
        <w:spacing w:after="0" w:line="240" w:lineRule="auto"/>
        <w:rPr>
          <w:rFonts w:ascii="ColaborateLight" w:eastAsia="Times New Roman" w:hAnsi="ColaborateLight" w:cs="Arial"/>
          <w:b/>
          <w:bCs/>
          <w:lang w:eastAsia="es-ES"/>
        </w:rPr>
      </w:pPr>
    </w:p>
    <w:p w14:paraId="396FC5CD" w14:textId="77777777" w:rsidR="00D26A43" w:rsidRPr="003123FD" w:rsidRDefault="00D26A43" w:rsidP="00D26A43">
      <w:pPr>
        <w:pStyle w:val="Textoindependiente21"/>
        <w:shd w:val="clear" w:color="auto" w:fill="BFBFBF"/>
        <w:rPr>
          <w:rFonts w:ascii="ColaborateLight" w:hAnsi="ColaborateLight"/>
          <w:lang w:val="es-MX"/>
        </w:rPr>
      </w:pPr>
      <w:r w:rsidRPr="003123FD">
        <w:rPr>
          <w:rFonts w:ascii="ColaborateLight" w:hAnsi="ColaborateLight"/>
          <w:lang w:val="es-MX"/>
        </w:rPr>
        <w:t>4.</w:t>
      </w:r>
      <w:r w:rsidRPr="003123FD">
        <w:rPr>
          <w:rFonts w:ascii="ColaborateLight" w:hAnsi="ColaborateLight"/>
          <w:lang w:val="es-MX"/>
        </w:rPr>
        <w:tab/>
        <w:t>PROPOSICIONES.</w:t>
      </w:r>
    </w:p>
    <w:p w14:paraId="100428EF" w14:textId="77777777" w:rsidR="00D26A43" w:rsidRPr="003123FD" w:rsidRDefault="00D26A43" w:rsidP="00D26A43">
      <w:pPr>
        <w:pStyle w:val="Textoindependiente3"/>
        <w:rPr>
          <w:rFonts w:ascii="ColaborateLight" w:hAnsi="ColaborateLight"/>
        </w:rPr>
      </w:pPr>
    </w:p>
    <w:p w14:paraId="0AA31C0A" w14:textId="77777777" w:rsidR="00D26A43" w:rsidRPr="003123FD" w:rsidRDefault="00D26A43" w:rsidP="00D26A43">
      <w:pPr>
        <w:pStyle w:val="Textoindependiente3"/>
        <w:rPr>
          <w:rFonts w:ascii="ColaborateLight" w:hAnsi="ColaborateLight"/>
        </w:rPr>
      </w:pPr>
      <w:r w:rsidRPr="003123FD">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E775C7D" w14:textId="77777777" w:rsidR="00D26A43" w:rsidRPr="003123FD" w:rsidRDefault="00D26A43" w:rsidP="00D26A43">
      <w:pPr>
        <w:pStyle w:val="Textoindependiente3"/>
        <w:rPr>
          <w:rFonts w:ascii="ColaborateLight" w:hAnsi="ColaborateLight"/>
        </w:rPr>
      </w:pPr>
    </w:p>
    <w:p w14:paraId="3423EB5F"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4.1</w:t>
      </w:r>
      <w:r w:rsidRPr="003123FD">
        <w:rPr>
          <w:rFonts w:ascii="ColaborateLight" w:hAnsi="ColaborateLight"/>
          <w:lang w:val="es-MX"/>
        </w:rPr>
        <w:tab/>
        <w:t>PROPUESTA TÉCNICA Y ECONÓMICA.</w:t>
      </w:r>
    </w:p>
    <w:p w14:paraId="61096BAF" w14:textId="77777777" w:rsidR="00D26A43" w:rsidRPr="003123FD" w:rsidRDefault="00D26A43" w:rsidP="00D26A43">
      <w:pPr>
        <w:pStyle w:val="Textoindependiente21"/>
        <w:rPr>
          <w:rFonts w:ascii="ColaborateLight" w:hAnsi="ColaborateLight"/>
          <w:lang w:val="es-MX"/>
        </w:rPr>
      </w:pPr>
    </w:p>
    <w:p w14:paraId="4175000D"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El sobre cerrado contendrá la propuesta técnica y económica (según se describe en el </w:t>
      </w:r>
      <w:r w:rsidRPr="003123FD">
        <w:rPr>
          <w:rFonts w:ascii="ColaborateLight" w:hAnsi="ColaborateLight" w:cs="Arial"/>
          <w:b/>
        </w:rPr>
        <w:t>ANEXO NÚMERO 1 TÉCNICO Y ANEXO NÚMERO 2 ECONÓMICO</w:t>
      </w:r>
      <w:r w:rsidRPr="003123FD">
        <w:rPr>
          <w:rFonts w:ascii="ColaborateLight" w:hAnsi="ColaborateLight" w:cs="Arial"/>
        </w:rPr>
        <w:t xml:space="preserve"> de estas bases). La propuesta técnica y económica deberá presentarse conforme a lo siguiente:</w:t>
      </w:r>
    </w:p>
    <w:p w14:paraId="408FC6A5" w14:textId="77777777" w:rsidR="00D26A43" w:rsidRPr="003123FD" w:rsidRDefault="00D26A43" w:rsidP="00D26A43">
      <w:pPr>
        <w:spacing w:after="0" w:line="240" w:lineRule="auto"/>
        <w:jc w:val="both"/>
        <w:rPr>
          <w:rFonts w:ascii="ColaborateLight" w:hAnsi="ColaborateLight" w:cs="Arial"/>
        </w:rPr>
      </w:pPr>
    </w:p>
    <w:p w14:paraId="66C46C33" w14:textId="77777777" w:rsidR="00D26A43" w:rsidRPr="003123FD" w:rsidRDefault="00D26A43" w:rsidP="00D26A43">
      <w:pPr>
        <w:pStyle w:val="Prrafodelista"/>
        <w:numPr>
          <w:ilvl w:val="0"/>
          <w:numId w:val="8"/>
        </w:numPr>
        <w:ind w:left="567" w:hanging="567"/>
        <w:rPr>
          <w:rFonts w:ascii="ColaborateLight" w:hAnsi="ColaborateLight" w:cs="Arial"/>
          <w:b/>
          <w:bCs/>
          <w:sz w:val="22"/>
          <w:szCs w:val="22"/>
        </w:rPr>
      </w:pPr>
      <w:r w:rsidRPr="003123FD">
        <w:rPr>
          <w:rFonts w:ascii="ColaborateLight" w:hAnsi="ColaborateLight" w:cs="Arial"/>
          <w:sz w:val="22"/>
          <w:szCs w:val="22"/>
        </w:rPr>
        <w:t>Impresa en papel membretado del licitante, legible, sin tachaduras ni enmendaduras.</w:t>
      </w:r>
      <w:r w:rsidRPr="003123FD">
        <w:rPr>
          <w:rFonts w:ascii="ColaborateLight" w:hAnsi="ColaborateLight" w:cs="Arial"/>
          <w:b/>
          <w:bCs/>
          <w:sz w:val="22"/>
          <w:szCs w:val="22"/>
        </w:rPr>
        <w:t xml:space="preserve"> </w:t>
      </w:r>
    </w:p>
    <w:p w14:paraId="6D20DA1B" w14:textId="69C15D78" w:rsidR="00D03EE0" w:rsidRPr="00923020" w:rsidRDefault="00D03EE0" w:rsidP="00923020">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clara y precisa, detallando las características técnicas y físicas de los Bienes, Arrendamientos y/o Servicios ofertados, en concordancia con lo solicitado en el </w:t>
      </w:r>
      <w:r w:rsidRPr="0035136A">
        <w:rPr>
          <w:rFonts w:ascii="ColaborateLight" w:hAnsi="ColaborateLight" w:cs="Arial"/>
          <w:b/>
          <w:sz w:val="22"/>
          <w:szCs w:val="22"/>
        </w:rPr>
        <w:t>ANEXO NÚMERO 1 TÉCNICO Y ANEXO NÚMERO 2 ECONÓMICO</w:t>
      </w:r>
      <w:r w:rsidRPr="0035136A">
        <w:rPr>
          <w:rFonts w:ascii="ColaborateLight" w:hAnsi="ColaborateLight" w:cs="Arial"/>
          <w:sz w:val="22"/>
          <w:szCs w:val="22"/>
        </w:rPr>
        <w:t xml:space="preserve"> de estas bases, señalando, el Precio Unitario, el Monto y el Total, en moneda nacional, (pesos mexicanos) </w:t>
      </w:r>
      <w:r w:rsidR="00923020" w:rsidRPr="001C10AB">
        <w:rPr>
          <w:rFonts w:ascii="ColaborateLight" w:hAnsi="ColaborateLight" w:cs="Arial"/>
          <w:b/>
        </w:rPr>
        <w:t xml:space="preserve">antes de </w:t>
      </w:r>
      <w:r w:rsidR="00923020" w:rsidRPr="001C10AB">
        <w:rPr>
          <w:rFonts w:ascii="ColaborateLight" w:hAnsi="ColaborateLight" w:cs="Arial"/>
          <w:b/>
          <w:bCs/>
        </w:rPr>
        <w:t>I.V.A., el I.V.A. correspondiente, y el valor total con I.V.A. incluido.</w:t>
      </w:r>
    </w:p>
    <w:p w14:paraId="46EFFA65" w14:textId="77777777" w:rsidR="00D26A43" w:rsidRPr="003123FD" w:rsidRDefault="00D26A43" w:rsidP="00D26A43">
      <w:pPr>
        <w:pStyle w:val="Prrafodelista"/>
        <w:numPr>
          <w:ilvl w:val="0"/>
          <w:numId w:val="8"/>
        </w:numPr>
        <w:ind w:left="567" w:hanging="567"/>
        <w:jc w:val="both"/>
        <w:rPr>
          <w:rFonts w:ascii="ColaborateLight" w:hAnsi="ColaborateLight" w:cs="Arial"/>
          <w:b/>
          <w:bCs/>
          <w:sz w:val="22"/>
          <w:szCs w:val="22"/>
        </w:rPr>
      </w:pPr>
      <w:r w:rsidRPr="003123FD">
        <w:rPr>
          <w:rFonts w:ascii="ColaborateLight" w:hAnsi="ColaborateLight" w:cs="Arial"/>
          <w:sz w:val="22"/>
          <w:szCs w:val="22"/>
        </w:rPr>
        <w:t xml:space="preserve">Deberá acreditar los requerimientos mínimos de calidad que el área requirente solicita, conforme al </w:t>
      </w:r>
      <w:r w:rsidRPr="003123FD">
        <w:rPr>
          <w:rFonts w:ascii="ColaborateLight" w:hAnsi="ColaborateLight" w:cs="Arial"/>
          <w:b/>
          <w:bCs/>
          <w:sz w:val="22"/>
          <w:szCs w:val="22"/>
        </w:rPr>
        <w:t>ANEXO NÚMERO 1 TÉCNICO.</w:t>
      </w:r>
    </w:p>
    <w:p w14:paraId="7F65CA1B" w14:textId="77777777" w:rsidR="00D26A43" w:rsidRPr="003123FD" w:rsidRDefault="00D26A43" w:rsidP="00D26A43">
      <w:pPr>
        <w:pStyle w:val="Prrafodelista"/>
        <w:numPr>
          <w:ilvl w:val="0"/>
          <w:numId w:val="8"/>
        </w:numPr>
        <w:ind w:left="567" w:hanging="567"/>
        <w:jc w:val="both"/>
        <w:rPr>
          <w:rFonts w:ascii="ColaborateLight" w:hAnsi="ColaborateLight" w:cs="Arial"/>
          <w:b/>
          <w:bCs/>
          <w:sz w:val="22"/>
          <w:szCs w:val="22"/>
        </w:rPr>
      </w:pPr>
      <w:r w:rsidRPr="003123FD">
        <w:rPr>
          <w:rFonts w:ascii="ColaborateLight" w:hAnsi="ColaborateLight" w:cs="Arial"/>
          <w:sz w:val="22"/>
          <w:szCs w:val="22"/>
        </w:rPr>
        <w:t xml:space="preserve">Deberá ser firmada por la persona legalmente facultada para ello, en todas y cada una de sus hojas, anexando a su firma la leyenda </w:t>
      </w:r>
      <w:r w:rsidRPr="003123FD">
        <w:rPr>
          <w:rFonts w:ascii="ColaborateLight" w:hAnsi="ColaborateLight" w:cs="Arial"/>
          <w:bCs/>
          <w:sz w:val="22"/>
          <w:szCs w:val="22"/>
        </w:rPr>
        <w:t>“BAJO PROTESTA DE DECIR VERDAD”</w:t>
      </w:r>
      <w:r w:rsidRPr="003123FD">
        <w:rPr>
          <w:rFonts w:ascii="ColaborateLight" w:hAnsi="ColaborateLight" w:cs="Arial"/>
          <w:b/>
          <w:bCs/>
          <w:sz w:val="22"/>
          <w:szCs w:val="22"/>
        </w:rPr>
        <w:t>.</w:t>
      </w:r>
    </w:p>
    <w:p w14:paraId="7F0770B4" w14:textId="77777777" w:rsidR="00D26A43" w:rsidRPr="003123FD" w:rsidRDefault="00D26A43" w:rsidP="00D26A43">
      <w:pPr>
        <w:pStyle w:val="Prrafodelista"/>
        <w:numPr>
          <w:ilvl w:val="0"/>
          <w:numId w:val="8"/>
        </w:numPr>
        <w:ind w:left="567" w:hanging="567"/>
        <w:jc w:val="both"/>
        <w:rPr>
          <w:rFonts w:ascii="ColaborateLight" w:hAnsi="ColaborateLight" w:cs="Arial"/>
          <w:sz w:val="22"/>
          <w:szCs w:val="22"/>
        </w:rPr>
      </w:pPr>
      <w:r w:rsidRPr="003123FD">
        <w:rPr>
          <w:rFonts w:ascii="ColaborateLight" w:hAnsi="ColaborateLight" w:cs="Arial"/>
          <w:sz w:val="22"/>
          <w:szCs w:val="22"/>
        </w:rPr>
        <w:t>Se presentará en idioma español.</w:t>
      </w:r>
    </w:p>
    <w:p w14:paraId="5B7BB62E" w14:textId="77777777" w:rsidR="00D26A43" w:rsidRPr="003123FD" w:rsidRDefault="00D26A43" w:rsidP="00D26A43">
      <w:pPr>
        <w:pStyle w:val="Prrafodelista"/>
        <w:numPr>
          <w:ilvl w:val="0"/>
          <w:numId w:val="8"/>
        </w:numPr>
        <w:ind w:left="567" w:hanging="567"/>
        <w:jc w:val="both"/>
        <w:rPr>
          <w:rFonts w:ascii="ColaborateLight" w:hAnsi="ColaborateLight" w:cs="Arial"/>
          <w:sz w:val="22"/>
          <w:szCs w:val="22"/>
        </w:rPr>
      </w:pPr>
      <w:r w:rsidRPr="003123FD">
        <w:rPr>
          <w:rFonts w:ascii="ColaborateLight" w:hAnsi="ColaborateLight" w:cs="Arial"/>
          <w:sz w:val="22"/>
          <w:szCs w:val="22"/>
        </w:rPr>
        <w:lastRenderedPageBreak/>
        <w:t>Los precios ofertados deberán ser fijos, sin escalatoria durante la vigencia del proceso de licitación y durante la vigencia establecida en las bases, para el caso del licitante que resulte adjudicado.</w:t>
      </w:r>
    </w:p>
    <w:p w14:paraId="3408E83D" w14:textId="77777777" w:rsidR="00D26A43" w:rsidRPr="003123FD" w:rsidRDefault="00D26A43" w:rsidP="00D26A43">
      <w:pPr>
        <w:pStyle w:val="Prrafodelista"/>
        <w:numPr>
          <w:ilvl w:val="0"/>
          <w:numId w:val="8"/>
        </w:numPr>
        <w:ind w:left="567" w:hanging="567"/>
        <w:jc w:val="both"/>
        <w:rPr>
          <w:rFonts w:ascii="ColaborateLight" w:hAnsi="ColaborateLight" w:cs="Arial"/>
          <w:sz w:val="22"/>
          <w:szCs w:val="22"/>
        </w:rPr>
      </w:pPr>
      <w:r w:rsidRPr="003123FD">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4C24AB8" w14:textId="77777777" w:rsidR="00D26A43" w:rsidRPr="003123FD" w:rsidRDefault="00D26A43" w:rsidP="00D26A43">
      <w:pPr>
        <w:spacing w:after="0" w:line="240" w:lineRule="auto"/>
        <w:rPr>
          <w:rFonts w:ascii="ColaborateLight" w:hAnsi="ColaborateLight" w:cs="Arial"/>
          <w:bCs/>
        </w:rPr>
      </w:pPr>
    </w:p>
    <w:p w14:paraId="3CB95786" w14:textId="77777777" w:rsidR="00D26A43" w:rsidRPr="003123FD" w:rsidRDefault="00D26A43" w:rsidP="00D26A43">
      <w:pPr>
        <w:spacing w:after="0" w:line="240" w:lineRule="auto"/>
        <w:jc w:val="both"/>
        <w:rPr>
          <w:rFonts w:ascii="ColaborateLight" w:hAnsi="ColaborateLight" w:cs="Arial"/>
          <w:bCs/>
        </w:rPr>
      </w:pPr>
      <w:r w:rsidRPr="003123FD">
        <w:rPr>
          <w:rFonts w:ascii="ColaborateLight" w:hAnsi="ColaborateLight" w:cs="Arial"/>
          <w:bCs/>
        </w:rPr>
        <w:t>LAS PROPUESTAS TÉCNICAS Y ECONÓMICAS QUE NO CONTENGAN CUALQUIERA DE LOS REQUISITOS MENCIONADOS SERÁN DESECHADAS.</w:t>
      </w:r>
    </w:p>
    <w:p w14:paraId="2D5F91FD" w14:textId="77777777" w:rsidR="00D26A43" w:rsidRPr="003123FD" w:rsidRDefault="00D26A43" w:rsidP="00D26A43">
      <w:pPr>
        <w:spacing w:after="0" w:line="240" w:lineRule="auto"/>
        <w:jc w:val="both"/>
        <w:rPr>
          <w:rFonts w:ascii="ColaborateLight" w:hAnsi="ColaborateLight" w:cs="Arial"/>
          <w:bCs/>
        </w:rPr>
      </w:pPr>
    </w:p>
    <w:p w14:paraId="46705660" w14:textId="77777777" w:rsidR="00D26A43" w:rsidRPr="003123FD" w:rsidRDefault="00D26A43" w:rsidP="00D26A43">
      <w:pPr>
        <w:pStyle w:val="Textoindependiente21"/>
        <w:rPr>
          <w:rFonts w:ascii="ColaborateLight" w:hAnsi="ColaborateLight"/>
          <w:lang w:val="es-MX"/>
        </w:rPr>
      </w:pPr>
      <w:r w:rsidRPr="003123FD">
        <w:rPr>
          <w:rFonts w:ascii="ColaborateLight" w:hAnsi="ColaborateLight"/>
          <w:lang w:val="es-MX"/>
        </w:rPr>
        <w:t>4.2</w:t>
      </w:r>
      <w:r w:rsidRPr="003123FD">
        <w:rPr>
          <w:rFonts w:ascii="ColaborateLight" w:hAnsi="ColaborateLight"/>
          <w:lang w:val="es-MX"/>
        </w:rPr>
        <w:tab/>
        <w:t>PROPOSICIONES CONJUNTAS.</w:t>
      </w:r>
    </w:p>
    <w:p w14:paraId="5EAE74F1" w14:textId="77777777" w:rsidR="00D26A43" w:rsidRPr="003123FD" w:rsidRDefault="00D26A43" w:rsidP="00D26A43">
      <w:pPr>
        <w:pStyle w:val="Textoindependiente21"/>
        <w:rPr>
          <w:rFonts w:ascii="ColaborateLight" w:hAnsi="ColaborateLight"/>
          <w:lang w:val="es-MX"/>
        </w:rPr>
      </w:pPr>
    </w:p>
    <w:p w14:paraId="65C93A1C" w14:textId="77777777" w:rsidR="00D26A43" w:rsidRPr="003123FD" w:rsidRDefault="00D26A43" w:rsidP="00D26A43">
      <w:pPr>
        <w:pStyle w:val="Textoindependiente21"/>
        <w:rPr>
          <w:rFonts w:ascii="ColaborateLight" w:hAnsi="ColaborateLight"/>
          <w:b w:val="0"/>
          <w:lang w:val="es-MX"/>
        </w:rPr>
      </w:pPr>
      <w:r w:rsidRPr="003123FD">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73C727F9" w14:textId="77777777" w:rsidR="00D26A43" w:rsidRPr="003123FD" w:rsidRDefault="00D26A43" w:rsidP="00D26A43">
      <w:pPr>
        <w:pStyle w:val="Textoindependiente21"/>
        <w:rPr>
          <w:rFonts w:ascii="ColaborateLight" w:hAnsi="ColaborateLight"/>
          <w:b w:val="0"/>
          <w:lang w:val="es-MX"/>
        </w:rPr>
      </w:pPr>
    </w:p>
    <w:p w14:paraId="3A557990" w14:textId="7E18873B" w:rsidR="00D26A43" w:rsidRDefault="00D26A43" w:rsidP="00D26A43">
      <w:pPr>
        <w:pStyle w:val="Textoindependiente21"/>
        <w:rPr>
          <w:rFonts w:ascii="ColaborateLight" w:hAnsi="ColaborateLight"/>
          <w:b w:val="0"/>
          <w:lang w:val="es-MX"/>
        </w:rPr>
      </w:pPr>
      <w:r w:rsidRPr="003123FD">
        <w:rPr>
          <w:rFonts w:ascii="ColaborateLight" w:hAnsi="ColaborateLight"/>
          <w:b w:val="0"/>
          <w:lang w:val="es-MX"/>
        </w:rPr>
        <w:t>Los participantes que presentan propuestas conjuntas declararán por escrito, BAJO PROTESTA DE DECIR VERDAD, la imposibilidad de presentar propuestas de manera individual.</w:t>
      </w:r>
    </w:p>
    <w:p w14:paraId="0E08D228" w14:textId="77777777" w:rsidR="0023746C" w:rsidRPr="003123FD" w:rsidRDefault="0023746C" w:rsidP="00D26A43">
      <w:pPr>
        <w:pStyle w:val="Textoindependiente21"/>
        <w:rPr>
          <w:rFonts w:ascii="ColaborateLight" w:hAnsi="ColaborateLight"/>
          <w:b w:val="0"/>
          <w:lang w:val="es-MX"/>
        </w:rPr>
      </w:pPr>
    </w:p>
    <w:p w14:paraId="7C2557C2"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Cada uno de los licitantes que integren la propuesta conjunta deberá presentar los documentos establecidos en el punto 3.3, ya sea el punto 3.3.1 o el punto 3.3.2, según corresponda.</w:t>
      </w:r>
    </w:p>
    <w:p w14:paraId="3FA4B47F" w14:textId="77777777" w:rsidR="00D26A43" w:rsidRPr="003123FD" w:rsidRDefault="00D26A43" w:rsidP="00D26A43">
      <w:pPr>
        <w:pStyle w:val="Textoindependiente21"/>
        <w:rPr>
          <w:rFonts w:ascii="ColaborateLight" w:hAnsi="ColaborateLight"/>
          <w:b w:val="0"/>
          <w:lang w:val="es-MX"/>
        </w:rPr>
      </w:pPr>
    </w:p>
    <w:p w14:paraId="6C3DB5C7" w14:textId="77777777" w:rsidR="0023746C" w:rsidRDefault="00D26A43" w:rsidP="00D26A43">
      <w:pPr>
        <w:pStyle w:val="Textoindependiente21"/>
        <w:rPr>
          <w:rFonts w:ascii="ColaborateLight" w:hAnsi="ColaborateLight"/>
          <w:b w:val="0"/>
          <w:lang w:val="es-MX"/>
        </w:rPr>
      </w:pPr>
      <w:r w:rsidRPr="003123FD">
        <w:rPr>
          <w:rFonts w:ascii="ColaborateLight" w:hAnsi="ColaborateLight"/>
          <w:b w:val="0"/>
          <w:lang w:val="es-MX"/>
        </w:rPr>
        <w:t xml:space="preserve">La propuesta conjunta contenida en el sobre cerrado deberá ser firmada autógrafamente por el representante común que para ese acto haya sido designado por las personas que la presenten. </w:t>
      </w:r>
    </w:p>
    <w:p w14:paraId="67B825DE" w14:textId="77777777" w:rsidR="0023746C" w:rsidRDefault="0023746C" w:rsidP="00D26A43">
      <w:pPr>
        <w:pStyle w:val="Textoindependiente21"/>
        <w:rPr>
          <w:rFonts w:ascii="ColaborateLight" w:hAnsi="ColaborateLight"/>
          <w:b w:val="0"/>
          <w:lang w:val="es-MX"/>
        </w:rPr>
      </w:pPr>
    </w:p>
    <w:p w14:paraId="2CAD5244" w14:textId="16737E12" w:rsidR="00D26A43" w:rsidRPr="003123FD" w:rsidRDefault="00D26A43" w:rsidP="00D26A43">
      <w:pPr>
        <w:pStyle w:val="Textoindependiente21"/>
        <w:rPr>
          <w:rFonts w:ascii="ColaborateLight" w:hAnsi="ColaborateLight"/>
          <w:b w:val="0"/>
          <w:lang w:val="es-MX"/>
        </w:rPr>
      </w:pPr>
      <w:r w:rsidRPr="003123FD">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1039C449" w14:textId="77777777" w:rsidR="00D26A43" w:rsidRPr="003123FD" w:rsidRDefault="00D26A43" w:rsidP="00D26A43">
      <w:pPr>
        <w:pStyle w:val="Textoindependiente21"/>
        <w:rPr>
          <w:rFonts w:ascii="ColaborateLight" w:hAnsi="ColaborateLight"/>
          <w:b w:val="0"/>
          <w:lang w:val="es-MX"/>
        </w:rPr>
      </w:pPr>
    </w:p>
    <w:p w14:paraId="132BE63C" w14:textId="77777777" w:rsidR="00D26A43" w:rsidRPr="003123FD" w:rsidRDefault="00D26A43" w:rsidP="00D26A43">
      <w:pPr>
        <w:pStyle w:val="Textoindependiente21"/>
        <w:rPr>
          <w:rFonts w:ascii="ColaborateLight" w:hAnsi="ColaborateLight"/>
          <w:b w:val="0"/>
          <w:lang w:val="es-MX"/>
        </w:rPr>
      </w:pPr>
      <w:r w:rsidRPr="003123FD">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162C4ABD" w14:textId="77777777" w:rsidR="00D26A43" w:rsidRPr="003123FD" w:rsidRDefault="00D26A43" w:rsidP="00D26A43">
      <w:pPr>
        <w:pStyle w:val="Textoindependiente21"/>
        <w:rPr>
          <w:rFonts w:ascii="ColaborateLight" w:hAnsi="ColaborateLight"/>
          <w:b w:val="0"/>
          <w:lang w:val="es-MX"/>
        </w:rPr>
      </w:pPr>
    </w:p>
    <w:p w14:paraId="3C3BFE51" w14:textId="77777777" w:rsidR="00D26A43" w:rsidRDefault="00D26A43" w:rsidP="00D26A43">
      <w:pPr>
        <w:pStyle w:val="Textoindependiente21"/>
        <w:rPr>
          <w:rFonts w:ascii="ColaborateLight" w:hAnsi="ColaborateLight"/>
          <w:b w:val="0"/>
          <w:lang w:val="es-MX"/>
        </w:rPr>
      </w:pPr>
      <w:r w:rsidRPr="003123FD">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6498321B" w14:textId="77777777" w:rsidR="00D26A43" w:rsidRPr="003123FD" w:rsidRDefault="00D26A43" w:rsidP="00D26A43">
      <w:pPr>
        <w:pStyle w:val="Textoindependiente21"/>
        <w:rPr>
          <w:rFonts w:ascii="ColaborateLight" w:hAnsi="ColaborateLight"/>
          <w:b w:val="0"/>
          <w:lang w:val="es-MX"/>
        </w:rPr>
      </w:pPr>
    </w:p>
    <w:p w14:paraId="3DC716FE" w14:textId="77777777" w:rsidR="00D26A43" w:rsidRPr="003123FD" w:rsidRDefault="00D26A43" w:rsidP="00D26A43">
      <w:pPr>
        <w:shd w:val="clear" w:color="auto" w:fill="BFBFBF"/>
        <w:rPr>
          <w:rFonts w:ascii="ColaborateLight" w:hAnsi="ColaborateLight" w:cs="Arial"/>
          <w:b/>
          <w:bCs/>
        </w:rPr>
      </w:pPr>
      <w:r w:rsidRPr="003123FD">
        <w:rPr>
          <w:rFonts w:ascii="ColaborateLight" w:hAnsi="ColaborateLight" w:cs="Arial"/>
          <w:b/>
          <w:bCs/>
        </w:rPr>
        <w:t>5.</w:t>
      </w:r>
      <w:r w:rsidRPr="003123FD">
        <w:rPr>
          <w:rFonts w:ascii="ColaborateLight" w:hAnsi="ColaborateLight" w:cs="Arial"/>
          <w:b/>
          <w:bCs/>
        </w:rPr>
        <w:tab/>
        <w:t>FIRMA DEL CONTRATO.</w:t>
      </w:r>
    </w:p>
    <w:p w14:paraId="19C9D84E" w14:textId="77777777" w:rsidR="00D26A43" w:rsidRPr="003123FD" w:rsidRDefault="00D26A43" w:rsidP="00D26A43">
      <w:pPr>
        <w:pStyle w:val="Textoindependiente3"/>
        <w:rPr>
          <w:rFonts w:ascii="ColaborateLight" w:hAnsi="ColaborateLight"/>
          <w:b/>
          <w:bCs/>
        </w:rPr>
      </w:pPr>
      <w:r w:rsidRPr="003123FD">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123FD">
        <w:rPr>
          <w:rFonts w:ascii="ColaborateLight" w:hAnsi="ColaborateLight"/>
          <w:b/>
        </w:rPr>
        <w:t>dentro de los 15 días naturales siguientes a la fecha del fallo correspondiente</w:t>
      </w:r>
      <w:r w:rsidRPr="003123FD">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123FD">
        <w:rPr>
          <w:rFonts w:ascii="ColaborateLight" w:hAnsi="ColaborateLight"/>
          <w:b/>
          <w:bCs/>
        </w:rPr>
        <w:t>.</w:t>
      </w:r>
    </w:p>
    <w:p w14:paraId="6F7BED7E" w14:textId="77777777" w:rsidR="00D26A43" w:rsidRPr="003123FD" w:rsidRDefault="00D26A43" w:rsidP="00D26A43">
      <w:pPr>
        <w:pStyle w:val="Textoindependiente3"/>
        <w:rPr>
          <w:rFonts w:ascii="ColaborateLight" w:hAnsi="ColaborateLight"/>
        </w:rPr>
      </w:pPr>
    </w:p>
    <w:p w14:paraId="0052EDB8"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8765189" w14:textId="77777777" w:rsidR="00D26A43" w:rsidRPr="003123FD" w:rsidRDefault="00D26A43" w:rsidP="00D26A43">
      <w:pPr>
        <w:spacing w:after="0" w:line="240" w:lineRule="auto"/>
        <w:jc w:val="both"/>
        <w:rPr>
          <w:rFonts w:ascii="ColaborateLight" w:hAnsi="ColaborateLight" w:cs="Arial"/>
        </w:rPr>
      </w:pPr>
    </w:p>
    <w:p w14:paraId="3E22B642"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bCs/>
        </w:rPr>
        <w:t xml:space="preserve">La dependencia requirente deberá informar a la </w:t>
      </w:r>
      <w:r w:rsidRPr="003123FD">
        <w:rPr>
          <w:rFonts w:ascii="ColaborateLight" w:hAnsi="ColaborateLight" w:cs="Arial"/>
          <w:b/>
          <w:bCs/>
        </w:rPr>
        <w:t>Dirección de Adquisiciones de Bienes y Servicios</w:t>
      </w:r>
      <w:r w:rsidRPr="003123FD">
        <w:rPr>
          <w:rFonts w:ascii="ColaborateLight" w:hAnsi="ColaborateLight" w:cs="Arial"/>
          <w:bCs/>
        </w:rPr>
        <w:t xml:space="preserve"> de la recepción, ejecución o de la entrega, así como el cumplimiento de los bienes y/o servicios ofrecidos de acuerdo al </w:t>
      </w:r>
      <w:r w:rsidRPr="003123FD">
        <w:rPr>
          <w:rFonts w:ascii="ColaborateLight" w:hAnsi="ColaborateLight" w:cs="Arial"/>
          <w:b/>
          <w:bCs/>
        </w:rPr>
        <w:t>ANEXO NÚMERO 1 TÉCNICO</w:t>
      </w:r>
      <w:r w:rsidRPr="003123FD">
        <w:rPr>
          <w:rFonts w:ascii="ColaborateLight" w:hAnsi="ColaborateLight" w:cs="Arial"/>
          <w:b/>
        </w:rPr>
        <w:t xml:space="preserve"> Y ANEXO NÚMERO 2 ECONÓMICO</w:t>
      </w:r>
      <w:r w:rsidRPr="003123FD">
        <w:rPr>
          <w:rFonts w:ascii="ColaborateLight" w:hAnsi="ColaborateLight" w:cs="Arial"/>
          <w:b/>
          <w:bCs/>
        </w:rPr>
        <w:t>.</w:t>
      </w:r>
    </w:p>
    <w:p w14:paraId="54B6E0C0" w14:textId="77777777" w:rsidR="00D26A43" w:rsidRPr="003123FD" w:rsidRDefault="00D26A43" w:rsidP="00D26A43">
      <w:pPr>
        <w:spacing w:after="0" w:line="240" w:lineRule="auto"/>
        <w:jc w:val="both"/>
        <w:rPr>
          <w:rFonts w:ascii="ColaborateLight" w:hAnsi="ColaborateLight" w:cs="Arial"/>
          <w:b/>
          <w:bCs/>
        </w:rPr>
      </w:pPr>
    </w:p>
    <w:p w14:paraId="527D410B" w14:textId="77777777" w:rsidR="00D03EE0" w:rsidRPr="0035136A" w:rsidRDefault="00D03EE0" w:rsidP="00D03EE0">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FFCDC91" w14:textId="77777777" w:rsidR="00D26A43" w:rsidRPr="003123FD" w:rsidRDefault="00D26A43" w:rsidP="00D26A43">
      <w:pPr>
        <w:spacing w:after="0" w:line="240" w:lineRule="auto"/>
        <w:jc w:val="both"/>
        <w:rPr>
          <w:rFonts w:ascii="ColaborateLight" w:hAnsi="ColaborateLight" w:cs="Arial"/>
        </w:rPr>
      </w:pPr>
    </w:p>
    <w:p w14:paraId="32A68A55" w14:textId="1C707AED" w:rsidR="00D26A43" w:rsidRPr="003123FD" w:rsidRDefault="00D26A43" w:rsidP="00D26A43">
      <w:pPr>
        <w:spacing w:after="0" w:line="240" w:lineRule="auto"/>
        <w:rPr>
          <w:rFonts w:ascii="ColaborateLight" w:hAnsi="ColaborateLight" w:cs="Arial"/>
          <w:b/>
        </w:rPr>
      </w:pPr>
      <w:r w:rsidRPr="009F163A">
        <w:rPr>
          <w:rFonts w:ascii="ColaborateLight" w:hAnsi="ColaborateLight" w:cs="Arial"/>
          <w:b/>
        </w:rPr>
        <w:t>El presente contrato comprenderá de las 12:00 horas del día 01 de enero de 202</w:t>
      </w:r>
      <w:r w:rsidR="009F163A" w:rsidRPr="009F163A">
        <w:rPr>
          <w:rFonts w:ascii="ColaborateLight" w:hAnsi="ColaborateLight" w:cs="Arial"/>
          <w:b/>
        </w:rPr>
        <w:t>2</w:t>
      </w:r>
      <w:r w:rsidRPr="009F163A">
        <w:rPr>
          <w:rFonts w:ascii="ColaborateLight" w:hAnsi="ColaborateLight" w:cs="Arial"/>
          <w:b/>
        </w:rPr>
        <w:t xml:space="preserve"> a las12:00 horas del día 01 de enero de 202</w:t>
      </w:r>
      <w:r w:rsidR="009F163A" w:rsidRPr="009F163A">
        <w:rPr>
          <w:rFonts w:ascii="ColaborateLight" w:hAnsi="ColaborateLight" w:cs="Arial"/>
          <w:b/>
        </w:rPr>
        <w:t>3.</w:t>
      </w:r>
    </w:p>
    <w:p w14:paraId="3A15A8AF" w14:textId="77777777" w:rsidR="00D26A43" w:rsidRPr="003123FD" w:rsidRDefault="00D26A43" w:rsidP="00D26A43">
      <w:pPr>
        <w:spacing w:after="0" w:line="240" w:lineRule="auto"/>
        <w:jc w:val="both"/>
        <w:rPr>
          <w:rFonts w:ascii="ColaborateLight" w:hAnsi="ColaborateLight" w:cs="Arial"/>
        </w:rPr>
      </w:pPr>
    </w:p>
    <w:p w14:paraId="6BF51830"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 xml:space="preserve">El presente contrato abarcará </w:t>
      </w:r>
      <w:r w:rsidRPr="003123FD">
        <w:rPr>
          <w:rFonts w:ascii="ColaborateLight" w:hAnsi="ColaborateLight" w:cs="Arial"/>
          <w:b/>
        </w:rPr>
        <w:t>UN EJERCICIO FISCAL</w:t>
      </w:r>
      <w:r w:rsidRPr="003123FD">
        <w:rPr>
          <w:rFonts w:ascii="ColaborateLight" w:hAnsi="ColaborateLight" w:cs="Arial"/>
        </w:rPr>
        <w:t>.</w:t>
      </w:r>
    </w:p>
    <w:p w14:paraId="34ADE8BE" w14:textId="77777777" w:rsidR="00D26A43" w:rsidRPr="003123FD" w:rsidRDefault="00D26A43" w:rsidP="00D26A43">
      <w:pPr>
        <w:spacing w:after="0" w:line="240" w:lineRule="auto"/>
        <w:rPr>
          <w:rFonts w:ascii="ColaborateLight" w:hAnsi="ColaborateLight" w:cs="Arial"/>
        </w:rPr>
      </w:pPr>
    </w:p>
    <w:p w14:paraId="0EC68BE1" w14:textId="77777777" w:rsidR="00D26A43" w:rsidRPr="003123FD" w:rsidRDefault="00D26A43" w:rsidP="00D26A43">
      <w:pPr>
        <w:pStyle w:val="Textoindependiente21"/>
        <w:tabs>
          <w:tab w:val="left" w:pos="426"/>
        </w:tabs>
        <w:rPr>
          <w:rFonts w:ascii="ColaborateLight" w:hAnsi="ColaborateLight"/>
          <w:lang w:val="es-MX"/>
        </w:rPr>
      </w:pPr>
      <w:r w:rsidRPr="003123FD">
        <w:rPr>
          <w:rFonts w:ascii="ColaborateLight" w:hAnsi="ColaborateLight"/>
          <w:lang w:val="es-MX"/>
        </w:rPr>
        <w:t>5.1</w:t>
      </w:r>
      <w:r w:rsidRPr="003123FD">
        <w:rPr>
          <w:rFonts w:ascii="ColaborateLight" w:hAnsi="ColaborateLight"/>
          <w:lang w:val="es-MX"/>
        </w:rPr>
        <w:tab/>
        <w:t>INSTRUCCIONES PARA LA ELABORACIÓN Y ENTREGA DE LA GARANTÍA DE CUMPLIMIENTO DEL CONTRATO.</w:t>
      </w:r>
    </w:p>
    <w:p w14:paraId="71F0FBD2" w14:textId="77777777" w:rsidR="00D26A43" w:rsidRPr="003123FD" w:rsidRDefault="00D26A43" w:rsidP="00D26A43">
      <w:pPr>
        <w:pStyle w:val="Textoindependiente21"/>
        <w:tabs>
          <w:tab w:val="left" w:pos="426"/>
        </w:tabs>
        <w:rPr>
          <w:rFonts w:ascii="ColaborateLight" w:hAnsi="ColaborateLight"/>
          <w:lang w:val="es-MX"/>
        </w:rPr>
      </w:pPr>
    </w:p>
    <w:p w14:paraId="44F99343" w14:textId="77777777" w:rsidR="00D26A43" w:rsidRPr="003123FD" w:rsidRDefault="00D26A43" w:rsidP="00D26A43">
      <w:pPr>
        <w:pStyle w:val="Textoindependiente21"/>
        <w:rPr>
          <w:rFonts w:ascii="ColaborateLight" w:hAnsi="ColaborateLight"/>
          <w:b w:val="0"/>
          <w:bCs w:val="0"/>
          <w:lang w:val="es-MX"/>
        </w:rPr>
      </w:pPr>
      <w:r w:rsidRPr="003123FD">
        <w:rPr>
          <w:rFonts w:ascii="ColaborateLight" w:hAnsi="ColaborateLight"/>
          <w:b w:val="0"/>
          <w:bCs w:val="0"/>
          <w:lang w:val="es-MX"/>
        </w:rPr>
        <w:t>Este punto no aplica para la presente licitación.</w:t>
      </w:r>
    </w:p>
    <w:p w14:paraId="35934170" w14:textId="77777777" w:rsidR="00D26A43" w:rsidRPr="003123FD" w:rsidRDefault="00D26A43" w:rsidP="00D26A43">
      <w:pPr>
        <w:pStyle w:val="Textoindependiente21"/>
        <w:rPr>
          <w:rFonts w:ascii="ColaborateLight" w:hAnsi="ColaborateLight"/>
          <w:lang w:val="es-MX"/>
        </w:rPr>
      </w:pPr>
    </w:p>
    <w:p w14:paraId="6D424631" w14:textId="77777777" w:rsidR="00D26A43" w:rsidRPr="003123FD" w:rsidRDefault="00D26A43" w:rsidP="00D26A43">
      <w:pPr>
        <w:spacing w:after="0" w:line="240" w:lineRule="auto"/>
        <w:rPr>
          <w:rFonts w:ascii="ColaborateLight" w:hAnsi="ColaborateLight" w:cs="Arial"/>
          <w:b/>
        </w:rPr>
      </w:pPr>
      <w:r w:rsidRPr="003123FD">
        <w:rPr>
          <w:rFonts w:ascii="ColaborateLight" w:hAnsi="ColaborateLight" w:cs="Arial"/>
          <w:b/>
        </w:rPr>
        <w:t>5.2</w:t>
      </w:r>
      <w:r w:rsidRPr="003123FD">
        <w:rPr>
          <w:rFonts w:ascii="ColaborateLight" w:hAnsi="ColaborateLight" w:cs="Arial"/>
          <w:b/>
        </w:rPr>
        <w:tab/>
        <w:t>GARANTÍA DE VICIOS OCULTOS.</w:t>
      </w:r>
    </w:p>
    <w:p w14:paraId="228BC435" w14:textId="77777777" w:rsidR="00D26A43" w:rsidRPr="003123FD" w:rsidRDefault="00D26A43" w:rsidP="00D26A43">
      <w:pPr>
        <w:spacing w:after="0" w:line="240" w:lineRule="auto"/>
        <w:rPr>
          <w:rFonts w:ascii="ColaborateLight" w:hAnsi="ColaborateLight" w:cs="Arial"/>
          <w:b/>
        </w:rPr>
      </w:pPr>
    </w:p>
    <w:p w14:paraId="66F2E936"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Este punto no aplica para la presente licitación.</w:t>
      </w:r>
    </w:p>
    <w:p w14:paraId="0FE9B328" w14:textId="77777777" w:rsidR="00D26A43" w:rsidRPr="003123FD" w:rsidRDefault="00D26A43" w:rsidP="00D26A43">
      <w:pPr>
        <w:spacing w:after="0" w:line="240" w:lineRule="auto"/>
        <w:rPr>
          <w:rStyle w:val="Ninguno"/>
          <w:rFonts w:ascii="ColaborateLight" w:hAnsi="ColaborateLight"/>
          <w:lang w:val="es-MX"/>
        </w:rPr>
      </w:pPr>
    </w:p>
    <w:p w14:paraId="138AC6A6" w14:textId="77777777" w:rsidR="00D26A43" w:rsidRPr="003123FD" w:rsidRDefault="00D26A43" w:rsidP="00D26A43">
      <w:pPr>
        <w:shd w:val="clear" w:color="auto" w:fill="BFBFBF"/>
        <w:spacing w:after="0" w:line="240" w:lineRule="auto"/>
        <w:rPr>
          <w:rFonts w:ascii="ColaborateLight" w:hAnsi="ColaborateLight" w:cs="Arial"/>
        </w:rPr>
      </w:pPr>
      <w:r w:rsidRPr="003123FD">
        <w:rPr>
          <w:rStyle w:val="Ninguno"/>
          <w:rFonts w:ascii="ColaborateLight" w:hAnsi="ColaborateLight"/>
          <w:u w:color="932092"/>
          <w:lang w:val="es-MX"/>
        </w:rPr>
        <w:t>6</w:t>
      </w:r>
      <w:r w:rsidRPr="003123FD">
        <w:rPr>
          <w:rFonts w:ascii="ColaborateLight" w:hAnsi="ColaborateLight" w:cs="Arial"/>
        </w:rPr>
        <w:t>.</w:t>
      </w:r>
      <w:r w:rsidRPr="003123FD">
        <w:rPr>
          <w:rFonts w:ascii="ColaborateLight" w:hAnsi="ColaborateLight" w:cs="Arial"/>
        </w:rPr>
        <w:tab/>
      </w:r>
      <w:r w:rsidRPr="003123FD">
        <w:rPr>
          <w:rFonts w:ascii="ColaborateLight" w:hAnsi="ColaborateLight" w:cs="Arial"/>
          <w:b/>
        </w:rPr>
        <w:t>ANTICIPO</w:t>
      </w:r>
      <w:r w:rsidRPr="003123FD">
        <w:rPr>
          <w:rFonts w:ascii="ColaborateLight" w:hAnsi="ColaborateLight" w:cs="Arial"/>
        </w:rPr>
        <w:t>.</w:t>
      </w:r>
    </w:p>
    <w:p w14:paraId="4DF37BDC" w14:textId="77777777" w:rsidR="00D26A43" w:rsidRPr="003123FD" w:rsidRDefault="00D26A43" w:rsidP="00D26A43">
      <w:pPr>
        <w:spacing w:after="0" w:line="240" w:lineRule="auto"/>
        <w:rPr>
          <w:rFonts w:ascii="ColaborateLight" w:hAnsi="ColaborateLight" w:cs="Arial"/>
          <w:b/>
          <w:u w:val="single"/>
        </w:rPr>
      </w:pPr>
    </w:p>
    <w:p w14:paraId="10E3918C"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Este punto no aplica para la presente licitación.</w:t>
      </w:r>
    </w:p>
    <w:p w14:paraId="05536D8C" w14:textId="77777777" w:rsidR="00D26A43" w:rsidRPr="003123FD" w:rsidRDefault="00D26A43" w:rsidP="00D26A43">
      <w:pPr>
        <w:pStyle w:val="qowt-stl-cuerpoa"/>
        <w:shd w:val="clear" w:color="auto" w:fill="FFFFFF"/>
        <w:spacing w:before="0" w:beforeAutospacing="0" w:after="0" w:afterAutospacing="0"/>
        <w:rPr>
          <w:rFonts w:ascii="ColaborateLight" w:hAnsi="ColaborateLight"/>
          <w:sz w:val="22"/>
          <w:szCs w:val="22"/>
        </w:rPr>
      </w:pPr>
    </w:p>
    <w:p w14:paraId="6C9E447C" w14:textId="77777777" w:rsidR="00D26A43" w:rsidRPr="003123FD" w:rsidRDefault="00D26A43" w:rsidP="00D26A43">
      <w:pPr>
        <w:shd w:val="clear" w:color="auto" w:fill="BFBFBF"/>
        <w:spacing w:after="0" w:line="240" w:lineRule="auto"/>
        <w:rPr>
          <w:rStyle w:val="Ninguno"/>
          <w:rFonts w:ascii="ColaborateLight" w:hAnsi="ColaborateLight"/>
          <w:b/>
          <w:u w:color="932092"/>
          <w:lang w:val="es-MX"/>
        </w:rPr>
      </w:pPr>
      <w:r w:rsidRPr="003123FD">
        <w:rPr>
          <w:rStyle w:val="Ninguno"/>
          <w:rFonts w:ascii="ColaborateLight" w:hAnsi="ColaborateLight"/>
          <w:u w:color="932092"/>
          <w:shd w:val="clear" w:color="auto" w:fill="BFBFBF"/>
          <w:lang w:val="es-MX"/>
        </w:rPr>
        <w:t>7.</w:t>
      </w:r>
      <w:r w:rsidRPr="003123FD">
        <w:rPr>
          <w:rStyle w:val="Ninguno"/>
          <w:rFonts w:ascii="ColaborateLight" w:hAnsi="ColaborateLight"/>
          <w:u w:color="932092"/>
          <w:shd w:val="clear" w:color="auto" w:fill="BFBFBF"/>
          <w:lang w:val="es-MX"/>
        </w:rPr>
        <w:tab/>
        <w:t>GARANTÍA DE ANTICIPO.</w:t>
      </w:r>
      <w:r w:rsidRPr="003123FD">
        <w:rPr>
          <w:rStyle w:val="Ninguno"/>
          <w:rFonts w:ascii="ColaborateLight" w:hAnsi="ColaborateLight"/>
          <w:u w:color="932092"/>
          <w:lang w:val="es-MX"/>
        </w:rPr>
        <w:t xml:space="preserve">  </w:t>
      </w:r>
    </w:p>
    <w:p w14:paraId="0EB644D5" w14:textId="77777777" w:rsidR="00D26A43" w:rsidRPr="003123FD" w:rsidRDefault="00D26A43" w:rsidP="00D26A43">
      <w:pPr>
        <w:pStyle w:val="CuerpoA"/>
        <w:rPr>
          <w:rFonts w:ascii="ColaborateLight" w:hAnsi="ColaborateLight" w:cs="Arial"/>
          <w:b/>
          <w:color w:val="auto"/>
          <w:sz w:val="22"/>
          <w:szCs w:val="22"/>
          <w:u w:val="single"/>
          <w:lang w:val="es-MX"/>
        </w:rPr>
      </w:pPr>
    </w:p>
    <w:p w14:paraId="017B558E"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Este punto no aplica para la presente licitación.</w:t>
      </w:r>
    </w:p>
    <w:p w14:paraId="738DE892" w14:textId="77777777" w:rsidR="00D26A43" w:rsidRPr="003123FD" w:rsidRDefault="00D26A43" w:rsidP="00D26A43">
      <w:pPr>
        <w:spacing w:after="0" w:line="240" w:lineRule="auto"/>
        <w:rPr>
          <w:rFonts w:ascii="ColaborateLight" w:hAnsi="ColaborateLight" w:cs="Arial"/>
        </w:rPr>
      </w:pPr>
    </w:p>
    <w:p w14:paraId="26202DE4"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8.</w:t>
      </w:r>
      <w:r w:rsidRPr="003123FD">
        <w:rPr>
          <w:rFonts w:ascii="ColaborateLight" w:hAnsi="ColaborateLight" w:cs="Arial"/>
          <w:b/>
          <w:bCs/>
        </w:rPr>
        <w:tab/>
        <w:t>CRITERIOS DE EVALUACIÓN, DICTAMEN Y ADJUDICACIÓN.</w:t>
      </w:r>
    </w:p>
    <w:p w14:paraId="3B8D44CB" w14:textId="77777777" w:rsidR="00D26A43" w:rsidRPr="003123FD" w:rsidRDefault="00D26A43" w:rsidP="00D26A43">
      <w:pPr>
        <w:spacing w:after="0" w:line="240" w:lineRule="auto"/>
        <w:rPr>
          <w:rFonts w:ascii="ColaborateLight" w:hAnsi="ColaborateLight"/>
          <w:b/>
        </w:rPr>
      </w:pPr>
    </w:p>
    <w:p w14:paraId="3594E5BB" w14:textId="77777777" w:rsidR="00D26A43" w:rsidRPr="003123FD" w:rsidRDefault="00D26A43" w:rsidP="00D26A43">
      <w:pPr>
        <w:spacing w:after="0" w:line="240" w:lineRule="auto"/>
        <w:rPr>
          <w:rFonts w:ascii="ColaborateLight" w:hAnsi="ColaborateLight"/>
          <w:b/>
        </w:rPr>
      </w:pPr>
      <w:r w:rsidRPr="003123FD">
        <w:rPr>
          <w:rFonts w:ascii="ColaborateLight" w:hAnsi="ColaborateLight"/>
          <w:b/>
        </w:rPr>
        <w:t>La Convocante:</w:t>
      </w:r>
    </w:p>
    <w:p w14:paraId="2C3E0370" w14:textId="77777777" w:rsidR="00D26A43" w:rsidRPr="003123FD" w:rsidRDefault="00D26A43" w:rsidP="00D26A43">
      <w:pPr>
        <w:spacing w:after="0" w:line="240" w:lineRule="auto"/>
        <w:rPr>
          <w:rFonts w:ascii="ColaborateLight" w:hAnsi="ColaborateLight"/>
          <w:b/>
        </w:rPr>
      </w:pPr>
    </w:p>
    <w:p w14:paraId="6216A49F" w14:textId="77777777" w:rsidR="00D26A43" w:rsidRPr="003123FD" w:rsidRDefault="00D26A43" w:rsidP="003F12C2">
      <w:pPr>
        <w:pStyle w:val="Prrafodelista"/>
        <w:numPr>
          <w:ilvl w:val="0"/>
          <w:numId w:val="9"/>
        </w:numPr>
        <w:ind w:left="567" w:hanging="567"/>
        <w:jc w:val="both"/>
        <w:rPr>
          <w:rFonts w:ascii="ColaborateLight" w:hAnsi="ColaborateLight"/>
          <w:sz w:val="22"/>
          <w:szCs w:val="22"/>
        </w:rPr>
      </w:pPr>
      <w:r w:rsidRPr="003123FD">
        <w:rPr>
          <w:rFonts w:ascii="ColaborateLight" w:hAnsi="ColaborateLight"/>
          <w:sz w:val="22"/>
          <w:szCs w:val="22"/>
        </w:rPr>
        <w:t>Comprobará que las Propuestas Técnicas y Económicas contengan la información, documentación y requisitos de las presentes bases y sus anexos de manera cuantitativa.</w:t>
      </w:r>
    </w:p>
    <w:p w14:paraId="19B645CD" w14:textId="77777777" w:rsidR="00D26A43" w:rsidRPr="003123FD" w:rsidRDefault="00D26A43" w:rsidP="003F12C2">
      <w:pPr>
        <w:pStyle w:val="Prrafodelista"/>
        <w:numPr>
          <w:ilvl w:val="0"/>
          <w:numId w:val="9"/>
        </w:numPr>
        <w:ind w:left="567" w:hanging="567"/>
        <w:jc w:val="both"/>
        <w:rPr>
          <w:rFonts w:ascii="ColaborateLight" w:hAnsi="ColaborateLight"/>
          <w:sz w:val="22"/>
          <w:szCs w:val="22"/>
        </w:rPr>
      </w:pPr>
      <w:r w:rsidRPr="003123FD">
        <w:rPr>
          <w:rFonts w:ascii="ColaborateLight" w:hAnsi="ColaborateLight"/>
          <w:sz w:val="22"/>
          <w:szCs w:val="22"/>
        </w:rPr>
        <w:t>Elaborará cuadros con los precios y condiciones ofertadas, mismo que permitirá comparar éstas de manera equitativa.</w:t>
      </w:r>
    </w:p>
    <w:p w14:paraId="00A07B61" w14:textId="77777777" w:rsidR="00D26A43" w:rsidRPr="003123FD" w:rsidRDefault="00D26A43" w:rsidP="003F12C2">
      <w:pPr>
        <w:pStyle w:val="Prrafodelista"/>
        <w:numPr>
          <w:ilvl w:val="0"/>
          <w:numId w:val="9"/>
        </w:numPr>
        <w:ind w:left="567" w:hanging="567"/>
        <w:jc w:val="both"/>
        <w:rPr>
          <w:rFonts w:ascii="ColaborateLight" w:hAnsi="ColaborateLight"/>
          <w:sz w:val="22"/>
          <w:szCs w:val="22"/>
        </w:rPr>
      </w:pPr>
      <w:r w:rsidRPr="003123FD">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7A9EAAB" w14:textId="77777777" w:rsidR="00D26A43" w:rsidRPr="003123FD" w:rsidRDefault="00D26A43" w:rsidP="003F12C2">
      <w:pPr>
        <w:pStyle w:val="Prrafodelista"/>
        <w:numPr>
          <w:ilvl w:val="0"/>
          <w:numId w:val="9"/>
        </w:numPr>
        <w:ind w:left="567" w:hanging="567"/>
        <w:jc w:val="both"/>
        <w:rPr>
          <w:rFonts w:ascii="ColaborateLight" w:hAnsi="ColaborateLight"/>
          <w:sz w:val="22"/>
          <w:szCs w:val="22"/>
        </w:rPr>
      </w:pPr>
      <w:r w:rsidRPr="003123FD">
        <w:rPr>
          <w:rFonts w:ascii="ColaborateLight" w:hAnsi="ColaborateLight"/>
          <w:sz w:val="22"/>
          <w:szCs w:val="22"/>
        </w:rPr>
        <w:lastRenderedPageBreak/>
        <w:t xml:space="preserve">Una vez efectuado este procedimiento, se adjudicará </w:t>
      </w:r>
      <w:r w:rsidRPr="003123FD">
        <w:rPr>
          <w:rFonts w:ascii="ColaborateLight" w:hAnsi="ColaborateLight"/>
          <w:b/>
          <w:sz w:val="22"/>
          <w:szCs w:val="22"/>
        </w:rPr>
        <w:t xml:space="preserve">POR PARTIDA ÚNICA </w:t>
      </w:r>
      <w:r w:rsidRPr="003123FD">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3C9C5EF7" w14:textId="77777777" w:rsidR="00D26A43" w:rsidRPr="003123FD" w:rsidRDefault="00D26A43" w:rsidP="003F12C2">
      <w:pPr>
        <w:pStyle w:val="Prrafodelista"/>
        <w:numPr>
          <w:ilvl w:val="0"/>
          <w:numId w:val="9"/>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123FD">
        <w:rPr>
          <w:rFonts w:ascii="ColaborateLight" w:hAnsi="ColaborateLight" w:cs="Arial"/>
          <w:b/>
          <w:sz w:val="22"/>
          <w:szCs w:val="22"/>
        </w:rPr>
        <w:t>ANEXO NÚMERO 1 TÉCNICO</w:t>
      </w:r>
      <w:r w:rsidRPr="003123FD">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55F3FB97" w14:textId="2A3837AF" w:rsidR="00D26A43" w:rsidRDefault="00D26A43" w:rsidP="003F12C2">
      <w:pPr>
        <w:pStyle w:val="Sangra2detindependiente"/>
        <w:numPr>
          <w:ilvl w:val="0"/>
          <w:numId w:val="9"/>
        </w:numPr>
        <w:spacing w:after="0" w:line="240" w:lineRule="auto"/>
        <w:ind w:left="567" w:hanging="567"/>
        <w:jc w:val="both"/>
        <w:rPr>
          <w:rFonts w:ascii="ColaborateLight" w:hAnsi="ColaborateLight"/>
        </w:rPr>
      </w:pPr>
      <w:r w:rsidRPr="003123FD">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C07A786" w14:textId="77777777" w:rsidR="00D26A43" w:rsidRPr="003123FD" w:rsidRDefault="00D26A43" w:rsidP="00D26A43">
      <w:pPr>
        <w:pStyle w:val="Sangra2detindependiente"/>
        <w:tabs>
          <w:tab w:val="left" w:pos="709"/>
        </w:tabs>
        <w:spacing w:after="0" w:line="240" w:lineRule="auto"/>
        <w:ind w:left="720"/>
        <w:rPr>
          <w:rFonts w:ascii="ColaborateLight" w:hAnsi="ColaborateLight"/>
        </w:rPr>
      </w:pPr>
    </w:p>
    <w:p w14:paraId="1CB28717" w14:textId="77777777" w:rsidR="00D26A43" w:rsidRPr="003123FD" w:rsidRDefault="00D26A43" w:rsidP="00D26A43">
      <w:pPr>
        <w:spacing w:after="0" w:line="240" w:lineRule="auto"/>
        <w:rPr>
          <w:rFonts w:ascii="ColaborateLight" w:hAnsi="ColaborateLight"/>
          <w:b/>
        </w:rPr>
      </w:pPr>
      <w:r w:rsidRPr="003123FD">
        <w:rPr>
          <w:rFonts w:ascii="ColaborateLight" w:hAnsi="ColaborateLight"/>
          <w:b/>
        </w:rPr>
        <w:t>La Requirente:</w:t>
      </w:r>
    </w:p>
    <w:p w14:paraId="07F534CE" w14:textId="77777777" w:rsidR="00D26A43" w:rsidRPr="003123FD" w:rsidRDefault="00D26A43" w:rsidP="00D26A43">
      <w:pPr>
        <w:spacing w:after="0" w:line="240" w:lineRule="auto"/>
        <w:rPr>
          <w:rFonts w:ascii="ColaborateLight" w:hAnsi="ColaborateLight"/>
          <w:b/>
        </w:rPr>
      </w:pPr>
    </w:p>
    <w:p w14:paraId="64F78632" w14:textId="77777777" w:rsidR="00D26A43" w:rsidRPr="003123FD" w:rsidRDefault="00D26A43" w:rsidP="003F12C2">
      <w:pPr>
        <w:pStyle w:val="Prrafodelista"/>
        <w:numPr>
          <w:ilvl w:val="0"/>
          <w:numId w:val="10"/>
        </w:numPr>
        <w:ind w:left="567"/>
        <w:jc w:val="both"/>
        <w:rPr>
          <w:rFonts w:ascii="ColaborateLight" w:hAnsi="ColaborateLight" w:cs="Arial"/>
          <w:sz w:val="22"/>
          <w:szCs w:val="22"/>
        </w:rPr>
      </w:pPr>
      <w:r w:rsidRPr="003123FD">
        <w:rPr>
          <w:rFonts w:ascii="ColaborateLight" w:hAnsi="ColaborateLight" w:cs="Arial"/>
          <w:sz w:val="22"/>
          <w:szCs w:val="22"/>
        </w:rPr>
        <w:t xml:space="preserve">Constatará que las características de los bienes, arrendamientos o servicios ofertados correspondan a las establecidas en el </w:t>
      </w:r>
      <w:r w:rsidRPr="003123FD">
        <w:rPr>
          <w:rFonts w:ascii="ColaborateLight" w:hAnsi="ColaborateLight" w:cs="Arial"/>
          <w:b/>
          <w:sz w:val="22"/>
          <w:szCs w:val="22"/>
        </w:rPr>
        <w:t xml:space="preserve">ANEXO NÚMERO 1 TÉCNICO </w:t>
      </w:r>
      <w:r w:rsidRPr="003123FD">
        <w:rPr>
          <w:rFonts w:ascii="ColaborateLight" w:hAnsi="ColaborateLight" w:cs="Arial"/>
          <w:sz w:val="22"/>
          <w:szCs w:val="22"/>
        </w:rPr>
        <w:t>de estas bases.</w:t>
      </w:r>
    </w:p>
    <w:p w14:paraId="06E41152" w14:textId="77777777" w:rsidR="00D26A43" w:rsidRPr="003123FD" w:rsidRDefault="00D26A43" w:rsidP="003F12C2">
      <w:pPr>
        <w:pStyle w:val="Prrafodelista"/>
        <w:numPr>
          <w:ilvl w:val="0"/>
          <w:numId w:val="10"/>
        </w:numPr>
        <w:ind w:left="567"/>
        <w:jc w:val="both"/>
        <w:rPr>
          <w:rFonts w:ascii="ColaborateLight" w:hAnsi="ColaborateLight" w:cs="Arial"/>
          <w:sz w:val="22"/>
          <w:szCs w:val="22"/>
        </w:rPr>
      </w:pPr>
      <w:r w:rsidRPr="003123FD">
        <w:rPr>
          <w:rFonts w:ascii="ColaborateLight" w:hAnsi="ColaborateLight" w:cs="Arial"/>
          <w:sz w:val="22"/>
          <w:szCs w:val="22"/>
        </w:rPr>
        <w:t>Verificará que satisfagan las condiciones de entrega de los bienes, arrendamientos o servicios.</w:t>
      </w:r>
    </w:p>
    <w:p w14:paraId="76793281" w14:textId="77777777" w:rsidR="00D26A43" w:rsidRPr="003123FD" w:rsidRDefault="00D26A43" w:rsidP="003F12C2">
      <w:pPr>
        <w:pStyle w:val="Prrafodelista"/>
        <w:numPr>
          <w:ilvl w:val="0"/>
          <w:numId w:val="10"/>
        </w:numPr>
        <w:ind w:left="567"/>
        <w:jc w:val="both"/>
        <w:rPr>
          <w:rFonts w:ascii="ColaborateLight" w:hAnsi="ColaborateLight" w:cs="Arial"/>
          <w:sz w:val="22"/>
          <w:szCs w:val="22"/>
        </w:rPr>
      </w:pPr>
      <w:r w:rsidRPr="003123FD">
        <w:rPr>
          <w:rFonts w:ascii="ColaborateLight" w:hAnsi="ColaborateLight" w:cs="Arial"/>
          <w:sz w:val="22"/>
          <w:szCs w:val="22"/>
        </w:rPr>
        <w:t>Verificará, en su caso, que el precio de los bienes, arrendamientos o servicios sea congruente con el Estudio de Mercado.</w:t>
      </w:r>
    </w:p>
    <w:p w14:paraId="22937627" w14:textId="77777777" w:rsidR="00D26A43" w:rsidRPr="003123FD" w:rsidRDefault="00D26A43" w:rsidP="003F12C2">
      <w:pPr>
        <w:pStyle w:val="Sangra2detindependiente"/>
        <w:numPr>
          <w:ilvl w:val="0"/>
          <w:numId w:val="10"/>
        </w:numPr>
        <w:spacing w:line="240" w:lineRule="auto"/>
        <w:ind w:left="567"/>
        <w:jc w:val="both"/>
        <w:rPr>
          <w:rFonts w:ascii="ColaborateLight" w:hAnsi="ColaborateLight"/>
        </w:rPr>
      </w:pPr>
      <w:r w:rsidRPr="003123FD">
        <w:rPr>
          <w:rFonts w:ascii="ColaborateLight" w:hAnsi="ColaborateLight"/>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E28703E" w14:textId="77777777" w:rsidR="00D26A43" w:rsidRPr="003123FD" w:rsidRDefault="00D26A43" w:rsidP="00D26A43">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ColaborateLight" w:hAnsi="ColaborateLight"/>
        </w:rPr>
      </w:pPr>
    </w:p>
    <w:p w14:paraId="4066A53C"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9.</w:t>
      </w:r>
      <w:r w:rsidRPr="003123FD">
        <w:rPr>
          <w:rFonts w:ascii="ColaborateLight" w:hAnsi="ColaborateLight" w:cs="Arial"/>
          <w:b/>
          <w:bCs/>
        </w:rPr>
        <w:tab/>
        <w:t>DESECHAMIENTO DE LA PROPUESTA DEL LICITANTE.</w:t>
      </w:r>
    </w:p>
    <w:p w14:paraId="3CDDB6CE" w14:textId="77777777" w:rsidR="00D26A43" w:rsidRPr="003123FD" w:rsidRDefault="00D26A43" w:rsidP="00D26A43">
      <w:pPr>
        <w:spacing w:after="0" w:line="240" w:lineRule="auto"/>
        <w:jc w:val="both"/>
        <w:rPr>
          <w:rFonts w:ascii="ColaborateLight" w:hAnsi="ColaborateLight" w:cs="Arial"/>
        </w:rPr>
      </w:pPr>
    </w:p>
    <w:p w14:paraId="20BAC5AB"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Se desechará(n) la (las) propuesta (s) del (los) licitante(s) en cualquiera de las etapas de la licitación que incurra(n) en una o varias de las siguientes situaciones:</w:t>
      </w:r>
    </w:p>
    <w:p w14:paraId="383DF9E1" w14:textId="77777777" w:rsidR="00D26A43" w:rsidRPr="003123FD" w:rsidRDefault="00D26A43" w:rsidP="00D26A43">
      <w:pPr>
        <w:spacing w:after="0" w:line="240" w:lineRule="auto"/>
        <w:jc w:val="both"/>
        <w:rPr>
          <w:rFonts w:ascii="ColaborateLight" w:hAnsi="ColaborateLight" w:cs="Arial"/>
        </w:rPr>
      </w:pPr>
    </w:p>
    <w:p w14:paraId="6C7942E4" w14:textId="77777777" w:rsidR="006C79A7" w:rsidRPr="0035136A" w:rsidRDefault="006C79A7" w:rsidP="003F12C2">
      <w:pPr>
        <w:pStyle w:val="Prrafodelista"/>
        <w:numPr>
          <w:ilvl w:val="0"/>
          <w:numId w:val="11"/>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 </w:t>
      </w:r>
      <w:r>
        <w:rPr>
          <w:rFonts w:ascii="ColaborateLight" w:hAnsi="ColaborateLight" w:cs="Arial"/>
          <w:sz w:val="22"/>
          <w:szCs w:val="22"/>
        </w:rPr>
        <w:t>y, excepto</w:t>
      </w:r>
      <w:r w:rsidRPr="0035136A">
        <w:rPr>
          <w:rFonts w:ascii="ColaborateLight" w:hAnsi="ColaborateLight" w:cs="Arial"/>
          <w:sz w:val="22"/>
          <w:szCs w:val="22"/>
        </w:rPr>
        <w:t xml:space="preserve"> el </w:t>
      </w:r>
      <w:r>
        <w:rPr>
          <w:rFonts w:ascii="ColaborateLight" w:hAnsi="ColaborateLight" w:cs="Arial"/>
          <w:sz w:val="22"/>
          <w:szCs w:val="22"/>
        </w:rPr>
        <w:t xml:space="preserve">punto </w:t>
      </w:r>
      <w:r w:rsidRPr="0035136A">
        <w:rPr>
          <w:rFonts w:ascii="ColaborateLight" w:hAnsi="ColaborateLight" w:cs="Arial"/>
          <w:b/>
          <w:sz w:val="22"/>
          <w:szCs w:val="22"/>
        </w:rPr>
        <w:t>3.16</w:t>
      </w:r>
      <w:r>
        <w:rPr>
          <w:rFonts w:ascii="ColaborateLight" w:hAnsi="ColaborateLight" w:cs="Arial"/>
          <w:b/>
          <w:sz w:val="22"/>
          <w:szCs w:val="22"/>
        </w:rPr>
        <w:t>, cuando aplique,</w:t>
      </w:r>
      <w:r w:rsidRPr="0035136A">
        <w:rPr>
          <w:rFonts w:ascii="ColaborateLight" w:hAnsi="ColaborateLight" w:cs="Arial"/>
          <w:sz w:val="22"/>
          <w:szCs w:val="22"/>
        </w:rPr>
        <w:t xml:space="preserve"> y el </w:t>
      </w:r>
      <w:r>
        <w:rPr>
          <w:rFonts w:ascii="ColaborateLight" w:hAnsi="ColaborateLight" w:cs="Arial"/>
          <w:sz w:val="22"/>
          <w:szCs w:val="22"/>
        </w:rPr>
        <w:t xml:space="preserve">punto </w:t>
      </w:r>
      <w:r w:rsidRPr="0035136A">
        <w:rPr>
          <w:rFonts w:ascii="ColaborateLight" w:hAnsi="ColaborateLight" w:cs="Arial"/>
          <w:b/>
          <w:sz w:val="22"/>
          <w:szCs w:val="22"/>
        </w:rPr>
        <w:t>3.17</w:t>
      </w:r>
      <w:r w:rsidRPr="0035136A">
        <w:rPr>
          <w:rFonts w:ascii="ColaborateLight" w:hAnsi="ColaborateLight" w:cs="Arial"/>
          <w:sz w:val="22"/>
          <w:szCs w:val="22"/>
        </w:rPr>
        <w:t xml:space="preserve">, </w:t>
      </w:r>
      <w:r w:rsidRPr="00677CC2">
        <w:rPr>
          <w:rFonts w:ascii="ColaborateLight" w:hAnsi="ColaborateLight" w:cs="Arial"/>
          <w:b/>
          <w:bCs/>
          <w:sz w:val="22"/>
          <w:szCs w:val="22"/>
        </w:rPr>
        <w:t>cuando aplique</w:t>
      </w:r>
      <w:r w:rsidRPr="0035136A">
        <w:rPr>
          <w:rFonts w:ascii="ColaborateLight" w:hAnsi="ColaborateLight" w:cs="Arial"/>
          <w:sz w:val="22"/>
          <w:szCs w:val="22"/>
        </w:rPr>
        <w:t>.</w:t>
      </w:r>
    </w:p>
    <w:p w14:paraId="117676F4" w14:textId="77777777" w:rsidR="00D26A43" w:rsidRPr="003123FD" w:rsidRDefault="00D26A43" w:rsidP="003F12C2">
      <w:pPr>
        <w:pStyle w:val="Prrafodelista"/>
        <w:numPr>
          <w:ilvl w:val="0"/>
          <w:numId w:val="11"/>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Si los bienes y/o servicios ofertados no cumplen con las características establecidas en el </w:t>
      </w:r>
      <w:r w:rsidRPr="003123FD">
        <w:rPr>
          <w:rFonts w:ascii="ColaborateLight" w:hAnsi="ColaborateLight" w:cs="Arial"/>
          <w:b/>
          <w:bCs/>
          <w:sz w:val="22"/>
          <w:szCs w:val="22"/>
        </w:rPr>
        <w:t>ANEXO NÚMERO 1 TÉCNICO</w:t>
      </w:r>
      <w:r w:rsidRPr="003123FD">
        <w:rPr>
          <w:rFonts w:ascii="ColaborateLight" w:hAnsi="ColaborateLight" w:cs="Arial"/>
          <w:sz w:val="22"/>
          <w:szCs w:val="22"/>
        </w:rPr>
        <w:t xml:space="preserve"> de estas bases.</w:t>
      </w:r>
    </w:p>
    <w:p w14:paraId="08BE342E" w14:textId="77777777" w:rsidR="00D26A43" w:rsidRPr="003123FD" w:rsidRDefault="00D26A43" w:rsidP="003F12C2">
      <w:pPr>
        <w:pStyle w:val="Prrafodelista"/>
        <w:numPr>
          <w:ilvl w:val="0"/>
          <w:numId w:val="11"/>
        </w:numPr>
        <w:ind w:left="567" w:hanging="567"/>
        <w:jc w:val="both"/>
        <w:rPr>
          <w:rFonts w:ascii="ColaborateLight" w:hAnsi="ColaborateLight" w:cs="Arial"/>
          <w:sz w:val="22"/>
          <w:szCs w:val="22"/>
        </w:rPr>
      </w:pPr>
      <w:r w:rsidRPr="003123FD">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03E46B68" w14:textId="77777777" w:rsidR="00D26A43" w:rsidRPr="003123FD" w:rsidRDefault="00D26A43" w:rsidP="003F12C2">
      <w:pPr>
        <w:pStyle w:val="Prrafodelista"/>
        <w:numPr>
          <w:ilvl w:val="0"/>
          <w:numId w:val="11"/>
        </w:numPr>
        <w:ind w:left="567" w:hanging="567"/>
        <w:jc w:val="both"/>
        <w:rPr>
          <w:rFonts w:ascii="ColaborateLight" w:hAnsi="ColaborateLight" w:cs="Arial"/>
          <w:sz w:val="22"/>
          <w:szCs w:val="22"/>
        </w:rPr>
      </w:pPr>
      <w:r w:rsidRPr="003123FD">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6CF92C13" w14:textId="77777777" w:rsidR="00D26A43" w:rsidRPr="003123FD" w:rsidRDefault="00D26A43" w:rsidP="003F12C2">
      <w:pPr>
        <w:pStyle w:val="Prrafodelista"/>
        <w:numPr>
          <w:ilvl w:val="0"/>
          <w:numId w:val="11"/>
        </w:numPr>
        <w:ind w:left="567" w:hanging="567"/>
        <w:jc w:val="both"/>
        <w:rPr>
          <w:rFonts w:ascii="ColaborateLight" w:hAnsi="ColaborateLight" w:cs="Arial"/>
          <w:sz w:val="22"/>
          <w:szCs w:val="22"/>
        </w:rPr>
      </w:pPr>
      <w:r w:rsidRPr="003123FD">
        <w:rPr>
          <w:rFonts w:ascii="ColaborateLight" w:hAnsi="ColaborateLight" w:cs="Arial"/>
          <w:sz w:val="22"/>
          <w:szCs w:val="22"/>
        </w:rPr>
        <w:t>Si se comprueba que el licitante no cuenta con el giro u objeto social</w:t>
      </w:r>
      <w:r w:rsidRPr="003123FD">
        <w:rPr>
          <w:rFonts w:ascii="ColaborateLight" w:hAnsi="ColaborateLight" w:cs="Calibri"/>
          <w:sz w:val="22"/>
          <w:szCs w:val="22"/>
        </w:rPr>
        <w:t xml:space="preserve"> y cuyas </w:t>
      </w:r>
      <w:r w:rsidRPr="003123FD">
        <w:rPr>
          <w:rFonts w:ascii="ColaborateLight" w:hAnsi="ColaborateLight" w:cs="Calibri"/>
          <w:b/>
          <w:sz w:val="22"/>
          <w:szCs w:val="22"/>
        </w:rPr>
        <w:t>actividades comerciales</w:t>
      </w:r>
      <w:r w:rsidRPr="003123FD">
        <w:rPr>
          <w:rFonts w:ascii="ColaborateLight" w:hAnsi="ColaborateLight" w:cs="Calibri"/>
          <w:sz w:val="22"/>
          <w:szCs w:val="22"/>
        </w:rPr>
        <w:t xml:space="preserve"> o </w:t>
      </w:r>
      <w:r w:rsidRPr="003123FD">
        <w:rPr>
          <w:rFonts w:ascii="ColaborateLight" w:hAnsi="ColaborateLight" w:cs="Calibri"/>
          <w:b/>
          <w:sz w:val="22"/>
          <w:szCs w:val="22"/>
        </w:rPr>
        <w:t>profesionales</w:t>
      </w:r>
      <w:r w:rsidRPr="003123FD">
        <w:rPr>
          <w:rFonts w:ascii="ColaborateLight" w:hAnsi="ColaborateLight" w:cs="Calibri"/>
          <w:sz w:val="22"/>
          <w:szCs w:val="22"/>
        </w:rPr>
        <w:t xml:space="preserve"> no estén </w:t>
      </w:r>
      <w:r w:rsidRPr="003123FD">
        <w:rPr>
          <w:rFonts w:ascii="ColaborateLight" w:hAnsi="ColaborateLight" w:cs="Calibri"/>
          <w:b/>
          <w:sz w:val="22"/>
          <w:szCs w:val="22"/>
        </w:rPr>
        <w:t>relacionadas con los bienes o servicios</w:t>
      </w:r>
      <w:r w:rsidRPr="003123FD">
        <w:rPr>
          <w:rFonts w:ascii="ColaborateLight" w:hAnsi="ColaborateLight" w:cs="Calibri"/>
          <w:sz w:val="22"/>
          <w:szCs w:val="22"/>
        </w:rPr>
        <w:t xml:space="preserve"> objeto de la presente licitación</w:t>
      </w:r>
      <w:r w:rsidRPr="003123FD">
        <w:rPr>
          <w:rFonts w:ascii="ColaborateLight" w:eastAsia="Calibri" w:hAnsi="ColaborateLight" w:cs="Arial"/>
          <w:b/>
          <w:bCs/>
          <w:sz w:val="22"/>
          <w:szCs w:val="22"/>
          <w:lang w:eastAsia="es-MX"/>
        </w:rPr>
        <w:t>.</w:t>
      </w:r>
    </w:p>
    <w:p w14:paraId="2E1CD70E" w14:textId="77777777" w:rsidR="00D26A43" w:rsidRPr="003123FD" w:rsidRDefault="00D26A43" w:rsidP="003F12C2">
      <w:pPr>
        <w:pStyle w:val="Prrafodelista"/>
        <w:numPr>
          <w:ilvl w:val="0"/>
          <w:numId w:val="11"/>
        </w:numPr>
        <w:ind w:left="567" w:hanging="567"/>
        <w:jc w:val="both"/>
        <w:rPr>
          <w:rFonts w:ascii="ColaborateLight" w:hAnsi="ColaborateLight" w:cs="Arial"/>
          <w:sz w:val="22"/>
          <w:szCs w:val="22"/>
        </w:rPr>
      </w:pPr>
      <w:r w:rsidRPr="003123FD">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72FB32" w14:textId="77777777" w:rsidR="00D26A43" w:rsidRPr="003123FD" w:rsidRDefault="00D26A43" w:rsidP="003F12C2">
      <w:pPr>
        <w:pStyle w:val="Prrafodelista"/>
        <w:numPr>
          <w:ilvl w:val="0"/>
          <w:numId w:val="11"/>
        </w:numPr>
        <w:ind w:left="567" w:hanging="567"/>
        <w:jc w:val="both"/>
        <w:rPr>
          <w:rFonts w:ascii="ColaborateLight" w:hAnsi="ColaborateLight" w:cs="Arial"/>
          <w:sz w:val="22"/>
          <w:szCs w:val="22"/>
        </w:rPr>
      </w:pPr>
      <w:r w:rsidRPr="003123FD">
        <w:rPr>
          <w:rFonts w:ascii="ColaborateLight" w:hAnsi="ColaborateLight" w:cs="Arial"/>
          <w:sz w:val="22"/>
          <w:szCs w:val="22"/>
        </w:rPr>
        <w:t>Si los precios ofertados no fueran aceptables para la requirente y la convocante de acuerdo a los precios del mercado.</w:t>
      </w:r>
    </w:p>
    <w:p w14:paraId="0D1B6F1B" w14:textId="77777777" w:rsidR="00D26A43" w:rsidRPr="003123FD" w:rsidRDefault="00D26A43" w:rsidP="003F12C2">
      <w:pPr>
        <w:pStyle w:val="Prrafodelista"/>
        <w:numPr>
          <w:ilvl w:val="0"/>
          <w:numId w:val="11"/>
        </w:numPr>
        <w:ind w:left="567" w:hanging="567"/>
        <w:jc w:val="both"/>
        <w:rPr>
          <w:rFonts w:ascii="ColaborateLight" w:hAnsi="ColaborateLight" w:cs="Arial"/>
          <w:sz w:val="22"/>
          <w:szCs w:val="22"/>
        </w:rPr>
      </w:pPr>
      <w:r w:rsidRPr="003123FD">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70820C4A" w14:textId="77777777" w:rsidR="00D26A43" w:rsidRPr="003123FD" w:rsidRDefault="00D26A43" w:rsidP="00D26A43">
      <w:pPr>
        <w:pStyle w:val="Prrafodelista"/>
        <w:ind w:left="567" w:hanging="567"/>
        <w:jc w:val="both"/>
        <w:rPr>
          <w:rFonts w:ascii="ColaborateLight" w:hAnsi="ColaborateLight" w:cs="Arial"/>
          <w:sz w:val="22"/>
          <w:szCs w:val="22"/>
        </w:rPr>
      </w:pPr>
    </w:p>
    <w:p w14:paraId="481E568A"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D584E8C" w14:textId="186C14D2" w:rsidR="00D26A43" w:rsidRPr="003123FD" w:rsidRDefault="00D26A43" w:rsidP="00D26A43">
      <w:pPr>
        <w:spacing w:after="0" w:line="240" w:lineRule="auto"/>
        <w:rPr>
          <w:rFonts w:ascii="ColaborateLight" w:hAnsi="ColaborateLight" w:cs="Arial"/>
          <w:b/>
          <w:bCs/>
          <w:shd w:val="clear" w:color="auto" w:fill="BFBFBF"/>
        </w:rPr>
      </w:pPr>
    </w:p>
    <w:p w14:paraId="5FCA218E"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shd w:val="clear" w:color="auto" w:fill="BFBFBF"/>
        </w:rPr>
        <w:t>10.</w:t>
      </w:r>
      <w:r w:rsidRPr="003123FD">
        <w:rPr>
          <w:rFonts w:ascii="ColaborateLight" w:hAnsi="ColaborateLight" w:cs="Arial"/>
          <w:b/>
          <w:bCs/>
          <w:shd w:val="clear" w:color="auto" w:fill="BFBFBF"/>
        </w:rPr>
        <w:tab/>
        <w:t>CANCELACIÓN DE LA LICITACIÓN</w:t>
      </w:r>
      <w:r w:rsidRPr="003123FD">
        <w:rPr>
          <w:rFonts w:ascii="ColaborateLight" w:hAnsi="ColaborateLight" w:cs="Arial"/>
          <w:b/>
          <w:bCs/>
        </w:rPr>
        <w:t>.</w:t>
      </w:r>
    </w:p>
    <w:p w14:paraId="6876367A" w14:textId="77777777" w:rsidR="00D26A43" w:rsidRPr="003123FD" w:rsidRDefault="00D26A43" w:rsidP="00D26A43">
      <w:pPr>
        <w:spacing w:after="0" w:line="240" w:lineRule="auto"/>
        <w:rPr>
          <w:rFonts w:ascii="ColaborateLight" w:hAnsi="ColaborateLight" w:cs="Arial"/>
        </w:rPr>
      </w:pPr>
    </w:p>
    <w:p w14:paraId="1A14C3C2"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Se podrá cancelar una licitación, partidas o conceptos incluidos en éstas:</w:t>
      </w:r>
    </w:p>
    <w:p w14:paraId="29A6B05C" w14:textId="77777777" w:rsidR="00D26A43" w:rsidRPr="003123FD" w:rsidRDefault="00D26A43" w:rsidP="003F12C2">
      <w:pPr>
        <w:pStyle w:val="Prrafodelista"/>
        <w:numPr>
          <w:ilvl w:val="0"/>
          <w:numId w:val="12"/>
        </w:numPr>
        <w:ind w:left="567" w:hanging="567"/>
        <w:rPr>
          <w:rFonts w:ascii="ColaborateLight" w:hAnsi="ColaborateLight" w:cs="Arial"/>
          <w:sz w:val="22"/>
          <w:szCs w:val="22"/>
        </w:rPr>
      </w:pPr>
      <w:r w:rsidRPr="003123FD">
        <w:rPr>
          <w:rFonts w:ascii="ColaborateLight" w:hAnsi="ColaborateLight" w:cs="Arial"/>
          <w:sz w:val="22"/>
          <w:szCs w:val="22"/>
        </w:rPr>
        <w:t>Por caso fortuito.</w:t>
      </w:r>
    </w:p>
    <w:p w14:paraId="7AC88CD0" w14:textId="77777777" w:rsidR="00D26A43" w:rsidRPr="003123FD" w:rsidRDefault="00D26A43" w:rsidP="003F12C2">
      <w:pPr>
        <w:pStyle w:val="Textoindependiente31"/>
        <w:numPr>
          <w:ilvl w:val="0"/>
          <w:numId w:val="12"/>
        </w:numPr>
        <w:ind w:left="567" w:hanging="567"/>
        <w:rPr>
          <w:rFonts w:ascii="ColaborateLight" w:hAnsi="ColaborateLight" w:cs="Arial"/>
        </w:rPr>
      </w:pPr>
      <w:r w:rsidRPr="003123FD">
        <w:rPr>
          <w:rFonts w:ascii="ColaborateLight" w:hAnsi="ColaborateLight" w:cs="Arial"/>
        </w:rPr>
        <w:t>Por caso de fuerza mayor.</w:t>
      </w:r>
    </w:p>
    <w:p w14:paraId="7ACF0E21" w14:textId="77777777" w:rsidR="00D26A43" w:rsidRPr="003123FD" w:rsidRDefault="00D26A43" w:rsidP="003F12C2">
      <w:pPr>
        <w:pStyle w:val="Prrafodelista"/>
        <w:numPr>
          <w:ilvl w:val="0"/>
          <w:numId w:val="12"/>
        </w:numPr>
        <w:ind w:left="567" w:hanging="567"/>
        <w:jc w:val="both"/>
        <w:rPr>
          <w:rFonts w:ascii="ColaborateLight" w:hAnsi="ColaborateLight" w:cs="Arial"/>
          <w:sz w:val="22"/>
          <w:szCs w:val="22"/>
        </w:rPr>
      </w:pPr>
      <w:r w:rsidRPr="003123FD">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45E10E1" w14:textId="77777777" w:rsidR="00D26A43" w:rsidRPr="003123FD" w:rsidRDefault="00D26A43" w:rsidP="00D26A43">
      <w:pPr>
        <w:pStyle w:val="Prrafodelista"/>
        <w:ind w:left="567"/>
        <w:jc w:val="both"/>
        <w:rPr>
          <w:rFonts w:ascii="ColaborateLight" w:hAnsi="ColaborateLight" w:cs="Arial"/>
          <w:sz w:val="22"/>
          <w:szCs w:val="22"/>
        </w:rPr>
      </w:pPr>
    </w:p>
    <w:p w14:paraId="57BA828B"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De acuerdo al artículo 42 NUMERAL 4 de la Ley de Adquisiciones, Arrendamientos y Servicios del Sector Público del Estado de Colima.</w:t>
      </w:r>
    </w:p>
    <w:p w14:paraId="292F039C" w14:textId="77777777" w:rsidR="00D26A43" w:rsidRPr="003123FD" w:rsidRDefault="00D26A43" w:rsidP="00D26A43">
      <w:pPr>
        <w:spacing w:after="0" w:line="240" w:lineRule="auto"/>
        <w:jc w:val="both"/>
        <w:rPr>
          <w:rFonts w:ascii="ColaborateLight" w:hAnsi="ColaborateLight" w:cs="Arial"/>
        </w:rPr>
      </w:pPr>
    </w:p>
    <w:p w14:paraId="0BAA4DD8"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11.</w:t>
      </w:r>
      <w:r w:rsidRPr="003123FD">
        <w:rPr>
          <w:rFonts w:ascii="ColaborateLight" w:hAnsi="ColaborateLight" w:cs="Arial"/>
          <w:b/>
          <w:bCs/>
        </w:rPr>
        <w:tab/>
        <w:t xml:space="preserve">LICITACIÓN DESIERTA. </w:t>
      </w:r>
    </w:p>
    <w:p w14:paraId="1F79069A" w14:textId="77777777" w:rsidR="00D26A43" w:rsidRPr="003123FD" w:rsidRDefault="00D26A43" w:rsidP="00D26A43">
      <w:pPr>
        <w:spacing w:after="0" w:line="240" w:lineRule="auto"/>
        <w:rPr>
          <w:rFonts w:ascii="ColaborateLight" w:hAnsi="ColaborateLight" w:cs="Arial"/>
        </w:rPr>
      </w:pPr>
    </w:p>
    <w:p w14:paraId="00FEFF17"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La licitación se declarará desierta en los siguientes casos:</w:t>
      </w:r>
    </w:p>
    <w:p w14:paraId="518CD139" w14:textId="77777777" w:rsidR="00D26A43" w:rsidRPr="003123FD" w:rsidRDefault="00D26A43" w:rsidP="00D26A43">
      <w:pPr>
        <w:spacing w:after="0" w:line="240" w:lineRule="auto"/>
        <w:rPr>
          <w:rFonts w:ascii="ColaborateLight" w:hAnsi="ColaborateLight" w:cs="Arial"/>
        </w:rPr>
      </w:pPr>
    </w:p>
    <w:p w14:paraId="22435692" w14:textId="77777777" w:rsidR="00D26A43" w:rsidRPr="003123FD" w:rsidRDefault="00D26A43" w:rsidP="003F12C2">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Si vencido el plazo de venta de las bases de licitación, nadie las adquiere.</w:t>
      </w:r>
    </w:p>
    <w:p w14:paraId="0C5CDC55" w14:textId="77777777" w:rsidR="00D26A43" w:rsidRPr="003123FD" w:rsidRDefault="00D26A43" w:rsidP="003F12C2">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Si no se registra cuando menos un licitante al acto de presentación de proposiciones y apertura de propuestas técnicas y económicas.</w:t>
      </w:r>
    </w:p>
    <w:p w14:paraId="617D72AE" w14:textId="77777777" w:rsidR="00D26A43" w:rsidRPr="003123FD" w:rsidRDefault="00D26A43" w:rsidP="003F12C2">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Si al abrir las propuestas, no se encuentra cuando menos una que cumpla con todos los requisitos establecidos en las bases de la licitación.</w:t>
      </w:r>
    </w:p>
    <w:p w14:paraId="24A57A31" w14:textId="77777777" w:rsidR="00D26A43" w:rsidRPr="003123FD" w:rsidRDefault="00D26A43" w:rsidP="003F12C2">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Si en cualquier momento del procedimiento no existe al menos un licitante que continúe en el mismo, por cualquier causa.</w:t>
      </w:r>
    </w:p>
    <w:p w14:paraId="7B4D82BD" w14:textId="77777777" w:rsidR="00D26A43" w:rsidRPr="003123FD" w:rsidRDefault="00D26A43" w:rsidP="003F12C2">
      <w:pPr>
        <w:pStyle w:val="Prrafodelista"/>
        <w:numPr>
          <w:ilvl w:val="0"/>
          <w:numId w:val="13"/>
        </w:numPr>
        <w:ind w:left="567" w:hanging="567"/>
        <w:jc w:val="both"/>
        <w:rPr>
          <w:rFonts w:ascii="ColaborateLight" w:hAnsi="ColaborateLight" w:cs="Arial"/>
          <w:sz w:val="22"/>
          <w:szCs w:val="22"/>
        </w:rPr>
      </w:pPr>
      <w:r w:rsidRPr="003123FD">
        <w:rPr>
          <w:rFonts w:ascii="ColaborateLight" w:hAnsi="ColaborateLight" w:cs="Arial"/>
          <w:sz w:val="22"/>
          <w:szCs w:val="22"/>
        </w:rPr>
        <w:t>Si sus precios no fueran aceptables a juicio de la Convocante y la Requirente.</w:t>
      </w:r>
    </w:p>
    <w:p w14:paraId="679D7DCD" w14:textId="77777777" w:rsidR="00D26A43" w:rsidRPr="003123FD" w:rsidRDefault="00D26A43" w:rsidP="00D26A43">
      <w:pPr>
        <w:spacing w:after="0" w:line="240" w:lineRule="auto"/>
        <w:rPr>
          <w:rFonts w:ascii="ColaborateLight" w:hAnsi="ColaborateLight" w:cs="Arial"/>
          <w:b/>
          <w:bCs/>
        </w:rPr>
      </w:pPr>
    </w:p>
    <w:p w14:paraId="1FF0061B"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12.</w:t>
      </w:r>
      <w:r w:rsidRPr="003123FD">
        <w:rPr>
          <w:rFonts w:ascii="ColaborateLight" w:hAnsi="ColaborateLight" w:cs="Arial"/>
          <w:b/>
          <w:bCs/>
        </w:rPr>
        <w:tab/>
        <w:t>RESCISIÓN DEL CONTRATO.</w:t>
      </w:r>
    </w:p>
    <w:p w14:paraId="5626EB1C" w14:textId="77777777" w:rsidR="00D26A43" w:rsidRPr="003123FD" w:rsidRDefault="00D26A43" w:rsidP="00D26A43">
      <w:pPr>
        <w:spacing w:after="0" w:line="240" w:lineRule="auto"/>
        <w:rPr>
          <w:rFonts w:ascii="ColaborateLight" w:hAnsi="ColaborateLight" w:cs="Arial"/>
        </w:rPr>
      </w:pPr>
    </w:p>
    <w:p w14:paraId="2E167EF1"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Procederá la rescisión administrativa del contrato:</w:t>
      </w:r>
    </w:p>
    <w:p w14:paraId="3010C15D" w14:textId="77777777" w:rsidR="00D26A43" w:rsidRPr="003123FD" w:rsidRDefault="00D26A43" w:rsidP="003F12C2">
      <w:pPr>
        <w:pStyle w:val="Prrafodelista"/>
        <w:numPr>
          <w:ilvl w:val="0"/>
          <w:numId w:val="14"/>
        </w:numPr>
        <w:ind w:left="567" w:hanging="567"/>
        <w:jc w:val="both"/>
        <w:rPr>
          <w:rFonts w:ascii="ColaborateLight" w:hAnsi="ColaborateLight" w:cs="Arial"/>
          <w:sz w:val="22"/>
          <w:szCs w:val="22"/>
        </w:rPr>
      </w:pPr>
      <w:r w:rsidRPr="003123FD">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DD6D026" w14:textId="77777777" w:rsidR="00D26A43" w:rsidRPr="003123FD" w:rsidRDefault="00D26A43" w:rsidP="003F12C2">
      <w:pPr>
        <w:pStyle w:val="Prrafodelista"/>
        <w:numPr>
          <w:ilvl w:val="0"/>
          <w:numId w:val="14"/>
        </w:numPr>
        <w:ind w:left="567" w:hanging="567"/>
        <w:jc w:val="both"/>
        <w:rPr>
          <w:rFonts w:ascii="ColaborateLight" w:hAnsi="ColaborateLight" w:cs="Arial"/>
          <w:sz w:val="22"/>
          <w:szCs w:val="22"/>
        </w:rPr>
      </w:pPr>
      <w:r w:rsidRPr="003123FD">
        <w:rPr>
          <w:rFonts w:ascii="ColaborateLight" w:hAnsi="ColaborateLight" w:cs="Arial"/>
          <w:sz w:val="22"/>
          <w:szCs w:val="22"/>
        </w:rPr>
        <w:t>En caso de que el (los) licitante(es) adjudicado(s) ceda(n) en forma parcial o total los derechos u obligaciones derivadas de la licitación y/o del contrato.</w:t>
      </w:r>
    </w:p>
    <w:p w14:paraId="04FC0099" w14:textId="77777777" w:rsidR="00D26A43" w:rsidRPr="003123FD" w:rsidRDefault="00D26A43" w:rsidP="003F12C2">
      <w:pPr>
        <w:pStyle w:val="Prrafodelista"/>
        <w:numPr>
          <w:ilvl w:val="0"/>
          <w:numId w:val="14"/>
        </w:numPr>
        <w:ind w:left="567" w:hanging="567"/>
        <w:jc w:val="both"/>
        <w:rPr>
          <w:rFonts w:ascii="ColaborateLight" w:hAnsi="ColaborateLight" w:cs="Arial"/>
          <w:sz w:val="22"/>
          <w:szCs w:val="22"/>
        </w:rPr>
      </w:pPr>
      <w:r w:rsidRPr="003123FD">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52AFA94D" w14:textId="77777777" w:rsidR="00D26A43" w:rsidRPr="003123FD" w:rsidRDefault="00D26A43" w:rsidP="003F12C2">
      <w:pPr>
        <w:pStyle w:val="Prrafodelista"/>
        <w:numPr>
          <w:ilvl w:val="0"/>
          <w:numId w:val="14"/>
        </w:numPr>
        <w:ind w:left="567" w:hanging="567"/>
        <w:jc w:val="both"/>
        <w:rPr>
          <w:rFonts w:ascii="ColaborateLight" w:hAnsi="ColaborateLight" w:cs="Arial"/>
          <w:sz w:val="22"/>
          <w:szCs w:val="22"/>
        </w:rPr>
      </w:pPr>
      <w:r w:rsidRPr="003123FD">
        <w:rPr>
          <w:rFonts w:ascii="ColaborateLight" w:hAnsi="ColaborateLight" w:cs="Arial"/>
          <w:sz w:val="22"/>
          <w:szCs w:val="22"/>
        </w:rPr>
        <w:t xml:space="preserve">Cuando no coincidan las características del bien ofertado con el producto entregado, siendo menores que a las especificadas en el </w:t>
      </w:r>
      <w:r w:rsidRPr="003123FD">
        <w:rPr>
          <w:rFonts w:ascii="ColaborateLight" w:hAnsi="ColaborateLight" w:cs="Arial"/>
          <w:b/>
          <w:sz w:val="22"/>
          <w:szCs w:val="22"/>
        </w:rPr>
        <w:t>ANEXO NÚMERO 1 TÉCNICO</w:t>
      </w:r>
      <w:r w:rsidRPr="003123FD">
        <w:rPr>
          <w:rFonts w:ascii="ColaborateLight" w:hAnsi="ColaborateLight" w:cs="Arial"/>
          <w:sz w:val="22"/>
          <w:szCs w:val="22"/>
        </w:rPr>
        <w:t xml:space="preserve"> de estas bases.</w:t>
      </w:r>
    </w:p>
    <w:p w14:paraId="37FEBFE5" w14:textId="77777777" w:rsidR="00D26A43" w:rsidRPr="003123FD" w:rsidRDefault="00D26A43" w:rsidP="003F12C2">
      <w:pPr>
        <w:pStyle w:val="Prrafodelista"/>
        <w:numPr>
          <w:ilvl w:val="0"/>
          <w:numId w:val="14"/>
        </w:numPr>
        <w:ind w:left="567" w:hanging="567"/>
        <w:jc w:val="both"/>
        <w:rPr>
          <w:rFonts w:ascii="ColaborateLight" w:hAnsi="ColaborateLight" w:cs="Arial"/>
          <w:sz w:val="22"/>
          <w:szCs w:val="22"/>
        </w:rPr>
      </w:pPr>
      <w:r w:rsidRPr="003123FD">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31494A0" w14:textId="77777777" w:rsidR="00D26A43" w:rsidRPr="003123FD" w:rsidRDefault="00D26A43" w:rsidP="00D26A43">
      <w:pPr>
        <w:pStyle w:val="Textoindependiente3"/>
        <w:rPr>
          <w:rFonts w:ascii="ColaborateLight" w:hAnsi="ColaborateLight"/>
        </w:rPr>
      </w:pPr>
    </w:p>
    <w:p w14:paraId="36005F89" w14:textId="1B77DD8F" w:rsidR="00D26A43" w:rsidRPr="003123FD" w:rsidRDefault="00D26A43" w:rsidP="00D26A43">
      <w:pPr>
        <w:pStyle w:val="Textoindependiente3"/>
        <w:rPr>
          <w:rFonts w:ascii="ColaborateLight" w:hAnsi="ColaborateLight"/>
        </w:rPr>
      </w:pPr>
      <w:r w:rsidRPr="003123FD">
        <w:rPr>
          <w:rFonts w:ascii="ColaborateLight" w:hAnsi="ColaborateLight"/>
        </w:rPr>
        <w:t>En el supuesto de que sea rescindido el contrato, no procederá el cobro de penas convencionales por atraso, ni la contabilización de las mismas para hacer efectiva la garantía de cumplimiento.</w:t>
      </w:r>
    </w:p>
    <w:p w14:paraId="475DD39A"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lastRenderedPageBreak/>
        <w:t>En caso de rescisión del contrato se aplicará la garantía de cumplimiento del contrato de manera proporcional al incumplimiento.</w:t>
      </w:r>
    </w:p>
    <w:p w14:paraId="758B83B3" w14:textId="77777777" w:rsidR="00D26A43" w:rsidRPr="003123FD" w:rsidRDefault="00D26A43" w:rsidP="00D26A43">
      <w:pPr>
        <w:spacing w:after="0" w:line="240" w:lineRule="auto"/>
        <w:jc w:val="both"/>
        <w:rPr>
          <w:rFonts w:ascii="ColaborateLight" w:hAnsi="ColaborateLight" w:cs="Arial"/>
        </w:rPr>
      </w:pPr>
    </w:p>
    <w:p w14:paraId="0448522F"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58574C4" w14:textId="77777777" w:rsidR="00D26A43" w:rsidRPr="003123FD" w:rsidRDefault="00D26A43" w:rsidP="00D26A43">
      <w:pPr>
        <w:spacing w:after="0" w:line="240" w:lineRule="auto"/>
        <w:jc w:val="both"/>
        <w:rPr>
          <w:rFonts w:ascii="ColaborateLight" w:hAnsi="ColaborateLight" w:cs="Arial"/>
        </w:rPr>
      </w:pPr>
    </w:p>
    <w:p w14:paraId="4BDD7D09" w14:textId="77777777" w:rsidR="00D26A43" w:rsidRPr="003123FD" w:rsidRDefault="00D26A43" w:rsidP="00D26A43">
      <w:pPr>
        <w:pStyle w:val="Textoindependiente3"/>
        <w:rPr>
          <w:rFonts w:ascii="ColaborateLight" w:hAnsi="ColaborateLight"/>
        </w:rPr>
      </w:pPr>
      <w:r w:rsidRPr="003123FD">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0B12A973" w14:textId="77777777" w:rsidR="00D26A43" w:rsidRPr="003123FD" w:rsidRDefault="00D26A43" w:rsidP="00D26A43">
      <w:pPr>
        <w:pStyle w:val="Textoindependiente3"/>
        <w:rPr>
          <w:rFonts w:ascii="ColaborateLight" w:hAnsi="ColaborateLight"/>
        </w:rPr>
      </w:pPr>
    </w:p>
    <w:p w14:paraId="65FB58D2"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13.</w:t>
      </w:r>
      <w:r w:rsidRPr="003123FD">
        <w:rPr>
          <w:rFonts w:ascii="ColaborateLight" w:hAnsi="ColaborateLight" w:cs="Arial"/>
          <w:b/>
          <w:bCs/>
        </w:rPr>
        <w:tab/>
        <w:t>RECURSO DE RECONSIDERACION.</w:t>
      </w:r>
    </w:p>
    <w:p w14:paraId="768B6B65" w14:textId="77777777" w:rsidR="00D26A43" w:rsidRPr="003123FD" w:rsidRDefault="00D26A43" w:rsidP="00D26A43">
      <w:pPr>
        <w:spacing w:after="0" w:line="240" w:lineRule="auto"/>
        <w:jc w:val="both"/>
        <w:rPr>
          <w:rFonts w:ascii="ColaborateLight" w:hAnsi="ColaborateLight" w:cs="Arial"/>
        </w:rPr>
      </w:pPr>
    </w:p>
    <w:p w14:paraId="7033F5F6" w14:textId="77777777" w:rsidR="00BE51CB" w:rsidRPr="0035136A" w:rsidRDefault="00BE51CB" w:rsidP="00BE51C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74AAC563" w14:textId="77777777" w:rsidR="00D26A43" w:rsidRPr="003123FD" w:rsidRDefault="00D26A43" w:rsidP="00D26A43">
      <w:pPr>
        <w:spacing w:after="0" w:line="240" w:lineRule="auto"/>
        <w:jc w:val="both"/>
        <w:rPr>
          <w:rFonts w:ascii="ColaborateLight" w:hAnsi="ColaborateLight" w:cs="Arial"/>
        </w:rPr>
      </w:pPr>
    </w:p>
    <w:p w14:paraId="56635003" w14:textId="77777777" w:rsidR="00D26A43" w:rsidRPr="003123FD" w:rsidRDefault="00D26A43" w:rsidP="00D26A43">
      <w:pPr>
        <w:shd w:val="clear" w:color="auto" w:fill="BFBFBF"/>
        <w:spacing w:after="0" w:line="240" w:lineRule="auto"/>
        <w:rPr>
          <w:rFonts w:ascii="ColaborateLight" w:hAnsi="ColaborateLight" w:cs="Arial"/>
          <w:b/>
          <w:bCs/>
          <w:caps/>
        </w:rPr>
      </w:pPr>
      <w:bookmarkStart w:id="6" w:name="OLE_LINK1"/>
      <w:r w:rsidRPr="003123FD">
        <w:rPr>
          <w:rFonts w:ascii="ColaborateLight" w:hAnsi="ColaborateLight" w:cs="Arial"/>
          <w:b/>
          <w:bCs/>
          <w:caps/>
        </w:rPr>
        <w:t>14.</w:t>
      </w:r>
      <w:r w:rsidRPr="003123FD">
        <w:rPr>
          <w:rFonts w:ascii="ColaborateLight" w:hAnsi="ColaborateLight" w:cs="Arial"/>
          <w:b/>
          <w:bCs/>
          <w:caps/>
        </w:rPr>
        <w:tab/>
        <w:t>REGISTRO DE patentes, marcas, DERECHOS DE AUTOR u OTROS DERECHOS EXCLUSIVOS.</w:t>
      </w:r>
    </w:p>
    <w:p w14:paraId="3B017668" w14:textId="77777777" w:rsidR="00D26A43" w:rsidRPr="003123FD" w:rsidRDefault="00D26A43" w:rsidP="00D26A43">
      <w:pPr>
        <w:pStyle w:val="Textoindependiente31"/>
        <w:rPr>
          <w:rFonts w:ascii="ColaborateLight" w:hAnsi="ColaborateLight" w:cs="Arial"/>
        </w:rPr>
      </w:pPr>
    </w:p>
    <w:p w14:paraId="42283C2A" w14:textId="77777777" w:rsidR="00D26A43" w:rsidRPr="003123FD" w:rsidRDefault="00D26A43" w:rsidP="00D26A43">
      <w:pPr>
        <w:pStyle w:val="Textoindependiente31"/>
        <w:rPr>
          <w:rFonts w:ascii="ColaborateLight" w:hAnsi="ColaborateLight" w:cs="Arial"/>
        </w:rPr>
      </w:pPr>
      <w:r w:rsidRPr="003123FD">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C98DC92" w14:textId="77777777" w:rsidR="00D26A43" w:rsidRPr="003123FD" w:rsidRDefault="00D26A43" w:rsidP="00D26A43">
      <w:pPr>
        <w:pStyle w:val="Textoindependiente31"/>
        <w:rPr>
          <w:rFonts w:ascii="ColaborateLight" w:hAnsi="ColaborateLight" w:cs="Arial"/>
        </w:rPr>
      </w:pPr>
    </w:p>
    <w:p w14:paraId="2F528131" w14:textId="77777777" w:rsidR="00D26A43" w:rsidRPr="003123FD" w:rsidRDefault="00D26A43" w:rsidP="00D26A43">
      <w:pPr>
        <w:pStyle w:val="Textoindependiente31"/>
        <w:rPr>
          <w:rFonts w:ascii="ColaborateLight" w:hAnsi="ColaborateLight" w:cs="Arial"/>
        </w:rPr>
      </w:pPr>
      <w:r w:rsidRPr="003123FD">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B32F877" w14:textId="77777777" w:rsidR="00D26A43" w:rsidRPr="003123FD" w:rsidRDefault="00D26A43" w:rsidP="00D26A43">
      <w:pPr>
        <w:pStyle w:val="Textoindependiente31"/>
        <w:rPr>
          <w:rFonts w:ascii="ColaborateLight" w:hAnsi="ColaborateLight" w:cs="Arial"/>
        </w:rPr>
      </w:pPr>
    </w:p>
    <w:p w14:paraId="3D72A188"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15.</w:t>
      </w:r>
      <w:r w:rsidRPr="003123FD">
        <w:rPr>
          <w:rFonts w:ascii="ColaborateLight" w:hAnsi="ColaborateLight" w:cs="Arial"/>
          <w:b/>
          <w:bCs/>
        </w:rPr>
        <w:tab/>
        <w:t>IMPUESTOS.</w:t>
      </w:r>
    </w:p>
    <w:p w14:paraId="71ABB000" w14:textId="77777777" w:rsidR="00D26A43" w:rsidRPr="003123FD" w:rsidRDefault="00D26A43" w:rsidP="00D26A43">
      <w:pPr>
        <w:pStyle w:val="Textoindependiente3"/>
        <w:rPr>
          <w:rFonts w:ascii="ColaborateLight" w:hAnsi="ColaborateLight"/>
        </w:rPr>
      </w:pPr>
    </w:p>
    <w:p w14:paraId="628BE8C8" w14:textId="77777777" w:rsidR="00D26A43" w:rsidRPr="003123FD" w:rsidRDefault="00D26A43" w:rsidP="00D26A43">
      <w:pPr>
        <w:pStyle w:val="Textoindependiente3"/>
        <w:rPr>
          <w:rFonts w:ascii="ColaborateLight" w:hAnsi="ColaborateLight"/>
        </w:rPr>
      </w:pPr>
      <w:r w:rsidRPr="003123FD">
        <w:rPr>
          <w:rFonts w:ascii="ColaborateLight" w:hAnsi="ColaborateLight"/>
        </w:rPr>
        <w:t xml:space="preserve">El Gobierno del Estado de Colima pagará únicamente el importe correspondiente a los Impuestos derivados de la adquisición del Bien, Arrendamiento y/o Servicio. </w:t>
      </w:r>
    </w:p>
    <w:p w14:paraId="2C6E395E" w14:textId="77777777" w:rsidR="00D26A43" w:rsidRPr="003123FD" w:rsidRDefault="00D26A43" w:rsidP="00D26A43">
      <w:pPr>
        <w:pStyle w:val="Textoindependiente3"/>
        <w:rPr>
          <w:rFonts w:ascii="ColaborateLight" w:hAnsi="ColaborateLight"/>
        </w:rPr>
      </w:pPr>
    </w:p>
    <w:p w14:paraId="3AEA888B" w14:textId="41646EB3" w:rsidR="00D26A43" w:rsidRDefault="00D26A43" w:rsidP="00BE51CB">
      <w:pPr>
        <w:pStyle w:val="Textoindependiente3"/>
        <w:rPr>
          <w:rFonts w:ascii="ColaborateLight" w:hAnsi="ColaborateLight"/>
        </w:rPr>
      </w:pPr>
      <w:r w:rsidRPr="003123FD">
        <w:rPr>
          <w:rFonts w:ascii="ColaborateLight" w:hAnsi="ColaborateLight"/>
        </w:rPr>
        <w:t>Los permisos, autorizaciones o licencias necesarias serán por cuenta del licitante adjudicado sin cargo adicional alguno para la dependencia.</w:t>
      </w:r>
    </w:p>
    <w:p w14:paraId="44F7A15E" w14:textId="77777777" w:rsidR="001D3043" w:rsidRPr="003123FD" w:rsidRDefault="001D3043" w:rsidP="00BE51CB">
      <w:pPr>
        <w:pStyle w:val="Textoindependiente3"/>
        <w:rPr>
          <w:rFonts w:ascii="ColaborateLight" w:hAnsi="ColaborateLight"/>
        </w:rPr>
      </w:pPr>
    </w:p>
    <w:p w14:paraId="52850B9F"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16.</w:t>
      </w:r>
      <w:r w:rsidRPr="003123FD">
        <w:rPr>
          <w:rFonts w:ascii="ColaborateLight" w:hAnsi="ColaborateLight" w:cs="Arial"/>
          <w:b/>
          <w:bCs/>
        </w:rPr>
        <w:tab/>
        <w:t xml:space="preserve">SANCIONES. </w:t>
      </w:r>
    </w:p>
    <w:p w14:paraId="551BA568" w14:textId="77777777" w:rsidR="00D26A43" w:rsidRPr="003123FD" w:rsidRDefault="00D26A43" w:rsidP="00D26A43">
      <w:pPr>
        <w:spacing w:after="0" w:line="240" w:lineRule="auto"/>
        <w:rPr>
          <w:rFonts w:ascii="ColaborateLight" w:hAnsi="ColaborateLight" w:cs="Arial"/>
        </w:rPr>
      </w:pPr>
    </w:p>
    <w:p w14:paraId="20A56E09"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57B0E4A" w14:textId="77777777" w:rsidR="00D26A43" w:rsidRPr="003123FD" w:rsidRDefault="00D26A43" w:rsidP="00D26A43">
      <w:pPr>
        <w:spacing w:after="0" w:line="240" w:lineRule="auto"/>
        <w:rPr>
          <w:rFonts w:ascii="ColaborateLight" w:hAnsi="ColaborateLight" w:cs="Arial"/>
        </w:rPr>
      </w:pPr>
    </w:p>
    <w:p w14:paraId="5CDFD724" w14:textId="77777777" w:rsidR="00D26A43" w:rsidRPr="003123FD" w:rsidRDefault="00D26A43" w:rsidP="00D26A43">
      <w:pPr>
        <w:pStyle w:val="Textoindependiente3"/>
        <w:rPr>
          <w:rFonts w:ascii="ColaborateLight" w:hAnsi="ColaborateLight"/>
        </w:rPr>
      </w:pPr>
      <w:r w:rsidRPr="003123FD">
        <w:rPr>
          <w:rFonts w:ascii="ColaborateLight" w:hAnsi="ColaborateLight"/>
        </w:rPr>
        <w:lastRenderedPageBreak/>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24D6B01" w14:textId="77777777" w:rsidR="00D26A43" w:rsidRPr="003123FD" w:rsidRDefault="00D26A43" w:rsidP="00D26A43">
      <w:pPr>
        <w:pStyle w:val="Textoindependiente3"/>
        <w:rPr>
          <w:rFonts w:ascii="ColaborateLight" w:hAnsi="ColaborateLight"/>
        </w:rPr>
      </w:pPr>
    </w:p>
    <w:p w14:paraId="072107E2" w14:textId="77777777" w:rsidR="001F473F" w:rsidRPr="00E514C0" w:rsidRDefault="001F473F" w:rsidP="003F12C2">
      <w:pPr>
        <w:pStyle w:val="Prrafodelista"/>
        <w:numPr>
          <w:ilvl w:val="0"/>
          <w:numId w:val="15"/>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3FDF475" w14:textId="77777777" w:rsidR="00D26A43" w:rsidRPr="003123FD" w:rsidRDefault="00D26A43" w:rsidP="003F12C2">
      <w:pPr>
        <w:pStyle w:val="Prrafodelista"/>
        <w:numPr>
          <w:ilvl w:val="0"/>
          <w:numId w:val="15"/>
        </w:numPr>
        <w:ind w:left="567" w:hanging="283"/>
        <w:jc w:val="both"/>
        <w:rPr>
          <w:rFonts w:ascii="ColaborateLight" w:hAnsi="ColaborateLight" w:cs="Arial"/>
          <w:sz w:val="22"/>
          <w:szCs w:val="22"/>
        </w:rPr>
      </w:pPr>
      <w:r w:rsidRPr="003123FD">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1D606AF0" w14:textId="77777777" w:rsidR="001F473F" w:rsidRPr="00E514C0" w:rsidRDefault="001F473F" w:rsidP="003F12C2">
      <w:pPr>
        <w:pStyle w:val="Prrafodelista"/>
        <w:numPr>
          <w:ilvl w:val="0"/>
          <w:numId w:val="15"/>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52C814AF" w14:textId="78926CCA" w:rsidR="00D26A43" w:rsidRPr="003123FD" w:rsidRDefault="00D26A43" w:rsidP="003F12C2">
      <w:pPr>
        <w:pStyle w:val="Prrafodelista"/>
        <w:numPr>
          <w:ilvl w:val="0"/>
          <w:numId w:val="15"/>
        </w:numPr>
        <w:ind w:left="567" w:hanging="283"/>
        <w:jc w:val="both"/>
        <w:rPr>
          <w:rFonts w:ascii="ColaborateLight" w:hAnsi="ColaborateLight" w:cs="Arial"/>
          <w:sz w:val="22"/>
          <w:szCs w:val="22"/>
        </w:rPr>
      </w:pPr>
      <w:r w:rsidRPr="003123FD">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0CE5E3B" w14:textId="77777777" w:rsidR="00D26A43" w:rsidRPr="003123FD" w:rsidRDefault="00D26A43" w:rsidP="003F12C2">
      <w:pPr>
        <w:pStyle w:val="Prrafodelista"/>
        <w:numPr>
          <w:ilvl w:val="0"/>
          <w:numId w:val="15"/>
        </w:numPr>
        <w:ind w:left="567" w:hanging="283"/>
        <w:jc w:val="both"/>
        <w:rPr>
          <w:rFonts w:ascii="ColaborateLight" w:hAnsi="ColaborateLight" w:cs="Arial"/>
          <w:sz w:val="22"/>
          <w:szCs w:val="22"/>
        </w:rPr>
      </w:pPr>
      <w:r w:rsidRPr="003123FD">
        <w:rPr>
          <w:rFonts w:ascii="ColaborateLight" w:hAnsi="ColaborateLight" w:cs="Arial"/>
          <w:sz w:val="22"/>
          <w:szCs w:val="22"/>
        </w:rPr>
        <w:t>Omitir presentar las garantías.</w:t>
      </w:r>
    </w:p>
    <w:p w14:paraId="6801E369" w14:textId="77777777" w:rsidR="00D26A43" w:rsidRPr="003123FD" w:rsidRDefault="00D26A43" w:rsidP="003F12C2">
      <w:pPr>
        <w:pStyle w:val="Prrafodelista"/>
        <w:numPr>
          <w:ilvl w:val="0"/>
          <w:numId w:val="15"/>
        </w:numPr>
        <w:ind w:left="567" w:hanging="283"/>
        <w:jc w:val="both"/>
        <w:rPr>
          <w:rFonts w:ascii="ColaborateLight" w:hAnsi="ColaborateLight" w:cs="Arial"/>
          <w:sz w:val="22"/>
          <w:szCs w:val="22"/>
        </w:rPr>
      </w:pPr>
      <w:r w:rsidRPr="003123FD">
        <w:rPr>
          <w:rFonts w:ascii="ColaborateLight" w:hAnsi="ColaborateLight" w:cs="Arial"/>
          <w:sz w:val="22"/>
          <w:szCs w:val="22"/>
        </w:rPr>
        <w:t>La participación de un licitante con una razón social diversa, con el propósito de evadir una inhabilitación;</w:t>
      </w:r>
    </w:p>
    <w:p w14:paraId="2B7E1527" w14:textId="77777777" w:rsidR="00D26A43" w:rsidRPr="003123FD" w:rsidRDefault="00D26A43" w:rsidP="003F12C2">
      <w:pPr>
        <w:pStyle w:val="Prrafodelista"/>
        <w:numPr>
          <w:ilvl w:val="0"/>
          <w:numId w:val="15"/>
        </w:numPr>
        <w:ind w:left="567" w:hanging="283"/>
        <w:jc w:val="both"/>
        <w:rPr>
          <w:rFonts w:ascii="ColaborateLight" w:hAnsi="ColaborateLight" w:cs="Arial"/>
          <w:sz w:val="22"/>
          <w:szCs w:val="22"/>
        </w:rPr>
      </w:pPr>
      <w:r w:rsidRPr="003123FD">
        <w:rPr>
          <w:rFonts w:ascii="ColaborateLight" w:hAnsi="ColaborateLight" w:cs="Arial"/>
          <w:sz w:val="22"/>
          <w:szCs w:val="22"/>
        </w:rPr>
        <w:t>La participación de empresas con socios en común dentro de una misma licitación;</w:t>
      </w:r>
    </w:p>
    <w:p w14:paraId="1EFE4320" w14:textId="77777777" w:rsidR="00D26A43" w:rsidRPr="003123FD" w:rsidRDefault="00D26A43" w:rsidP="003F12C2">
      <w:pPr>
        <w:pStyle w:val="Prrafodelista"/>
        <w:numPr>
          <w:ilvl w:val="0"/>
          <w:numId w:val="15"/>
        </w:numPr>
        <w:ind w:left="567" w:hanging="283"/>
        <w:jc w:val="both"/>
        <w:rPr>
          <w:rFonts w:ascii="ColaborateLight" w:hAnsi="ColaborateLight" w:cs="Arial"/>
          <w:sz w:val="22"/>
          <w:szCs w:val="22"/>
        </w:rPr>
      </w:pPr>
      <w:r w:rsidRPr="003123FD">
        <w:rPr>
          <w:rFonts w:ascii="ColaborateLight" w:hAnsi="ColaborateLight" w:cs="Arial"/>
          <w:sz w:val="22"/>
          <w:szCs w:val="22"/>
        </w:rPr>
        <w:t>El incumplimiento contractual con daño y perjuicio grave para la convocante.</w:t>
      </w:r>
    </w:p>
    <w:p w14:paraId="1B61E0D1" w14:textId="77777777" w:rsidR="00D26A43" w:rsidRPr="003123FD" w:rsidRDefault="00D26A43" w:rsidP="00D26A43">
      <w:pPr>
        <w:spacing w:after="0" w:line="240" w:lineRule="auto"/>
        <w:rPr>
          <w:rFonts w:ascii="ColaborateLight" w:hAnsi="ColaborateLight" w:cs="Arial"/>
        </w:rPr>
      </w:pPr>
    </w:p>
    <w:p w14:paraId="14FA82A0"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El licitante adjudicado será responsable de los daños y perjuicios de cualquier tipo, en caso de incumplir en la entrega del bien, arrendamiento o servicios relacionados.</w:t>
      </w:r>
    </w:p>
    <w:p w14:paraId="6971FFA7" w14:textId="77777777" w:rsidR="00D26A43" w:rsidRPr="003123FD" w:rsidRDefault="00D26A43" w:rsidP="00D26A43">
      <w:pPr>
        <w:spacing w:after="0" w:line="240" w:lineRule="auto"/>
        <w:jc w:val="both"/>
        <w:rPr>
          <w:rFonts w:ascii="ColaborateLight" w:hAnsi="ColaborateLight" w:cs="Arial"/>
        </w:rPr>
      </w:pPr>
    </w:p>
    <w:p w14:paraId="5569871A"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17.</w:t>
      </w:r>
      <w:r w:rsidRPr="003123FD">
        <w:rPr>
          <w:rFonts w:ascii="ColaborateLight" w:hAnsi="ColaborateLight" w:cs="Arial"/>
          <w:b/>
          <w:bCs/>
        </w:rPr>
        <w:tab/>
        <w:t>PENAS CONVENCIONALES.</w:t>
      </w:r>
    </w:p>
    <w:p w14:paraId="4C70DDB1" w14:textId="77777777" w:rsidR="00D26A43" w:rsidRPr="003123FD" w:rsidRDefault="00D26A43" w:rsidP="00D26A43">
      <w:pPr>
        <w:spacing w:after="0" w:line="240" w:lineRule="auto"/>
        <w:jc w:val="both"/>
        <w:rPr>
          <w:rFonts w:ascii="ColaborateLight" w:hAnsi="ColaborateLight" w:cs="Arial"/>
        </w:rPr>
      </w:pPr>
    </w:p>
    <w:p w14:paraId="20F5A2B3"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123FD">
        <w:rPr>
          <w:rFonts w:ascii="ColaborateLight" w:hAnsi="ColaborateLight" w:cs="Arial"/>
          <w:b/>
        </w:rPr>
        <w:t xml:space="preserve"> </w:t>
      </w:r>
      <w:r w:rsidRPr="003123FD">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A6F66E0" w14:textId="77777777" w:rsidR="00D26A43" w:rsidRPr="003123FD" w:rsidRDefault="00D26A43" w:rsidP="00D26A43">
      <w:pPr>
        <w:spacing w:after="0" w:line="240" w:lineRule="auto"/>
        <w:jc w:val="both"/>
        <w:rPr>
          <w:rFonts w:ascii="ColaborateLight" w:hAnsi="ColaborateLight" w:cs="Arial"/>
          <w:u w:val="single"/>
        </w:rPr>
      </w:pPr>
    </w:p>
    <w:p w14:paraId="0A16FADC" w14:textId="77777777" w:rsidR="00C9468D" w:rsidRPr="0035136A" w:rsidRDefault="00C9468D" w:rsidP="00C9468D">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6426B7DD" w14:textId="77777777" w:rsidR="00D26A43" w:rsidRPr="003123FD" w:rsidRDefault="00D26A43" w:rsidP="00D26A43">
      <w:pPr>
        <w:pStyle w:val="Textoindependiente3"/>
        <w:rPr>
          <w:rFonts w:ascii="ColaborateLight" w:hAnsi="ColaborateLight"/>
        </w:rPr>
      </w:pPr>
    </w:p>
    <w:p w14:paraId="3C688781"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El pago se realizará por el licitante adjudicado, a través de </w:t>
      </w:r>
      <w:r w:rsidRPr="003123FD">
        <w:rPr>
          <w:rFonts w:ascii="ColaborateLight" w:hAnsi="ColaborateLight" w:cs="Arial"/>
          <w:bCs/>
        </w:rPr>
        <w:t>cheque certificado a favor del Gobierno del Estado de Colima,</w:t>
      </w:r>
      <w:r w:rsidRPr="003123FD">
        <w:rPr>
          <w:rFonts w:ascii="ColaborateLight" w:hAnsi="ColaborateLight" w:cs="Arial"/>
        </w:rPr>
        <w:t xml:space="preserve"> acompañado de un escrito debidamente firmado por el representante o apoderado legal del proveedor en el que señale los días de atraso y el monto correspondiente.</w:t>
      </w:r>
    </w:p>
    <w:p w14:paraId="11234120" w14:textId="77777777" w:rsidR="00D26A43" w:rsidRPr="003123FD" w:rsidRDefault="00D26A43" w:rsidP="00D26A43">
      <w:pPr>
        <w:spacing w:after="0" w:line="240" w:lineRule="auto"/>
        <w:jc w:val="both"/>
        <w:rPr>
          <w:rFonts w:ascii="ColaborateLight" w:hAnsi="ColaborateLight" w:cs="Arial"/>
        </w:rPr>
      </w:pPr>
    </w:p>
    <w:p w14:paraId="10861343" w14:textId="77777777" w:rsidR="00D26A43" w:rsidRPr="003123FD" w:rsidRDefault="00D26A43" w:rsidP="00D26A43">
      <w:pPr>
        <w:pStyle w:val="Textoindependiente3"/>
        <w:rPr>
          <w:rFonts w:ascii="ColaborateLight" w:hAnsi="ColaborateLight"/>
          <w:bCs/>
        </w:rPr>
      </w:pPr>
      <w:r w:rsidRPr="003123FD">
        <w:rPr>
          <w:rFonts w:ascii="ColaborateLight" w:hAnsi="ColaborateLight"/>
          <w:bCs/>
        </w:rPr>
        <w:t>El pago del bien, arrendamiento o servicio quedará condicionado, proporcionalmente, al pago que el proveedor deba efectuar por concepto de penas convencionales.</w:t>
      </w:r>
    </w:p>
    <w:p w14:paraId="029DB262" w14:textId="77777777" w:rsidR="00D26A43" w:rsidRPr="003123FD" w:rsidRDefault="00D26A43" w:rsidP="00D26A43">
      <w:pPr>
        <w:pStyle w:val="Textoindependiente3"/>
        <w:rPr>
          <w:rFonts w:ascii="ColaborateLight" w:hAnsi="ColaborateLight"/>
          <w:bCs/>
        </w:rPr>
      </w:pPr>
    </w:p>
    <w:p w14:paraId="76D10030"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B01202F" w14:textId="77777777" w:rsidR="00D26A43" w:rsidRPr="003123FD" w:rsidRDefault="00D26A43" w:rsidP="00D26A43">
      <w:pPr>
        <w:spacing w:after="0" w:line="240" w:lineRule="auto"/>
        <w:jc w:val="both"/>
        <w:rPr>
          <w:rFonts w:ascii="ColaborateLight" w:hAnsi="ColaborateLight" w:cs="Arial"/>
        </w:rPr>
      </w:pPr>
    </w:p>
    <w:p w14:paraId="053C8777"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E259247" w14:textId="77777777" w:rsidR="00D26A43" w:rsidRPr="003123FD" w:rsidRDefault="00D26A43" w:rsidP="00D26A43">
      <w:pPr>
        <w:spacing w:after="0" w:line="240" w:lineRule="auto"/>
        <w:jc w:val="both"/>
        <w:rPr>
          <w:rFonts w:ascii="ColaborateLight" w:hAnsi="ColaborateLight" w:cs="Arial"/>
        </w:rPr>
      </w:pPr>
    </w:p>
    <w:p w14:paraId="0269BAE3"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18.</w:t>
      </w:r>
      <w:r w:rsidRPr="003123FD">
        <w:rPr>
          <w:rFonts w:ascii="ColaborateLight" w:hAnsi="ColaborateLight" w:cs="Arial"/>
          <w:b/>
          <w:bCs/>
        </w:rPr>
        <w:tab/>
        <w:t>PROHIBICIÓN DE NEGOCIACIÓN DE LAS BASES Y PROPUESTAS.</w:t>
      </w:r>
    </w:p>
    <w:p w14:paraId="2D334B24" w14:textId="77777777" w:rsidR="00D26A43" w:rsidRPr="003123FD" w:rsidRDefault="00D26A43" w:rsidP="00D26A43">
      <w:pPr>
        <w:pStyle w:val="Textoindependiente3"/>
        <w:rPr>
          <w:rFonts w:ascii="ColaborateLight" w:hAnsi="ColaborateLight"/>
        </w:rPr>
      </w:pPr>
    </w:p>
    <w:p w14:paraId="23D67228" w14:textId="77777777" w:rsidR="00D26A43" w:rsidRPr="003123FD" w:rsidRDefault="00D26A43" w:rsidP="00D26A43">
      <w:pPr>
        <w:pStyle w:val="Textoindependiente3"/>
        <w:rPr>
          <w:rFonts w:ascii="ColaborateLight" w:hAnsi="ColaborateLight"/>
        </w:rPr>
      </w:pPr>
      <w:r w:rsidRPr="003123FD">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74E63D59" w14:textId="77777777" w:rsidR="00D26A43" w:rsidRPr="003123FD" w:rsidRDefault="00D26A43" w:rsidP="00D26A43">
      <w:pPr>
        <w:pStyle w:val="Textoindependiente3"/>
        <w:rPr>
          <w:rFonts w:ascii="ColaborateLight" w:hAnsi="ColaborateLight"/>
        </w:rPr>
      </w:pPr>
    </w:p>
    <w:p w14:paraId="3FCC70D9" w14:textId="77777777" w:rsidR="00D26A43" w:rsidRPr="003123FD" w:rsidRDefault="00D26A43" w:rsidP="00D26A43">
      <w:pPr>
        <w:pStyle w:val="Textoindependiente21"/>
        <w:shd w:val="clear" w:color="auto" w:fill="BFBFBF"/>
        <w:rPr>
          <w:rFonts w:ascii="ColaborateLight" w:hAnsi="ColaborateLight"/>
          <w:lang w:val="es-MX"/>
        </w:rPr>
      </w:pPr>
      <w:r w:rsidRPr="003123FD">
        <w:rPr>
          <w:rFonts w:ascii="ColaborateLight" w:hAnsi="ColaborateLight"/>
          <w:lang w:val="es-MX"/>
        </w:rPr>
        <w:t>19.</w:t>
      </w:r>
      <w:r w:rsidRPr="003123FD">
        <w:rPr>
          <w:rFonts w:ascii="ColaborateLight" w:hAnsi="ColaborateLight"/>
          <w:lang w:val="es-MX"/>
        </w:rPr>
        <w:tab/>
        <w:t>CONTROVERSIAS.</w:t>
      </w:r>
    </w:p>
    <w:p w14:paraId="211215DE" w14:textId="77777777" w:rsidR="00D26A43" w:rsidRPr="003123FD" w:rsidRDefault="00D26A43" w:rsidP="00D26A43">
      <w:pPr>
        <w:pStyle w:val="Textoindependiente3"/>
        <w:rPr>
          <w:rFonts w:ascii="ColaborateLight" w:hAnsi="ColaborateLight"/>
        </w:rPr>
      </w:pPr>
    </w:p>
    <w:p w14:paraId="4DDDA1BE" w14:textId="77777777" w:rsidR="00D26A43" w:rsidRPr="003123FD" w:rsidRDefault="00D26A43" w:rsidP="00D26A43">
      <w:pPr>
        <w:pStyle w:val="Textoindependiente3"/>
        <w:rPr>
          <w:rFonts w:ascii="ColaborateLight" w:hAnsi="ColaborateLight"/>
        </w:rPr>
      </w:pPr>
      <w:r w:rsidRPr="003123FD">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4A92C36D" w14:textId="77777777" w:rsidR="00D26A43" w:rsidRPr="003123FD" w:rsidRDefault="00D26A43" w:rsidP="00D26A43">
      <w:pPr>
        <w:pStyle w:val="Textoindependiente3"/>
        <w:rPr>
          <w:rFonts w:ascii="ColaborateLight" w:hAnsi="ColaborateLight"/>
        </w:rPr>
      </w:pPr>
    </w:p>
    <w:p w14:paraId="7B5FF86C" w14:textId="77777777" w:rsidR="00D26A43" w:rsidRPr="003123FD" w:rsidRDefault="00D26A43" w:rsidP="00D26A43">
      <w:pPr>
        <w:shd w:val="clear" w:color="auto" w:fill="BFBFBF"/>
        <w:spacing w:after="0" w:line="240" w:lineRule="auto"/>
        <w:rPr>
          <w:rFonts w:ascii="ColaborateLight" w:hAnsi="ColaborateLight" w:cs="Arial"/>
          <w:b/>
          <w:bCs/>
        </w:rPr>
      </w:pPr>
      <w:r w:rsidRPr="003123FD">
        <w:rPr>
          <w:rFonts w:ascii="ColaborateLight" w:hAnsi="ColaborateLight" w:cs="Arial"/>
          <w:b/>
          <w:bCs/>
        </w:rPr>
        <w:t>20.</w:t>
      </w:r>
      <w:r w:rsidRPr="003123FD">
        <w:rPr>
          <w:rFonts w:ascii="ColaborateLight" w:hAnsi="ColaborateLight" w:cs="Arial"/>
          <w:b/>
          <w:bCs/>
        </w:rPr>
        <w:tab/>
        <w:t>RECOMENDACIONES.</w:t>
      </w:r>
    </w:p>
    <w:p w14:paraId="2BCA408B" w14:textId="77777777" w:rsidR="00D26A43" w:rsidRPr="003123FD" w:rsidRDefault="00D26A43" w:rsidP="00D26A43">
      <w:pPr>
        <w:pStyle w:val="Textoindependiente3"/>
        <w:rPr>
          <w:rFonts w:ascii="ColaborateLight" w:hAnsi="ColaborateLight"/>
        </w:rPr>
      </w:pPr>
    </w:p>
    <w:p w14:paraId="091AF156" w14:textId="77777777" w:rsidR="00D26A43" w:rsidRPr="003123FD" w:rsidRDefault="00D26A43" w:rsidP="00D26A43">
      <w:pPr>
        <w:pStyle w:val="Textoindependiente3"/>
        <w:rPr>
          <w:rFonts w:ascii="ColaborateLight" w:hAnsi="ColaborateLight"/>
        </w:rPr>
      </w:pPr>
      <w:r w:rsidRPr="003123FD">
        <w:rPr>
          <w:rFonts w:ascii="ColaborateLight" w:hAnsi="ColaborateLight"/>
        </w:rPr>
        <w:t>Se sugiere a los licitantes, se presenten al acto de apertura de proposiciones media hora antes a realizar su registro.</w:t>
      </w:r>
    </w:p>
    <w:p w14:paraId="69A925BD" w14:textId="77777777" w:rsidR="00D26A43" w:rsidRPr="003123FD" w:rsidRDefault="00D26A43" w:rsidP="00D26A43">
      <w:pPr>
        <w:pStyle w:val="Textoindependiente3"/>
        <w:rPr>
          <w:rFonts w:ascii="ColaborateLight" w:hAnsi="ColaborateLight"/>
        </w:rPr>
      </w:pPr>
    </w:p>
    <w:p w14:paraId="1919B807" w14:textId="77777777" w:rsidR="00D26A43" w:rsidRPr="003123FD" w:rsidRDefault="00D26A43" w:rsidP="00D26A43">
      <w:pPr>
        <w:shd w:val="clear" w:color="auto" w:fill="BFBFBF"/>
        <w:spacing w:after="0" w:line="240" w:lineRule="auto"/>
        <w:rPr>
          <w:rFonts w:ascii="ColaborateLight" w:hAnsi="ColaborateLight" w:cs="Arial"/>
          <w:b/>
        </w:rPr>
      </w:pPr>
      <w:r w:rsidRPr="003123FD">
        <w:rPr>
          <w:rFonts w:ascii="ColaborateLight" w:hAnsi="ColaborateLight" w:cs="Arial"/>
          <w:b/>
        </w:rPr>
        <w:t>21.</w:t>
      </w:r>
      <w:r w:rsidRPr="003123FD">
        <w:rPr>
          <w:rFonts w:ascii="ColaborateLight" w:hAnsi="ColaborateLight" w:cs="Arial"/>
          <w:b/>
        </w:rPr>
        <w:tab/>
        <w:t>ASISTENCIA A LOS ACTOS PÚBLICOS DE LA LICITACIÓN.</w:t>
      </w:r>
    </w:p>
    <w:p w14:paraId="0AB59B65" w14:textId="77777777" w:rsidR="00D26A43" w:rsidRPr="003123FD" w:rsidRDefault="00D26A43" w:rsidP="00D26A43">
      <w:pPr>
        <w:spacing w:after="0" w:line="240" w:lineRule="auto"/>
        <w:jc w:val="both"/>
        <w:rPr>
          <w:rFonts w:ascii="ColaborateLight" w:hAnsi="ColaborateLight" w:cs="Arial"/>
        </w:rPr>
      </w:pPr>
    </w:p>
    <w:p w14:paraId="741723AA"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A los actos de carácter público de las licitaciones podrán asistir los licitantes cuyas propuestas hayan sido desechadas durante el procedimiento de adjudicación,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6C036E1" w14:textId="77777777" w:rsidR="00D26A43" w:rsidRPr="003123FD" w:rsidRDefault="00D26A43" w:rsidP="00D26A43">
      <w:pPr>
        <w:spacing w:after="0" w:line="240" w:lineRule="auto"/>
        <w:jc w:val="both"/>
        <w:rPr>
          <w:rFonts w:ascii="ColaborateLight" w:hAnsi="ColaborateLight" w:cs="Arial"/>
        </w:rPr>
      </w:pPr>
    </w:p>
    <w:p w14:paraId="070634FA" w14:textId="77777777" w:rsidR="00D26A43" w:rsidRPr="003123FD" w:rsidRDefault="00D26A43" w:rsidP="00D26A43">
      <w:pPr>
        <w:shd w:val="clear" w:color="auto" w:fill="BFBFBF"/>
        <w:spacing w:after="0" w:line="240" w:lineRule="auto"/>
        <w:rPr>
          <w:rFonts w:ascii="ColaborateLight" w:hAnsi="ColaborateLight" w:cs="Arial"/>
          <w:b/>
        </w:rPr>
      </w:pPr>
      <w:r w:rsidRPr="003123FD">
        <w:rPr>
          <w:rFonts w:ascii="ColaborateLight" w:hAnsi="ColaborateLight" w:cs="Arial"/>
          <w:b/>
        </w:rPr>
        <w:t>22.</w:t>
      </w:r>
      <w:r w:rsidRPr="003123FD">
        <w:rPr>
          <w:rFonts w:ascii="ColaborateLight" w:hAnsi="ColaborateLight" w:cs="Arial"/>
          <w:b/>
        </w:rPr>
        <w:tab/>
        <w:t>VISITAS A LAS INSTALACIONES DEL LICITANTE.</w:t>
      </w:r>
    </w:p>
    <w:p w14:paraId="142B0921" w14:textId="77777777" w:rsidR="00D26A43" w:rsidRPr="003123FD" w:rsidRDefault="00D26A43" w:rsidP="00D26A43">
      <w:pPr>
        <w:spacing w:after="0" w:line="240" w:lineRule="auto"/>
        <w:jc w:val="both"/>
        <w:rPr>
          <w:rFonts w:ascii="ColaborateLight" w:hAnsi="ColaborateLight" w:cs="Arial"/>
        </w:rPr>
      </w:pPr>
    </w:p>
    <w:p w14:paraId="5209F434"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rPr>
        <w:t>Para contar con la seguridad del cumplimiento del contrato, se realizarán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6"/>
    </w:p>
    <w:p w14:paraId="53424518" w14:textId="50AAA25C" w:rsidR="00D26A43" w:rsidRPr="003123FD" w:rsidRDefault="00D26A43" w:rsidP="00895C01">
      <w:pPr>
        <w:spacing w:after="0" w:line="240" w:lineRule="auto"/>
        <w:rPr>
          <w:rFonts w:ascii="ColaborateLight" w:hAnsi="ColaborateLight" w:cs="Arial"/>
          <w:b/>
          <w:bCs/>
        </w:rPr>
      </w:pPr>
      <w:r w:rsidRPr="003123FD">
        <w:rPr>
          <w:rFonts w:ascii="ColaborateLight" w:hAnsi="ColaborateLight" w:cs="Arial"/>
          <w:b/>
          <w:bCs/>
        </w:rPr>
        <w:br w:type="page"/>
      </w:r>
    </w:p>
    <w:p w14:paraId="30618249"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LICITACIÓN PÚBLICA NACIONAL</w:t>
      </w:r>
    </w:p>
    <w:p w14:paraId="27CFF8D2" w14:textId="14FA7F1F" w:rsidR="00D26A43" w:rsidRPr="003123FD" w:rsidRDefault="00D26A43" w:rsidP="00D26A43">
      <w:pPr>
        <w:spacing w:after="0" w:line="240" w:lineRule="auto"/>
        <w:jc w:val="center"/>
        <w:rPr>
          <w:rFonts w:ascii="ColaborateLight" w:hAnsi="ColaborateLight" w:cs="Arial"/>
          <w:b/>
        </w:rPr>
      </w:pPr>
      <w:r w:rsidRPr="00163879">
        <w:rPr>
          <w:rFonts w:ascii="ColaborateLight" w:hAnsi="ColaborateLight" w:cs="Arial"/>
          <w:b/>
        </w:rPr>
        <w:t xml:space="preserve">No. </w:t>
      </w:r>
      <w:r w:rsidR="00F313A7" w:rsidRPr="00163879">
        <w:rPr>
          <w:rFonts w:ascii="ColaborateLight" w:hAnsi="ColaborateLight" w:cs="Arial"/>
          <w:b/>
        </w:rPr>
        <w:t>06002-014-21</w:t>
      </w:r>
    </w:p>
    <w:p w14:paraId="70896302" w14:textId="77777777" w:rsidR="00D26A43" w:rsidRPr="003123FD" w:rsidRDefault="00D26A43" w:rsidP="00D26A43">
      <w:pPr>
        <w:tabs>
          <w:tab w:val="left" w:pos="2517"/>
        </w:tabs>
        <w:spacing w:after="0" w:line="240" w:lineRule="auto"/>
        <w:jc w:val="center"/>
        <w:rPr>
          <w:rFonts w:ascii="ColaborateLight" w:hAnsi="ColaborateLight" w:cs="Arial"/>
          <w:b/>
          <w:bCs/>
        </w:rPr>
      </w:pPr>
    </w:p>
    <w:p w14:paraId="0A6B7C95" w14:textId="77777777" w:rsidR="006E59C2" w:rsidRPr="003123FD" w:rsidRDefault="006E59C2" w:rsidP="006E59C2">
      <w:pPr>
        <w:spacing w:after="0" w:line="240" w:lineRule="auto"/>
        <w:jc w:val="center"/>
        <w:rPr>
          <w:rFonts w:ascii="ColaborateLight" w:hAnsi="ColaborateLight" w:cs="Arial"/>
        </w:rPr>
      </w:pPr>
      <w:r w:rsidRPr="003123FD">
        <w:rPr>
          <w:rFonts w:ascii="ColaborateLight" w:hAnsi="ColaborateLight" w:cs="Arial"/>
        </w:rPr>
        <w:t xml:space="preserve">PARA LA CONTRATACION DEL SERVICIO DE </w:t>
      </w:r>
      <w:r w:rsidRPr="003123FD">
        <w:rPr>
          <w:rFonts w:ascii="ColaborateLight" w:hAnsi="ColaborateLight" w:cs="Arial"/>
          <w:b/>
          <w:bCs/>
        </w:rPr>
        <w:t>SEGUROS VEHICULARES</w:t>
      </w:r>
      <w:r w:rsidRPr="003123FD">
        <w:rPr>
          <w:rFonts w:ascii="ColaborateLight" w:hAnsi="ColaborateLight" w:cs="Arial"/>
        </w:rPr>
        <w:t xml:space="preserve"> PARA UNIDADES DEL GOBIERNO DEL ESTADO DE COLIMA</w:t>
      </w:r>
      <w:r>
        <w:rPr>
          <w:rFonts w:ascii="ColaborateLight" w:hAnsi="ColaborateLight" w:cs="Arial"/>
        </w:rPr>
        <w:t>,</w:t>
      </w:r>
      <w:r w:rsidRPr="003123FD">
        <w:rPr>
          <w:rFonts w:ascii="ColaborateLight" w:hAnsi="ColaborateLight" w:cs="Arial"/>
        </w:rPr>
        <w:t xml:space="preserve"> SOLICITADOS POR LA </w:t>
      </w:r>
      <w:r>
        <w:rPr>
          <w:rFonts w:ascii="ColaborateLight" w:hAnsi="ColaborateLight" w:cs="Arial"/>
        </w:rPr>
        <w:t>SUB</w:t>
      </w:r>
      <w:r w:rsidRPr="003123FD">
        <w:rPr>
          <w:rFonts w:ascii="ColaborateLight" w:hAnsi="ColaborateLight" w:cs="Arial"/>
        </w:rPr>
        <w:t>SECRETARIA DE ADMINISTRACION</w:t>
      </w:r>
      <w:r>
        <w:rPr>
          <w:rFonts w:ascii="ColaborateLight" w:hAnsi="ColaborateLight" w:cs="Arial"/>
        </w:rPr>
        <w:t xml:space="preserve">, DEPENDIENTE DE LA SECRETARÍA DE PLANEACIÓN, FINANZAS Y ADMINISTRACIÓN </w:t>
      </w:r>
      <w:r w:rsidRPr="003123FD">
        <w:rPr>
          <w:rFonts w:ascii="ColaborateLight" w:hAnsi="ColaborateLight" w:cs="Arial"/>
        </w:rPr>
        <w:t>A TRAVES DE LA DIRECCION DE SERVICIOS GENERALES</w:t>
      </w:r>
      <w:r w:rsidRPr="003123FD">
        <w:rPr>
          <w:rFonts w:ascii="ColaborateLight" w:eastAsia="Arial" w:hAnsi="ColaborateLight" w:cs="Arial"/>
        </w:rPr>
        <w:t>.</w:t>
      </w:r>
    </w:p>
    <w:p w14:paraId="0C90F240" w14:textId="77777777" w:rsidR="00D26A43" w:rsidRPr="003123FD" w:rsidRDefault="00D26A43" w:rsidP="00D26A43">
      <w:pPr>
        <w:shd w:val="clear" w:color="auto" w:fill="FFFFFF"/>
        <w:tabs>
          <w:tab w:val="left" w:pos="284"/>
        </w:tabs>
        <w:spacing w:after="0" w:line="240" w:lineRule="auto"/>
        <w:jc w:val="center"/>
        <w:rPr>
          <w:rFonts w:ascii="ColaborateLight" w:hAnsi="ColaborateLight" w:cs="Arial"/>
          <w:b/>
          <w:bCs/>
        </w:rPr>
      </w:pPr>
    </w:p>
    <w:p w14:paraId="2FAA32DB"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ANEXO NÚMERO 1 TÉCNICO</w:t>
      </w:r>
    </w:p>
    <w:p w14:paraId="2F6DB87A" w14:textId="77777777" w:rsidR="00D26A43" w:rsidRPr="003123FD" w:rsidRDefault="00D26A43" w:rsidP="00D26A43">
      <w:pPr>
        <w:spacing w:after="0" w:line="240" w:lineRule="auto"/>
        <w:jc w:val="center"/>
        <w:rPr>
          <w:rFonts w:ascii="ColaborateLight" w:hAnsi="ColaborateLight" w:cs="Arial"/>
          <w:b/>
          <w:bCs/>
        </w:rPr>
      </w:pPr>
    </w:p>
    <w:p w14:paraId="168FE073" w14:textId="77777777" w:rsidR="002D6062" w:rsidRPr="00923020" w:rsidRDefault="002D6062" w:rsidP="002D6062">
      <w:pPr>
        <w:spacing w:after="0" w:line="240" w:lineRule="auto"/>
        <w:jc w:val="center"/>
        <w:rPr>
          <w:rFonts w:ascii="ColaborateLight" w:eastAsia="Times New Roman" w:hAnsi="ColaborateLight" w:cs="Arial"/>
          <w:b/>
          <w:bCs/>
          <w:lang w:eastAsia="es-ES"/>
        </w:rPr>
      </w:pPr>
      <w:r w:rsidRPr="00923020">
        <w:rPr>
          <w:rFonts w:ascii="ColaborateLight" w:eastAsia="Times New Roman" w:hAnsi="ColaborateLight" w:cs="Arial"/>
          <w:b/>
          <w:bCs/>
          <w:lang w:eastAsia="es-ES"/>
        </w:rPr>
        <w:t>DOCUMENTACIÓN COMPLEMENTARIA</w:t>
      </w:r>
    </w:p>
    <w:p w14:paraId="28A257CD" w14:textId="77777777" w:rsidR="002D6062" w:rsidRPr="00923020" w:rsidRDefault="002D6062" w:rsidP="002D6062">
      <w:pPr>
        <w:spacing w:after="0" w:line="240" w:lineRule="auto"/>
        <w:rPr>
          <w:rFonts w:ascii="ColaborateLight" w:eastAsia="Times New Roman" w:hAnsi="ColaborateLight" w:cs="Arial"/>
          <w:b/>
          <w:bCs/>
          <w:lang w:eastAsia="es-ES"/>
        </w:rPr>
      </w:pPr>
    </w:p>
    <w:p w14:paraId="770F0A8B" w14:textId="3A473C5F" w:rsidR="002D6062" w:rsidRPr="00923020" w:rsidRDefault="002D6062" w:rsidP="002D6062">
      <w:pPr>
        <w:spacing w:after="0" w:line="240" w:lineRule="auto"/>
        <w:jc w:val="both"/>
        <w:rPr>
          <w:rFonts w:ascii="ColaborateLight" w:hAnsi="ColaborateLight"/>
        </w:rPr>
      </w:pPr>
      <w:r w:rsidRPr="00923020">
        <w:rPr>
          <w:rFonts w:ascii="ColaborateLight" w:hAnsi="ColaborateLight"/>
        </w:rPr>
        <w:t xml:space="preserve">1.- El licitante participante tendrá que designar a un agente con cédula de agente de seguros expedida por la </w:t>
      </w:r>
      <w:r w:rsidRPr="00923020">
        <w:rPr>
          <w:rFonts w:ascii="ColaborateLight" w:hAnsi="ColaborateLight"/>
          <w:b/>
        </w:rPr>
        <w:t>Comisión Nacional de Seguros y Fianzas</w:t>
      </w:r>
      <w:r w:rsidRPr="00923020">
        <w:rPr>
          <w:rFonts w:ascii="ColaborateLight" w:hAnsi="ColaborateLight"/>
        </w:rPr>
        <w:t xml:space="preserve"> mediante carta bajo protesta de decir verdad firmada por el representante legal en la cual se compromete que dicho agente brindará atención personalizada a la convocante cuando así se requiera sin costo adicional para Gobierno del Estado, debiendo mencionar el nombre del Agente, domicilio, teléfono fijo, celular y correo electrónico, que sea éste quien se encargue de la comunicación entre la aseguradora y el Gobierno del Estado, y sea quien </w:t>
      </w:r>
      <w:r w:rsidR="004B7180" w:rsidRPr="00923020">
        <w:rPr>
          <w:rFonts w:ascii="ColaborateLight" w:hAnsi="ColaborateLight"/>
        </w:rPr>
        <w:t>dé</w:t>
      </w:r>
      <w:r w:rsidRPr="00923020">
        <w:rPr>
          <w:rFonts w:ascii="ColaborateLight" w:hAnsi="ColaborateLight"/>
        </w:rPr>
        <w:t xml:space="preserve"> respuesta y administración de los trámites que de la póliza se deriven, debiendo anexar los siguientes documentos:</w:t>
      </w:r>
    </w:p>
    <w:p w14:paraId="171463BF" w14:textId="77777777" w:rsidR="002D6062" w:rsidRPr="00923020" w:rsidRDefault="002D6062" w:rsidP="002D6062">
      <w:pPr>
        <w:spacing w:after="0" w:line="240" w:lineRule="auto"/>
        <w:jc w:val="both"/>
        <w:rPr>
          <w:rFonts w:ascii="ColaborateLight" w:hAnsi="ColaborateLight"/>
        </w:rPr>
      </w:pPr>
    </w:p>
    <w:p w14:paraId="04434393" w14:textId="77777777" w:rsidR="002D6062" w:rsidRPr="00923020" w:rsidRDefault="002D6062" w:rsidP="002D6062">
      <w:pPr>
        <w:pStyle w:val="Prrafodelista"/>
        <w:numPr>
          <w:ilvl w:val="0"/>
          <w:numId w:val="24"/>
        </w:numPr>
        <w:ind w:left="714" w:hanging="357"/>
        <w:jc w:val="both"/>
        <w:rPr>
          <w:rFonts w:ascii="ColaborateLight" w:hAnsi="ColaborateLight"/>
          <w:sz w:val="22"/>
          <w:szCs w:val="22"/>
        </w:rPr>
      </w:pPr>
      <w:r w:rsidRPr="00923020">
        <w:rPr>
          <w:rFonts w:ascii="ColaborateLight" w:hAnsi="ColaborateLight"/>
          <w:sz w:val="22"/>
          <w:szCs w:val="22"/>
        </w:rPr>
        <w:t>NOMBRE DEL AGENTE</w:t>
      </w:r>
    </w:p>
    <w:p w14:paraId="2383FFD3" w14:textId="77777777" w:rsidR="002D6062" w:rsidRPr="00923020" w:rsidRDefault="002D6062" w:rsidP="002D6062">
      <w:pPr>
        <w:pStyle w:val="Prrafodelista"/>
        <w:numPr>
          <w:ilvl w:val="0"/>
          <w:numId w:val="24"/>
        </w:numPr>
        <w:ind w:left="714" w:hanging="357"/>
        <w:jc w:val="both"/>
        <w:rPr>
          <w:rFonts w:ascii="ColaborateLight" w:hAnsi="ColaborateLight"/>
          <w:sz w:val="22"/>
          <w:szCs w:val="22"/>
        </w:rPr>
      </w:pPr>
      <w:r w:rsidRPr="00923020">
        <w:rPr>
          <w:rFonts w:ascii="ColaborateLight" w:hAnsi="ColaborateLight"/>
          <w:sz w:val="22"/>
          <w:szCs w:val="22"/>
        </w:rPr>
        <w:t>COPIA DE LA CÉDULA DEL AGENTE EXPEDIDA POR LA COMISIÓN NACIONAL DE SEGUROS Y FIANZAS</w:t>
      </w:r>
    </w:p>
    <w:p w14:paraId="19F9F595" w14:textId="77777777" w:rsidR="002D6062" w:rsidRPr="00923020" w:rsidRDefault="002D6062" w:rsidP="002D6062">
      <w:pPr>
        <w:pStyle w:val="Prrafodelista"/>
        <w:numPr>
          <w:ilvl w:val="0"/>
          <w:numId w:val="24"/>
        </w:numPr>
        <w:ind w:left="714" w:hanging="357"/>
        <w:jc w:val="both"/>
        <w:rPr>
          <w:rFonts w:ascii="ColaborateLight" w:hAnsi="ColaborateLight"/>
          <w:sz w:val="22"/>
          <w:szCs w:val="22"/>
        </w:rPr>
      </w:pPr>
      <w:r w:rsidRPr="00923020">
        <w:rPr>
          <w:rFonts w:ascii="ColaborateLight" w:hAnsi="ColaborateLight"/>
          <w:sz w:val="22"/>
          <w:szCs w:val="22"/>
        </w:rPr>
        <w:t>COPIA DE IDENTIFICACIÓN OFICIAL (CREDENCIAL DE ELECTOR Y/O PASAPORTE)</w:t>
      </w:r>
    </w:p>
    <w:p w14:paraId="254F03E3" w14:textId="77777777" w:rsidR="002D6062" w:rsidRPr="00923020" w:rsidRDefault="002D6062" w:rsidP="002D6062">
      <w:pPr>
        <w:pStyle w:val="Prrafodelista"/>
        <w:numPr>
          <w:ilvl w:val="0"/>
          <w:numId w:val="24"/>
        </w:numPr>
        <w:ind w:left="714" w:hanging="357"/>
        <w:jc w:val="both"/>
        <w:rPr>
          <w:rFonts w:ascii="ColaborateLight" w:hAnsi="ColaborateLight"/>
          <w:sz w:val="22"/>
          <w:szCs w:val="22"/>
        </w:rPr>
      </w:pPr>
      <w:r w:rsidRPr="00923020">
        <w:rPr>
          <w:rFonts w:ascii="ColaborateLight" w:hAnsi="ColaborateLight"/>
          <w:sz w:val="22"/>
          <w:szCs w:val="22"/>
        </w:rPr>
        <w:t xml:space="preserve">COPIA DEL COMPROBANTE DE DOMICILIO EN EL ESTADO DE COLIMA (NO MAYOR A TRES MESES) </w:t>
      </w:r>
    </w:p>
    <w:p w14:paraId="6354DC20" w14:textId="77777777" w:rsidR="002D6062" w:rsidRPr="00923020" w:rsidRDefault="002D6062" w:rsidP="002D6062">
      <w:pPr>
        <w:pStyle w:val="Prrafodelista"/>
        <w:ind w:left="714"/>
        <w:jc w:val="both"/>
        <w:rPr>
          <w:rFonts w:ascii="ColaborateLight" w:hAnsi="ColaborateLight"/>
          <w:sz w:val="22"/>
          <w:szCs w:val="22"/>
        </w:rPr>
      </w:pPr>
    </w:p>
    <w:p w14:paraId="5B6AC1DA" w14:textId="34BBEC41" w:rsidR="002D6062" w:rsidRPr="00923020" w:rsidRDefault="002D6062" w:rsidP="00543701">
      <w:pPr>
        <w:jc w:val="both"/>
        <w:rPr>
          <w:rFonts w:ascii="ColaborateLight" w:hAnsi="ColaborateLight"/>
        </w:rPr>
      </w:pPr>
      <w:r w:rsidRPr="00923020">
        <w:rPr>
          <w:rFonts w:ascii="ColaborateLight" w:hAnsi="ColaborateLight"/>
        </w:rPr>
        <w:t>Dicha carta y documentación deberá de presentarlos en el acto de apertura de propuestas del presente proceso.</w:t>
      </w:r>
    </w:p>
    <w:p w14:paraId="55084965" w14:textId="286336D5" w:rsidR="002D6062" w:rsidRPr="00923020" w:rsidRDefault="002D6062" w:rsidP="00543701">
      <w:pPr>
        <w:jc w:val="both"/>
        <w:rPr>
          <w:rFonts w:ascii="ColaborateLight" w:hAnsi="ColaborateLight"/>
        </w:rPr>
      </w:pPr>
      <w:r w:rsidRPr="00923020">
        <w:rPr>
          <w:rFonts w:ascii="ColaborateLight" w:eastAsia="Times New Roman" w:hAnsi="ColaborateLight"/>
          <w:lang w:eastAsia="es-ES"/>
        </w:rPr>
        <w:t xml:space="preserve">2.- El licitante participante mediante carta bajo protesta de decir verdad firmada por el representante legal, deberá proporcionar nombre y número telefónico de los diversos ajustadores que cuente en el estado para proporcionar el servicio de ajustes en los siniestros, que se susciten. </w:t>
      </w:r>
    </w:p>
    <w:p w14:paraId="39F485A7" w14:textId="77777777" w:rsidR="002D6062" w:rsidRPr="00923020" w:rsidRDefault="002D6062" w:rsidP="002D6062">
      <w:pPr>
        <w:spacing w:after="0" w:line="240" w:lineRule="auto"/>
        <w:jc w:val="both"/>
        <w:rPr>
          <w:rFonts w:ascii="ColaborateLight" w:eastAsia="Times New Roman" w:hAnsi="ColaborateLight"/>
          <w:lang w:eastAsia="es-ES"/>
        </w:rPr>
      </w:pPr>
      <w:r w:rsidRPr="00923020">
        <w:rPr>
          <w:rFonts w:ascii="ColaborateLight" w:eastAsia="Times New Roman" w:hAnsi="ColaborateLight"/>
          <w:lang w:eastAsia="es-ES"/>
        </w:rPr>
        <w:t>3.- El licitante participante, garantizará mediante carta bajo protesta de decir verdad firmada por el representante o apoderado legal, que los vehículos modelos 2020 y 2021, sean reparados en las agencias de acuerdo a la marca del vehículo, utilizando únicamente refacciones originales</w:t>
      </w:r>
    </w:p>
    <w:p w14:paraId="74B828F6" w14:textId="77777777" w:rsidR="002D6062" w:rsidRPr="00923020" w:rsidRDefault="002D6062" w:rsidP="002D6062">
      <w:pPr>
        <w:spacing w:after="0" w:line="240" w:lineRule="auto"/>
        <w:jc w:val="both"/>
        <w:rPr>
          <w:rFonts w:ascii="ColaborateLight" w:eastAsia="Times New Roman" w:hAnsi="ColaborateLight"/>
          <w:lang w:eastAsia="es-ES"/>
        </w:rPr>
      </w:pPr>
    </w:p>
    <w:p w14:paraId="580868A4" w14:textId="77777777" w:rsidR="002D6062" w:rsidRPr="00923020" w:rsidRDefault="002D6062" w:rsidP="002D6062">
      <w:pPr>
        <w:spacing w:after="0" w:line="240" w:lineRule="auto"/>
        <w:jc w:val="both"/>
        <w:rPr>
          <w:rFonts w:ascii="ColaborateLight" w:eastAsia="Times New Roman" w:hAnsi="ColaborateLight"/>
          <w:lang w:eastAsia="es-ES"/>
        </w:rPr>
      </w:pPr>
      <w:r w:rsidRPr="00923020">
        <w:rPr>
          <w:rFonts w:ascii="ColaborateLight" w:eastAsia="Times New Roman" w:hAnsi="ColaborateLight"/>
          <w:lang w:eastAsia="es-ES"/>
        </w:rPr>
        <w:t>4.- El licitante participante, garantizará mediante carta bajo protesta de decir verdad firmada por el representante o apoderado legal, que los talleres autorizados deberán contar con la infraestructura necesaria para garantizar la seguridad y resguardo de los vehículos que se encuentran en reparación.</w:t>
      </w:r>
      <w:r w:rsidRPr="00923020">
        <w:rPr>
          <w:rFonts w:ascii="ColaborateLight" w:eastAsia="Times New Roman" w:hAnsi="ColaborateLight"/>
          <w:highlight w:val="yellow"/>
          <w:lang w:eastAsia="es-ES"/>
        </w:rPr>
        <w:t xml:space="preserve"> </w:t>
      </w:r>
    </w:p>
    <w:p w14:paraId="55A33E68" w14:textId="77777777" w:rsidR="002D6062" w:rsidRPr="00923020" w:rsidRDefault="002D6062" w:rsidP="002D6062">
      <w:pPr>
        <w:spacing w:after="0" w:line="240" w:lineRule="auto"/>
        <w:jc w:val="both"/>
        <w:rPr>
          <w:rFonts w:ascii="ColaborateLight" w:eastAsia="Times New Roman" w:hAnsi="ColaborateLight"/>
          <w:lang w:eastAsia="es-ES"/>
        </w:rPr>
      </w:pPr>
    </w:p>
    <w:p w14:paraId="729E0C05" w14:textId="77777777" w:rsidR="002D6062" w:rsidRPr="00923020" w:rsidRDefault="002D6062" w:rsidP="002D6062">
      <w:pPr>
        <w:spacing w:after="0" w:line="240" w:lineRule="auto"/>
        <w:jc w:val="both"/>
        <w:rPr>
          <w:rFonts w:ascii="ColaborateLight" w:eastAsia="Times New Roman" w:hAnsi="ColaborateLight"/>
          <w:lang w:eastAsia="es-ES"/>
        </w:rPr>
      </w:pPr>
      <w:r w:rsidRPr="00923020">
        <w:rPr>
          <w:rFonts w:ascii="ColaborateLight" w:eastAsia="Times New Roman" w:hAnsi="ColaborateLight"/>
          <w:lang w:eastAsia="es-ES"/>
        </w:rPr>
        <w:t>5.- El licitante participante, garantizará mediante carta bajo protesta de decir verdad firmada por el representante o apoderado legal, en el cual se garantice pagar el servicio de grúa (arrastre) a los vehículos que se vean involucrados en siniestros o en el caso de averías, de manera oportuna o después de liberados ante la autoridad correspondiente, esto independientemente de que la empresa que haya realizado el arrastre tenga o no convenio con la aseguradora.</w:t>
      </w:r>
    </w:p>
    <w:p w14:paraId="34401FC4" w14:textId="77777777" w:rsidR="002D6062" w:rsidRPr="00923020" w:rsidRDefault="002D6062" w:rsidP="002D6062">
      <w:pPr>
        <w:spacing w:after="0" w:line="240" w:lineRule="auto"/>
        <w:jc w:val="both"/>
        <w:rPr>
          <w:rFonts w:ascii="ColaborateLight" w:eastAsia="Times New Roman" w:hAnsi="ColaborateLight"/>
          <w:lang w:eastAsia="es-ES"/>
        </w:rPr>
      </w:pPr>
    </w:p>
    <w:p w14:paraId="1B0F7719" w14:textId="77777777" w:rsidR="002D6062" w:rsidRPr="00923020" w:rsidRDefault="002D6062" w:rsidP="002D6062">
      <w:pPr>
        <w:spacing w:after="0" w:line="240" w:lineRule="auto"/>
        <w:jc w:val="both"/>
        <w:rPr>
          <w:rFonts w:ascii="ColaborateLight" w:eastAsia="Times New Roman" w:hAnsi="ColaborateLight"/>
          <w:lang w:eastAsia="es-ES"/>
        </w:rPr>
      </w:pPr>
      <w:r w:rsidRPr="00923020">
        <w:rPr>
          <w:rFonts w:ascii="ColaborateLight" w:eastAsia="Times New Roman" w:hAnsi="ColaborateLight"/>
          <w:lang w:eastAsia="es-ES"/>
        </w:rPr>
        <w:t xml:space="preserve">6.- El licitante participante, garantizará mediante carta bajo protesta de decir verdad firmada por el representante legal, en la que manifieste su compromiso de proporcionar la reparación de las unidades aseguradas, únicamente con </w:t>
      </w:r>
      <w:r w:rsidRPr="00923020">
        <w:rPr>
          <w:rFonts w:ascii="ColaborateLight" w:eastAsia="Times New Roman" w:hAnsi="ColaborateLight"/>
          <w:b/>
          <w:u w:val="single"/>
          <w:lang w:eastAsia="es-ES"/>
        </w:rPr>
        <w:t>REFACCIONES ORIGINALES PARA UNIDADES MODELOS 2020 Y 2021.</w:t>
      </w:r>
      <w:r w:rsidRPr="00923020">
        <w:rPr>
          <w:rFonts w:ascii="ColaborateLight" w:eastAsia="Times New Roman" w:hAnsi="ColaborateLight"/>
          <w:highlight w:val="yellow"/>
          <w:lang w:eastAsia="es-ES"/>
        </w:rPr>
        <w:t xml:space="preserve"> </w:t>
      </w:r>
    </w:p>
    <w:p w14:paraId="3B58CC34" w14:textId="77777777" w:rsidR="002D6062" w:rsidRPr="00923020" w:rsidRDefault="002D6062" w:rsidP="002D6062">
      <w:pPr>
        <w:spacing w:after="0" w:line="240" w:lineRule="auto"/>
        <w:jc w:val="both"/>
        <w:rPr>
          <w:rFonts w:ascii="ColaborateLight" w:eastAsia="Times New Roman" w:hAnsi="ColaborateLight"/>
          <w:b/>
          <w:u w:val="single"/>
          <w:lang w:eastAsia="es-ES"/>
        </w:rPr>
      </w:pPr>
    </w:p>
    <w:p w14:paraId="589EC3BA" w14:textId="2449D366" w:rsidR="002D6062" w:rsidRPr="00923020" w:rsidRDefault="002D6062" w:rsidP="002D6062">
      <w:pPr>
        <w:spacing w:after="0" w:line="240" w:lineRule="auto"/>
        <w:jc w:val="both"/>
        <w:rPr>
          <w:rFonts w:ascii="ColaborateLight" w:eastAsia="Times New Roman" w:hAnsi="ColaborateLight"/>
          <w:lang w:eastAsia="es-ES"/>
        </w:rPr>
      </w:pPr>
      <w:r w:rsidRPr="00923020">
        <w:rPr>
          <w:rFonts w:ascii="ColaborateLight" w:eastAsia="Times New Roman" w:hAnsi="ColaborateLight"/>
          <w:lang w:eastAsia="es-ES"/>
        </w:rPr>
        <w:t>7.- El licitante participante, garantizará mediante carta responsiva bajo protesta de decir verdad firmada por el representante o apoderado legal, en la que especifique, en caso de ser adjudicado, que las pólizas requeridas serán entregadas a más tardar el 30 de diciembre de 202</w:t>
      </w:r>
      <w:r w:rsidR="00905BB6" w:rsidRPr="00923020">
        <w:rPr>
          <w:rFonts w:ascii="ColaborateLight" w:eastAsia="Times New Roman" w:hAnsi="ColaborateLight"/>
          <w:lang w:eastAsia="es-ES"/>
        </w:rPr>
        <w:t>1</w:t>
      </w:r>
      <w:r w:rsidRPr="00923020">
        <w:rPr>
          <w:rFonts w:ascii="ColaborateLight" w:eastAsia="Times New Roman" w:hAnsi="ColaborateLight"/>
          <w:lang w:eastAsia="es-ES"/>
        </w:rPr>
        <w:t xml:space="preserve"> y que cubrirán cualquier siniestro que llegare a suscitarse a partir de las </w:t>
      </w:r>
      <w:r w:rsidRPr="00923020">
        <w:rPr>
          <w:rFonts w:ascii="ColaborateLight" w:eastAsia="Times New Roman" w:hAnsi="ColaborateLight"/>
          <w:b/>
          <w:u w:val="single"/>
          <w:lang w:eastAsia="es-ES"/>
        </w:rPr>
        <w:t>12:00 horas del día 01</w:t>
      </w:r>
      <w:r w:rsidR="00905BB6" w:rsidRPr="00923020">
        <w:rPr>
          <w:rFonts w:ascii="ColaborateLight" w:eastAsia="Times New Roman" w:hAnsi="ColaborateLight"/>
          <w:b/>
          <w:u w:val="single"/>
          <w:lang w:eastAsia="es-ES"/>
        </w:rPr>
        <w:t xml:space="preserve"> </w:t>
      </w:r>
      <w:r w:rsidRPr="00923020">
        <w:rPr>
          <w:rFonts w:ascii="ColaborateLight" w:eastAsia="Times New Roman" w:hAnsi="ColaborateLight"/>
          <w:b/>
          <w:u w:val="single"/>
          <w:lang w:eastAsia="es-ES"/>
        </w:rPr>
        <w:t>de enero del 2022 hasta las 12:00 horas del día 01 de enero de 2023.</w:t>
      </w:r>
      <w:r w:rsidRPr="00923020">
        <w:rPr>
          <w:rFonts w:ascii="ColaborateLight" w:eastAsia="Times New Roman" w:hAnsi="ColaborateLight"/>
          <w:lang w:eastAsia="es-ES"/>
        </w:rPr>
        <w:t xml:space="preserve"> </w:t>
      </w:r>
    </w:p>
    <w:p w14:paraId="5DC7926E" w14:textId="77777777" w:rsidR="002D6062" w:rsidRPr="00923020" w:rsidRDefault="002D6062" w:rsidP="002D6062">
      <w:pPr>
        <w:spacing w:after="0" w:line="240" w:lineRule="auto"/>
        <w:jc w:val="both"/>
        <w:rPr>
          <w:rFonts w:ascii="ColaborateLight" w:eastAsia="Times New Roman" w:hAnsi="ColaborateLight"/>
          <w:lang w:eastAsia="es-ES"/>
        </w:rPr>
      </w:pPr>
    </w:p>
    <w:p w14:paraId="4C497A53" w14:textId="78600AE2" w:rsidR="002D6062" w:rsidRPr="00923020" w:rsidRDefault="002D6062" w:rsidP="002D6062">
      <w:pPr>
        <w:spacing w:after="0" w:line="240" w:lineRule="auto"/>
        <w:jc w:val="both"/>
        <w:rPr>
          <w:rFonts w:ascii="ColaborateLight" w:eastAsia="Times New Roman" w:hAnsi="ColaborateLight"/>
          <w:color w:val="000000" w:themeColor="text1"/>
          <w:lang w:eastAsia="es-ES"/>
        </w:rPr>
      </w:pPr>
      <w:r w:rsidRPr="00923020">
        <w:rPr>
          <w:rFonts w:ascii="ColaborateLight" w:eastAsia="Times New Roman" w:hAnsi="ColaborateLight"/>
          <w:lang w:eastAsia="es-ES"/>
        </w:rPr>
        <w:t xml:space="preserve">8.- El licitante participante, garantizará mediante carta bajo protesta de decir verdad firmada por el representante o apoderado legal, que en caso que resulte ganador, entregará </w:t>
      </w:r>
      <w:r w:rsidR="00905BB6" w:rsidRPr="00923020">
        <w:rPr>
          <w:rFonts w:ascii="ColaborateLight" w:eastAsia="Times New Roman" w:hAnsi="ColaborateLight"/>
          <w:lang w:eastAsia="es-ES"/>
        </w:rPr>
        <w:t xml:space="preserve">en la </w:t>
      </w:r>
      <w:r w:rsidRPr="00923020">
        <w:rPr>
          <w:rFonts w:ascii="ColaborateLight" w:eastAsia="Times New Roman" w:hAnsi="ColaborateLight"/>
          <w:color w:val="000000" w:themeColor="text1"/>
          <w:lang w:eastAsia="es-ES"/>
        </w:rPr>
        <w:t xml:space="preserve">DIRECCIÓN DE SERVICIOS GENERALES, ubicada en el </w:t>
      </w:r>
      <w:r w:rsidRPr="00923020">
        <w:rPr>
          <w:rFonts w:ascii="ColaborateLight" w:hAnsi="ColaborateLight" w:cs="Arial"/>
          <w:color w:val="000000" w:themeColor="text1"/>
        </w:rPr>
        <w:t>Complejo Administrativo del Gobierno del Estado, Edificio B Segundo Piso, en Av. Ejército Mexicano Esq. 3er Anillo Periférico, Colonia el Diezmo de la ciudad de Colima, Col</w:t>
      </w:r>
      <w:r w:rsidRPr="00923020">
        <w:rPr>
          <w:rFonts w:ascii="ColaborateLight" w:eastAsia="Times New Roman" w:hAnsi="ColaborateLight"/>
          <w:color w:val="000000" w:themeColor="text1"/>
          <w:lang w:eastAsia="es-ES"/>
        </w:rPr>
        <w:t>.</w:t>
      </w:r>
      <w:r w:rsidRPr="00923020">
        <w:rPr>
          <w:rFonts w:ascii="ColaborateLight" w:eastAsia="Times New Roman" w:hAnsi="ColaborateLight"/>
          <w:lang w:eastAsia="es-ES"/>
        </w:rPr>
        <w:t xml:space="preserve"> un reporte cada trimestre de siniestros terminados y no terminados.</w:t>
      </w:r>
    </w:p>
    <w:p w14:paraId="39E69F5D" w14:textId="77777777" w:rsidR="002D6062" w:rsidRPr="00923020" w:rsidRDefault="002D6062" w:rsidP="002D6062">
      <w:pPr>
        <w:spacing w:after="0" w:line="240" w:lineRule="auto"/>
        <w:jc w:val="both"/>
        <w:rPr>
          <w:rFonts w:ascii="ColaborateLight" w:eastAsia="Times New Roman" w:hAnsi="ColaborateLight"/>
          <w:lang w:eastAsia="es-ES"/>
        </w:rPr>
      </w:pPr>
    </w:p>
    <w:p w14:paraId="5F7C8B20" w14:textId="77777777" w:rsidR="002D6062" w:rsidRPr="00923020" w:rsidRDefault="002D6062" w:rsidP="002D6062">
      <w:pPr>
        <w:spacing w:after="0" w:line="240" w:lineRule="auto"/>
        <w:jc w:val="both"/>
        <w:rPr>
          <w:rFonts w:ascii="ColaborateLight" w:eastAsia="Times New Roman" w:hAnsi="ColaborateLight"/>
          <w:lang w:eastAsia="es-ES"/>
        </w:rPr>
      </w:pPr>
      <w:r w:rsidRPr="00923020">
        <w:rPr>
          <w:rFonts w:ascii="ColaborateLight" w:eastAsia="Times New Roman" w:hAnsi="ColaborateLight"/>
          <w:lang w:eastAsia="es-ES"/>
        </w:rPr>
        <w:t xml:space="preserve">9.- El licitante participante, garantizará mediante carta bajo protesta de decir verdad firmada por el representante o apoderado legal, en que se compromete en dar respuesta en 5 días hábiles en BAJA de cualquier póliza y generar el Endoso, una vez que se notifique la baja de la póliza del vehículo asegurado por parte del Gobierno del Estado de Colima. </w:t>
      </w:r>
    </w:p>
    <w:p w14:paraId="47F22A62" w14:textId="77777777" w:rsidR="002D6062" w:rsidRPr="00923020" w:rsidRDefault="002D6062" w:rsidP="002D6062">
      <w:pPr>
        <w:spacing w:after="0" w:line="240" w:lineRule="auto"/>
        <w:jc w:val="both"/>
        <w:rPr>
          <w:rFonts w:ascii="ColaborateLight" w:hAnsi="ColaborateLight"/>
        </w:rPr>
      </w:pPr>
    </w:p>
    <w:p w14:paraId="3050D0B0" w14:textId="77777777" w:rsidR="002D6062" w:rsidRPr="00923020" w:rsidRDefault="002D6062" w:rsidP="002D6062">
      <w:pPr>
        <w:spacing w:after="0" w:line="240" w:lineRule="auto"/>
        <w:jc w:val="both"/>
        <w:rPr>
          <w:rFonts w:ascii="ColaborateLight" w:hAnsi="ColaborateLight"/>
        </w:rPr>
      </w:pPr>
      <w:r w:rsidRPr="00923020">
        <w:rPr>
          <w:rFonts w:ascii="ColaborateLight" w:hAnsi="ColaborateLight"/>
        </w:rPr>
        <w:t xml:space="preserve">10.- </w:t>
      </w:r>
      <w:r w:rsidRPr="00923020">
        <w:rPr>
          <w:rFonts w:ascii="ColaborateLight" w:eastAsia="Times New Roman" w:hAnsi="ColaborateLight"/>
          <w:lang w:eastAsia="es-ES"/>
        </w:rPr>
        <w:t>El licitante participante</w:t>
      </w:r>
      <w:r w:rsidRPr="00923020">
        <w:rPr>
          <w:rFonts w:ascii="ColaborateLight" w:hAnsi="ColaborateLight"/>
        </w:rPr>
        <w:t xml:space="preserve"> presentará carta bajo protesta de decir verdad firmada por el representante legal, en la que manifieste que el licitante adjudicado cuenta con oficinas de atención en el Estado de Colima, indicando el domicilio.</w:t>
      </w:r>
      <w:r w:rsidRPr="00923020">
        <w:rPr>
          <w:rFonts w:ascii="ColaborateLight" w:eastAsia="Times New Roman" w:hAnsi="ColaborateLight"/>
          <w:lang w:eastAsia="es-ES"/>
        </w:rPr>
        <w:t xml:space="preserve"> </w:t>
      </w:r>
    </w:p>
    <w:p w14:paraId="2762B6AC" w14:textId="77777777" w:rsidR="002D6062" w:rsidRPr="00923020" w:rsidRDefault="002D6062" w:rsidP="002D6062">
      <w:pPr>
        <w:spacing w:after="0" w:line="240" w:lineRule="auto"/>
        <w:jc w:val="both"/>
        <w:rPr>
          <w:rFonts w:ascii="ColaborateLight" w:hAnsi="ColaborateLight"/>
        </w:rPr>
      </w:pPr>
    </w:p>
    <w:p w14:paraId="1106A9F2" w14:textId="0AF96937" w:rsidR="002D6062" w:rsidRPr="00923020" w:rsidRDefault="002D6062" w:rsidP="002D6062">
      <w:pPr>
        <w:rPr>
          <w:rFonts w:ascii="ColaborateLight" w:eastAsia="Times New Roman" w:hAnsi="ColaborateLight"/>
          <w:lang w:eastAsia="es-ES"/>
        </w:rPr>
      </w:pPr>
      <w:r w:rsidRPr="00923020">
        <w:rPr>
          <w:rFonts w:ascii="ColaborateLight" w:eastAsia="Times New Roman" w:hAnsi="ColaborateLight"/>
          <w:lang w:eastAsia="es-ES"/>
        </w:rPr>
        <w:t xml:space="preserve">11.- El licitante adjudicado deberá de entrega las pólizas en físico en </w:t>
      </w:r>
      <w:r w:rsidR="00905BB6" w:rsidRPr="00923020">
        <w:rPr>
          <w:rFonts w:ascii="ColaborateLight" w:eastAsia="Times New Roman" w:hAnsi="ColaborateLight"/>
          <w:lang w:eastAsia="es-ES"/>
        </w:rPr>
        <w:t xml:space="preserve">la </w:t>
      </w:r>
      <w:r w:rsidRPr="00923020">
        <w:rPr>
          <w:rFonts w:ascii="ColaborateLight" w:eastAsia="Times New Roman" w:hAnsi="ColaborateLight"/>
          <w:color w:val="000000" w:themeColor="text1"/>
          <w:lang w:eastAsia="es-ES"/>
        </w:rPr>
        <w:t xml:space="preserve">DIRECCIÓN DE SERVICIOS GENERALES, ubicada en el </w:t>
      </w:r>
      <w:r w:rsidRPr="00923020">
        <w:rPr>
          <w:rFonts w:ascii="ColaborateLight" w:hAnsi="ColaborateLight" w:cs="Arial"/>
          <w:color w:val="000000" w:themeColor="text1"/>
        </w:rPr>
        <w:t>Complejo Administrativo del Gobierno del Estado, Edificio B Segundo Piso, en Av. Ejército Mexicano Esq. 3er Anillo Periférico, Colonia el Diezmo de la ciudad de Colima, Col</w:t>
      </w:r>
      <w:r w:rsidRPr="00923020">
        <w:rPr>
          <w:rFonts w:ascii="ColaborateLight" w:eastAsia="Times New Roman" w:hAnsi="ColaborateLight"/>
          <w:color w:val="000000" w:themeColor="text1"/>
          <w:lang w:eastAsia="es-ES"/>
        </w:rPr>
        <w:t>.</w:t>
      </w:r>
      <w:r w:rsidRPr="00923020">
        <w:rPr>
          <w:rFonts w:ascii="ColaborateLight" w:eastAsia="Times New Roman" w:hAnsi="ColaborateLight"/>
          <w:lang w:eastAsia="es-ES"/>
        </w:rPr>
        <w:t xml:space="preserve">  y enviar por medio electrónico, a los correos lara_edagar87@icloud.com y </w:t>
      </w:r>
      <w:hyperlink r:id="rId15" w:history="1">
        <w:r w:rsidRPr="00923020">
          <w:rPr>
            <w:rStyle w:val="Hipervnculo"/>
            <w:rFonts w:ascii="ColaborateLight" w:hAnsi="ColaborateLight"/>
          </w:rPr>
          <w:t>lae221966@gmail.com</w:t>
        </w:r>
      </w:hyperlink>
      <w:r w:rsidRPr="00923020">
        <w:rPr>
          <w:rFonts w:ascii="ColaborateLight" w:eastAsia="Times New Roman" w:hAnsi="ColaborateLight"/>
          <w:lang w:eastAsia="es-ES"/>
        </w:rPr>
        <w:t>, a más tardar el 30 de diciembre del 2021.</w:t>
      </w:r>
    </w:p>
    <w:p w14:paraId="47B26B00" w14:textId="77777777" w:rsidR="002D6062" w:rsidRPr="00923020" w:rsidRDefault="002D6062" w:rsidP="002D6062">
      <w:pPr>
        <w:spacing w:after="0" w:line="240" w:lineRule="auto"/>
        <w:jc w:val="both"/>
        <w:rPr>
          <w:rFonts w:ascii="ColaborateLight" w:eastAsia="Times New Roman" w:hAnsi="ColaborateLight"/>
          <w:b/>
          <w:lang w:eastAsia="es-ES"/>
        </w:rPr>
      </w:pPr>
    </w:p>
    <w:p w14:paraId="22BFC0C9" w14:textId="77777777" w:rsidR="002D6062" w:rsidRPr="00923020" w:rsidRDefault="002D6062" w:rsidP="002D6062">
      <w:pPr>
        <w:spacing w:after="0" w:line="240" w:lineRule="auto"/>
        <w:jc w:val="both"/>
        <w:rPr>
          <w:rFonts w:ascii="ColaborateLight" w:eastAsia="Times New Roman" w:hAnsi="ColaborateLight"/>
          <w:b/>
          <w:lang w:eastAsia="es-ES"/>
        </w:rPr>
      </w:pPr>
    </w:p>
    <w:p w14:paraId="31539412" w14:textId="16EE2803" w:rsidR="002D6062" w:rsidRDefault="002D6062" w:rsidP="002D6062">
      <w:pPr>
        <w:spacing w:after="0" w:line="240" w:lineRule="auto"/>
        <w:jc w:val="both"/>
        <w:rPr>
          <w:rFonts w:ascii="Colaborate-Regular" w:eastAsia="Times New Roman" w:hAnsi="Colaborate-Regular"/>
          <w:b/>
          <w:sz w:val="20"/>
          <w:szCs w:val="20"/>
          <w:lang w:eastAsia="es-ES"/>
        </w:rPr>
      </w:pPr>
      <w:r w:rsidRPr="00923020">
        <w:rPr>
          <w:rFonts w:ascii="ColaborateLight" w:eastAsia="Times New Roman" w:hAnsi="ColaborateLight"/>
          <w:b/>
          <w:lang w:eastAsia="es-ES"/>
        </w:rPr>
        <w:t>NOTA 1: EL DÍA DE LA JUNTA DE ACLARACIONES LA REQUIRENTE ENTREGARÁ EN UN EN</w:t>
      </w:r>
      <w:r w:rsidR="008A45ED" w:rsidRPr="00923020">
        <w:rPr>
          <w:rFonts w:ascii="ColaborateLight" w:eastAsia="Times New Roman" w:hAnsi="ColaborateLight"/>
          <w:b/>
          <w:lang w:eastAsia="es-ES"/>
        </w:rPr>
        <w:t xml:space="preserve"> </w:t>
      </w:r>
      <w:r w:rsidRPr="00923020">
        <w:rPr>
          <w:rFonts w:ascii="ColaborateLight" w:eastAsia="Times New Roman" w:hAnsi="ColaborateLight"/>
          <w:b/>
          <w:lang w:eastAsia="es-ES"/>
        </w:rPr>
        <w:t>USB LA INFORMACIÓN DETALLADA DE LAS UNIDADES A ASEGURAR</w:t>
      </w:r>
      <w:r w:rsidRPr="007C2EED">
        <w:rPr>
          <w:rFonts w:ascii="Colaborate-Regular" w:eastAsia="Times New Roman" w:hAnsi="Colaborate-Regular"/>
          <w:b/>
          <w:sz w:val="20"/>
          <w:szCs w:val="20"/>
          <w:lang w:eastAsia="es-ES"/>
        </w:rPr>
        <w:t>.</w:t>
      </w:r>
      <w:r>
        <w:rPr>
          <w:rFonts w:ascii="Colaborate-Regular" w:eastAsia="Times New Roman" w:hAnsi="Colaborate-Regular"/>
          <w:b/>
          <w:sz w:val="20"/>
          <w:szCs w:val="20"/>
          <w:lang w:eastAsia="es-ES"/>
        </w:rPr>
        <w:t xml:space="preserve"> </w:t>
      </w:r>
    </w:p>
    <w:p w14:paraId="4981C26C" w14:textId="120C8014" w:rsidR="008A45ED" w:rsidRDefault="008A45ED" w:rsidP="002D6062">
      <w:pPr>
        <w:spacing w:after="0" w:line="240" w:lineRule="auto"/>
        <w:jc w:val="both"/>
        <w:rPr>
          <w:rFonts w:ascii="Colaborate-Regular" w:eastAsia="Times New Roman" w:hAnsi="Colaborate-Regular"/>
          <w:b/>
          <w:sz w:val="20"/>
          <w:szCs w:val="20"/>
          <w:lang w:eastAsia="es-ES"/>
        </w:rPr>
      </w:pPr>
    </w:p>
    <w:p w14:paraId="049A46C0" w14:textId="2D98F22B" w:rsidR="008A45ED" w:rsidRDefault="008A45ED" w:rsidP="002D6062">
      <w:pPr>
        <w:spacing w:after="0" w:line="240" w:lineRule="auto"/>
        <w:jc w:val="both"/>
        <w:rPr>
          <w:rFonts w:ascii="Colaborate-Regular" w:eastAsia="Times New Roman" w:hAnsi="Colaborate-Regular"/>
          <w:b/>
          <w:sz w:val="20"/>
          <w:szCs w:val="20"/>
          <w:lang w:eastAsia="es-ES"/>
        </w:rPr>
      </w:pPr>
    </w:p>
    <w:p w14:paraId="5F8F1ADC" w14:textId="10064F74" w:rsidR="008A45ED" w:rsidRDefault="008A45ED" w:rsidP="002D6062">
      <w:pPr>
        <w:spacing w:after="0" w:line="240" w:lineRule="auto"/>
        <w:jc w:val="both"/>
        <w:rPr>
          <w:rFonts w:ascii="Colaborate-Regular" w:eastAsia="Times New Roman" w:hAnsi="Colaborate-Regular"/>
          <w:b/>
          <w:sz w:val="20"/>
          <w:szCs w:val="20"/>
          <w:lang w:eastAsia="es-ES"/>
        </w:rPr>
      </w:pPr>
    </w:p>
    <w:p w14:paraId="5D22CD56" w14:textId="1B2C3EED" w:rsidR="008A45ED" w:rsidRDefault="008A45ED" w:rsidP="002D6062">
      <w:pPr>
        <w:spacing w:after="0" w:line="240" w:lineRule="auto"/>
        <w:jc w:val="both"/>
        <w:rPr>
          <w:rFonts w:ascii="Colaborate-Regular" w:eastAsia="Times New Roman" w:hAnsi="Colaborate-Regular"/>
          <w:b/>
          <w:sz w:val="20"/>
          <w:szCs w:val="20"/>
          <w:lang w:eastAsia="es-ES"/>
        </w:rPr>
      </w:pPr>
    </w:p>
    <w:p w14:paraId="0B76C60B" w14:textId="66985375" w:rsidR="008A45ED" w:rsidRDefault="008A45ED" w:rsidP="002D6062">
      <w:pPr>
        <w:spacing w:after="0" w:line="240" w:lineRule="auto"/>
        <w:jc w:val="both"/>
        <w:rPr>
          <w:rFonts w:ascii="Colaborate-Regular" w:eastAsia="Times New Roman" w:hAnsi="Colaborate-Regular"/>
          <w:b/>
          <w:sz w:val="20"/>
          <w:szCs w:val="20"/>
          <w:lang w:eastAsia="es-ES"/>
        </w:rPr>
      </w:pPr>
    </w:p>
    <w:p w14:paraId="7CC6A9EF" w14:textId="6C722E62" w:rsidR="008A45ED" w:rsidRDefault="008A45ED" w:rsidP="002D6062">
      <w:pPr>
        <w:spacing w:after="0" w:line="240" w:lineRule="auto"/>
        <w:jc w:val="both"/>
        <w:rPr>
          <w:rFonts w:ascii="Colaborate-Regular" w:eastAsia="Times New Roman" w:hAnsi="Colaborate-Regular"/>
          <w:b/>
          <w:sz w:val="20"/>
          <w:szCs w:val="20"/>
          <w:lang w:eastAsia="es-ES"/>
        </w:rPr>
      </w:pPr>
    </w:p>
    <w:p w14:paraId="736A497A" w14:textId="4F91D278" w:rsidR="008A45ED" w:rsidRDefault="008A45ED" w:rsidP="002D6062">
      <w:pPr>
        <w:spacing w:after="0" w:line="240" w:lineRule="auto"/>
        <w:jc w:val="both"/>
        <w:rPr>
          <w:rFonts w:ascii="Colaborate-Regular" w:eastAsia="Times New Roman" w:hAnsi="Colaborate-Regular"/>
          <w:b/>
          <w:sz w:val="20"/>
          <w:szCs w:val="20"/>
          <w:lang w:eastAsia="es-ES"/>
        </w:rPr>
      </w:pPr>
    </w:p>
    <w:p w14:paraId="284416E5" w14:textId="572F05BD" w:rsidR="008A45ED" w:rsidRDefault="008A45ED" w:rsidP="002D6062">
      <w:pPr>
        <w:spacing w:after="0" w:line="240" w:lineRule="auto"/>
        <w:jc w:val="both"/>
        <w:rPr>
          <w:rFonts w:ascii="Colaborate-Regular" w:eastAsia="Times New Roman" w:hAnsi="Colaborate-Regular"/>
          <w:b/>
          <w:sz w:val="20"/>
          <w:szCs w:val="20"/>
          <w:lang w:eastAsia="es-ES"/>
        </w:rPr>
      </w:pPr>
    </w:p>
    <w:p w14:paraId="41FC067E" w14:textId="7C91D9A6" w:rsidR="008A45ED" w:rsidRDefault="008A45ED" w:rsidP="002D6062">
      <w:pPr>
        <w:spacing w:after="0" w:line="240" w:lineRule="auto"/>
        <w:jc w:val="both"/>
        <w:rPr>
          <w:rFonts w:ascii="Colaborate-Regular" w:eastAsia="Times New Roman" w:hAnsi="Colaborate-Regular"/>
          <w:b/>
          <w:sz w:val="20"/>
          <w:szCs w:val="20"/>
          <w:lang w:eastAsia="es-ES"/>
        </w:rPr>
      </w:pPr>
    </w:p>
    <w:p w14:paraId="0257B942" w14:textId="7A6AC781" w:rsidR="008A45ED" w:rsidRDefault="008A45ED" w:rsidP="002D6062">
      <w:pPr>
        <w:spacing w:after="0" w:line="240" w:lineRule="auto"/>
        <w:jc w:val="both"/>
        <w:rPr>
          <w:rFonts w:ascii="Colaborate-Regular" w:eastAsia="Times New Roman" w:hAnsi="Colaborate-Regular"/>
          <w:b/>
          <w:sz w:val="20"/>
          <w:szCs w:val="20"/>
          <w:lang w:eastAsia="es-ES"/>
        </w:rPr>
      </w:pPr>
    </w:p>
    <w:p w14:paraId="6D749859" w14:textId="2D05823F" w:rsidR="008A45ED" w:rsidRDefault="008A45ED" w:rsidP="002D6062">
      <w:pPr>
        <w:spacing w:after="0" w:line="240" w:lineRule="auto"/>
        <w:jc w:val="both"/>
        <w:rPr>
          <w:rFonts w:ascii="Colaborate-Regular" w:eastAsia="Times New Roman" w:hAnsi="Colaborate-Regular"/>
          <w:b/>
          <w:sz w:val="20"/>
          <w:szCs w:val="20"/>
          <w:lang w:eastAsia="es-ES"/>
        </w:rPr>
      </w:pPr>
    </w:p>
    <w:p w14:paraId="476284BA" w14:textId="298AA53E" w:rsidR="008A45ED" w:rsidRDefault="008A45ED" w:rsidP="002D6062">
      <w:pPr>
        <w:spacing w:after="0" w:line="240" w:lineRule="auto"/>
        <w:jc w:val="both"/>
        <w:rPr>
          <w:rFonts w:ascii="Colaborate-Regular" w:eastAsia="Times New Roman" w:hAnsi="Colaborate-Regular"/>
          <w:b/>
          <w:sz w:val="20"/>
          <w:szCs w:val="20"/>
          <w:lang w:eastAsia="es-ES"/>
        </w:rPr>
      </w:pPr>
    </w:p>
    <w:p w14:paraId="46F214EA" w14:textId="5019233B" w:rsidR="008A45ED" w:rsidRDefault="008A45ED" w:rsidP="002D6062">
      <w:pPr>
        <w:spacing w:after="0" w:line="240" w:lineRule="auto"/>
        <w:jc w:val="both"/>
        <w:rPr>
          <w:rFonts w:ascii="Colaborate-Regular" w:eastAsia="Times New Roman" w:hAnsi="Colaborate-Regular"/>
          <w:b/>
          <w:sz w:val="20"/>
          <w:szCs w:val="20"/>
          <w:lang w:eastAsia="es-ES"/>
        </w:rPr>
      </w:pPr>
    </w:p>
    <w:p w14:paraId="6F69808C" w14:textId="3D756D33" w:rsidR="008A45ED" w:rsidRDefault="008A45ED" w:rsidP="002D6062">
      <w:pPr>
        <w:spacing w:after="0" w:line="240" w:lineRule="auto"/>
        <w:jc w:val="both"/>
        <w:rPr>
          <w:rFonts w:ascii="Colaborate-Regular" w:eastAsia="Times New Roman" w:hAnsi="Colaborate-Regular"/>
          <w:b/>
          <w:sz w:val="20"/>
          <w:szCs w:val="20"/>
          <w:lang w:eastAsia="es-ES"/>
        </w:rPr>
      </w:pPr>
    </w:p>
    <w:p w14:paraId="5CEB1E8F" w14:textId="43003668" w:rsidR="008A45ED" w:rsidRDefault="008A45ED" w:rsidP="002D6062">
      <w:pPr>
        <w:spacing w:after="0" w:line="240" w:lineRule="auto"/>
        <w:jc w:val="both"/>
        <w:rPr>
          <w:rFonts w:ascii="Colaborate-Regular" w:eastAsia="Times New Roman" w:hAnsi="Colaborate-Regular"/>
          <w:b/>
          <w:sz w:val="20"/>
          <w:szCs w:val="20"/>
          <w:lang w:eastAsia="es-ES"/>
        </w:rPr>
      </w:pPr>
    </w:p>
    <w:p w14:paraId="7A34012E" w14:textId="381E33E7" w:rsidR="008A45ED" w:rsidRDefault="008A45ED" w:rsidP="002D6062">
      <w:pPr>
        <w:spacing w:after="0" w:line="240" w:lineRule="auto"/>
        <w:jc w:val="both"/>
        <w:rPr>
          <w:rFonts w:ascii="Colaborate-Regular" w:eastAsia="Times New Roman" w:hAnsi="Colaborate-Regular"/>
          <w:b/>
          <w:sz w:val="20"/>
          <w:szCs w:val="20"/>
          <w:lang w:eastAsia="es-ES"/>
        </w:rPr>
      </w:pPr>
    </w:p>
    <w:p w14:paraId="79B9F7DC" w14:textId="6E66B60B" w:rsidR="008A45ED" w:rsidRDefault="008A45ED" w:rsidP="002D6062">
      <w:pPr>
        <w:spacing w:after="0" w:line="240" w:lineRule="auto"/>
        <w:jc w:val="both"/>
        <w:rPr>
          <w:rFonts w:ascii="Colaborate-Regular" w:eastAsia="Times New Roman" w:hAnsi="Colaborate-Regular"/>
          <w:b/>
          <w:sz w:val="20"/>
          <w:szCs w:val="20"/>
          <w:lang w:eastAsia="es-ES"/>
        </w:rPr>
      </w:pPr>
    </w:p>
    <w:p w14:paraId="7562BF66" w14:textId="6855B28D" w:rsidR="008A45ED" w:rsidRDefault="008A45ED" w:rsidP="002D6062">
      <w:pPr>
        <w:spacing w:after="0" w:line="240" w:lineRule="auto"/>
        <w:jc w:val="both"/>
        <w:rPr>
          <w:rFonts w:ascii="Colaborate-Regular" w:eastAsia="Times New Roman" w:hAnsi="Colaborate-Regular"/>
          <w:b/>
          <w:sz w:val="20"/>
          <w:szCs w:val="20"/>
          <w:lang w:eastAsia="es-ES"/>
        </w:rPr>
      </w:pPr>
    </w:p>
    <w:p w14:paraId="3AAFA6DC" w14:textId="7FA12561" w:rsidR="008A45ED" w:rsidRDefault="008A45ED" w:rsidP="002D6062">
      <w:pPr>
        <w:spacing w:after="0" w:line="240" w:lineRule="auto"/>
        <w:jc w:val="both"/>
        <w:rPr>
          <w:rFonts w:ascii="Colaborate-Regular" w:eastAsia="Times New Roman" w:hAnsi="Colaborate-Regular"/>
          <w:b/>
          <w:sz w:val="20"/>
          <w:szCs w:val="20"/>
          <w:lang w:eastAsia="es-ES"/>
        </w:rPr>
      </w:pPr>
    </w:p>
    <w:p w14:paraId="2E270164" w14:textId="77777777" w:rsidR="005400D9" w:rsidRPr="007C2EED" w:rsidRDefault="005400D9" w:rsidP="002D6062">
      <w:pPr>
        <w:spacing w:after="0" w:line="240" w:lineRule="auto"/>
        <w:jc w:val="both"/>
        <w:rPr>
          <w:rFonts w:ascii="Colaborate-Regular" w:eastAsia="Times New Roman" w:hAnsi="Colaborate-Regular"/>
          <w:b/>
          <w:sz w:val="20"/>
          <w:szCs w:val="20"/>
          <w:lang w:eastAsia="es-ES"/>
        </w:rPr>
      </w:pPr>
    </w:p>
    <w:p w14:paraId="53EF1F26"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LICITACIÓN PÚBLICA NACIONAL</w:t>
      </w:r>
    </w:p>
    <w:p w14:paraId="178ADD68" w14:textId="2E38C4D9"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 xml:space="preserve">No. </w:t>
      </w:r>
      <w:r w:rsidR="00F313A7">
        <w:rPr>
          <w:rFonts w:ascii="ColaborateLight" w:hAnsi="ColaborateLight" w:cs="Arial"/>
          <w:b/>
          <w:bCs/>
        </w:rPr>
        <w:t>06002-014-21</w:t>
      </w:r>
    </w:p>
    <w:p w14:paraId="455CA823" w14:textId="77777777" w:rsidR="00D26A43" w:rsidRPr="003123FD" w:rsidRDefault="00D26A43" w:rsidP="00D26A43">
      <w:pPr>
        <w:tabs>
          <w:tab w:val="left" w:pos="2517"/>
        </w:tabs>
        <w:spacing w:after="0" w:line="240" w:lineRule="auto"/>
        <w:jc w:val="center"/>
        <w:rPr>
          <w:rFonts w:ascii="ColaborateLight" w:hAnsi="ColaborateLight" w:cs="Arial"/>
          <w:b/>
          <w:bCs/>
        </w:rPr>
      </w:pPr>
    </w:p>
    <w:p w14:paraId="0EAB19E3" w14:textId="77777777" w:rsidR="00D26A43" w:rsidRPr="003123FD" w:rsidRDefault="00D26A43" w:rsidP="00D26A43">
      <w:pPr>
        <w:spacing w:after="0" w:line="240" w:lineRule="auto"/>
        <w:jc w:val="center"/>
        <w:rPr>
          <w:rFonts w:ascii="ColaborateLight" w:hAnsi="ColaborateLight" w:cs="Arial"/>
          <w:b/>
          <w:bCs/>
          <w:sz w:val="28"/>
          <w:szCs w:val="28"/>
        </w:rPr>
      </w:pPr>
      <w:r w:rsidRPr="003123FD">
        <w:rPr>
          <w:rFonts w:ascii="ColaborateLight" w:hAnsi="ColaborateLight" w:cs="Arial"/>
          <w:b/>
          <w:bCs/>
          <w:sz w:val="28"/>
          <w:szCs w:val="28"/>
        </w:rPr>
        <w:t>ANEXO NÚMERO 1 TÉCNICO</w:t>
      </w:r>
    </w:p>
    <w:p w14:paraId="550CE4C4" w14:textId="77777777" w:rsidR="00D26A43" w:rsidRPr="003123FD" w:rsidRDefault="00D26A43" w:rsidP="00D26A43">
      <w:pPr>
        <w:tabs>
          <w:tab w:val="left" w:pos="2517"/>
        </w:tabs>
        <w:spacing w:after="0" w:line="240" w:lineRule="auto"/>
        <w:jc w:val="center"/>
        <w:rPr>
          <w:rFonts w:ascii="ColaborateLight" w:hAnsi="ColaborateLight" w:cs="Arial"/>
          <w:b/>
          <w:bCs/>
        </w:rPr>
      </w:pPr>
    </w:p>
    <w:p w14:paraId="6AB12218" w14:textId="77777777" w:rsidR="00D26A43" w:rsidRPr="003123FD" w:rsidRDefault="00D26A43" w:rsidP="00D26A43">
      <w:pPr>
        <w:tabs>
          <w:tab w:val="left" w:pos="2517"/>
        </w:tabs>
        <w:spacing w:after="0" w:line="240" w:lineRule="auto"/>
        <w:jc w:val="center"/>
        <w:rPr>
          <w:rFonts w:ascii="ColaborateLight" w:hAnsi="ColaborateLight" w:cs="Arial"/>
          <w:b/>
          <w:bCs/>
        </w:rPr>
      </w:pPr>
    </w:p>
    <w:p w14:paraId="1825BFB9" w14:textId="77777777" w:rsidR="00F56A5C" w:rsidRPr="003123FD" w:rsidRDefault="00F56A5C" w:rsidP="00F56A5C">
      <w:pPr>
        <w:spacing w:after="0" w:line="240" w:lineRule="auto"/>
        <w:jc w:val="center"/>
        <w:rPr>
          <w:rFonts w:ascii="ColaborateLight" w:hAnsi="ColaborateLight" w:cs="Arial"/>
        </w:rPr>
      </w:pPr>
      <w:r w:rsidRPr="003123FD">
        <w:rPr>
          <w:rFonts w:ascii="ColaborateLight" w:hAnsi="ColaborateLight" w:cs="Arial"/>
        </w:rPr>
        <w:t xml:space="preserve">PARA LA CONTRATACION DEL SERVICIO DE </w:t>
      </w:r>
      <w:r w:rsidRPr="003123FD">
        <w:rPr>
          <w:rFonts w:ascii="ColaborateLight" w:hAnsi="ColaborateLight" w:cs="Arial"/>
          <w:b/>
          <w:bCs/>
        </w:rPr>
        <w:t>SEGUROS VEHICULARES</w:t>
      </w:r>
      <w:r w:rsidRPr="003123FD">
        <w:rPr>
          <w:rFonts w:ascii="ColaborateLight" w:hAnsi="ColaborateLight" w:cs="Arial"/>
        </w:rPr>
        <w:t xml:space="preserve"> PARA UNIDADES DEL GOBIERNO DEL ESTADO DE COLIMA</w:t>
      </w:r>
      <w:r>
        <w:rPr>
          <w:rFonts w:ascii="ColaborateLight" w:hAnsi="ColaborateLight" w:cs="Arial"/>
        </w:rPr>
        <w:t>,</w:t>
      </w:r>
      <w:r w:rsidRPr="003123FD">
        <w:rPr>
          <w:rFonts w:ascii="ColaborateLight" w:hAnsi="ColaborateLight" w:cs="Arial"/>
        </w:rPr>
        <w:t xml:space="preserve"> SOLICITADOS POR LA </w:t>
      </w:r>
      <w:r>
        <w:rPr>
          <w:rFonts w:ascii="ColaborateLight" w:hAnsi="ColaborateLight" w:cs="Arial"/>
        </w:rPr>
        <w:t>SUB</w:t>
      </w:r>
      <w:r w:rsidRPr="003123FD">
        <w:rPr>
          <w:rFonts w:ascii="ColaborateLight" w:hAnsi="ColaborateLight" w:cs="Arial"/>
        </w:rPr>
        <w:t>SECRETARIA DE ADMINISTRACION</w:t>
      </w:r>
      <w:r>
        <w:rPr>
          <w:rFonts w:ascii="ColaborateLight" w:hAnsi="ColaborateLight" w:cs="Arial"/>
        </w:rPr>
        <w:t xml:space="preserve">, DEPENDIENTE DE LA SECRETARÍA DE PLANEACIÓN, FINANZAS Y ADMINISTRACIÓN </w:t>
      </w:r>
      <w:r w:rsidRPr="003123FD">
        <w:rPr>
          <w:rFonts w:ascii="ColaborateLight" w:hAnsi="ColaborateLight" w:cs="Arial"/>
        </w:rPr>
        <w:t>A TRAVES DE LA DIRECCION DE SERVICIOS GENERALES</w:t>
      </w:r>
      <w:r w:rsidRPr="003123FD">
        <w:rPr>
          <w:rFonts w:ascii="ColaborateLight" w:eastAsia="Arial" w:hAnsi="ColaborateLight" w:cs="Arial"/>
        </w:rPr>
        <w:t>.</w:t>
      </w:r>
    </w:p>
    <w:p w14:paraId="4EF824C9" w14:textId="77777777" w:rsidR="00D26A43" w:rsidRPr="003123FD" w:rsidRDefault="00D26A43" w:rsidP="00D26A43">
      <w:pPr>
        <w:shd w:val="clear" w:color="auto" w:fill="FFFFFF"/>
        <w:tabs>
          <w:tab w:val="left" w:pos="284"/>
        </w:tabs>
        <w:spacing w:after="0" w:line="240" w:lineRule="auto"/>
        <w:rPr>
          <w:rFonts w:ascii="ColaborateLight" w:hAnsi="ColaborateLight" w:cs="Arial"/>
          <w:b/>
          <w:bCs/>
        </w:rPr>
      </w:pPr>
    </w:p>
    <w:p w14:paraId="20A81DCB" w14:textId="77777777" w:rsidR="00D26A43" w:rsidRPr="003123FD" w:rsidRDefault="00D26A43" w:rsidP="00D26A43">
      <w:pPr>
        <w:spacing w:after="0" w:line="240" w:lineRule="auto"/>
        <w:jc w:val="center"/>
        <w:rPr>
          <w:rFonts w:ascii="ColaborateLight" w:hAnsi="ColaborateLight" w:cs="Arial"/>
          <w:b/>
          <w:bCs/>
          <w:sz w:val="28"/>
          <w:szCs w:val="28"/>
        </w:rPr>
      </w:pPr>
      <w:r w:rsidRPr="003123FD">
        <w:rPr>
          <w:rFonts w:ascii="ColaborateLight" w:hAnsi="ColaborateLight" w:cs="Arial"/>
          <w:b/>
          <w:bCs/>
          <w:sz w:val="28"/>
          <w:szCs w:val="28"/>
        </w:rPr>
        <w:t>PARTIDA ÚNICA</w:t>
      </w:r>
    </w:p>
    <w:p w14:paraId="6C8BC85D" w14:textId="77777777" w:rsidR="00D26A43" w:rsidRPr="00895C01" w:rsidRDefault="00D26A43" w:rsidP="00D26A43">
      <w:pPr>
        <w:shd w:val="clear" w:color="auto" w:fill="FFFFFF"/>
        <w:tabs>
          <w:tab w:val="left" w:pos="284"/>
        </w:tabs>
        <w:spacing w:after="0" w:line="240" w:lineRule="auto"/>
        <w:jc w:val="center"/>
        <w:rPr>
          <w:rFonts w:ascii="ColaborateLight" w:hAnsi="ColaborateLight" w:cs="Arial"/>
          <w:b/>
          <w:bCs/>
        </w:rPr>
      </w:pPr>
    </w:p>
    <w:p w14:paraId="02B33EEE" w14:textId="77777777" w:rsidR="00A91652" w:rsidRPr="00895C01" w:rsidRDefault="00A91652" w:rsidP="00A91652">
      <w:pPr>
        <w:suppressAutoHyphens/>
        <w:spacing w:after="0" w:line="240" w:lineRule="auto"/>
        <w:rPr>
          <w:rFonts w:ascii="ColaborateLight" w:eastAsia="SimSun" w:hAnsi="ColaborateLight" w:cs="Lucida Sans"/>
          <w:kern w:val="1"/>
          <w:lang w:eastAsia="zh-CN" w:bidi="hi-IN"/>
        </w:rPr>
      </w:pPr>
      <w:bookmarkStart w:id="7" w:name="_Hlk89086235"/>
      <w:r w:rsidRPr="00895C01">
        <w:rPr>
          <w:rFonts w:ascii="ColaborateLight" w:eastAsia="SimSun" w:hAnsi="ColaborateLight" w:cs="Tw Cen MT"/>
          <w:b/>
          <w:bCs/>
          <w:kern w:val="1"/>
          <w:lang w:eastAsia="zh-CN" w:bidi="hi-IN"/>
        </w:rPr>
        <w:t>VIGENCIA:</w:t>
      </w:r>
      <w:r w:rsidRPr="00895C01">
        <w:rPr>
          <w:rFonts w:ascii="ColaborateLight" w:eastAsia="SimSun" w:hAnsi="ColaborateLight" w:cs="Lucida Sans"/>
          <w:kern w:val="1"/>
          <w:lang w:eastAsia="zh-CN" w:bidi="hi-IN"/>
        </w:rPr>
        <w:t xml:space="preserve"> </w:t>
      </w:r>
      <w:r w:rsidRPr="00895C01">
        <w:rPr>
          <w:rFonts w:ascii="ColaborateLight" w:eastAsia="SimSun" w:hAnsi="ColaborateLight" w:cs="Tw Cen MT"/>
          <w:b/>
          <w:kern w:val="1"/>
          <w:u w:val="single"/>
          <w:lang w:eastAsia="zh-CN" w:bidi="hi-IN"/>
        </w:rPr>
        <w:t>De las 12:00 horas del día 01 de enero del 2022 hasta las 12:00 horas del día 01 de enero de 2023.</w:t>
      </w:r>
      <w:r w:rsidRPr="00895C01">
        <w:rPr>
          <w:rFonts w:ascii="ColaborateLight" w:eastAsia="SimSun" w:hAnsi="ColaborateLight" w:cs="Tw Cen MT"/>
          <w:kern w:val="1"/>
          <w:lang w:eastAsia="zh-CN" w:bidi="hi-IN"/>
        </w:rPr>
        <w:t xml:space="preserve"> </w:t>
      </w:r>
    </w:p>
    <w:bookmarkEnd w:id="7"/>
    <w:p w14:paraId="3181D15B" w14:textId="77777777" w:rsidR="00A91652" w:rsidRPr="00895C01" w:rsidRDefault="00A91652" w:rsidP="00A91652">
      <w:pPr>
        <w:suppressAutoHyphens/>
        <w:spacing w:after="0" w:line="240" w:lineRule="auto"/>
        <w:rPr>
          <w:rFonts w:ascii="ColaborateLight" w:eastAsia="SimSun" w:hAnsi="ColaborateLight" w:cs="Lucida Sans"/>
          <w:kern w:val="1"/>
          <w:lang w:eastAsia="zh-CN" w:bidi="hi-IN"/>
        </w:rPr>
      </w:pPr>
    </w:p>
    <w:p w14:paraId="5C495FEF" w14:textId="77777777" w:rsidR="00A91652" w:rsidRPr="00895C01" w:rsidRDefault="00A91652" w:rsidP="00A91652">
      <w:pPr>
        <w:tabs>
          <w:tab w:val="left" w:pos="0"/>
          <w:tab w:val="left" w:pos="426"/>
        </w:tabs>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b/>
          <w:bCs/>
          <w:kern w:val="1"/>
          <w:lang w:eastAsia="zh-CN" w:bidi="hi-IN"/>
        </w:rPr>
        <w:t>EL ALCANCE DEL SEGURO:</w:t>
      </w:r>
    </w:p>
    <w:p w14:paraId="05F2366F" w14:textId="77777777" w:rsidR="00A91652" w:rsidRPr="00895C01" w:rsidRDefault="00A91652" w:rsidP="00A91652">
      <w:pPr>
        <w:tabs>
          <w:tab w:val="left" w:pos="284"/>
        </w:tabs>
        <w:suppressAutoHyphens/>
        <w:spacing w:after="0" w:line="240" w:lineRule="auto"/>
        <w:jc w:val="both"/>
        <w:rPr>
          <w:rFonts w:ascii="ColaborateLight" w:eastAsia="SimSun" w:hAnsi="ColaborateLight" w:cs="Tw Cen MT"/>
          <w:kern w:val="1"/>
          <w:lang w:eastAsia="zh-CN" w:bidi="hi-IN"/>
        </w:rPr>
      </w:pPr>
    </w:p>
    <w:p w14:paraId="381EF54D" w14:textId="77777777" w:rsidR="00A91652" w:rsidRPr="00895C01" w:rsidRDefault="00A91652" w:rsidP="00A91652">
      <w:pPr>
        <w:tabs>
          <w:tab w:val="left" w:pos="284"/>
        </w:tabs>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LAS COBERTURAS Y LÍMITE DE RESPONSABILIDAD DE ESTE SEGURO, SON LOS QUE SE INDICAN EN CADA UNA DE LAS CLAUSULAS QUE SE SEÑALAN EN EL PRESENTE ANEXO.</w:t>
      </w:r>
    </w:p>
    <w:p w14:paraId="16B54E90" w14:textId="77777777" w:rsidR="00A91652" w:rsidRPr="00895C01" w:rsidRDefault="00A91652" w:rsidP="00A91652">
      <w:pPr>
        <w:tabs>
          <w:tab w:val="left" w:pos="0"/>
          <w:tab w:val="left" w:pos="426"/>
        </w:tabs>
        <w:suppressAutoHyphens/>
        <w:spacing w:after="0" w:line="240" w:lineRule="auto"/>
        <w:jc w:val="both"/>
        <w:rPr>
          <w:rFonts w:ascii="ColaborateLight" w:eastAsia="SimSun" w:hAnsi="ColaborateLight" w:cs="Tw Cen MT"/>
          <w:b/>
          <w:bCs/>
          <w:kern w:val="1"/>
          <w:lang w:eastAsia="zh-CN" w:bidi="hi-IN"/>
        </w:rPr>
      </w:pPr>
    </w:p>
    <w:p w14:paraId="449397A5" w14:textId="77777777" w:rsidR="00A91652" w:rsidRPr="00895C01" w:rsidRDefault="00A91652" w:rsidP="00A91652">
      <w:pPr>
        <w:tabs>
          <w:tab w:val="left" w:pos="0"/>
          <w:tab w:val="left" w:pos="426"/>
        </w:tabs>
        <w:suppressAutoHyphens/>
        <w:spacing w:after="0" w:line="240" w:lineRule="auto"/>
        <w:jc w:val="both"/>
        <w:rPr>
          <w:rFonts w:ascii="ColaborateLight" w:eastAsia="SimSun" w:hAnsi="ColaborateLight" w:cs="Tw Cen MT"/>
          <w:b/>
          <w:bCs/>
          <w:kern w:val="1"/>
          <w:lang w:eastAsia="zh-CN" w:bidi="hi-IN"/>
        </w:rPr>
      </w:pPr>
    </w:p>
    <w:tbl>
      <w:tblPr>
        <w:tblW w:w="9139" w:type="dxa"/>
        <w:tblInd w:w="-72" w:type="dxa"/>
        <w:tblLayout w:type="fixed"/>
        <w:tblCellMar>
          <w:left w:w="70" w:type="dxa"/>
          <w:right w:w="70" w:type="dxa"/>
        </w:tblCellMar>
        <w:tblLook w:val="0000" w:firstRow="0" w:lastRow="0" w:firstColumn="0" w:lastColumn="0" w:noHBand="0" w:noVBand="0"/>
      </w:tblPr>
      <w:tblGrid>
        <w:gridCol w:w="1060"/>
        <w:gridCol w:w="1559"/>
        <w:gridCol w:w="6520"/>
      </w:tblGrid>
      <w:tr w:rsidR="00A91652" w:rsidRPr="00895C01" w14:paraId="70124A3A" w14:textId="77777777" w:rsidTr="00510B1D">
        <w:trPr>
          <w:cantSplit/>
          <w:trHeight w:val="488"/>
        </w:trPr>
        <w:tc>
          <w:tcPr>
            <w:tcW w:w="1060" w:type="dxa"/>
            <w:tcBorders>
              <w:top w:val="single" w:sz="4" w:space="0" w:color="00000A"/>
              <w:left w:val="single" w:sz="4" w:space="0" w:color="00000A"/>
              <w:bottom w:val="single" w:sz="4" w:space="0" w:color="00000A"/>
            </w:tcBorders>
            <w:vAlign w:val="center"/>
          </w:tcPr>
          <w:p w14:paraId="6D2D6AA8" w14:textId="77777777" w:rsidR="00A91652" w:rsidRPr="00895C01" w:rsidRDefault="00A91652" w:rsidP="005B5637">
            <w:pPr>
              <w:suppressAutoHyphens/>
              <w:spacing w:after="0" w:line="240" w:lineRule="auto"/>
              <w:jc w:val="center"/>
              <w:rPr>
                <w:rFonts w:ascii="ColaborateLight" w:eastAsia="SimSun" w:hAnsi="ColaborateLight" w:cs="Tw Cen MT"/>
                <w:b/>
                <w:kern w:val="1"/>
                <w:lang w:eastAsia="zh-CN" w:bidi="hi-IN"/>
              </w:rPr>
            </w:pPr>
            <w:r w:rsidRPr="00895C01">
              <w:rPr>
                <w:rFonts w:ascii="ColaborateLight" w:eastAsia="SimSun" w:hAnsi="ColaborateLight" w:cs="Tw Cen MT"/>
                <w:b/>
                <w:kern w:val="1"/>
                <w:lang w:eastAsia="zh-CN" w:bidi="hi-IN"/>
              </w:rPr>
              <w:t>PARTIDA</w:t>
            </w:r>
          </w:p>
        </w:tc>
        <w:tc>
          <w:tcPr>
            <w:tcW w:w="1559" w:type="dxa"/>
            <w:tcBorders>
              <w:top w:val="single" w:sz="4" w:space="0" w:color="00000A"/>
              <w:left w:val="single" w:sz="4" w:space="0" w:color="00000A"/>
              <w:bottom w:val="single" w:sz="4" w:space="0" w:color="00000A"/>
            </w:tcBorders>
            <w:shd w:val="clear" w:color="auto" w:fill="auto"/>
            <w:vAlign w:val="center"/>
          </w:tcPr>
          <w:p w14:paraId="0261A772" w14:textId="77777777" w:rsidR="00A91652" w:rsidRPr="00895C01" w:rsidRDefault="00A91652" w:rsidP="005B5637">
            <w:pPr>
              <w:suppressAutoHyphens/>
              <w:spacing w:after="0" w:line="240" w:lineRule="auto"/>
              <w:jc w:val="center"/>
              <w:rPr>
                <w:rFonts w:ascii="ColaborateLight" w:eastAsia="SimSun" w:hAnsi="ColaborateLight" w:cs="Lucida Sans"/>
                <w:b/>
                <w:kern w:val="1"/>
                <w:lang w:eastAsia="zh-CN" w:bidi="hi-IN"/>
              </w:rPr>
            </w:pPr>
            <w:r w:rsidRPr="00895C01">
              <w:rPr>
                <w:rFonts w:ascii="ColaborateLight" w:eastAsia="SimSun" w:hAnsi="ColaborateLight" w:cs="Tw Cen MT"/>
                <w:b/>
                <w:kern w:val="1"/>
                <w:lang w:eastAsia="zh-CN" w:bidi="hi-IN"/>
              </w:rPr>
              <w:t>SUBPARTIDAS</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7616FFE" w14:textId="77777777" w:rsidR="00A91652" w:rsidRPr="00895C01" w:rsidRDefault="00A91652" w:rsidP="005B5637">
            <w:pPr>
              <w:suppressAutoHyphens/>
              <w:spacing w:after="0" w:line="240" w:lineRule="auto"/>
              <w:jc w:val="center"/>
              <w:rPr>
                <w:rFonts w:ascii="ColaborateLight" w:eastAsia="SimSun" w:hAnsi="ColaborateLight" w:cs="Lucida Sans"/>
                <w:b/>
                <w:kern w:val="1"/>
                <w:lang w:eastAsia="zh-CN" w:bidi="hi-IN"/>
              </w:rPr>
            </w:pPr>
            <w:r w:rsidRPr="00895C01">
              <w:rPr>
                <w:rFonts w:ascii="ColaborateLight" w:eastAsia="SimSun" w:hAnsi="ColaborateLight" w:cs="Tw Cen MT"/>
                <w:b/>
                <w:kern w:val="1"/>
                <w:lang w:eastAsia="zh-CN" w:bidi="hi-IN"/>
              </w:rPr>
              <w:t>DESCRIPCION</w:t>
            </w:r>
          </w:p>
        </w:tc>
      </w:tr>
      <w:tr w:rsidR="00A91652" w:rsidRPr="00895C01" w14:paraId="648CFF68" w14:textId="77777777" w:rsidTr="00510B1D">
        <w:trPr>
          <w:cantSplit/>
          <w:trHeight w:val="488"/>
        </w:trPr>
        <w:tc>
          <w:tcPr>
            <w:tcW w:w="1060" w:type="dxa"/>
            <w:vMerge w:val="restart"/>
            <w:tcBorders>
              <w:top w:val="single" w:sz="4" w:space="0" w:color="00000A"/>
              <w:left w:val="single" w:sz="4" w:space="0" w:color="00000A"/>
            </w:tcBorders>
            <w:vAlign w:val="center"/>
          </w:tcPr>
          <w:p w14:paraId="08B673A8" w14:textId="77777777" w:rsidR="00A91652" w:rsidRPr="00895C01" w:rsidRDefault="00A91652" w:rsidP="005B5637">
            <w:pPr>
              <w:suppressAutoHyphens/>
              <w:spacing w:after="0" w:line="240" w:lineRule="auto"/>
              <w:jc w:val="center"/>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ÚNICA</w:t>
            </w:r>
          </w:p>
          <w:p w14:paraId="5A7FACC0" w14:textId="77777777" w:rsidR="00A91652" w:rsidRPr="00895C01" w:rsidRDefault="00A91652" w:rsidP="005B5637">
            <w:pPr>
              <w:suppressAutoHyphens/>
              <w:spacing w:after="0" w:line="240" w:lineRule="auto"/>
              <w:jc w:val="center"/>
              <w:rPr>
                <w:rFonts w:ascii="ColaborateLight" w:eastAsia="SimSun" w:hAnsi="ColaborateLight" w:cs="Tw Cen MT"/>
                <w:kern w:val="1"/>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6F132ED8" w14:textId="77777777" w:rsidR="00A91652" w:rsidRPr="00895C01" w:rsidRDefault="00A91652" w:rsidP="005B5637">
            <w:pPr>
              <w:suppressAutoHyphens/>
              <w:spacing w:after="0" w:line="240" w:lineRule="auto"/>
              <w:jc w:val="center"/>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1</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DF9004A" w14:textId="77777777" w:rsidR="00A91652" w:rsidRPr="00895C01" w:rsidRDefault="00A91652" w:rsidP="005B5637">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 xml:space="preserve">Aseguramiento de </w:t>
            </w:r>
            <w:r w:rsidRPr="00895C01">
              <w:rPr>
                <w:rFonts w:ascii="ColaborateLight" w:eastAsia="SimSun" w:hAnsi="ColaborateLight" w:cs="Tw Cen MT"/>
                <w:b/>
                <w:bCs/>
                <w:kern w:val="1"/>
                <w:u w:val="single"/>
                <w:lang w:eastAsia="zh-CN" w:bidi="hi-IN"/>
              </w:rPr>
              <w:t xml:space="preserve">Vehículos Administrativos </w:t>
            </w:r>
            <w:r w:rsidRPr="00895C01">
              <w:rPr>
                <w:rFonts w:ascii="ColaborateLight" w:eastAsia="SimSun" w:hAnsi="ColaborateLight" w:cs="Tw Cen MT"/>
                <w:kern w:val="1"/>
                <w:lang w:eastAsia="zh-CN" w:bidi="hi-IN"/>
              </w:rPr>
              <w:t xml:space="preserve">propiedad del Poder Ejecutivo del Estado de Colima </w:t>
            </w:r>
            <w:r w:rsidRPr="00895C01">
              <w:rPr>
                <w:rFonts w:ascii="ColaborateLight" w:eastAsia="SimSun" w:hAnsi="ColaborateLight" w:cs="Tw Cen MT"/>
                <w:b/>
                <w:kern w:val="1"/>
                <w:lang w:eastAsia="zh-CN" w:bidi="hi-IN"/>
              </w:rPr>
              <w:t>326</w:t>
            </w:r>
            <w:r w:rsidRPr="00895C01">
              <w:rPr>
                <w:rFonts w:ascii="ColaborateLight" w:eastAsia="SimSun" w:hAnsi="ColaborateLight" w:cs="Tw Cen MT"/>
                <w:kern w:val="1"/>
                <w:lang w:eastAsia="zh-CN" w:bidi="hi-IN"/>
              </w:rPr>
              <w:t xml:space="preserve"> unidades totales que incluyen diferentes marcas y modelos.</w:t>
            </w:r>
          </w:p>
        </w:tc>
      </w:tr>
      <w:tr w:rsidR="00A91652" w:rsidRPr="00895C01" w14:paraId="4B04290E" w14:textId="77777777" w:rsidTr="00510B1D">
        <w:trPr>
          <w:cantSplit/>
          <w:trHeight w:val="488"/>
        </w:trPr>
        <w:tc>
          <w:tcPr>
            <w:tcW w:w="1060" w:type="dxa"/>
            <w:vMerge/>
            <w:tcBorders>
              <w:left w:val="single" w:sz="4" w:space="0" w:color="00000A"/>
            </w:tcBorders>
          </w:tcPr>
          <w:p w14:paraId="102F2189" w14:textId="77777777" w:rsidR="00A91652" w:rsidRPr="00895C01" w:rsidRDefault="00A91652" w:rsidP="005B5637">
            <w:pPr>
              <w:suppressAutoHyphens/>
              <w:spacing w:after="0" w:line="240" w:lineRule="auto"/>
              <w:jc w:val="center"/>
              <w:rPr>
                <w:rFonts w:ascii="ColaborateLight" w:eastAsia="SimSun" w:hAnsi="ColaborateLight" w:cs="Tw Cen MT"/>
                <w:kern w:val="1"/>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7B2635B2" w14:textId="77777777" w:rsidR="00A91652" w:rsidRPr="00895C01" w:rsidRDefault="00A91652" w:rsidP="005B5637">
            <w:pPr>
              <w:suppressAutoHyphens/>
              <w:spacing w:after="0" w:line="240" w:lineRule="auto"/>
              <w:jc w:val="center"/>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2</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3E6DEF6" w14:textId="77777777" w:rsidR="00A91652" w:rsidRPr="00895C01" w:rsidRDefault="00A91652" w:rsidP="005B5637">
            <w:pPr>
              <w:suppressAutoHyphens/>
              <w:spacing w:after="0" w:line="240" w:lineRule="auto"/>
              <w:jc w:val="both"/>
              <w:rPr>
                <w:rFonts w:ascii="ColaborateLight" w:eastAsia="SimSun" w:hAnsi="ColaborateLight" w:cs="Tw Cen MT"/>
                <w:b/>
                <w:kern w:val="1"/>
                <w:lang w:eastAsia="zh-CN" w:bidi="hi-IN"/>
              </w:rPr>
            </w:pPr>
            <w:r w:rsidRPr="00895C01">
              <w:rPr>
                <w:rFonts w:ascii="ColaborateLight" w:eastAsia="SimSun" w:hAnsi="ColaborateLight" w:cs="Tw Cen MT"/>
                <w:kern w:val="1"/>
                <w:lang w:eastAsia="zh-CN" w:bidi="hi-IN"/>
              </w:rPr>
              <w:t xml:space="preserve">Aseguramiento de </w:t>
            </w:r>
            <w:r w:rsidRPr="00895C01">
              <w:rPr>
                <w:rFonts w:ascii="ColaborateLight" w:eastAsia="SimSun" w:hAnsi="ColaborateLight" w:cs="Tw Cen MT"/>
                <w:b/>
                <w:bCs/>
                <w:kern w:val="1"/>
                <w:u w:val="single"/>
                <w:lang w:eastAsia="zh-CN" w:bidi="hi-IN"/>
              </w:rPr>
              <w:t xml:space="preserve">Vehículos Patrullas </w:t>
            </w:r>
            <w:r w:rsidRPr="00895C01">
              <w:rPr>
                <w:rFonts w:ascii="ColaborateLight" w:eastAsia="SimSun" w:hAnsi="ColaborateLight" w:cs="Tw Cen MT"/>
                <w:kern w:val="1"/>
                <w:lang w:eastAsia="zh-CN" w:bidi="hi-IN"/>
              </w:rPr>
              <w:t xml:space="preserve">propiedad del Poder Ejecutivo del Estado de Colima </w:t>
            </w:r>
            <w:r w:rsidRPr="00895C01">
              <w:rPr>
                <w:rFonts w:ascii="ColaborateLight" w:eastAsia="SimSun" w:hAnsi="ColaborateLight" w:cs="Tw Cen MT"/>
                <w:b/>
                <w:kern w:val="1"/>
                <w:lang w:eastAsia="zh-CN" w:bidi="hi-IN"/>
              </w:rPr>
              <w:t>150</w:t>
            </w:r>
            <w:r w:rsidRPr="00895C01">
              <w:rPr>
                <w:rFonts w:ascii="ColaborateLight" w:eastAsia="SimSun" w:hAnsi="ColaborateLight" w:cs="Tw Cen MT"/>
                <w:kern w:val="1"/>
                <w:lang w:eastAsia="zh-CN" w:bidi="hi-IN"/>
              </w:rPr>
              <w:t xml:space="preserve"> unidades totales que incluyen diferentes marcas y modelos.</w:t>
            </w:r>
          </w:p>
        </w:tc>
      </w:tr>
      <w:tr w:rsidR="00A91652" w:rsidRPr="00895C01" w14:paraId="543E1104" w14:textId="77777777" w:rsidTr="00510B1D">
        <w:trPr>
          <w:cantSplit/>
          <w:trHeight w:val="488"/>
        </w:trPr>
        <w:tc>
          <w:tcPr>
            <w:tcW w:w="1060" w:type="dxa"/>
            <w:vMerge/>
            <w:tcBorders>
              <w:left w:val="single" w:sz="4" w:space="0" w:color="00000A"/>
            </w:tcBorders>
          </w:tcPr>
          <w:p w14:paraId="79A7E5EF" w14:textId="77777777" w:rsidR="00A91652" w:rsidRPr="00895C01" w:rsidRDefault="00A91652" w:rsidP="005B5637">
            <w:pPr>
              <w:suppressAutoHyphens/>
              <w:spacing w:after="0" w:line="240" w:lineRule="auto"/>
              <w:jc w:val="center"/>
              <w:rPr>
                <w:rFonts w:ascii="ColaborateLight" w:eastAsia="SimSun" w:hAnsi="ColaborateLight" w:cs="Tw Cen MT"/>
                <w:kern w:val="1"/>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392CF896" w14:textId="77777777" w:rsidR="00A91652" w:rsidRPr="00895C01" w:rsidRDefault="00A91652" w:rsidP="005B5637">
            <w:pPr>
              <w:suppressAutoHyphens/>
              <w:spacing w:after="0" w:line="240" w:lineRule="auto"/>
              <w:jc w:val="center"/>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3</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D496897" w14:textId="77777777" w:rsidR="00A91652" w:rsidRPr="00895C01" w:rsidRDefault="00A91652" w:rsidP="005B5637">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 xml:space="preserve">Aseguramiento de </w:t>
            </w:r>
            <w:r w:rsidRPr="00895C01">
              <w:rPr>
                <w:rFonts w:ascii="ColaborateLight" w:eastAsia="SimSun" w:hAnsi="ColaborateLight" w:cs="Tw Cen MT"/>
                <w:b/>
                <w:bCs/>
                <w:kern w:val="1"/>
                <w:u w:val="single"/>
                <w:lang w:eastAsia="zh-CN" w:bidi="hi-IN"/>
              </w:rPr>
              <w:t xml:space="preserve">34 Motocicletas </w:t>
            </w:r>
            <w:r w:rsidRPr="00895C01">
              <w:rPr>
                <w:rFonts w:ascii="ColaborateLight" w:eastAsia="SimSun" w:hAnsi="ColaborateLight" w:cs="Tw Cen MT"/>
                <w:kern w:val="1"/>
                <w:lang w:eastAsia="zh-CN" w:bidi="hi-IN"/>
              </w:rPr>
              <w:t>propiedad del Poder Ejecutivo del Estado de Colima,  Patrullas/Seguridad Pública de diferentes marcas,  tipos y modelos.</w:t>
            </w:r>
          </w:p>
        </w:tc>
      </w:tr>
      <w:tr w:rsidR="00A91652" w:rsidRPr="00895C01" w14:paraId="28B65A1E" w14:textId="77777777" w:rsidTr="00510B1D">
        <w:trPr>
          <w:cantSplit/>
          <w:trHeight w:val="488"/>
        </w:trPr>
        <w:tc>
          <w:tcPr>
            <w:tcW w:w="1060" w:type="dxa"/>
            <w:vMerge/>
            <w:tcBorders>
              <w:left w:val="single" w:sz="4" w:space="0" w:color="00000A"/>
            </w:tcBorders>
          </w:tcPr>
          <w:p w14:paraId="6C1FAE14" w14:textId="77777777" w:rsidR="00A91652" w:rsidRPr="00895C01" w:rsidRDefault="00A91652" w:rsidP="005B5637">
            <w:pPr>
              <w:suppressAutoHyphens/>
              <w:spacing w:after="0" w:line="240" w:lineRule="auto"/>
              <w:jc w:val="center"/>
              <w:rPr>
                <w:rFonts w:ascii="ColaborateLight" w:eastAsia="SimSun" w:hAnsi="ColaborateLight" w:cs="Tw Cen MT"/>
                <w:kern w:val="1"/>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16661720" w14:textId="77777777" w:rsidR="00A91652" w:rsidRPr="00895C01" w:rsidRDefault="00A91652" w:rsidP="005B5637">
            <w:pPr>
              <w:suppressAutoHyphens/>
              <w:spacing w:after="0" w:line="240" w:lineRule="auto"/>
              <w:jc w:val="center"/>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4</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591E2CA" w14:textId="77777777" w:rsidR="00A91652" w:rsidRPr="00895C01" w:rsidRDefault="00A91652" w:rsidP="005B5637">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 xml:space="preserve">Aseguramiento de </w:t>
            </w:r>
            <w:r w:rsidRPr="00895C01">
              <w:rPr>
                <w:rFonts w:ascii="ColaborateLight" w:eastAsia="SimSun" w:hAnsi="ColaborateLight" w:cs="Tw Cen MT"/>
                <w:b/>
                <w:bCs/>
                <w:kern w:val="1"/>
                <w:u w:val="single"/>
                <w:lang w:eastAsia="zh-CN" w:bidi="hi-IN"/>
              </w:rPr>
              <w:t xml:space="preserve">15 Motocicletas </w:t>
            </w:r>
            <w:r w:rsidRPr="00895C01">
              <w:rPr>
                <w:rFonts w:ascii="ColaborateLight" w:eastAsia="SimSun" w:hAnsi="ColaborateLight" w:cs="Tw Cen MT"/>
                <w:kern w:val="1"/>
                <w:lang w:eastAsia="zh-CN" w:bidi="hi-IN"/>
              </w:rPr>
              <w:t>propiedad del Poder Ejecutivo del Estado de Colima, de uso administrativo de diferentes marcas, tipos y modelos.</w:t>
            </w:r>
          </w:p>
        </w:tc>
      </w:tr>
      <w:tr w:rsidR="00A91652" w:rsidRPr="00895C01" w14:paraId="27904839" w14:textId="77777777" w:rsidTr="00510B1D">
        <w:trPr>
          <w:cantSplit/>
          <w:trHeight w:val="488"/>
        </w:trPr>
        <w:tc>
          <w:tcPr>
            <w:tcW w:w="1060" w:type="dxa"/>
            <w:tcBorders>
              <w:left w:val="single" w:sz="4" w:space="0" w:color="00000A"/>
              <w:bottom w:val="single" w:sz="4" w:space="0" w:color="00000A"/>
            </w:tcBorders>
          </w:tcPr>
          <w:p w14:paraId="76ABF89A" w14:textId="77777777" w:rsidR="00A91652" w:rsidRPr="00895C01" w:rsidRDefault="00A91652" w:rsidP="005B5637">
            <w:pPr>
              <w:suppressAutoHyphens/>
              <w:spacing w:after="0" w:line="240" w:lineRule="auto"/>
              <w:jc w:val="center"/>
              <w:rPr>
                <w:rFonts w:ascii="ColaborateLight" w:eastAsia="SimSun" w:hAnsi="ColaborateLight" w:cs="Tw Cen MT"/>
                <w:kern w:val="1"/>
                <w:lang w:eastAsia="zh-CN" w:bidi="hi-IN"/>
              </w:rPr>
            </w:pPr>
          </w:p>
        </w:tc>
        <w:tc>
          <w:tcPr>
            <w:tcW w:w="1559" w:type="dxa"/>
            <w:tcBorders>
              <w:top w:val="single" w:sz="4" w:space="0" w:color="00000A"/>
              <w:left w:val="single" w:sz="4" w:space="0" w:color="00000A"/>
              <w:bottom w:val="single" w:sz="4" w:space="0" w:color="00000A"/>
            </w:tcBorders>
            <w:shd w:val="clear" w:color="auto" w:fill="auto"/>
            <w:vAlign w:val="center"/>
          </w:tcPr>
          <w:p w14:paraId="3E6D25A1" w14:textId="77777777" w:rsidR="00A91652" w:rsidRPr="00895C01" w:rsidRDefault="00A91652" w:rsidP="005B5637">
            <w:pPr>
              <w:suppressAutoHyphens/>
              <w:spacing w:after="0" w:line="240" w:lineRule="auto"/>
              <w:jc w:val="center"/>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5</w:t>
            </w:r>
          </w:p>
        </w:tc>
        <w:tc>
          <w:tcPr>
            <w:tcW w:w="652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C496AB9" w14:textId="77777777" w:rsidR="00A91652" w:rsidRPr="00895C01" w:rsidRDefault="00A91652" w:rsidP="005B5637">
            <w:pPr>
              <w:suppressAutoHyphens/>
              <w:spacing w:after="0" w:line="240" w:lineRule="auto"/>
              <w:jc w:val="both"/>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 xml:space="preserve">Aseguramiento de </w:t>
            </w:r>
            <w:r w:rsidRPr="00895C01">
              <w:rPr>
                <w:rFonts w:ascii="ColaborateLight" w:eastAsia="SimSun" w:hAnsi="ColaborateLight" w:cs="Tw Cen MT"/>
                <w:b/>
                <w:bCs/>
                <w:kern w:val="1"/>
                <w:u w:val="single"/>
                <w:lang w:eastAsia="zh-CN" w:bidi="hi-IN"/>
              </w:rPr>
              <w:t xml:space="preserve">08 Camiones incluye Maquinaria pesada </w:t>
            </w:r>
            <w:r w:rsidRPr="00895C01">
              <w:rPr>
                <w:rFonts w:ascii="ColaborateLight" w:eastAsia="SimSun" w:hAnsi="ColaborateLight" w:cs="Tw Cen MT"/>
                <w:kern w:val="1"/>
                <w:lang w:eastAsia="zh-CN" w:bidi="hi-IN"/>
              </w:rPr>
              <w:t>propiedad del Poder Ejecutivo del Estado de Colima, unidades que incluyen diferentes marcas y modelos.</w:t>
            </w:r>
          </w:p>
        </w:tc>
      </w:tr>
    </w:tbl>
    <w:p w14:paraId="652F86D9" w14:textId="77777777" w:rsidR="00A91652" w:rsidRPr="00895C01" w:rsidRDefault="00A91652" w:rsidP="00A91652">
      <w:pPr>
        <w:tabs>
          <w:tab w:val="left" w:pos="0"/>
          <w:tab w:val="left" w:pos="426"/>
        </w:tabs>
        <w:suppressAutoHyphens/>
        <w:spacing w:after="0" w:line="240" w:lineRule="auto"/>
        <w:jc w:val="both"/>
        <w:rPr>
          <w:rFonts w:ascii="ColaborateLight" w:eastAsia="SimSun" w:hAnsi="ColaborateLight" w:cs="Tw Cen MT"/>
          <w:b/>
          <w:bCs/>
          <w:kern w:val="1"/>
          <w:lang w:eastAsia="zh-CN" w:bidi="hi-IN"/>
        </w:rPr>
      </w:pPr>
    </w:p>
    <w:p w14:paraId="6B55325C" w14:textId="77777777" w:rsidR="00A91652" w:rsidRPr="00895C01" w:rsidRDefault="00A91652" w:rsidP="00A91652">
      <w:pPr>
        <w:tabs>
          <w:tab w:val="left" w:pos="0"/>
          <w:tab w:val="left" w:pos="426"/>
        </w:tabs>
        <w:suppressAutoHyphens/>
        <w:spacing w:after="0" w:line="240" w:lineRule="auto"/>
        <w:jc w:val="both"/>
        <w:rPr>
          <w:rFonts w:ascii="ColaborateLight" w:eastAsia="SimSun" w:hAnsi="ColaborateLight" w:cs="Tw Cen MT"/>
          <w:b/>
          <w:bCs/>
          <w:kern w:val="1"/>
          <w:lang w:eastAsia="zh-CN" w:bidi="hi-IN"/>
        </w:rPr>
      </w:pPr>
    </w:p>
    <w:p w14:paraId="3E79D31B" w14:textId="77777777" w:rsidR="00A91652" w:rsidRPr="00895C01" w:rsidRDefault="00A91652" w:rsidP="00A91652">
      <w:pPr>
        <w:tabs>
          <w:tab w:val="left" w:pos="0"/>
          <w:tab w:val="left" w:pos="426"/>
        </w:tabs>
        <w:suppressAutoHyphens/>
        <w:spacing w:after="0" w:line="240" w:lineRule="auto"/>
        <w:jc w:val="both"/>
        <w:rPr>
          <w:rFonts w:ascii="ColaborateLight" w:eastAsia="SimSun" w:hAnsi="ColaborateLight" w:cs="Tw Cen MT"/>
          <w:b/>
          <w:bCs/>
          <w:kern w:val="1"/>
          <w:lang w:eastAsia="zh-CN" w:bidi="hi-IN"/>
        </w:rPr>
      </w:pPr>
      <w:r w:rsidRPr="00895C01">
        <w:rPr>
          <w:rFonts w:ascii="ColaborateLight" w:eastAsia="SimSun" w:hAnsi="ColaborateLight" w:cs="Tw Cen MT"/>
          <w:b/>
          <w:bCs/>
          <w:kern w:val="1"/>
          <w:lang w:eastAsia="zh-CN" w:bidi="hi-IN"/>
        </w:rPr>
        <w:t>LOS BIENES CUBIERTOS:</w:t>
      </w:r>
    </w:p>
    <w:p w14:paraId="62A48AFF" w14:textId="77777777" w:rsidR="00A91652" w:rsidRPr="00895C01" w:rsidRDefault="00A91652" w:rsidP="00A91652">
      <w:pPr>
        <w:tabs>
          <w:tab w:val="left" w:pos="0"/>
          <w:tab w:val="left" w:pos="426"/>
        </w:tabs>
        <w:suppressAutoHyphens/>
        <w:spacing w:after="0" w:line="240" w:lineRule="auto"/>
        <w:jc w:val="both"/>
        <w:rPr>
          <w:rFonts w:ascii="ColaborateLight" w:eastAsia="SimSun" w:hAnsi="ColaborateLight" w:cs="Lucida Sans"/>
          <w:kern w:val="1"/>
          <w:lang w:eastAsia="zh-CN" w:bidi="hi-IN"/>
        </w:rPr>
      </w:pPr>
    </w:p>
    <w:p w14:paraId="5D7550D2"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SE CUBRE LA FLOTILLA DEL ASEGURADO CON LAS SIGUIENTES COBERTURAS:</w:t>
      </w:r>
    </w:p>
    <w:p w14:paraId="78AA6F9D" w14:textId="77777777" w:rsidR="00A91652" w:rsidRPr="00895C01" w:rsidRDefault="00A91652" w:rsidP="00A91652">
      <w:pPr>
        <w:suppressAutoHyphens/>
        <w:spacing w:after="0" w:line="240" w:lineRule="auto"/>
        <w:jc w:val="center"/>
        <w:rPr>
          <w:rFonts w:ascii="ColaborateLight" w:eastAsia="SimSun" w:hAnsi="ColaborateLight" w:cs="Tw Cen MT"/>
          <w:b/>
          <w:kern w:val="1"/>
          <w:lang w:eastAsia="zh-CN" w:bidi="hi-IN"/>
        </w:rPr>
      </w:pPr>
    </w:p>
    <w:p w14:paraId="3D88C662" w14:textId="77777777" w:rsidR="00A91652" w:rsidRPr="00895C01" w:rsidRDefault="00A91652" w:rsidP="00A91652">
      <w:pPr>
        <w:suppressAutoHyphens/>
        <w:spacing w:after="0" w:line="240" w:lineRule="auto"/>
        <w:jc w:val="center"/>
        <w:rPr>
          <w:rFonts w:ascii="ColaborateLight" w:eastAsia="SimSun" w:hAnsi="ColaborateLight" w:cs="Tw Cen MT"/>
          <w:b/>
          <w:kern w:val="1"/>
          <w:lang w:eastAsia="zh-CN" w:bidi="hi-IN"/>
        </w:rPr>
      </w:pPr>
    </w:p>
    <w:p w14:paraId="432F6A41" w14:textId="77777777" w:rsidR="00A91652" w:rsidRPr="00895C01" w:rsidRDefault="00A91652" w:rsidP="00A91652">
      <w:pPr>
        <w:suppressAutoHyphens/>
        <w:spacing w:after="0" w:line="240" w:lineRule="auto"/>
        <w:jc w:val="center"/>
        <w:rPr>
          <w:rFonts w:ascii="ColaborateLight" w:eastAsia="SimSun" w:hAnsi="ColaborateLight" w:cs="Tw Cen MT"/>
          <w:b/>
          <w:kern w:val="1"/>
          <w:lang w:eastAsia="zh-CN" w:bidi="hi-IN"/>
        </w:rPr>
      </w:pPr>
      <w:r w:rsidRPr="00895C01">
        <w:rPr>
          <w:rFonts w:ascii="ColaborateLight" w:eastAsia="SimSun" w:hAnsi="ColaborateLight" w:cs="Tw Cen MT"/>
          <w:b/>
          <w:kern w:val="1"/>
          <w:lang w:eastAsia="zh-CN" w:bidi="hi-IN"/>
        </w:rPr>
        <w:t>AUTOMÓVILES</w:t>
      </w:r>
    </w:p>
    <w:p w14:paraId="0D0C127D" w14:textId="77777777" w:rsidR="00A91652" w:rsidRPr="00895C01" w:rsidRDefault="00A91652" w:rsidP="00A91652">
      <w:pPr>
        <w:suppressAutoHyphens/>
        <w:spacing w:after="0" w:line="240" w:lineRule="auto"/>
        <w:jc w:val="center"/>
        <w:rPr>
          <w:rFonts w:ascii="ColaborateLight" w:eastAsia="SimSun" w:hAnsi="ColaborateLight" w:cs="Tw Cen MT"/>
          <w:b/>
          <w:kern w:val="1"/>
          <w:lang w:eastAsia="zh-CN" w:bidi="hi-IN"/>
        </w:rPr>
      </w:pPr>
    </w:p>
    <w:tbl>
      <w:tblPr>
        <w:tblStyle w:val="Tablaconcuadrcula"/>
        <w:tblW w:w="0" w:type="auto"/>
        <w:tblLook w:val="04A0" w:firstRow="1" w:lastRow="0" w:firstColumn="1" w:lastColumn="0" w:noHBand="0" w:noVBand="1"/>
      </w:tblPr>
      <w:tblGrid>
        <w:gridCol w:w="3100"/>
        <w:gridCol w:w="2994"/>
        <w:gridCol w:w="2968"/>
      </w:tblGrid>
      <w:tr w:rsidR="00A91652" w:rsidRPr="00895C01" w14:paraId="432F3802" w14:textId="77777777" w:rsidTr="005B5637">
        <w:trPr>
          <w:trHeight w:val="259"/>
        </w:trPr>
        <w:tc>
          <w:tcPr>
            <w:tcW w:w="3354" w:type="dxa"/>
            <w:vMerge w:val="restart"/>
            <w:vAlign w:val="center"/>
          </w:tcPr>
          <w:p w14:paraId="232DF4D8"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w:t>
            </w:r>
          </w:p>
        </w:tc>
        <w:tc>
          <w:tcPr>
            <w:tcW w:w="6709" w:type="dxa"/>
            <w:gridSpan w:val="2"/>
            <w:vAlign w:val="center"/>
          </w:tcPr>
          <w:p w14:paraId="3516B51F"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 AMPLIA *</w:t>
            </w:r>
          </w:p>
        </w:tc>
      </w:tr>
      <w:tr w:rsidR="00A91652" w:rsidRPr="00895C01" w14:paraId="31173E13" w14:textId="77777777" w:rsidTr="005B5637">
        <w:trPr>
          <w:trHeight w:val="263"/>
        </w:trPr>
        <w:tc>
          <w:tcPr>
            <w:tcW w:w="3354" w:type="dxa"/>
            <w:vMerge/>
            <w:vAlign w:val="center"/>
          </w:tcPr>
          <w:p w14:paraId="05848517"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p>
        </w:tc>
        <w:tc>
          <w:tcPr>
            <w:tcW w:w="3354" w:type="dxa"/>
            <w:vAlign w:val="center"/>
          </w:tcPr>
          <w:p w14:paraId="47F26719"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b/>
                <w:sz w:val="22"/>
                <w:szCs w:val="22"/>
              </w:rPr>
              <w:t>SUMA ASEGURADA</w:t>
            </w:r>
          </w:p>
        </w:tc>
        <w:tc>
          <w:tcPr>
            <w:tcW w:w="3355" w:type="dxa"/>
            <w:vAlign w:val="center"/>
          </w:tcPr>
          <w:p w14:paraId="3969F636" w14:textId="77777777" w:rsidR="00A91652" w:rsidRPr="00895C01" w:rsidRDefault="00A91652" w:rsidP="005B5637">
            <w:pPr>
              <w:snapToGrid w:val="0"/>
              <w:jc w:val="center"/>
              <w:rPr>
                <w:rFonts w:ascii="ColaborateLight" w:hAnsi="ColaborateLight"/>
                <w:sz w:val="22"/>
                <w:szCs w:val="22"/>
              </w:rPr>
            </w:pPr>
            <w:r w:rsidRPr="00895C01">
              <w:rPr>
                <w:rFonts w:ascii="ColaborateLight" w:hAnsi="ColaborateLight" w:cs="Tw Cen MT"/>
                <w:b/>
                <w:sz w:val="22"/>
                <w:szCs w:val="22"/>
              </w:rPr>
              <w:t>DEDUCIBLE</w:t>
            </w:r>
          </w:p>
        </w:tc>
      </w:tr>
      <w:tr w:rsidR="00A91652" w:rsidRPr="00895C01" w14:paraId="34B1129D" w14:textId="77777777" w:rsidTr="005B5637">
        <w:trPr>
          <w:trHeight w:val="371"/>
        </w:trPr>
        <w:tc>
          <w:tcPr>
            <w:tcW w:w="3354" w:type="dxa"/>
            <w:vAlign w:val="center"/>
          </w:tcPr>
          <w:p w14:paraId="63B52B2D"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DAÑOS MATERIALES</w:t>
            </w:r>
          </w:p>
        </w:tc>
        <w:tc>
          <w:tcPr>
            <w:tcW w:w="3354" w:type="dxa"/>
            <w:vAlign w:val="center"/>
          </w:tcPr>
          <w:p w14:paraId="38465A1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7DFB81D7"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5% S.V.C.</w:t>
            </w:r>
          </w:p>
        </w:tc>
      </w:tr>
      <w:tr w:rsidR="00A91652" w:rsidRPr="00895C01" w14:paraId="3287841D" w14:textId="77777777" w:rsidTr="005B5637">
        <w:trPr>
          <w:trHeight w:val="419"/>
        </w:trPr>
        <w:tc>
          <w:tcPr>
            <w:tcW w:w="3354" w:type="dxa"/>
            <w:vAlign w:val="center"/>
          </w:tcPr>
          <w:p w14:paraId="0823CE1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ROBO TOTAL</w:t>
            </w:r>
          </w:p>
        </w:tc>
        <w:tc>
          <w:tcPr>
            <w:tcW w:w="3354" w:type="dxa"/>
            <w:vAlign w:val="center"/>
          </w:tcPr>
          <w:p w14:paraId="60A696B5"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71F080B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10% S.V.C.</w:t>
            </w:r>
          </w:p>
        </w:tc>
      </w:tr>
      <w:tr w:rsidR="00A91652" w:rsidRPr="00895C01" w14:paraId="52DA2F4F" w14:textId="77777777" w:rsidTr="005B5637">
        <w:trPr>
          <w:trHeight w:val="411"/>
        </w:trPr>
        <w:tc>
          <w:tcPr>
            <w:tcW w:w="3354" w:type="dxa"/>
            <w:vAlign w:val="center"/>
          </w:tcPr>
          <w:p w14:paraId="13E421E2"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RESPONSABILIDAD CIVIL</w:t>
            </w:r>
          </w:p>
        </w:tc>
        <w:tc>
          <w:tcPr>
            <w:tcW w:w="3354" w:type="dxa"/>
            <w:vAlign w:val="center"/>
          </w:tcPr>
          <w:p w14:paraId="31F48A4F"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$ 3,000,000.00</w:t>
            </w:r>
          </w:p>
        </w:tc>
        <w:tc>
          <w:tcPr>
            <w:tcW w:w="3355" w:type="dxa"/>
            <w:vAlign w:val="center"/>
          </w:tcPr>
          <w:p w14:paraId="0D6ABCD0"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5BD26BE5" w14:textId="77777777" w:rsidTr="005B5637">
        <w:trPr>
          <w:trHeight w:val="417"/>
        </w:trPr>
        <w:tc>
          <w:tcPr>
            <w:tcW w:w="3354" w:type="dxa"/>
            <w:vAlign w:val="center"/>
          </w:tcPr>
          <w:p w14:paraId="1755C8F0"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R.C. CRUZADA</w:t>
            </w:r>
          </w:p>
        </w:tc>
        <w:tc>
          <w:tcPr>
            <w:tcW w:w="3354" w:type="dxa"/>
            <w:vAlign w:val="center"/>
          </w:tcPr>
          <w:p w14:paraId="510A4D7E"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AMPARADA (SIN LIMITE)</w:t>
            </w:r>
          </w:p>
        </w:tc>
        <w:tc>
          <w:tcPr>
            <w:tcW w:w="3355" w:type="dxa"/>
            <w:vAlign w:val="center"/>
          </w:tcPr>
          <w:p w14:paraId="134BBE5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36B97031" w14:textId="77777777" w:rsidTr="005B5637">
        <w:tc>
          <w:tcPr>
            <w:tcW w:w="3354" w:type="dxa"/>
            <w:vAlign w:val="center"/>
          </w:tcPr>
          <w:p w14:paraId="32820AEE"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GASTOS MÉDICOS A OCUPANTES</w:t>
            </w:r>
          </w:p>
        </w:tc>
        <w:tc>
          <w:tcPr>
            <w:tcW w:w="3354" w:type="dxa"/>
            <w:vAlign w:val="center"/>
          </w:tcPr>
          <w:p w14:paraId="41EA2507"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$ 50,000.00 (POR OCUPANTE L.U.C. EN RAZÓN A LA CAPACIDAD DE PASAJEROS DE LA CABINA DEL VEHÍCULO)</w:t>
            </w:r>
          </w:p>
        </w:tc>
        <w:tc>
          <w:tcPr>
            <w:tcW w:w="3355" w:type="dxa"/>
            <w:vAlign w:val="center"/>
          </w:tcPr>
          <w:p w14:paraId="4E9B4BD8"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706FAA24" w14:textId="77777777" w:rsidTr="005B5637">
        <w:trPr>
          <w:trHeight w:val="389"/>
        </w:trPr>
        <w:tc>
          <w:tcPr>
            <w:tcW w:w="3354" w:type="dxa"/>
            <w:vAlign w:val="center"/>
          </w:tcPr>
          <w:p w14:paraId="0311CFA9"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DEFENSA LEGAL</w:t>
            </w:r>
          </w:p>
        </w:tc>
        <w:tc>
          <w:tcPr>
            <w:tcW w:w="3354" w:type="dxa"/>
            <w:vAlign w:val="center"/>
          </w:tcPr>
          <w:p w14:paraId="5D584149"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$ 2,500,000.00</w:t>
            </w:r>
          </w:p>
        </w:tc>
        <w:tc>
          <w:tcPr>
            <w:tcW w:w="3355" w:type="dxa"/>
            <w:vAlign w:val="center"/>
          </w:tcPr>
          <w:p w14:paraId="1DCD84E3"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25C64861" w14:textId="77777777" w:rsidTr="005B5637">
        <w:trPr>
          <w:trHeight w:val="461"/>
        </w:trPr>
        <w:tc>
          <w:tcPr>
            <w:tcW w:w="3354" w:type="dxa"/>
            <w:vAlign w:val="center"/>
          </w:tcPr>
          <w:p w14:paraId="06DF1155"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SERVICIOS DE ASISTENCIA</w:t>
            </w:r>
          </w:p>
        </w:tc>
        <w:tc>
          <w:tcPr>
            <w:tcW w:w="3354" w:type="dxa"/>
            <w:vAlign w:val="center"/>
          </w:tcPr>
          <w:p w14:paraId="36A88CDF"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AMPARADO</w:t>
            </w:r>
          </w:p>
        </w:tc>
        <w:tc>
          <w:tcPr>
            <w:tcW w:w="3355" w:type="dxa"/>
            <w:vAlign w:val="center"/>
          </w:tcPr>
          <w:p w14:paraId="7B311A2E"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bl>
    <w:p w14:paraId="42D379D8" w14:textId="77777777" w:rsidR="00A91652" w:rsidRPr="00895C01" w:rsidRDefault="00A91652" w:rsidP="00A91652">
      <w:pPr>
        <w:suppressAutoHyphens/>
        <w:spacing w:after="0" w:line="240" w:lineRule="auto"/>
        <w:ind w:right="99"/>
        <w:jc w:val="both"/>
        <w:rPr>
          <w:rFonts w:ascii="ColaborateLight" w:eastAsia="SimSun" w:hAnsi="ColaborateLight" w:cs="Tw Cen MT"/>
          <w:b/>
          <w:kern w:val="1"/>
          <w:lang w:eastAsia="zh-CN" w:bidi="hi-IN"/>
        </w:rPr>
      </w:pPr>
    </w:p>
    <w:p w14:paraId="45F62DAF"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 NOTA:</w:t>
      </w:r>
      <w:r w:rsidRPr="00895C01">
        <w:rPr>
          <w:rFonts w:ascii="ColaborateLight" w:eastAsia="SimSun" w:hAnsi="ColaborateLight" w:cs="Tw Cen MT"/>
          <w:kern w:val="1"/>
          <w:lang w:eastAsia="zh-CN" w:bidi="hi-IN"/>
        </w:rPr>
        <w:t xml:space="preserve"> PARA LOS VEHÍCULOS CUYA FACTURA NO EXCEDA DOCE MESES, LA SUMA ASEGURADA PARA DAÑOS MATERIALES, ROBO Y PERDIDA TOTAL AMPARARÁ EL VALOR FACTURA.</w:t>
      </w:r>
    </w:p>
    <w:p w14:paraId="104360BA" w14:textId="77777777" w:rsidR="00A91652" w:rsidRPr="00895C01" w:rsidRDefault="00A91652" w:rsidP="00A91652">
      <w:pPr>
        <w:suppressAutoHyphens/>
        <w:spacing w:after="0" w:line="240" w:lineRule="auto"/>
        <w:ind w:right="99"/>
        <w:jc w:val="both"/>
        <w:rPr>
          <w:rFonts w:ascii="ColaborateLight" w:eastAsia="SimSun" w:hAnsi="ColaborateLight" w:cs="Tw Cen MT"/>
          <w:b/>
          <w:bCs/>
          <w:color w:val="000000"/>
          <w:kern w:val="1"/>
          <w:lang w:eastAsia="zh-CN" w:bidi="hi-IN"/>
        </w:rPr>
      </w:pPr>
    </w:p>
    <w:p w14:paraId="03E2845C" w14:textId="77777777" w:rsidR="00A91652" w:rsidRPr="00895C01" w:rsidRDefault="00A91652" w:rsidP="00A91652">
      <w:pPr>
        <w:suppressAutoHyphens/>
        <w:spacing w:after="0" w:line="240" w:lineRule="auto"/>
        <w:ind w:right="99"/>
        <w:jc w:val="both"/>
        <w:rPr>
          <w:rFonts w:ascii="ColaborateLight" w:eastAsia="SimSun" w:hAnsi="ColaborateLight" w:cs="Tw Cen MT"/>
          <w:b/>
          <w:bCs/>
          <w:color w:val="000000"/>
          <w:kern w:val="1"/>
          <w:lang w:eastAsia="zh-CN" w:bidi="hi-IN"/>
        </w:rPr>
      </w:pPr>
    </w:p>
    <w:p w14:paraId="23FC6729" w14:textId="77777777" w:rsidR="00A91652" w:rsidRPr="00895C01" w:rsidRDefault="00A91652" w:rsidP="00A91652">
      <w:pPr>
        <w:suppressAutoHyphens/>
        <w:spacing w:after="0" w:line="240" w:lineRule="auto"/>
        <w:ind w:right="99"/>
        <w:jc w:val="center"/>
        <w:rPr>
          <w:rFonts w:ascii="ColaborateLight" w:eastAsia="SimSun" w:hAnsi="ColaborateLight" w:cs="Lucida Sans"/>
          <w:kern w:val="1"/>
          <w:lang w:eastAsia="zh-CN" w:bidi="hi-IN"/>
        </w:rPr>
      </w:pPr>
      <w:r w:rsidRPr="00895C01">
        <w:rPr>
          <w:rFonts w:ascii="ColaborateLight" w:eastAsia="SimSun" w:hAnsi="ColaborateLight" w:cs="Tw Cen MT"/>
          <w:b/>
          <w:bCs/>
          <w:color w:val="000000"/>
          <w:kern w:val="1"/>
          <w:lang w:eastAsia="zh-CN" w:bidi="hi-IN"/>
        </w:rPr>
        <w:t>CAMIONETAS</w:t>
      </w:r>
    </w:p>
    <w:p w14:paraId="250E4A0A" w14:textId="77777777" w:rsidR="00A91652" w:rsidRPr="00895C01" w:rsidRDefault="00A91652" w:rsidP="00A91652">
      <w:pPr>
        <w:suppressAutoHyphens/>
        <w:spacing w:after="0" w:line="240" w:lineRule="auto"/>
        <w:ind w:right="99"/>
        <w:jc w:val="both"/>
        <w:rPr>
          <w:rFonts w:ascii="ColaborateLight" w:eastAsia="SimSun" w:hAnsi="ColaborateLight" w:cs="Tw Cen MT"/>
          <w:b/>
          <w:bCs/>
          <w:color w:val="000000"/>
          <w:kern w:val="1"/>
          <w:lang w:eastAsia="zh-CN" w:bidi="hi-IN"/>
        </w:rPr>
      </w:pPr>
    </w:p>
    <w:tbl>
      <w:tblPr>
        <w:tblStyle w:val="Tablaconcuadrcula"/>
        <w:tblW w:w="0" w:type="auto"/>
        <w:tblLook w:val="04A0" w:firstRow="1" w:lastRow="0" w:firstColumn="1" w:lastColumn="0" w:noHBand="0" w:noVBand="1"/>
      </w:tblPr>
      <w:tblGrid>
        <w:gridCol w:w="3099"/>
        <w:gridCol w:w="2995"/>
        <w:gridCol w:w="2968"/>
      </w:tblGrid>
      <w:tr w:rsidR="00A91652" w:rsidRPr="00895C01" w14:paraId="54EBA680" w14:textId="77777777" w:rsidTr="005B5637">
        <w:trPr>
          <w:trHeight w:val="298"/>
        </w:trPr>
        <w:tc>
          <w:tcPr>
            <w:tcW w:w="3354" w:type="dxa"/>
            <w:vMerge w:val="restart"/>
            <w:vAlign w:val="center"/>
          </w:tcPr>
          <w:p w14:paraId="303B39AD"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w:t>
            </w:r>
          </w:p>
        </w:tc>
        <w:tc>
          <w:tcPr>
            <w:tcW w:w="6709" w:type="dxa"/>
            <w:gridSpan w:val="2"/>
            <w:vAlign w:val="center"/>
          </w:tcPr>
          <w:p w14:paraId="6B2065BB"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 AMPLIA *</w:t>
            </w:r>
          </w:p>
        </w:tc>
      </w:tr>
      <w:tr w:rsidR="00A91652" w:rsidRPr="00895C01" w14:paraId="4D25738F" w14:textId="77777777" w:rsidTr="005B5637">
        <w:trPr>
          <w:trHeight w:val="274"/>
        </w:trPr>
        <w:tc>
          <w:tcPr>
            <w:tcW w:w="3354" w:type="dxa"/>
            <w:vMerge/>
            <w:vAlign w:val="center"/>
          </w:tcPr>
          <w:p w14:paraId="6F5F682B"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p>
        </w:tc>
        <w:tc>
          <w:tcPr>
            <w:tcW w:w="3354" w:type="dxa"/>
            <w:vAlign w:val="center"/>
          </w:tcPr>
          <w:p w14:paraId="3A2C3A80"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b/>
                <w:sz w:val="22"/>
                <w:szCs w:val="22"/>
              </w:rPr>
              <w:t>SUMA ASEGURADA</w:t>
            </w:r>
          </w:p>
        </w:tc>
        <w:tc>
          <w:tcPr>
            <w:tcW w:w="3355" w:type="dxa"/>
            <w:vAlign w:val="center"/>
          </w:tcPr>
          <w:p w14:paraId="4DCD0429" w14:textId="77777777" w:rsidR="00A91652" w:rsidRPr="00895C01" w:rsidRDefault="00A91652" w:rsidP="005B5637">
            <w:pPr>
              <w:snapToGrid w:val="0"/>
              <w:jc w:val="center"/>
              <w:rPr>
                <w:rFonts w:ascii="ColaborateLight" w:hAnsi="ColaborateLight"/>
                <w:sz w:val="22"/>
                <w:szCs w:val="22"/>
              </w:rPr>
            </w:pPr>
            <w:r w:rsidRPr="00895C01">
              <w:rPr>
                <w:rFonts w:ascii="ColaborateLight" w:hAnsi="ColaborateLight" w:cs="Tw Cen MT"/>
                <w:b/>
                <w:sz w:val="22"/>
                <w:szCs w:val="22"/>
              </w:rPr>
              <w:t>DEDUCIBLE</w:t>
            </w:r>
          </w:p>
        </w:tc>
      </w:tr>
      <w:tr w:rsidR="00A91652" w:rsidRPr="00895C01" w14:paraId="4B79DF3E" w14:textId="77777777" w:rsidTr="005B5637">
        <w:trPr>
          <w:trHeight w:val="419"/>
        </w:trPr>
        <w:tc>
          <w:tcPr>
            <w:tcW w:w="3354" w:type="dxa"/>
            <w:vAlign w:val="center"/>
          </w:tcPr>
          <w:p w14:paraId="30CF068C"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DAÑOS MATERIALES</w:t>
            </w:r>
          </w:p>
        </w:tc>
        <w:tc>
          <w:tcPr>
            <w:tcW w:w="3354" w:type="dxa"/>
            <w:vAlign w:val="center"/>
          </w:tcPr>
          <w:p w14:paraId="113AFB49"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1EC6CB81"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5% S.V.C.</w:t>
            </w:r>
          </w:p>
        </w:tc>
      </w:tr>
      <w:tr w:rsidR="00A91652" w:rsidRPr="00895C01" w14:paraId="3EC06C6F" w14:textId="77777777" w:rsidTr="005B5637">
        <w:trPr>
          <w:trHeight w:val="411"/>
        </w:trPr>
        <w:tc>
          <w:tcPr>
            <w:tcW w:w="3354" w:type="dxa"/>
            <w:vAlign w:val="center"/>
          </w:tcPr>
          <w:p w14:paraId="1D761D06"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ROBO TOTAL</w:t>
            </w:r>
          </w:p>
        </w:tc>
        <w:tc>
          <w:tcPr>
            <w:tcW w:w="3354" w:type="dxa"/>
            <w:vAlign w:val="center"/>
          </w:tcPr>
          <w:p w14:paraId="57443E4E"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701708F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10% S.V.C.</w:t>
            </w:r>
          </w:p>
        </w:tc>
      </w:tr>
      <w:tr w:rsidR="00A91652" w:rsidRPr="00895C01" w14:paraId="5E7243CB" w14:textId="77777777" w:rsidTr="005B5637">
        <w:trPr>
          <w:trHeight w:val="418"/>
        </w:trPr>
        <w:tc>
          <w:tcPr>
            <w:tcW w:w="3354" w:type="dxa"/>
            <w:vAlign w:val="center"/>
          </w:tcPr>
          <w:p w14:paraId="770CC3D9"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RESPONSABILIDAD CIVIL</w:t>
            </w:r>
          </w:p>
        </w:tc>
        <w:tc>
          <w:tcPr>
            <w:tcW w:w="3354" w:type="dxa"/>
            <w:vAlign w:val="center"/>
          </w:tcPr>
          <w:p w14:paraId="3FC260C1"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$ 3,000,000.00</w:t>
            </w:r>
          </w:p>
        </w:tc>
        <w:tc>
          <w:tcPr>
            <w:tcW w:w="3355" w:type="dxa"/>
            <w:vAlign w:val="center"/>
          </w:tcPr>
          <w:p w14:paraId="1F06AEF2"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282A24AC" w14:textId="77777777" w:rsidTr="005B5637">
        <w:trPr>
          <w:trHeight w:val="423"/>
        </w:trPr>
        <w:tc>
          <w:tcPr>
            <w:tcW w:w="3354" w:type="dxa"/>
            <w:vAlign w:val="center"/>
          </w:tcPr>
          <w:p w14:paraId="609FA054"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R.C. CRUZADA</w:t>
            </w:r>
          </w:p>
        </w:tc>
        <w:tc>
          <w:tcPr>
            <w:tcW w:w="3354" w:type="dxa"/>
            <w:vAlign w:val="center"/>
          </w:tcPr>
          <w:p w14:paraId="66D6B1B2"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AMPARADA (SIN LIMITE)</w:t>
            </w:r>
          </w:p>
        </w:tc>
        <w:tc>
          <w:tcPr>
            <w:tcW w:w="3355" w:type="dxa"/>
            <w:vAlign w:val="center"/>
          </w:tcPr>
          <w:p w14:paraId="556BEB2E"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026A15DF" w14:textId="77777777" w:rsidTr="005B5637">
        <w:tc>
          <w:tcPr>
            <w:tcW w:w="3354" w:type="dxa"/>
            <w:vAlign w:val="center"/>
          </w:tcPr>
          <w:p w14:paraId="73CD8F9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GASTOS MÉDICOS A OCUPANTES</w:t>
            </w:r>
          </w:p>
        </w:tc>
        <w:tc>
          <w:tcPr>
            <w:tcW w:w="3354" w:type="dxa"/>
            <w:vAlign w:val="center"/>
          </w:tcPr>
          <w:p w14:paraId="300B2532"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$ 50,000.00 (POR OCUPANTE L.U.C. INCLUYENDO CAJA)</w:t>
            </w:r>
          </w:p>
        </w:tc>
        <w:tc>
          <w:tcPr>
            <w:tcW w:w="3355" w:type="dxa"/>
            <w:vAlign w:val="center"/>
          </w:tcPr>
          <w:p w14:paraId="369EBA9E"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20671131" w14:textId="77777777" w:rsidTr="005B5637">
        <w:trPr>
          <w:trHeight w:val="421"/>
        </w:trPr>
        <w:tc>
          <w:tcPr>
            <w:tcW w:w="3354" w:type="dxa"/>
            <w:vAlign w:val="center"/>
          </w:tcPr>
          <w:p w14:paraId="3AD5B0A7"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DEFENSA LEGAL</w:t>
            </w:r>
          </w:p>
        </w:tc>
        <w:tc>
          <w:tcPr>
            <w:tcW w:w="3354" w:type="dxa"/>
            <w:vAlign w:val="center"/>
          </w:tcPr>
          <w:p w14:paraId="32E6C9B1"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$ 2,500,000.00</w:t>
            </w:r>
          </w:p>
        </w:tc>
        <w:tc>
          <w:tcPr>
            <w:tcW w:w="3355" w:type="dxa"/>
            <w:vAlign w:val="center"/>
          </w:tcPr>
          <w:p w14:paraId="5AD45FA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2B92F32A" w14:textId="77777777" w:rsidTr="005B5637">
        <w:trPr>
          <w:trHeight w:val="414"/>
        </w:trPr>
        <w:tc>
          <w:tcPr>
            <w:tcW w:w="3354" w:type="dxa"/>
            <w:vAlign w:val="center"/>
          </w:tcPr>
          <w:p w14:paraId="2D0B581F"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SERVICIOS DE ASISTENCIA</w:t>
            </w:r>
          </w:p>
        </w:tc>
        <w:tc>
          <w:tcPr>
            <w:tcW w:w="3354" w:type="dxa"/>
            <w:vAlign w:val="center"/>
          </w:tcPr>
          <w:p w14:paraId="27407681"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AMPARADO</w:t>
            </w:r>
          </w:p>
        </w:tc>
        <w:tc>
          <w:tcPr>
            <w:tcW w:w="3355" w:type="dxa"/>
            <w:vAlign w:val="center"/>
          </w:tcPr>
          <w:p w14:paraId="6F0EF326"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bl>
    <w:p w14:paraId="3F875D90" w14:textId="77777777" w:rsidR="00A91652" w:rsidRPr="00895C01" w:rsidRDefault="00A91652" w:rsidP="00A91652">
      <w:pPr>
        <w:suppressAutoHyphens/>
        <w:spacing w:after="0" w:line="240" w:lineRule="auto"/>
        <w:ind w:right="99"/>
        <w:jc w:val="both"/>
        <w:rPr>
          <w:rFonts w:ascii="ColaborateLight" w:eastAsia="SimSun" w:hAnsi="ColaborateLight" w:cs="Tw Cen MT"/>
          <w:b/>
          <w:kern w:val="1"/>
          <w:lang w:eastAsia="zh-CN" w:bidi="hi-IN"/>
        </w:rPr>
      </w:pPr>
    </w:p>
    <w:p w14:paraId="471D25D8"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 NOTA:</w:t>
      </w:r>
      <w:r w:rsidRPr="00895C01">
        <w:rPr>
          <w:rFonts w:ascii="ColaborateLight" w:eastAsia="SimSun" w:hAnsi="ColaborateLight" w:cs="Tw Cen MT"/>
          <w:kern w:val="1"/>
          <w:lang w:eastAsia="zh-CN" w:bidi="hi-IN"/>
        </w:rPr>
        <w:t xml:space="preserve"> PARA LOS VEHÍCULOS CUYA FACTURA NO EXCEDA DOCE MESES, LA SUMA ASEGURADA PARA DAÑOS MATERIALES, ROBO Y PERDIDA TOTAL AMPARARÁ EL VALOR FACTURA.</w:t>
      </w:r>
    </w:p>
    <w:p w14:paraId="4441A2B7" w14:textId="77777777" w:rsidR="00A91652" w:rsidRPr="00895C01" w:rsidRDefault="00A91652" w:rsidP="00A91652">
      <w:pPr>
        <w:suppressAutoHyphens/>
        <w:spacing w:after="0" w:line="240" w:lineRule="auto"/>
        <w:ind w:right="99"/>
        <w:jc w:val="both"/>
        <w:rPr>
          <w:rFonts w:ascii="ColaborateLight" w:eastAsia="SimSun" w:hAnsi="ColaborateLight" w:cs="Tw Cen MT"/>
          <w:b/>
          <w:bCs/>
          <w:color w:val="000000"/>
          <w:kern w:val="1"/>
          <w:lang w:eastAsia="zh-CN" w:bidi="hi-IN"/>
        </w:rPr>
      </w:pPr>
    </w:p>
    <w:p w14:paraId="250C18C1" w14:textId="77777777" w:rsidR="00A91652" w:rsidRPr="00895C01" w:rsidRDefault="00A91652" w:rsidP="00A91652">
      <w:pPr>
        <w:suppressAutoHyphens/>
        <w:spacing w:after="0" w:line="240" w:lineRule="auto"/>
        <w:ind w:right="99"/>
        <w:jc w:val="both"/>
        <w:rPr>
          <w:rFonts w:ascii="ColaborateLight" w:eastAsia="SimSun" w:hAnsi="ColaborateLight" w:cs="Tw Cen MT"/>
          <w:b/>
          <w:bCs/>
          <w:color w:val="000000"/>
          <w:kern w:val="1"/>
          <w:lang w:eastAsia="zh-CN" w:bidi="hi-IN"/>
        </w:rPr>
      </w:pPr>
    </w:p>
    <w:p w14:paraId="5C1E6885" w14:textId="77777777" w:rsidR="00A91652" w:rsidRPr="00895C01" w:rsidRDefault="00A91652" w:rsidP="00A91652">
      <w:pPr>
        <w:suppressAutoHyphens/>
        <w:spacing w:after="0" w:line="240" w:lineRule="auto"/>
        <w:ind w:right="99"/>
        <w:jc w:val="center"/>
        <w:rPr>
          <w:rFonts w:ascii="ColaborateLight" w:eastAsia="SimSun" w:hAnsi="ColaborateLight" w:cs="Tw Cen MT"/>
          <w:b/>
          <w:bCs/>
          <w:color w:val="000000"/>
          <w:kern w:val="1"/>
          <w:lang w:eastAsia="zh-CN" w:bidi="hi-IN"/>
        </w:rPr>
      </w:pPr>
      <w:r w:rsidRPr="00895C01">
        <w:rPr>
          <w:rFonts w:ascii="ColaborateLight" w:eastAsia="SimSun" w:hAnsi="ColaborateLight" w:cs="Tw Cen MT"/>
          <w:b/>
          <w:bCs/>
          <w:color w:val="000000"/>
          <w:kern w:val="1"/>
          <w:lang w:eastAsia="zh-CN" w:bidi="hi-IN"/>
        </w:rPr>
        <w:t>MOTOCICLETAS</w:t>
      </w:r>
    </w:p>
    <w:p w14:paraId="159CB04D" w14:textId="77777777" w:rsidR="00A91652" w:rsidRPr="00895C01" w:rsidRDefault="00A91652" w:rsidP="00A91652">
      <w:pPr>
        <w:suppressAutoHyphens/>
        <w:spacing w:after="0" w:line="240" w:lineRule="auto"/>
        <w:ind w:right="99"/>
        <w:jc w:val="center"/>
        <w:rPr>
          <w:rFonts w:ascii="ColaborateLight" w:eastAsia="SimSun" w:hAnsi="ColaborateLight" w:cs="Tw Cen MT"/>
          <w:b/>
          <w:bCs/>
          <w:color w:val="000000"/>
          <w:kern w:val="1"/>
          <w:lang w:eastAsia="zh-CN" w:bidi="hi-IN"/>
        </w:rPr>
      </w:pPr>
    </w:p>
    <w:tbl>
      <w:tblPr>
        <w:tblStyle w:val="Tablaconcuadrcula"/>
        <w:tblW w:w="0" w:type="auto"/>
        <w:tblLook w:val="04A0" w:firstRow="1" w:lastRow="0" w:firstColumn="1" w:lastColumn="0" w:noHBand="0" w:noVBand="1"/>
      </w:tblPr>
      <w:tblGrid>
        <w:gridCol w:w="3100"/>
        <w:gridCol w:w="2994"/>
        <w:gridCol w:w="2968"/>
      </w:tblGrid>
      <w:tr w:rsidR="00A91652" w:rsidRPr="00895C01" w14:paraId="4AB5B35E" w14:textId="77777777" w:rsidTr="005B5637">
        <w:trPr>
          <w:trHeight w:val="223"/>
        </w:trPr>
        <w:tc>
          <w:tcPr>
            <w:tcW w:w="3354" w:type="dxa"/>
            <w:vMerge w:val="restart"/>
            <w:vAlign w:val="center"/>
          </w:tcPr>
          <w:p w14:paraId="372448B9"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w:t>
            </w:r>
          </w:p>
        </w:tc>
        <w:tc>
          <w:tcPr>
            <w:tcW w:w="6709" w:type="dxa"/>
            <w:gridSpan w:val="2"/>
            <w:vAlign w:val="center"/>
          </w:tcPr>
          <w:p w14:paraId="0606B761"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 AMPLIA *</w:t>
            </w:r>
          </w:p>
        </w:tc>
      </w:tr>
      <w:tr w:rsidR="00A91652" w:rsidRPr="00895C01" w14:paraId="358920B3" w14:textId="77777777" w:rsidTr="005B5637">
        <w:trPr>
          <w:trHeight w:val="270"/>
        </w:trPr>
        <w:tc>
          <w:tcPr>
            <w:tcW w:w="3354" w:type="dxa"/>
            <w:vMerge/>
            <w:vAlign w:val="center"/>
          </w:tcPr>
          <w:p w14:paraId="37AF00A7"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p>
        </w:tc>
        <w:tc>
          <w:tcPr>
            <w:tcW w:w="3354" w:type="dxa"/>
            <w:vAlign w:val="center"/>
          </w:tcPr>
          <w:p w14:paraId="4FB8E8E6"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b/>
                <w:sz w:val="22"/>
                <w:szCs w:val="22"/>
              </w:rPr>
              <w:t>SUMA ASEGURADA</w:t>
            </w:r>
          </w:p>
        </w:tc>
        <w:tc>
          <w:tcPr>
            <w:tcW w:w="3355" w:type="dxa"/>
            <w:vAlign w:val="center"/>
          </w:tcPr>
          <w:p w14:paraId="03CB9E6B" w14:textId="77777777" w:rsidR="00A91652" w:rsidRPr="00895C01" w:rsidRDefault="00A91652" w:rsidP="005B5637">
            <w:pPr>
              <w:snapToGrid w:val="0"/>
              <w:jc w:val="center"/>
              <w:rPr>
                <w:rFonts w:ascii="ColaborateLight" w:hAnsi="ColaborateLight"/>
                <w:sz w:val="22"/>
                <w:szCs w:val="22"/>
              </w:rPr>
            </w:pPr>
            <w:r w:rsidRPr="00895C01">
              <w:rPr>
                <w:rFonts w:ascii="ColaborateLight" w:hAnsi="ColaborateLight" w:cs="Tw Cen MT"/>
                <w:b/>
                <w:sz w:val="22"/>
                <w:szCs w:val="22"/>
              </w:rPr>
              <w:t>DEDUCIBLE</w:t>
            </w:r>
          </w:p>
        </w:tc>
      </w:tr>
      <w:tr w:rsidR="00A91652" w:rsidRPr="00895C01" w14:paraId="3FE8A63E" w14:textId="77777777" w:rsidTr="005B5637">
        <w:trPr>
          <w:trHeight w:val="415"/>
        </w:trPr>
        <w:tc>
          <w:tcPr>
            <w:tcW w:w="3354" w:type="dxa"/>
            <w:vAlign w:val="center"/>
          </w:tcPr>
          <w:p w14:paraId="68B844D9"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lastRenderedPageBreak/>
              <w:t>DAÑOS MATERIALES</w:t>
            </w:r>
          </w:p>
        </w:tc>
        <w:tc>
          <w:tcPr>
            <w:tcW w:w="3354" w:type="dxa"/>
            <w:vAlign w:val="center"/>
          </w:tcPr>
          <w:p w14:paraId="0036202A"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377C8AE1"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5% S.V.C.</w:t>
            </w:r>
          </w:p>
        </w:tc>
      </w:tr>
      <w:tr w:rsidR="00A91652" w:rsidRPr="00895C01" w14:paraId="6775DDC6" w14:textId="77777777" w:rsidTr="005B5637">
        <w:trPr>
          <w:trHeight w:val="407"/>
        </w:trPr>
        <w:tc>
          <w:tcPr>
            <w:tcW w:w="3354" w:type="dxa"/>
            <w:vAlign w:val="center"/>
          </w:tcPr>
          <w:p w14:paraId="5B3E6BD8"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ROBO TOTAL</w:t>
            </w:r>
          </w:p>
        </w:tc>
        <w:tc>
          <w:tcPr>
            <w:tcW w:w="3354" w:type="dxa"/>
            <w:vAlign w:val="center"/>
          </w:tcPr>
          <w:p w14:paraId="04BC16B6"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3EC00468"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10% S.V.C.</w:t>
            </w:r>
          </w:p>
        </w:tc>
      </w:tr>
      <w:tr w:rsidR="00A91652" w:rsidRPr="00895C01" w14:paraId="2C867DE0" w14:textId="77777777" w:rsidTr="005B5637">
        <w:trPr>
          <w:trHeight w:val="413"/>
        </w:trPr>
        <w:tc>
          <w:tcPr>
            <w:tcW w:w="3354" w:type="dxa"/>
            <w:vAlign w:val="center"/>
          </w:tcPr>
          <w:p w14:paraId="2FC9E686"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RESPONSABILIDAD CIVIL</w:t>
            </w:r>
          </w:p>
        </w:tc>
        <w:tc>
          <w:tcPr>
            <w:tcW w:w="3354" w:type="dxa"/>
            <w:vAlign w:val="center"/>
          </w:tcPr>
          <w:p w14:paraId="6F9D643D"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$ 3,000,000.00</w:t>
            </w:r>
          </w:p>
        </w:tc>
        <w:tc>
          <w:tcPr>
            <w:tcW w:w="3355" w:type="dxa"/>
            <w:vAlign w:val="center"/>
          </w:tcPr>
          <w:p w14:paraId="041B75E5"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7B77BDED" w14:textId="77777777" w:rsidTr="005B5637">
        <w:trPr>
          <w:trHeight w:val="419"/>
        </w:trPr>
        <w:tc>
          <w:tcPr>
            <w:tcW w:w="3354" w:type="dxa"/>
            <w:vAlign w:val="center"/>
          </w:tcPr>
          <w:p w14:paraId="3E97D03E"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R.C. CRUZADA</w:t>
            </w:r>
          </w:p>
        </w:tc>
        <w:tc>
          <w:tcPr>
            <w:tcW w:w="3354" w:type="dxa"/>
            <w:vAlign w:val="center"/>
          </w:tcPr>
          <w:p w14:paraId="611CBA81"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AMPARADA (SIN LIMITE)</w:t>
            </w:r>
          </w:p>
        </w:tc>
        <w:tc>
          <w:tcPr>
            <w:tcW w:w="3355" w:type="dxa"/>
            <w:vAlign w:val="center"/>
          </w:tcPr>
          <w:p w14:paraId="262BDAD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13AF95C7" w14:textId="77777777" w:rsidTr="005B5637">
        <w:tc>
          <w:tcPr>
            <w:tcW w:w="3354" w:type="dxa"/>
            <w:vAlign w:val="center"/>
          </w:tcPr>
          <w:p w14:paraId="3BBE1A0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GASTOS MÉDICOS A OCUPANTES</w:t>
            </w:r>
          </w:p>
        </w:tc>
        <w:tc>
          <w:tcPr>
            <w:tcW w:w="3354" w:type="dxa"/>
            <w:vAlign w:val="center"/>
          </w:tcPr>
          <w:p w14:paraId="06F9F609"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$ 50,000.00 (POR OCUPANTE L.U.C. INCLUYE SEGUNDO PASAJERO)</w:t>
            </w:r>
          </w:p>
        </w:tc>
        <w:tc>
          <w:tcPr>
            <w:tcW w:w="3355" w:type="dxa"/>
            <w:vAlign w:val="center"/>
          </w:tcPr>
          <w:p w14:paraId="3E60692C"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07718ECC" w14:textId="77777777" w:rsidTr="005B5637">
        <w:trPr>
          <w:trHeight w:val="445"/>
        </w:trPr>
        <w:tc>
          <w:tcPr>
            <w:tcW w:w="3354" w:type="dxa"/>
            <w:vAlign w:val="center"/>
          </w:tcPr>
          <w:p w14:paraId="5211B022"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DEFENSA LEGAL</w:t>
            </w:r>
          </w:p>
        </w:tc>
        <w:tc>
          <w:tcPr>
            <w:tcW w:w="3354" w:type="dxa"/>
            <w:vAlign w:val="center"/>
          </w:tcPr>
          <w:p w14:paraId="0B9EF513"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$ 2,500,000.00</w:t>
            </w:r>
          </w:p>
        </w:tc>
        <w:tc>
          <w:tcPr>
            <w:tcW w:w="3355" w:type="dxa"/>
            <w:vAlign w:val="center"/>
          </w:tcPr>
          <w:p w14:paraId="6C2CA2E1"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214D6629" w14:textId="77777777" w:rsidTr="005B5637">
        <w:trPr>
          <w:trHeight w:val="423"/>
        </w:trPr>
        <w:tc>
          <w:tcPr>
            <w:tcW w:w="3354" w:type="dxa"/>
            <w:vAlign w:val="center"/>
          </w:tcPr>
          <w:p w14:paraId="2A7FE1B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SERVICIOS DE ASISTENCIA</w:t>
            </w:r>
          </w:p>
        </w:tc>
        <w:tc>
          <w:tcPr>
            <w:tcW w:w="3354" w:type="dxa"/>
            <w:vAlign w:val="center"/>
          </w:tcPr>
          <w:p w14:paraId="07039090"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AMPARADO</w:t>
            </w:r>
          </w:p>
        </w:tc>
        <w:tc>
          <w:tcPr>
            <w:tcW w:w="3355" w:type="dxa"/>
            <w:vAlign w:val="center"/>
          </w:tcPr>
          <w:p w14:paraId="2ECD9EAF"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bl>
    <w:p w14:paraId="3154EA6B" w14:textId="77777777" w:rsidR="00A91652" w:rsidRPr="00895C01" w:rsidRDefault="00A91652" w:rsidP="00A91652">
      <w:pPr>
        <w:suppressAutoHyphens/>
        <w:spacing w:after="0" w:line="240" w:lineRule="auto"/>
        <w:ind w:right="99"/>
        <w:jc w:val="both"/>
        <w:rPr>
          <w:rFonts w:ascii="ColaborateLight" w:eastAsia="SimSun" w:hAnsi="ColaborateLight" w:cs="Tw Cen MT"/>
          <w:b/>
          <w:kern w:val="1"/>
          <w:lang w:eastAsia="zh-CN" w:bidi="hi-IN"/>
        </w:rPr>
      </w:pPr>
    </w:p>
    <w:p w14:paraId="21B1D534"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*NOTA:</w:t>
      </w:r>
      <w:r w:rsidRPr="00895C01">
        <w:rPr>
          <w:rFonts w:ascii="ColaborateLight" w:eastAsia="SimSun" w:hAnsi="ColaborateLight" w:cs="Tw Cen MT"/>
          <w:kern w:val="1"/>
          <w:lang w:eastAsia="zh-CN" w:bidi="hi-IN"/>
        </w:rPr>
        <w:t xml:space="preserve"> PARA LAS MOTOCICLETAS CUYA FACTURA NO EXCEDA DOCE MESES, LA SUMA ASEGURADA PARA DAÑOS MATERIALES, ROBO Y PERDIDA TOTAL AMPARARÁ EL VALOR FACTURA.</w:t>
      </w:r>
    </w:p>
    <w:p w14:paraId="3E4CE68F" w14:textId="77777777" w:rsidR="00A91652" w:rsidRPr="00895C01" w:rsidRDefault="00A91652" w:rsidP="00A91652">
      <w:pPr>
        <w:suppressAutoHyphens/>
        <w:spacing w:after="0" w:line="240" w:lineRule="auto"/>
        <w:ind w:right="99"/>
        <w:jc w:val="both"/>
        <w:rPr>
          <w:rFonts w:ascii="ColaborateLight" w:eastAsia="SimSun" w:hAnsi="ColaborateLight" w:cs="Tw Cen MT"/>
          <w:b/>
          <w:kern w:val="1"/>
          <w:lang w:eastAsia="zh-CN" w:bidi="hi-IN"/>
        </w:rPr>
      </w:pPr>
    </w:p>
    <w:p w14:paraId="2735DE68" w14:textId="77777777" w:rsidR="00A91652" w:rsidRPr="00895C01" w:rsidRDefault="00A91652" w:rsidP="00A91652">
      <w:pPr>
        <w:suppressAutoHyphens/>
        <w:spacing w:after="0" w:line="240" w:lineRule="auto"/>
        <w:ind w:right="99"/>
        <w:jc w:val="center"/>
        <w:rPr>
          <w:rFonts w:ascii="ColaborateLight" w:eastAsia="SimSun" w:hAnsi="ColaborateLight" w:cs="Tw Cen MT"/>
          <w:b/>
          <w:kern w:val="1"/>
          <w:lang w:eastAsia="zh-CN" w:bidi="hi-IN"/>
        </w:rPr>
      </w:pPr>
    </w:p>
    <w:p w14:paraId="58A2092E" w14:textId="77777777" w:rsidR="00A91652" w:rsidRPr="00895C01" w:rsidRDefault="00A91652" w:rsidP="00A91652">
      <w:pPr>
        <w:suppressAutoHyphens/>
        <w:spacing w:after="0" w:line="240" w:lineRule="auto"/>
        <w:ind w:right="99"/>
        <w:jc w:val="center"/>
        <w:rPr>
          <w:rFonts w:ascii="ColaborateLight" w:eastAsia="SimSun" w:hAnsi="ColaborateLight" w:cs="Tw Cen MT"/>
          <w:b/>
          <w:kern w:val="1"/>
          <w:lang w:eastAsia="zh-CN" w:bidi="hi-IN"/>
        </w:rPr>
      </w:pPr>
    </w:p>
    <w:p w14:paraId="5B471BE6" w14:textId="77777777" w:rsidR="00A91652" w:rsidRPr="00895C01" w:rsidRDefault="00A91652" w:rsidP="00A91652">
      <w:pPr>
        <w:suppressAutoHyphens/>
        <w:spacing w:after="0" w:line="240" w:lineRule="auto"/>
        <w:ind w:right="99"/>
        <w:jc w:val="center"/>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CAMIÓN TRANSPORTE DE PERSONAL</w:t>
      </w:r>
    </w:p>
    <w:p w14:paraId="52063FDD" w14:textId="77777777" w:rsidR="00A91652" w:rsidRPr="00895C01" w:rsidRDefault="00A91652" w:rsidP="00A91652">
      <w:pPr>
        <w:suppressAutoHyphens/>
        <w:spacing w:after="0" w:line="240" w:lineRule="auto"/>
        <w:ind w:right="99"/>
        <w:jc w:val="center"/>
        <w:rPr>
          <w:rFonts w:ascii="ColaborateLight" w:eastAsia="SimSun" w:hAnsi="ColaborateLight" w:cs="Tw Cen MT"/>
          <w:b/>
          <w:kern w:val="1"/>
          <w:lang w:eastAsia="zh-CN" w:bidi="hi-IN"/>
        </w:rPr>
      </w:pPr>
    </w:p>
    <w:tbl>
      <w:tblPr>
        <w:tblStyle w:val="Tablaconcuadrcula"/>
        <w:tblW w:w="0" w:type="auto"/>
        <w:tblLook w:val="04A0" w:firstRow="1" w:lastRow="0" w:firstColumn="1" w:lastColumn="0" w:noHBand="0" w:noVBand="1"/>
      </w:tblPr>
      <w:tblGrid>
        <w:gridCol w:w="3100"/>
        <w:gridCol w:w="2994"/>
        <w:gridCol w:w="2968"/>
      </w:tblGrid>
      <w:tr w:rsidR="00A91652" w:rsidRPr="00895C01" w14:paraId="120D5ABD" w14:textId="77777777" w:rsidTr="005B5637">
        <w:trPr>
          <w:trHeight w:val="223"/>
        </w:trPr>
        <w:tc>
          <w:tcPr>
            <w:tcW w:w="3354" w:type="dxa"/>
            <w:vMerge w:val="restart"/>
            <w:vAlign w:val="center"/>
          </w:tcPr>
          <w:p w14:paraId="54CCDE0C"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w:t>
            </w:r>
          </w:p>
        </w:tc>
        <w:tc>
          <w:tcPr>
            <w:tcW w:w="6709" w:type="dxa"/>
            <w:gridSpan w:val="2"/>
            <w:vAlign w:val="center"/>
          </w:tcPr>
          <w:p w14:paraId="526F4741"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 AMPLIA *</w:t>
            </w:r>
          </w:p>
        </w:tc>
      </w:tr>
      <w:tr w:rsidR="00A91652" w:rsidRPr="00895C01" w14:paraId="7DA7B464" w14:textId="77777777" w:rsidTr="005B5637">
        <w:trPr>
          <w:trHeight w:val="270"/>
        </w:trPr>
        <w:tc>
          <w:tcPr>
            <w:tcW w:w="3354" w:type="dxa"/>
            <w:vMerge/>
            <w:vAlign w:val="center"/>
          </w:tcPr>
          <w:p w14:paraId="255EBB23"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p>
        </w:tc>
        <w:tc>
          <w:tcPr>
            <w:tcW w:w="3354" w:type="dxa"/>
            <w:vAlign w:val="center"/>
          </w:tcPr>
          <w:p w14:paraId="3E3DE337"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b/>
                <w:sz w:val="22"/>
                <w:szCs w:val="22"/>
              </w:rPr>
              <w:t>SUMA ASEGURADA</w:t>
            </w:r>
          </w:p>
        </w:tc>
        <w:tc>
          <w:tcPr>
            <w:tcW w:w="3355" w:type="dxa"/>
            <w:vAlign w:val="center"/>
          </w:tcPr>
          <w:p w14:paraId="674282FB" w14:textId="77777777" w:rsidR="00A91652" w:rsidRPr="00895C01" w:rsidRDefault="00A91652" w:rsidP="005B5637">
            <w:pPr>
              <w:snapToGrid w:val="0"/>
              <w:jc w:val="center"/>
              <w:rPr>
                <w:rFonts w:ascii="ColaborateLight" w:hAnsi="ColaborateLight"/>
                <w:sz w:val="22"/>
                <w:szCs w:val="22"/>
              </w:rPr>
            </w:pPr>
            <w:r w:rsidRPr="00895C01">
              <w:rPr>
                <w:rFonts w:ascii="ColaborateLight" w:hAnsi="ColaborateLight" w:cs="Tw Cen MT"/>
                <w:b/>
                <w:sz w:val="22"/>
                <w:szCs w:val="22"/>
              </w:rPr>
              <w:t>DEDUCIBLE</w:t>
            </w:r>
          </w:p>
        </w:tc>
      </w:tr>
      <w:tr w:rsidR="00A91652" w:rsidRPr="00895C01" w14:paraId="7AC18417" w14:textId="77777777" w:rsidTr="005B5637">
        <w:trPr>
          <w:trHeight w:val="415"/>
        </w:trPr>
        <w:tc>
          <w:tcPr>
            <w:tcW w:w="3354" w:type="dxa"/>
            <w:vAlign w:val="center"/>
          </w:tcPr>
          <w:p w14:paraId="25C05F09"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DAÑOS MATERIALES</w:t>
            </w:r>
          </w:p>
        </w:tc>
        <w:tc>
          <w:tcPr>
            <w:tcW w:w="3354" w:type="dxa"/>
            <w:vAlign w:val="center"/>
          </w:tcPr>
          <w:p w14:paraId="600A95BD"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111F59B7"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5% S.V.C.</w:t>
            </w:r>
          </w:p>
        </w:tc>
      </w:tr>
      <w:tr w:rsidR="00A91652" w:rsidRPr="00895C01" w14:paraId="7A602E1F" w14:textId="77777777" w:rsidTr="005B5637">
        <w:trPr>
          <w:trHeight w:val="407"/>
        </w:trPr>
        <w:tc>
          <w:tcPr>
            <w:tcW w:w="3354" w:type="dxa"/>
            <w:vAlign w:val="center"/>
          </w:tcPr>
          <w:p w14:paraId="6CF5528D"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ROBO TOTAL</w:t>
            </w:r>
          </w:p>
        </w:tc>
        <w:tc>
          <w:tcPr>
            <w:tcW w:w="3354" w:type="dxa"/>
            <w:vAlign w:val="center"/>
          </w:tcPr>
          <w:p w14:paraId="1A6CD027"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5B7A356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10% S.V.C.</w:t>
            </w:r>
          </w:p>
        </w:tc>
      </w:tr>
      <w:tr w:rsidR="00A91652" w:rsidRPr="00895C01" w14:paraId="208B0A78" w14:textId="77777777" w:rsidTr="005B5637">
        <w:trPr>
          <w:trHeight w:val="413"/>
        </w:trPr>
        <w:tc>
          <w:tcPr>
            <w:tcW w:w="3354" w:type="dxa"/>
            <w:vAlign w:val="center"/>
          </w:tcPr>
          <w:p w14:paraId="56D65CD0"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RESPONSABILIDAD CIVIL</w:t>
            </w:r>
          </w:p>
        </w:tc>
        <w:tc>
          <w:tcPr>
            <w:tcW w:w="3354" w:type="dxa"/>
            <w:vAlign w:val="center"/>
          </w:tcPr>
          <w:p w14:paraId="78B373A5"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$ 3,000,000.00</w:t>
            </w:r>
          </w:p>
        </w:tc>
        <w:tc>
          <w:tcPr>
            <w:tcW w:w="3355" w:type="dxa"/>
            <w:vAlign w:val="center"/>
          </w:tcPr>
          <w:p w14:paraId="17688A36"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2C6E4FF0" w14:textId="77777777" w:rsidTr="005B5637">
        <w:trPr>
          <w:trHeight w:val="419"/>
        </w:trPr>
        <w:tc>
          <w:tcPr>
            <w:tcW w:w="3354" w:type="dxa"/>
            <w:vAlign w:val="center"/>
          </w:tcPr>
          <w:p w14:paraId="111D50B3"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R.C. CRUZADA</w:t>
            </w:r>
          </w:p>
        </w:tc>
        <w:tc>
          <w:tcPr>
            <w:tcW w:w="3354" w:type="dxa"/>
            <w:vAlign w:val="center"/>
          </w:tcPr>
          <w:p w14:paraId="2CAD91DC"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AMPARADA (SIN LIMITE)</w:t>
            </w:r>
          </w:p>
        </w:tc>
        <w:tc>
          <w:tcPr>
            <w:tcW w:w="3355" w:type="dxa"/>
            <w:vAlign w:val="center"/>
          </w:tcPr>
          <w:p w14:paraId="19C16C8E"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515373C1" w14:textId="77777777" w:rsidTr="005B5637">
        <w:tc>
          <w:tcPr>
            <w:tcW w:w="3354" w:type="dxa"/>
            <w:vAlign w:val="center"/>
          </w:tcPr>
          <w:p w14:paraId="1EFD878D"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GASTOS MÉDICOS A OCUPANTES</w:t>
            </w:r>
          </w:p>
        </w:tc>
        <w:tc>
          <w:tcPr>
            <w:tcW w:w="3354" w:type="dxa"/>
            <w:vAlign w:val="center"/>
          </w:tcPr>
          <w:p w14:paraId="7F45EC22" w14:textId="77777777" w:rsidR="00A91652" w:rsidRPr="00895C01" w:rsidRDefault="00A91652" w:rsidP="005B5637">
            <w:pPr>
              <w:jc w:val="center"/>
              <w:rPr>
                <w:rFonts w:ascii="ColaborateLight" w:hAnsi="ColaborateLight" w:cs="Tw Cen MT"/>
                <w:sz w:val="22"/>
                <w:szCs w:val="22"/>
              </w:rPr>
            </w:pPr>
            <w:r w:rsidRPr="00895C01">
              <w:rPr>
                <w:rFonts w:ascii="ColaborateLight" w:hAnsi="ColaborateLight" w:cs="Tw Cen MT"/>
                <w:sz w:val="22"/>
                <w:szCs w:val="22"/>
              </w:rPr>
              <w:t xml:space="preserve">$ 50,000.00 (POR OCUPANTE) </w:t>
            </w:r>
          </w:p>
          <w:p w14:paraId="3880D23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(INCLUYE CHOFER)</w:t>
            </w:r>
          </w:p>
        </w:tc>
        <w:tc>
          <w:tcPr>
            <w:tcW w:w="3355" w:type="dxa"/>
            <w:vAlign w:val="center"/>
          </w:tcPr>
          <w:p w14:paraId="410E0144"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0B5DE567" w14:textId="77777777" w:rsidTr="005B5637">
        <w:trPr>
          <w:trHeight w:val="445"/>
        </w:trPr>
        <w:tc>
          <w:tcPr>
            <w:tcW w:w="3354" w:type="dxa"/>
            <w:vAlign w:val="center"/>
          </w:tcPr>
          <w:p w14:paraId="098C9C17"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DEFENSA LEGAL</w:t>
            </w:r>
          </w:p>
        </w:tc>
        <w:tc>
          <w:tcPr>
            <w:tcW w:w="3354" w:type="dxa"/>
            <w:vAlign w:val="center"/>
          </w:tcPr>
          <w:p w14:paraId="724CE430"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$ 2,500,000.00</w:t>
            </w:r>
          </w:p>
        </w:tc>
        <w:tc>
          <w:tcPr>
            <w:tcW w:w="3355" w:type="dxa"/>
            <w:vAlign w:val="center"/>
          </w:tcPr>
          <w:p w14:paraId="0ADAEA5F"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50F65342" w14:textId="77777777" w:rsidTr="005B5637">
        <w:trPr>
          <w:trHeight w:val="423"/>
        </w:trPr>
        <w:tc>
          <w:tcPr>
            <w:tcW w:w="3354" w:type="dxa"/>
            <w:vAlign w:val="center"/>
          </w:tcPr>
          <w:p w14:paraId="2C365E4F"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SERVICIOS DE ASISTENCIA</w:t>
            </w:r>
          </w:p>
        </w:tc>
        <w:tc>
          <w:tcPr>
            <w:tcW w:w="3354" w:type="dxa"/>
            <w:vAlign w:val="center"/>
          </w:tcPr>
          <w:p w14:paraId="3CCCD7E3"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AMPARADO</w:t>
            </w:r>
          </w:p>
        </w:tc>
        <w:tc>
          <w:tcPr>
            <w:tcW w:w="3355" w:type="dxa"/>
            <w:vAlign w:val="center"/>
          </w:tcPr>
          <w:p w14:paraId="1982FB7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bl>
    <w:p w14:paraId="14E4DFF3" w14:textId="77777777" w:rsidR="00A91652" w:rsidRPr="00895C01" w:rsidRDefault="00A91652" w:rsidP="00A91652">
      <w:pPr>
        <w:suppressAutoHyphens/>
        <w:spacing w:after="0" w:line="240" w:lineRule="auto"/>
        <w:ind w:right="99"/>
        <w:jc w:val="center"/>
        <w:rPr>
          <w:rFonts w:ascii="ColaborateLight" w:eastAsia="SimSun" w:hAnsi="ColaborateLight" w:cs="Tw Cen MT"/>
          <w:b/>
          <w:kern w:val="1"/>
          <w:lang w:eastAsia="zh-CN" w:bidi="hi-IN"/>
        </w:rPr>
      </w:pPr>
    </w:p>
    <w:p w14:paraId="2B702001"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 NOTA:</w:t>
      </w:r>
      <w:r w:rsidRPr="00895C01">
        <w:rPr>
          <w:rFonts w:ascii="ColaborateLight" w:eastAsia="SimSun" w:hAnsi="ColaborateLight" w:cs="Tw Cen MT"/>
          <w:kern w:val="1"/>
          <w:lang w:eastAsia="zh-CN" w:bidi="hi-IN"/>
        </w:rPr>
        <w:t xml:space="preserve"> LA SUMA ASEGURADA PARA DAÑOS MATERIALES, ROBO Y PERDIDA TOTAL AMPARARÁ EL VALOR COMERCIAL.</w:t>
      </w:r>
    </w:p>
    <w:p w14:paraId="07889F15" w14:textId="77777777" w:rsidR="00A91652" w:rsidRPr="00895C01" w:rsidRDefault="00A91652" w:rsidP="00A91652">
      <w:pPr>
        <w:suppressAutoHyphens/>
        <w:spacing w:after="0" w:line="240" w:lineRule="auto"/>
        <w:ind w:right="99"/>
        <w:jc w:val="both"/>
        <w:rPr>
          <w:rFonts w:ascii="ColaborateLight" w:eastAsia="SimSun" w:hAnsi="ColaborateLight" w:cs="Tw Cen MT"/>
          <w:b/>
          <w:bCs/>
          <w:color w:val="000000"/>
          <w:kern w:val="1"/>
          <w:lang w:eastAsia="zh-CN" w:bidi="hi-IN"/>
        </w:rPr>
      </w:pPr>
    </w:p>
    <w:p w14:paraId="1F4B9E81" w14:textId="77777777" w:rsidR="00A91652" w:rsidRPr="00895C01" w:rsidRDefault="00A91652" w:rsidP="00A91652">
      <w:pPr>
        <w:suppressAutoHyphens/>
        <w:spacing w:after="0" w:line="240" w:lineRule="auto"/>
        <w:ind w:right="99"/>
        <w:jc w:val="both"/>
        <w:rPr>
          <w:rFonts w:ascii="ColaborateLight" w:eastAsia="SimSun" w:hAnsi="ColaborateLight" w:cs="Tw Cen MT"/>
          <w:b/>
          <w:bCs/>
          <w:color w:val="000000"/>
          <w:kern w:val="1"/>
          <w:lang w:eastAsia="zh-CN" w:bidi="hi-IN"/>
        </w:rPr>
      </w:pPr>
    </w:p>
    <w:p w14:paraId="330C8558" w14:textId="77777777" w:rsidR="00A91652" w:rsidRPr="00895C01" w:rsidRDefault="00A91652" w:rsidP="00A91652">
      <w:pPr>
        <w:suppressAutoHyphens/>
        <w:spacing w:after="0" w:line="240" w:lineRule="auto"/>
        <w:ind w:right="99"/>
        <w:jc w:val="center"/>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GRÚA, CAMIÓN DE CARGA, RETROEXCAVADORA Y TRACTOCAMIÓN</w:t>
      </w:r>
    </w:p>
    <w:p w14:paraId="02644994" w14:textId="77777777" w:rsidR="00A91652" w:rsidRPr="00895C01" w:rsidRDefault="00A91652" w:rsidP="00A91652">
      <w:pPr>
        <w:suppressAutoHyphens/>
        <w:spacing w:after="0" w:line="240" w:lineRule="auto"/>
        <w:ind w:right="99"/>
        <w:jc w:val="center"/>
        <w:rPr>
          <w:rFonts w:ascii="ColaborateLight" w:eastAsia="SimSun" w:hAnsi="ColaborateLight" w:cs="Tw Cen MT"/>
          <w:b/>
          <w:kern w:val="1"/>
          <w:lang w:eastAsia="zh-CN" w:bidi="hi-IN"/>
        </w:rPr>
      </w:pPr>
    </w:p>
    <w:tbl>
      <w:tblPr>
        <w:tblStyle w:val="Tablaconcuadrcula"/>
        <w:tblW w:w="0" w:type="auto"/>
        <w:tblLook w:val="04A0" w:firstRow="1" w:lastRow="0" w:firstColumn="1" w:lastColumn="0" w:noHBand="0" w:noVBand="1"/>
      </w:tblPr>
      <w:tblGrid>
        <w:gridCol w:w="3100"/>
        <w:gridCol w:w="2994"/>
        <w:gridCol w:w="2968"/>
      </w:tblGrid>
      <w:tr w:rsidR="00A91652" w:rsidRPr="00895C01" w14:paraId="5F21C202" w14:textId="77777777" w:rsidTr="005B5637">
        <w:trPr>
          <w:trHeight w:val="223"/>
        </w:trPr>
        <w:tc>
          <w:tcPr>
            <w:tcW w:w="3354" w:type="dxa"/>
            <w:vMerge w:val="restart"/>
            <w:vAlign w:val="center"/>
          </w:tcPr>
          <w:p w14:paraId="5C67669D"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w:t>
            </w:r>
          </w:p>
        </w:tc>
        <w:tc>
          <w:tcPr>
            <w:tcW w:w="6709" w:type="dxa"/>
            <w:gridSpan w:val="2"/>
            <w:vAlign w:val="center"/>
          </w:tcPr>
          <w:p w14:paraId="05D8898E"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r w:rsidRPr="00895C01">
              <w:rPr>
                <w:rFonts w:ascii="ColaborateLight" w:hAnsi="ColaborateLight" w:cs="Tw Cen MT"/>
                <w:b/>
                <w:sz w:val="22"/>
                <w:szCs w:val="22"/>
              </w:rPr>
              <w:t>COBERTURA AMPLIA *</w:t>
            </w:r>
          </w:p>
        </w:tc>
      </w:tr>
      <w:tr w:rsidR="00A91652" w:rsidRPr="00895C01" w14:paraId="157E6B5B" w14:textId="77777777" w:rsidTr="005B5637">
        <w:trPr>
          <w:trHeight w:val="270"/>
        </w:trPr>
        <w:tc>
          <w:tcPr>
            <w:tcW w:w="3354" w:type="dxa"/>
            <w:vMerge/>
            <w:vAlign w:val="center"/>
          </w:tcPr>
          <w:p w14:paraId="2D1CB420" w14:textId="77777777" w:rsidR="00A91652" w:rsidRPr="00895C01" w:rsidRDefault="00A91652" w:rsidP="005B5637">
            <w:pPr>
              <w:suppressAutoHyphens/>
              <w:jc w:val="center"/>
              <w:rPr>
                <w:rFonts w:ascii="ColaborateLight" w:eastAsia="SimSun" w:hAnsi="ColaborateLight" w:cs="Lucida Sans"/>
                <w:kern w:val="1"/>
                <w:sz w:val="22"/>
                <w:szCs w:val="22"/>
                <w:lang w:eastAsia="zh-CN" w:bidi="hi-IN"/>
              </w:rPr>
            </w:pPr>
          </w:p>
        </w:tc>
        <w:tc>
          <w:tcPr>
            <w:tcW w:w="3354" w:type="dxa"/>
            <w:vAlign w:val="center"/>
          </w:tcPr>
          <w:p w14:paraId="4136EA98"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b/>
                <w:sz w:val="22"/>
                <w:szCs w:val="22"/>
              </w:rPr>
              <w:t>SUMA ASEGURADA</w:t>
            </w:r>
          </w:p>
        </w:tc>
        <w:tc>
          <w:tcPr>
            <w:tcW w:w="3355" w:type="dxa"/>
            <w:vAlign w:val="center"/>
          </w:tcPr>
          <w:p w14:paraId="72D2A12F" w14:textId="77777777" w:rsidR="00A91652" w:rsidRPr="00895C01" w:rsidRDefault="00A91652" w:rsidP="005B5637">
            <w:pPr>
              <w:snapToGrid w:val="0"/>
              <w:jc w:val="center"/>
              <w:rPr>
                <w:rFonts w:ascii="ColaborateLight" w:hAnsi="ColaborateLight"/>
                <w:sz w:val="22"/>
                <w:szCs w:val="22"/>
              </w:rPr>
            </w:pPr>
            <w:r w:rsidRPr="00895C01">
              <w:rPr>
                <w:rFonts w:ascii="ColaborateLight" w:hAnsi="ColaborateLight" w:cs="Tw Cen MT"/>
                <w:b/>
                <w:sz w:val="22"/>
                <w:szCs w:val="22"/>
              </w:rPr>
              <w:t>DEDUCIBLE</w:t>
            </w:r>
          </w:p>
        </w:tc>
      </w:tr>
      <w:tr w:rsidR="00A91652" w:rsidRPr="00895C01" w14:paraId="6E9DB56E" w14:textId="77777777" w:rsidTr="005B5637">
        <w:trPr>
          <w:trHeight w:val="415"/>
        </w:trPr>
        <w:tc>
          <w:tcPr>
            <w:tcW w:w="3354" w:type="dxa"/>
            <w:vAlign w:val="center"/>
          </w:tcPr>
          <w:p w14:paraId="2DE94F76"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DAÑOS MATERIALES</w:t>
            </w:r>
          </w:p>
        </w:tc>
        <w:tc>
          <w:tcPr>
            <w:tcW w:w="3354" w:type="dxa"/>
            <w:vAlign w:val="center"/>
          </w:tcPr>
          <w:p w14:paraId="6A9A2DB1"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37D7D89C"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5% S.V.C.</w:t>
            </w:r>
          </w:p>
        </w:tc>
      </w:tr>
      <w:tr w:rsidR="00A91652" w:rsidRPr="00895C01" w14:paraId="2C8CF9EE" w14:textId="77777777" w:rsidTr="005B5637">
        <w:trPr>
          <w:trHeight w:val="407"/>
        </w:trPr>
        <w:tc>
          <w:tcPr>
            <w:tcW w:w="3354" w:type="dxa"/>
            <w:vAlign w:val="center"/>
          </w:tcPr>
          <w:p w14:paraId="33463838"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lastRenderedPageBreak/>
              <w:t>ROBO TOTAL</w:t>
            </w:r>
          </w:p>
        </w:tc>
        <w:tc>
          <w:tcPr>
            <w:tcW w:w="3354" w:type="dxa"/>
            <w:vAlign w:val="center"/>
          </w:tcPr>
          <w:p w14:paraId="27E78E8B"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VALOR COMERCIAL</w:t>
            </w:r>
          </w:p>
        </w:tc>
        <w:tc>
          <w:tcPr>
            <w:tcW w:w="3355" w:type="dxa"/>
            <w:vAlign w:val="center"/>
          </w:tcPr>
          <w:p w14:paraId="795427EF"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10% S.V.C.</w:t>
            </w:r>
          </w:p>
        </w:tc>
      </w:tr>
      <w:tr w:rsidR="00A91652" w:rsidRPr="00895C01" w14:paraId="542A088D" w14:textId="77777777" w:rsidTr="005B5637">
        <w:trPr>
          <w:trHeight w:val="413"/>
        </w:trPr>
        <w:tc>
          <w:tcPr>
            <w:tcW w:w="3354" w:type="dxa"/>
            <w:vAlign w:val="center"/>
          </w:tcPr>
          <w:p w14:paraId="375CEDE9" w14:textId="77777777" w:rsidR="00A91652" w:rsidRPr="00895C01" w:rsidRDefault="00A91652" w:rsidP="005B5637">
            <w:pPr>
              <w:jc w:val="center"/>
              <w:rPr>
                <w:rFonts w:ascii="ColaborateLight" w:hAnsi="ColaborateLight" w:cs="Tw Cen MT"/>
                <w:sz w:val="22"/>
                <w:szCs w:val="22"/>
              </w:rPr>
            </w:pPr>
            <w:r w:rsidRPr="00895C01">
              <w:rPr>
                <w:rFonts w:ascii="ColaborateLight" w:hAnsi="ColaborateLight" w:cs="Tw Cen MT"/>
                <w:sz w:val="22"/>
                <w:szCs w:val="22"/>
              </w:rPr>
              <w:t>RESPONSABILIDAD CIVIL</w:t>
            </w:r>
          </w:p>
          <w:p w14:paraId="031FE44E"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(AMPARAR DAÑOS A LA CARGA)</w:t>
            </w:r>
          </w:p>
        </w:tc>
        <w:tc>
          <w:tcPr>
            <w:tcW w:w="3354" w:type="dxa"/>
            <w:vAlign w:val="center"/>
          </w:tcPr>
          <w:p w14:paraId="798643F2"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$ 3,000,000.00</w:t>
            </w:r>
          </w:p>
        </w:tc>
        <w:tc>
          <w:tcPr>
            <w:tcW w:w="3355" w:type="dxa"/>
            <w:vAlign w:val="center"/>
          </w:tcPr>
          <w:p w14:paraId="2EE9A34A"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32FF121A" w14:textId="77777777" w:rsidTr="005B5637">
        <w:trPr>
          <w:trHeight w:val="419"/>
        </w:trPr>
        <w:tc>
          <w:tcPr>
            <w:tcW w:w="3354" w:type="dxa"/>
            <w:vAlign w:val="center"/>
          </w:tcPr>
          <w:p w14:paraId="6B96EBAD"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R.C. CRUZADA</w:t>
            </w:r>
          </w:p>
        </w:tc>
        <w:tc>
          <w:tcPr>
            <w:tcW w:w="3354" w:type="dxa"/>
            <w:vAlign w:val="center"/>
          </w:tcPr>
          <w:p w14:paraId="17DC3F9D"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AMPARADA (SIN LIMITE)</w:t>
            </w:r>
          </w:p>
        </w:tc>
        <w:tc>
          <w:tcPr>
            <w:tcW w:w="3355" w:type="dxa"/>
            <w:vAlign w:val="center"/>
          </w:tcPr>
          <w:p w14:paraId="778135EF"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55D96E86" w14:textId="77777777" w:rsidTr="005B5637">
        <w:trPr>
          <w:trHeight w:val="445"/>
        </w:trPr>
        <w:tc>
          <w:tcPr>
            <w:tcW w:w="3354" w:type="dxa"/>
            <w:vAlign w:val="center"/>
          </w:tcPr>
          <w:p w14:paraId="7E664815"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GASTOS MÉDICOS A OCUPANTES</w:t>
            </w:r>
          </w:p>
        </w:tc>
        <w:tc>
          <w:tcPr>
            <w:tcW w:w="3354" w:type="dxa"/>
            <w:vAlign w:val="center"/>
          </w:tcPr>
          <w:p w14:paraId="34E84943" w14:textId="77777777" w:rsidR="00A91652" w:rsidRPr="00895C01" w:rsidRDefault="00A91652" w:rsidP="005B5637">
            <w:pPr>
              <w:jc w:val="center"/>
              <w:rPr>
                <w:rFonts w:ascii="ColaborateLight" w:hAnsi="ColaborateLight" w:cs="Tw Cen MT"/>
                <w:sz w:val="22"/>
                <w:szCs w:val="22"/>
              </w:rPr>
            </w:pPr>
            <w:r w:rsidRPr="00895C01">
              <w:rPr>
                <w:rFonts w:ascii="ColaborateLight" w:hAnsi="ColaborateLight" w:cs="Tw Cen MT"/>
                <w:sz w:val="22"/>
                <w:szCs w:val="22"/>
              </w:rPr>
              <w:t>$ 50,000.00 (POR OCUPANTE)</w:t>
            </w:r>
          </w:p>
        </w:tc>
        <w:tc>
          <w:tcPr>
            <w:tcW w:w="3355" w:type="dxa"/>
            <w:vAlign w:val="center"/>
          </w:tcPr>
          <w:p w14:paraId="4E4F5E17"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7E436E6F" w14:textId="77777777" w:rsidTr="005B5637">
        <w:trPr>
          <w:trHeight w:val="445"/>
        </w:trPr>
        <w:tc>
          <w:tcPr>
            <w:tcW w:w="3354" w:type="dxa"/>
            <w:vAlign w:val="center"/>
          </w:tcPr>
          <w:p w14:paraId="1171E02D"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DEFENSA LEGAL</w:t>
            </w:r>
          </w:p>
        </w:tc>
        <w:tc>
          <w:tcPr>
            <w:tcW w:w="3354" w:type="dxa"/>
            <w:vAlign w:val="center"/>
          </w:tcPr>
          <w:p w14:paraId="58B1DB7D"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$ 2,500,000.00</w:t>
            </w:r>
          </w:p>
        </w:tc>
        <w:tc>
          <w:tcPr>
            <w:tcW w:w="3355" w:type="dxa"/>
            <w:vAlign w:val="center"/>
          </w:tcPr>
          <w:p w14:paraId="3A3E2CA4"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r w:rsidR="00A91652" w:rsidRPr="00895C01" w14:paraId="6A091389" w14:textId="77777777" w:rsidTr="005B5637">
        <w:trPr>
          <w:trHeight w:val="423"/>
        </w:trPr>
        <w:tc>
          <w:tcPr>
            <w:tcW w:w="3354" w:type="dxa"/>
            <w:vAlign w:val="center"/>
          </w:tcPr>
          <w:p w14:paraId="7BF096E0"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SERVICIOS DE ASISTENCIA</w:t>
            </w:r>
          </w:p>
        </w:tc>
        <w:tc>
          <w:tcPr>
            <w:tcW w:w="3354" w:type="dxa"/>
            <w:vAlign w:val="center"/>
          </w:tcPr>
          <w:p w14:paraId="57D907A2"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AMPARADO</w:t>
            </w:r>
          </w:p>
        </w:tc>
        <w:tc>
          <w:tcPr>
            <w:tcW w:w="3355" w:type="dxa"/>
            <w:vAlign w:val="center"/>
          </w:tcPr>
          <w:p w14:paraId="3C06C039" w14:textId="77777777" w:rsidR="00A91652" w:rsidRPr="00895C01" w:rsidRDefault="00A91652" w:rsidP="005B5637">
            <w:pPr>
              <w:jc w:val="center"/>
              <w:rPr>
                <w:rFonts w:ascii="ColaborateLight" w:hAnsi="ColaborateLight"/>
                <w:sz w:val="22"/>
                <w:szCs w:val="22"/>
              </w:rPr>
            </w:pPr>
            <w:r w:rsidRPr="00895C01">
              <w:rPr>
                <w:rFonts w:ascii="ColaborateLight" w:hAnsi="ColaborateLight" w:cs="Tw Cen MT"/>
                <w:sz w:val="22"/>
                <w:szCs w:val="22"/>
              </w:rPr>
              <w:t>SIN DEDUCIBLE</w:t>
            </w:r>
          </w:p>
        </w:tc>
      </w:tr>
    </w:tbl>
    <w:p w14:paraId="793F5DE3" w14:textId="77777777" w:rsidR="00A91652" w:rsidRPr="00895C01" w:rsidRDefault="00A91652" w:rsidP="00A91652">
      <w:pPr>
        <w:suppressAutoHyphens/>
        <w:spacing w:after="0" w:line="240" w:lineRule="auto"/>
        <w:ind w:right="99"/>
        <w:jc w:val="center"/>
        <w:rPr>
          <w:rFonts w:ascii="ColaborateLight" w:eastAsia="SimSun" w:hAnsi="ColaborateLight" w:cs="Tw Cen MT"/>
          <w:b/>
          <w:kern w:val="1"/>
          <w:lang w:eastAsia="zh-CN" w:bidi="hi-IN"/>
        </w:rPr>
      </w:pPr>
    </w:p>
    <w:p w14:paraId="0F01B59E" w14:textId="77777777" w:rsidR="00A91652" w:rsidRPr="00895C01" w:rsidRDefault="00A91652" w:rsidP="00A91652">
      <w:pPr>
        <w:suppressAutoHyphens/>
        <w:spacing w:after="0" w:line="240" w:lineRule="auto"/>
        <w:ind w:right="99"/>
        <w:jc w:val="both"/>
        <w:rPr>
          <w:rFonts w:ascii="ColaborateLight" w:eastAsia="SimSun" w:hAnsi="ColaborateLight" w:cs="Tw Cen MT"/>
          <w:b/>
          <w:bCs/>
          <w:color w:val="000000"/>
          <w:kern w:val="1"/>
          <w:lang w:eastAsia="zh-CN" w:bidi="hi-IN"/>
        </w:rPr>
      </w:pPr>
      <w:r w:rsidRPr="00895C01">
        <w:rPr>
          <w:rFonts w:ascii="ColaborateLight" w:eastAsia="SimSun" w:hAnsi="ColaborateLight" w:cs="Tw Cen MT"/>
          <w:b/>
          <w:bCs/>
          <w:color w:val="000000"/>
          <w:kern w:val="1"/>
          <w:lang w:eastAsia="zh-CN" w:bidi="hi-IN"/>
        </w:rPr>
        <w:t xml:space="preserve">* NOTA: LA SUMA ASEGURADA PARA DAÑOS MATERIALES, ROBO Y PERDIDA TOTAL AMPARARÁ EL VALOR COMERCIAL. </w:t>
      </w:r>
    </w:p>
    <w:p w14:paraId="4FA13475" w14:textId="77777777" w:rsidR="00A91652" w:rsidRPr="00895C01" w:rsidRDefault="00A91652" w:rsidP="00A91652">
      <w:pPr>
        <w:suppressAutoHyphens/>
        <w:spacing w:after="0" w:line="240" w:lineRule="auto"/>
        <w:ind w:right="99"/>
        <w:jc w:val="both"/>
        <w:rPr>
          <w:rFonts w:ascii="ColaborateLight" w:eastAsia="SimSun" w:hAnsi="ColaborateLight" w:cs="Tw Cen MT"/>
          <w:b/>
          <w:bCs/>
          <w:color w:val="000000"/>
          <w:kern w:val="1"/>
          <w:lang w:eastAsia="zh-CN" w:bidi="hi-IN"/>
        </w:rPr>
      </w:pPr>
    </w:p>
    <w:p w14:paraId="76663FF9"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bCs/>
          <w:color w:val="000000"/>
          <w:kern w:val="1"/>
          <w:lang w:eastAsia="zh-CN" w:bidi="hi-IN"/>
        </w:rPr>
        <w:t>ESPECIFICACIONES DE LAS COBERTURAS:</w:t>
      </w:r>
    </w:p>
    <w:p w14:paraId="4BB11AA2"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64579756"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b/>
          <w:color w:val="000000"/>
          <w:kern w:val="1"/>
          <w:lang w:eastAsia="zh-CN" w:bidi="hi-IN"/>
        </w:rPr>
        <w:t xml:space="preserve">1.- DAÑOS MATERIALES. </w:t>
      </w:r>
    </w:p>
    <w:p w14:paraId="0F5599F5"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p>
    <w:p w14:paraId="62000C11"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ESTA COBERTURA AMPARA LOS DAÑOS O PÉRDIDAS MATERIALES QUE SUFRA EL VEHÍCULO A CONSECUENCIA DE LOS SIGUIENTES RIESGOS: </w:t>
      </w:r>
    </w:p>
    <w:p w14:paraId="36DBCDA1"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p>
    <w:p w14:paraId="296C7115"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r w:rsidRPr="00895C01">
        <w:rPr>
          <w:rFonts w:ascii="ColaborateLight" w:eastAsia="SimSun" w:hAnsi="ColaborateLight" w:cs="Tw Cen MT"/>
          <w:color w:val="000000"/>
          <w:kern w:val="1"/>
          <w:lang w:eastAsia="zh-CN" w:bidi="hi-IN"/>
        </w:rPr>
        <w:t xml:space="preserve">COLISIONES Y VUELCOS, ROTURA DE CRISTALES, PARABRISAS, LATERALES, ALETAS Y MEDALLÓN, </w:t>
      </w:r>
      <w:r w:rsidRPr="00895C01">
        <w:rPr>
          <w:rFonts w:ascii="ColaborateLight" w:eastAsia="SimSun" w:hAnsi="ColaborateLight" w:cs="Tw Cen MT"/>
          <w:kern w:val="1"/>
          <w:lang w:eastAsia="zh-CN" w:bidi="hi-IN"/>
        </w:rPr>
        <w:t xml:space="preserve">QUEMACOCOS Y SUNROOF, </w:t>
      </w:r>
      <w:r w:rsidRPr="00895C01">
        <w:rPr>
          <w:rFonts w:ascii="ColaborateLight" w:eastAsia="SimSun" w:hAnsi="ColaborateLight" w:cs="Tw Cen MT"/>
          <w:color w:val="000000"/>
          <w:kern w:val="1"/>
          <w:lang w:eastAsia="zh-CN" w:bidi="hi-IN"/>
        </w:rPr>
        <w:t xml:space="preserve">INCENDIO, RAYO Y EXPLOSIÓN, CICLÓN, HURACÁN, GRANIZO, TERREMOTO, ERUPCIÓN VOLCÁNICA, ALUD, DERRUMBE DE TIERRA O PIEDRAS, CAÍDA O DERRUMBE DE CONSTRUCCIONES, EDIFICACIONES, ESTRUCTURAS U OTROS OBJETOS, CAÍDA DE ÁRBOLES O SUS RAMAS E INUNDACIÓN. </w:t>
      </w:r>
    </w:p>
    <w:p w14:paraId="403AF311"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p>
    <w:p w14:paraId="308BB51C"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r w:rsidRPr="00895C01">
        <w:rPr>
          <w:rFonts w:ascii="ColaborateLight" w:eastAsia="SimSun" w:hAnsi="ColaborateLight" w:cs="Tw Cen MT"/>
          <w:color w:val="000000"/>
          <w:kern w:val="1"/>
          <w:lang w:eastAsia="zh-CN" w:bidi="hi-IN"/>
        </w:rPr>
        <w:t xml:space="preserve">ACTOS DE PERSONAS QUE TOMEN PARTE EN PAROS, HUELGAS, DISTURBIOS DE CARÁCTER OBRERO, MÍTINES, ALBOROTOS POPULARES, MOTINES O DE PERSONAS MAL INTENCIONADAS DURANTE LA REALIZACIÓN DE TALES ACTOS, O BIEN, OCASIONADOS POR LAS MEDIDAS DE REPRESIÓN TOMADAS POR AUTORIDADES CORRESPONDIENTES QUE CON MOTIVO DE SUS FUNCIONES INTERVENGAN EN DICHOS ACTOS, ASÍ COMO PERSONAS MAL INTENCIONADAS. </w:t>
      </w:r>
    </w:p>
    <w:p w14:paraId="7AAFB628"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p>
    <w:p w14:paraId="41EC0535"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TRANSPORTACIÓN. - VARADURA, HUNDIMIENTO, INCENDIO, EXPLOSIÓN, COLISIÓN O VUELCO, DESCARRILAMIENTO, CAÍDA DEL MEDIO DE TRANSPORTE EN QUE EL VEHÍCULO SEA CONDUCIDO; CAÍDA DEL VEHÍCULO DURANTE LAS MANIOBRAS DE CARGA, TRANSBORDO O DESCARGA, ASÍ COMO LA CONTRIBUCIÓN POR AVERÍA GRUESA O POR CARGOS DE SALVAMENTO. </w:t>
      </w:r>
    </w:p>
    <w:p w14:paraId="169092A8" w14:textId="77777777" w:rsidR="00A91652" w:rsidRPr="00895C01" w:rsidRDefault="00A91652" w:rsidP="00A91652">
      <w:pPr>
        <w:suppressAutoHyphens/>
        <w:spacing w:after="0" w:line="240" w:lineRule="auto"/>
        <w:jc w:val="both"/>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DAÑOS OCASIONADOS POR VANDALISMO.</w:t>
      </w:r>
    </w:p>
    <w:p w14:paraId="4356E6B0"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p>
    <w:p w14:paraId="77DCB57E" w14:textId="77777777" w:rsidR="00A91652" w:rsidRPr="00895C01" w:rsidRDefault="00A91652" w:rsidP="00A91652">
      <w:pPr>
        <w:suppressAutoHyphens/>
        <w:spacing w:after="0" w:line="240" w:lineRule="auto"/>
        <w:jc w:val="both"/>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DAÑOS POR INCONSISTENCIA, HUNDIMIENTO O ASENTAMIENTO DEL SUELO O SUBSUELO.</w:t>
      </w:r>
    </w:p>
    <w:p w14:paraId="692B8E85"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p>
    <w:p w14:paraId="470765F3"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DAÑOS OCASIONADOS A LOS VEHÍCULOS POR PROYECTILES DE ARMA DE FUEGO (IMPACTO DE BALA.)</w:t>
      </w:r>
    </w:p>
    <w:p w14:paraId="01DEE8C2"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p>
    <w:p w14:paraId="5F9406E8"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LA PROTECCIÓN DE ESTA COBERTURA OPERARÁ AÚN CUANDO LOS HECHOS QUE DEN LUGAR AL SINIESTRO CONSTITUYAN EL DELITO DE ABUSO DE CONFIANZA, EXCEPTO CUANDO DICHO DELITO SEA COMETIDO POR EL (LOS) REPRESENTANTE (S) LEGAL (ES) DEL ASEGURADO. </w:t>
      </w:r>
    </w:p>
    <w:p w14:paraId="4CD9E779"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r w:rsidRPr="00895C01">
        <w:rPr>
          <w:rFonts w:ascii="ColaborateLight" w:eastAsia="SimSun" w:hAnsi="ColaborateLight" w:cs="Tw Cen MT"/>
          <w:color w:val="000000"/>
          <w:kern w:val="1"/>
          <w:lang w:eastAsia="zh-CN" w:bidi="hi-IN"/>
        </w:rPr>
        <w:lastRenderedPageBreak/>
        <w:t>ASIMISMO, LA COMPAÑÍA ADJUDICADA SE COMPROMETE A LA REPOSICIÓN DE PIEZAS FALTANTES O DAÑADAS SEGÚN SEA EL CASO EN REFACCIONES ORIGINALES DE ACUERDO A LA MARCA Y MODELO.</w:t>
      </w:r>
    </w:p>
    <w:p w14:paraId="5E91DABB"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p>
    <w:p w14:paraId="1C81269B"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b/>
          <w:color w:val="000000"/>
          <w:kern w:val="1"/>
          <w:lang w:eastAsia="zh-CN" w:bidi="hi-IN"/>
        </w:rPr>
        <w:t xml:space="preserve">2.- ROBO TOTAL. </w:t>
      </w:r>
    </w:p>
    <w:p w14:paraId="21B2C6A7"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p>
    <w:p w14:paraId="627BACF0"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14:paraId="3DA65CD6" w14:textId="77777777" w:rsidR="00A91652" w:rsidRPr="00895C01" w:rsidRDefault="00A91652" w:rsidP="00A91652">
      <w:pPr>
        <w:suppressAutoHyphens/>
        <w:spacing w:after="0" w:line="240" w:lineRule="auto"/>
        <w:jc w:val="both"/>
        <w:rPr>
          <w:rFonts w:ascii="ColaborateLight" w:eastAsia="SimSun" w:hAnsi="ColaborateLight" w:cs="Tw Cen MT"/>
          <w:kern w:val="1"/>
          <w:lang w:eastAsia="zh-CN" w:bidi="hi-IN"/>
        </w:rPr>
      </w:pPr>
    </w:p>
    <w:p w14:paraId="32445BEE"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b/>
          <w:color w:val="000000"/>
          <w:kern w:val="1"/>
          <w:lang w:eastAsia="zh-CN" w:bidi="hi-IN"/>
        </w:rPr>
        <w:t>3.- RESPONSABILIDAD CIVIL POR DAÑOS A TERCEROS.</w:t>
      </w:r>
    </w:p>
    <w:p w14:paraId="0387794E"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p>
    <w:p w14:paraId="7F454F84"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ESTA COBERTURA AMPARA LA RESPONSABILIDAD CIVIL EN QUE INCURRA EL ASEGURADO Y QUE A CONSECUENCIA DEL USO DEL VEHÍCULO CAUSE DAÑOS MATERIALES A TERCEROS EN SUS BIENES Y/O CAUSE LESIONES CORPORALES O LA MUERTE A TERCEROS</w:t>
      </w:r>
      <w:r w:rsidRPr="00895C01">
        <w:rPr>
          <w:rFonts w:ascii="ColaborateLight" w:eastAsia="SimSun" w:hAnsi="ColaborateLight" w:cs="Tw Cen MT"/>
          <w:b/>
          <w:bCs/>
          <w:color w:val="000000"/>
          <w:kern w:val="1"/>
          <w:lang w:eastAsia="zh-CN" w:bidi="hi-IN"/>
        </w:rPr>
        <w:t xml:space="preserve"> </w:t>
      </w:r>
      <w:r w:rsidRPr="00895C01">
        <w:rPr>
          <w:rFonts w:ascii="ColaborateLight" w:eastAsia="SimSun" w:hAnsi="ColaborateLight" w:cs="Tw Cen MT"/>
          <w:bCs/>
          <w:color w:val="000000"/>
          <w:kern w:val="1"/>
          <w:lang w:eastAsia="zh-CN" w:bidi="hi-IN"/>
        </w:rPr>
        <w:t>QUE NO SEAN OCUPANTES DEL VEHÍCULO ASEGURADO</w:t>
      </w:r>
      <w:r w:rsidRPr="00895C01">
        <w:rPr>
          <w:rFonts w:ascii="ColaborateLight" w:eastAsia="SimSun" w:hAnsi="ColaborateLight" w:cs="Tw Cen MT"/>
          <w:color w:val="000000"/>
          <w:kern w:val="1"/>
          <w:lang w:eastAsia="zh-CN" w:bidi="hi-IN"/>
        </w:rPr>
        <w:t xml:space="preserve">, INCLUYENDO LA INDEMNIZACIÓN POR DAÑO MORAL QUE EN SU CASO LEGALMENTE CORRESPONDA.  </w:t>
      </w:r>
    </w:p>
    <w:p w14:paraId="21088546"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p>
    <w:p w14:paraId="5EED8DE4"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EN ADICIÓN Y HASTA POR UNA CANTIDAD IGUAL AL LÍMITE MÁXIMO DE RESPONSABILIDAD, ESTA COBERTURA SE EXTIENDE A CUBRIR LOS GASTOS Y COSTOS A QUE FUERE CONDENADO EL ASEGURADO O CUALQUIER PERSONA QUE CON SU CONSENTIMIENTO EXPRESO O TÁCITO USE EL VEHÍCULO, EN CASO DE JUICIO CIVIL SEGUIDO EN SU CONTRA CON MOTIVO DE SU RESPONSABILIDAD CIVIL. </w:t>
      </w:r>
    </w:p>
    <w:p w14:paraId="5A695E42" w14:textId="77777777" w:rsidR="00A91652" w:rsidRPr="00895C01" w:rsidRDefault="00A91652" w:rsidP="00A91652">
      <w:pPr>
        <w:suppressAutoHyphens/>
        <w:spacing w:after="0" w:line="240" w:lineRule="auto"/>
        <w:jc w:val="both"/>
        <w:rPr>
          <w:rFonts w:ascii="ColaborateLight" w:eastAsia="SimSun" w:hAnsi="ColaborateLight" w:cs="Tw Cen MT"/>
          <w:color w:val="000000"/>
          <w:kern w:val="1"/>
          <w:lang w:eastAsia="zh-CN" w:bidi="hi-IN"/>
        </w:rPr>
      </w:pPr>
    </w:p>
    <w:p w14:paraId="1752028A" w14:textId="77777777" w:rsidR="00A91652" w:rsidRPr="00895C01" w:rsidRDefault="00A91652" w:rsidP="00A91652">
      <w:pPr>
        <w:suppressAutoHyphens/>
        <w:spacing w:after="0" w:line="240" w:lineRule="auto"/>
        <w:jc w:val="both"/>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EL LÍMITE MÁXIMO DE RESPONSABILIDAD DE LA COMPAÑÍA ASEGURADORA PARA ESTA COBERTURA, SE ESTABLECE EN LA TABLA DE COBERTURAS Y OPERA COMO SUMA ASEGURADA ÚNICA PARA LOS DIVERSOS RIESGOS QUE SE AMPARAN EN ESTA COBERTURA.</w:t>
      </w:r>
    </w:p>
    <w:p w14:paraId="40382593"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45065025"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color w:val="000000"/>
          <w:kern w:val="1"/>
          <w:lang w:eastAsia="zh-CN" w:bidi="hi-IN"/>
        </w:rPr>
        <w:t>4.- RESPONSABILIDAD CIVIL CRUZADA.</w:t>
      </w:r>
    </w:p>
    <w:p w14:paraId="1E3D69D2" w14:textId="77777777" w:rsidR="00A91652" w:rsidRPr="00895C01" w:rsidRDefault="00A91652" w:rsidP="00A91652">
      <w:pPr>
        <w:suppressAutoHyphens/>
        <w:spacing w:after="0" w:line="240" w:lineRule="auto"/>
        <w:ind w:right="99"/>
        <w:jc w:val="both"/>
        <w:rPr>
          <w:rFonts w:ascii="ColaborateLight" w:eastAsia="SimSun" w:hAnsi="ColaborateLight" w:cs="Tw Cen MT"/>
          <w:b/>
          <w:color w:val="000000"/>
          <w:kern w:val="1"/>
          <w:lang w:eastAsia="zh-CN" w:bidi="hi-IN"/>
        </w:rPr>
      </w:pPr>
    </w:p>
    <w:p w14:paraId="3511509E"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14:paraId="744E8121"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p>
    <w:p w14:paraId="02BCD6FD"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color w:val="000000"/>
          <w:kern w:val="1"/>
          <w:lang w:eastAsia="zh-CN" w:bidi="hi-IN"/>
        </w:rPr>
        <w:t xml:space="preserve">5.- GASTOS MÉDICOS OCUPANTES. </w:t>
      </w:r>
    </w:p>
    <w:p w14:paraId="21904F1A"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38374BD9"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EL PAGO DE GASTOS MÉDICOS POR CONCEPTO DE HOSPITALIZACIÓN, MEDICINAS, ATENCIÓN MÉDICA, ENFERMEROS, SERVICIO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COMPARTIMIENTO, CASETA O CABINA DESTINADOS AL TRANSPORTE DE PERSONAS. </w:t>
      </w:r>
    </w:p>
    <w:p w14:paraId="3C65A58A"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228C7394"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LOS CONCEPTOS DE GASTOS MÉDICOS OCUPANTES CUBIERTOS POR LA PÓLIZA SERÁN PAGADOS DIRECTAMENTE POR LA COMPAÑÍA ASEGURADORA CUANDO SE UTILICEN LOS PROVEEDORES MÉDICOS, HOSPITALES, CLÍNICAS, DOCTORES Y DEMÁS PROVEEDORES CON LOS </w:t>
      </w:r>
      <w:r w:rsidRPr="00895C01">
        <w:rPr>
          <w:rFonts w:ascii="ColaborateLight" w:eastAsia="SimSun" w:hAnsi="ColaborateLight" w:cs="Tw Cen MT"/>
          <w:color w:val="000000"/>
          <w:kern w:val="1"/>
          <w:lang w:eastAsia="zh-CN" w:bidi="hi-IN"/>
        </w:rPr>
        <w:lastRenderedPageBreak/>
        <w:t xml:space="preserve">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 </w:t>
      </w:r>
    </w:p>
    <w:p w14:paraId="013AC372"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46689540"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HOSPITALIZACIÓN. </w:t>
      </w:r>
    </w:p>
    <w:p w14:paraId="353291DE"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ATENCIÓN MÉDICA. </w:t>
      </w:r>
    </w:p>
    <w:p w14:paraId="7012B9E0"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ENFERMEROS.</w:t>
      </w:r>
    </w:p>
    <w:p w14:paraId="1971CA7A"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SERVICIOS DE AMBULANCIA TERRESTRE Y/O AÉREA. </w:t>
      </w:r>
    </w:p>
    <w:p w14:paraId="3D7166CA"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GASTOS POR FALLECIMIENTO. </w:t>
      </w:r>
    </w:p>
    <w:p w14:paraId="42811D43"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 xml:space="preserve">TRATAMIENTOS DENTALES, ALVEOLARES, GINGIVALES O MAXILOFACIALES. </w:t>
      </w:r>
    </w:p>
    <w:p w14:paraId="6E4C70EC"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059508EC"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LA SUMA ASEGURADA EN ESTA COBERTURA OPERA EN LÍMITE ÚNICO O COMBINADO POR EVENTO.</w:t>
      </w:r>
    </w:p>
    <w:p w14:paraId="4183EA86" w14:textId="77777777" w:rsidR="00A91652" w:rsidRPr="00895C01" w:rsidRDefault="00A91652" w:rsidP="00A91652">
      <w:pPr>
        <w:suppressAutoHyphens/>
        <w:spacing w:after="0" w:line="240" w:lineRule="auto"/>
        <w:ind w:right="99"/>
        <w:jc w:val="both"/>
        <w:rPr>
          <w:rFonts w:ascii="ColaborateLight" w:eastAsia="SimSun" w:hAnsi="ColaborateLight" w:cs="Tw Cen MT"/>
          <w:b/>
          <w:color w:val="000000"/>
          <w:kern w:val="1"/>
          <w:highlight w:val="yellow"/>
          <w:lang w:eastAsia="zh-CN" w:bidi="hi-IN"/>
        </w:rPr>
      </w:pPr>
    </w:p>
    <w:p w14:paraId="7CC8F7A2"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color w:val="000000"/>
          <w:kern w:val="1"/>
          <w:lang w:eastAsia="zh-CN" w:bidi="hi-IN"/>
        </w:rPr>
        <w:t>6.- DEFENSA LEGAL.</w:t>
      </w:r>
    </w:p>
    <w:p w14:paraId="44D103B4"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2187E1FD"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FIJE LA AUTORIDAD, GARANTÍAS EN EFECTIVO PARA OBTENER LA LIBERTAD DEL CONDUCTOR O GARANTIZAR LA REPARACIÓN DEL DAÑO, PAGO DE PENSIÓN O ESTADÍA EN CORRALONES, ENTRE OTROS. DERIVADO DE ÉSTE SERVICIO LA COMPAÑÍA ASEGURADORA SE OBLIGA A: </w:t>
      </w:r>
    </w:p>
    <w:p w14:paraId="74F57954" w14:textId="77777777" w:rsidR="00A91652" w:rsidRPr="00895C01" w:rsidRDefault="00A91652" w:rsidP="00A91652">
      <w:pPr>
        <w:suppressAutoHyphens/>
        <w:spacing w:after="0" w:line="240" w:lineRule="auto"/>
        <w:rPr>
          <w:rFonts w:ascii="ColaborateLight" w:eastAsia="font299" w:hAnsi="ColaborateLight" w:cs="Tw Cen MT"/>
          <w:color w:val="00000A"/>
          <w:kern w:val="1"/>
          <w:lang w:val="es-ES" w:eastAsia="es-MX" w:bidi="hi-IN"/>
        </w:rPr>
      </w:pPr>
    </w:p>
    <w:p w14:paraId="083C843B" w14:textId="77777777" w:rsidR="00A91652" w:rsidRPr="00895C01" w:rsidRDefault="00A91652" w:rsidP="00A91652">
      <w:pPr>
        <w:suppressAutoHyphens/>
        <w:spacing w:after="0" w:line="240" w:lineRule="auto"/>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 xml:space="preserve">TRAMITAR, EN SU CASO, LA LIBERTAD DEL USUARIO, DE ACUERDO A LA LEGISLACIÓN APLICABLE; </w:t>
      </w:r>
    </w:p>
    <w:p w14:paraId="14A97087" w14:textId="77777777" w:rsidR="00A91652" w:rsidRPr="00895C01" w:rsidRDefault="00A91652" w:rsidP="00A91652">
      <w:pPr>
        <w:suppressAutoHyphens/>
        <w:spacing w:after="0" w:line="240" w:lineRule="auto"/>
        <w:rPr>
          <w:rFonts w:ascii="ColaborateLight" w:eastAsia="SimSun" w:hAnsi="ColaborateLight" w:cs="Lucida Sans"/>
          <w:kern w:val="1"/>
          <w:lang w:eastAsia="zh-CN" w:bidi="hi-IN"/>
        </w:rPr>
      </w:pPr>
    </w:p>
    <w:p w14:paraId="434E9B26" w14:textId="77777777" w:rsidR="00A91652" w:rsidRPr="00895C01" w:rsidRDefault="00A91652" w:rsidP="00A91652">
      <w:pPr>
        <w:suppressAutoHyphens/>
        <w:spacing w:after="0" w:line="240" w:lineRule="auto"/>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 xml:space="preserve">REALIZAR LOS TRÁMITES NECESARIOS PARA LA DEVOLUCIÓN DEL VEHÍCULO CONTRATADO; </w:t>
      </w:r>
    </w:p>
    <w:p w14:paraId="39A2CBCF" w14:textId="77777777" w:rsidR="00A91652" w:rsidRPr="00895C01" w:rsidRDefault="00A91652" w:rsidP="00A91652">
      <w:pPr>
        <w:suppressAutoHyphens/>
        <w:spacing w:after="0" w:line="240" w:lineRule="auto"/>
        <w:rPr>
          <w:rFonts w:ascii="ColaborateLight" w:eastAsia="SimSun" w:hAnsi="ColaborateLight" w:cs="Lucida Sans"/>
          <w:kern w:val="1"/>
          <w:lang w:eastAsia="zh-CN" w:bidi="hi-IN"/>
        </w:rPr>
      </w:pPr>
    </w:p>
    <w:p w14:paraId="35719739" w14:textId="77777777" w:rsidR="00A91652" w:rsidRPr="00895C01" w:rsidRDefault="00A91652" w:rsidP="00A91652">
      <w:pPr>
        <w:suppressAutoHyphens/>
        <w:spacing w:after="0" w:line="240" w:lineRule="auto"/>
        <w:ind w:right="99"/>
        <w:jc w:val="both"/>
        <w:rPr>
          <w:rFonts w:ascii="ColaborateLight" w:eastAsia="font299" w:hAnsi="ColaborateLight" w:cs="Arial"/>
          <w:color w:val="000000"/>
          <w:kern w:val="1"/>
          <w:lang w:val="es-ES" w:eastAsia="es-MX" w:bidi="hi-IN"/>
        </w:rPr>
      </w:pPr>
      <w:r w:rsidRPr="00895C01">
        <w:rPr>
          <w:rFonts w:ascii="ColaborateLight" w:eastAsia="font299" w:hAnsi="ColaborateLight" w:cs="Tw Cen MT"/>
          <w:color w:val="000000"/>
          <w:kern w:val="1"/>
          <w:lang w:val="es-ES" w:eastAsia="es-MX" w:bidi="hi-IN"/>
        </w:rPr>
        <w:t>GARANTIZAR LA REPARACIÓN DEL DAÑO Y LAS POSIBLES SANCIONES PECUNIARIAS, DERIVADO DEL DELITO CULPOSO</w:t>
      </w:r>
    </w:p>
    <w:p w14:paraId="61C32312" w14:textId="77777777" w:rsidR="00A91652" w:rsidRPr="00895C01" w:rsidRDefault="00A91652" w:rsidP="00A91652">
      <w:pPr>
        <w:suppressAutoHyphens/>
        <w:spacing w:after="0" w:line="240" w:lineRule="auto"/>
        <w:ind w:right="99"/>
        <w:rPr>
          <w:rFonts w:ascii="ColaborateLight" w:eastAsia="font299" w:hAnsi="ColaborateLight" w:cs="Tw Cen MT"/>
          <w:color w:val="000000"/>
          <w:kern w:val="1"/>
          <w:lang w:val="es-ES" w:eastAsia="es-MX" w:bidi="hi-IN"/>
        </w:rPr>
      </w:pPr>
    </w:p>
    <w:p w14:paraId="162560AE" w14:textId="77777777" w:rsidR="00A91652" w:rsidRPr="00895C01" w:rsidRDefault="00A91652" w:rsidP="00A91652">
      <w:pPr>
        <w:suppressAutoHyphens/>
        <w:spacing w:after="0" w:line="240" w:lineRule="auto"/>
        <w:ind w:right="99"/>
        <w:rPr>
          <w:rFonts w:ascii="ColaborateLight" w:eastAsia="font299" w:hAnsi="ColaborateLight" w:cs="Arial"/>
          <w:color w:val="000000"/>
          <w:kern w:val="1"/>
          <w:lang w:val="es-ES" w:eastAsia="es-MX" w:bidi="hi-IN"/>
        </w:rPr>
      </w:pPr>
      <w:r w:rsidRPr="00895C01">
        <w:rPr>
          <w:rFonts w:ascii="ColaborateLight" w:eastAsia="font299" w:hAnsi="ColaborateLight" w:cs="Tw Cen MT"/>
          <w:b/>
          <w:color w:val="000000"/>
          <w:kern w:val="1"/>
          <w:lang w:val="es-ES" w:eastAsia="es-MX" w:bidi="hi-IN"/>
        </w:rPr>
        <w:t>7.- SERVICIOS DE ASISTENCIA.</w:t>
      </w:r>
    </w:p>
    <w:p w14:paraId="32FA9F58"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53BFCC48"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LOS SERVICIOS DE ASISTENCIA AUTOMOVILÍSTICA, MÉDICA Y ADMINISTRATIVA REQUERIDOS POR EL ASEGURADO O CUALQUIER PERSONA QUE CON SU CONSENTIMIENTO EXPRESO O TÁCITO USE EL VEHÍCULO Y QUE A CONSECUENCIA DE DICHO USO REQUIERA LOS SERVICIOS MENCIONADOS, LOS CUALES INCLUYEN DE MANERA ENUNCIATIVA MAS NO LIMITATIVA, LOS SIGUIENTES;</w:t>
      </w:r>
    </w:p>
    <w:p w14:paraId="000CD3C8" w14:textId="77777777" w:rsidR="00A91652" w:rsidRPr="00895C01" w:rsidRDefault="00A91652" w:rsidP="00A91652">
      <w:pPr>
        <w:suppressAutoHyphens/>
        <w:spacing w:after="0" w:line="240" w:lineRule="auto"/>
        <w:jc w:val="both"/>
        <w:rPr>
          <w:rFonts w:ascii="ColaborateLight" w:eastAsia="SimSun" w:hAnsi="ColaborateLight" w:cs="Tw Cen MT"/>
          <w:kern w:val="1"/>
          <w:lang w:eastAsia="zh-CN" w:bidi="hi-IN"/>
        </w:rPr>
      </w:pPr>
    </w:p>
    <w:p w14:paraId="0725492C" w14:textId="77777777" w:rsidR="00A91652" w:rsidRPr="00895C01" w:rsidRDefault="00A91652" w:rsidP="00A91652">
      <w:pPr>
        <w:suppressAutoHyphens/>
        <w:spacing w:after="0" w:line="240" w:lineRule="auto"/>
        <w:contextualSpacing/>
        <w:jc w:val="both"/>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REMOLQUE O TRANSPORTE DEL VEHÍCULO CON UN MÁXIMO DE 100 KM DESDE EL LUGAR DONDE SE PRESENTÓ LA AVERÍA.</w:t>
      </w:r>
    </w:p>
    <w:p w14:paraId="3C74C23A" w14:textId="77777777" w:rsidR="00A91652" w:rsidRPr="00895C01" w:rsidRDefault="00A91652" w:rsidP="00A91652">
      <w:pPr>
        <w:suppressAutoHyphens/>
        <w:spacing w:after="0" w:line="240" w:lineRule="auto"/>
        <w:contextualSpacing/>
        <w:jc w:val="both"/>
        <w:rPr>
          <w:rFonts w:ascii="ColaborateLight" w:eastAsia="SimSun" w:hAnsi="ColaborateLight" w:cs="Lucida Sans"/>
          <w:kern w:val="1"/>
          <w:lang w:eastAsia="zh-CN" w:bidi="hi-IN"/>
        </w:rPr>
      </w:pPr>
    </w:p>
    <w:p w14:paraId="664BF6C4" w14:textId="77777777" w:rsidR="00A91652" w:rsidRPr="00895C01" w:rsidRDefault="00A91652" w:rsidP="00A91652">
      <w:pPr>
        <w:suppressAutoHyphens/>
        <w:spacing w:after="0" w:line="240" w:lineRule="auto"/>
        <w:contextualSpacing/>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AUXILIO VIAL BÁSICO, TAL COMO CAMBIO O INFLADO DE LLANTAS, PASO DE CORRIENTE Y ENVÍO DE GASOLINA.</w:t>
      </w:r>
    </w:p>
    <w:p w14:paraId="0B46A0B6" w14:textId="77777777" w:rsidR="00A91652" w:rsidRPr="00895C01" w:rsidRDefault="00A91652" w:rsidP="00A91652">
      <w:pPr>
        <w:suppressAutoHyphens/>
        <w:spacing w:after="0" w:line="240" w:lineRule="auto"/>
        <w:jc w:val="both"/>
        <w:rPr>
          <w:rFonts w:ascii="ColaborateLight" w:eastAsia="SimSun" w:hAnsi="ColaborateLight" w:cs="Tw Cen MT"/>
          <w:b/>
          <w:kern w:val="1"/>
          <w:lang w:eastAsia="zh-CN" w:bidi="hi-IN"/>
        </w:rPr>
      </w:pPr>
    </w:p>
    <w:p w14:paraId="2F9021FC" w14:textId="77777777" w:rsidR="00A91652" w:rsidRPr="00895C01" w:rsidRDefault="00A91652" w:rsidP="00A91652">
      <w:pPr>
        <w:suppressAutoHyphens/>
        <w:spacing w:after="0" w:line="240" w:lineRule="auto"/>
        <w:rPr>
          <w:rFonts w:ascii="ColaborateLight" w:eastAsia="SimSun" w:hAnsi="ColaborateLight" w:cs="Lucida Sans"/>
          <w:kern w:val="1"/>
          <w:lang w:eastAsia="zh-CN" w:bidi="hi-IN"/>
        </w:rPr>
      </w:pPr>
      <w:r w:rsidRPr="00895C01">
        <w:rPr>
          <w:rFonts w:ascii="ColaborateLight" w:eastAsia="SimSun" w:hAnsi="ColaborateLight" w:cs="Tw Cen MT"/>
          <w:b/>
          <w:color w:val="000000"/>
          <w:kern w:val="1"/>
          <w:lang w:eastAsia="zh-CN" w:bidi="hi-IN"/>
        </w:rPr>
        <w:lastRenderedPageBreak/>
        <w:t xml:space="preserve">DEDUCIBLE: </w:t>
      </w:r>
    </w:p>
    <w:p w14:paraId="47749F68"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601430F8"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14:paraId="01A79248"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14A3951F"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EN RECLAMACIONES POR ROTURA DE CRISTALES, ÚNICAMENTE QUEDARÁ A CARGO DEL ASEGURADO, EL MONTO QUE CORRESPONDA AL </w:t>
      </w:r>
      <w:r w:rsidRPr="00895C01">
        <w:rPr>
          <w:rFonts w:ascii="ColaborateLight" w:eastAsia="SimSun" w:hAnsi="ColaborateLight" w:cs="Tw Cen MT"/>
          <w:color w:val="000000"/>
          <w:kern w:val="1"/>
          <w:u w:val="single"/>
          <w:lang w:eastAsia="zh-CN" w:bidi="hi-IN"/>
        </w:rPr>
        <w:t>10% DE VALOR DE LOS CRISTALES AFECTADOS</w:t>
      </w:r>
      <w:r w:rsidRPr="00895C01">
        <w:rPr>
          <w:rFonts w:ascii="ColaborateLight" w:eastAsia="SimSun" w:hAnsi="ColaborateLight" w:cs="Tw Cen MT"/>
          <w:color w:val="000000"/>
          <w:kern w:val="1"/>
          <w:lang w:eastAsia="zh-CN" w:bidi="hi-IN"/>
        </w:rPr>
        <w:t xml:space="preserve">. </w:t>
      </w:r>
    </w:p>
    <w:p w14:paraId="629C8C3E"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2ABD24E4"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POR LO QUE SE REFIERE A LA COBERTURA DE ROBO TOTAL, EN EL CASO DE QUE HAYA RECUPERACIÓN DESPUÉS DE PERPETRADO EL ROBO, SOLAMENTE SE APLICARÁ EL DEDUCIBLE CUANDO LA COMPAÑÍA ASEGURADORA REALICE ALGÚN PAGO POR PÉRDIDAS O DAÑOS SUFRIDOS AL VEHÍCULO ASEGURADO. </w:t>
      </w:r>
    </w:p>
    <w:p w14:paraId="353D1273" w14:textId="77777777" w:rsidR="00A91652" w:rsidRPr="00895C01" w:rsidRDefault="00A91652" w:rsidP="00A91652">
      <w:pPr>
        <w:suppressAutoHyphens/>
        <w:spacing w:after="0" w:line="240" w:lineRule="auto"/>
        <w:ind w:right="99"/>
        <w:jc w:val="both"/>
        <w:rPr>
          <w:rFonts w:ascii="ColaborateLight" w:eastAsia="SimSun" w:hAnsi="ColaborateLight" w:cs="Tw Cen MT"/>
          <w:kern w:val="1"/>
          <w:lang w:eastAsia="zh-CN" w:bidi="hi-IN"/>
        </w:rPr>
      </w:pPr>
    </w:p>
    <w:p w14:paraId="02F99488"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SE CONVIENE EN EXENTAR DEL PAGO DEL DEDUCIBLE PARA LA COBERTURA DE DAÑOS MATERIALES, CUANDO SE TENGA PLENAMENTE IDENTIFICADO EL TERCERO RESPONSABLE Y SEA DETERMINADO COMO CULPABLE POR LA AUTORIDAD COMPETENTE.</w:t>
      </w:r>
    </w:p>
    <w:p w14:paraId="3BC3D536" w14:textId="77777777" w:rsidR="00A91652" w:rsidRPr="00895C01" w:rsidRDefault="00A91652" w:rsidP="00A91652">
      <w:pPr>
        <w:suppressAutoHyphens/>
        <w:spacing w:after="0" w:line="240" w:lineRule="auto"/>
        <w:ind w:right="99"/>
        <w:jc w:val="both"/>
        <w:rPr>
          <w:rFonts w:ascii="ColaborateLight" w:eastAsia="SimSun" w:hAnsi="ColaborateLight" w:cs="Tw Cen MT"/>
          <w:b/>
          <w:color w:val="000000"/>
          <w:kern w:val="1"/>
          <w:lang w:eastAsia="zh-CN" w:bidi="hi-IN"/>
        </w:rPr>
      </w:pPr>
    </w:p>
    <w:p w14:paraId="62D74E1C"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color w:val="000000"/>
          <w:kern w:val="1"/>
          <w:lang w:eastAsia="zh-CN" w:bidi="hi-IN"/>
        </w:rPr>
        <w:t>SE CUBRE BAJO CONVENIO EXPRESO:</w:t>
      </w:r>
    </w:p>
    <w:p w14:paraId="78DC82AD"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3E8E2660"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CUBRIR </w:t>
      </w:r>
      <w:r w:rsidRPr="00895C01">
        <w:rPr>
          <w:rFonts w:ascii="ColaborateLight" w:eastAsia="SimSun" w:hAnsi="ColaborateLight" w:cs="Tw Cen MT"/>
          <w:b/>
          <w:bCs/>
          <w:color w:val="000000"/>
          <w:kern w:val="1"/>
          <w:lang w:eastAsia="zh-CN" w:bidi="hi-IN"/>
        </w:rPr>
        <w:t>LA ESTANCIA EN CORRALÓN</w:t>
      </w:r>
      <w:r w:rsidRPr="00895C01">
        <w:rPr>
          <w:rFonts w:ascii="ColaborateLight" w:eastAsia="SimSun" w:hAnsi="ColaborateLight" w:cs="Tw Cen MT"/>
          <w:color w:val="000000"/>
          <w:kern w:val="1"/>
          <w:lang w:eastAsia="zh-CN" w:bidi="hi-IN"/>
        </w:rPr>
        <w:t xml:space="preserve"> HASTA POR 30 UMA´s., O HASTA LA RESOLUCIÓN FINAL DE LA AUTORIDAD COMPETENTE. </w:t>
      </w:r>
    </w:p>
    <w:p w14:paraId="6E6310B5"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p>
    <w:p w14:paraId="6984D5CE"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LOS DAÑOS MATERIALES Y L</w:t>
      </w:r>
      <w:r w:rsidRPr="00895C01">
        <w:rPr>
          <w:rFonts w:ascii="ColaborateLight" w:eastAsia="SimSun" w:hAnsi="ColaborateLight" w:cs="Tw Cen MT"/>
          <w:bCs/>
          <w:iCs/>
          <w:kern w:val="1"/>
          <w:lang w:eastAsia="zh-CN" w:bidi="hi-IN"/>
        </w:rPr>
        <w:t>A RESPONSABILIDAD CIVIL QUE SE OCASIONE POR EL USO DE REMOLQUES, SEMIRREMOLQUE Y DOLLYS PARA TODAS LAS UNIDADES.</w:t>
      </w:r>
    </w:p>
    <w:p w14:paraId="280B28F6" w14:textId="77777777" w:rsidR="00A91652" w:rsidRPr="00895C01" w:rsidRDefault="00A91652" w:rsidP="00A91652">
      <w:pPr>
        <w:suppressAutoHyphens/>
        <w:spacing w:after="0" w:line="240" w:lineRule="auto"/>
        <w:ind w:right="99"/>
        <w:rPr>
          <w:rFonts w:ascii="ColaborateLight" w:eastAsia="SimSun" w:hAnsi="ColaborateLight" w:cs="Tw Cen MT"/>
          <w:kern w:val="1"/>
          <w:lang w:eastAsia="zh-CN" w:bidi="hi-IN"/>
        </w:rPr>
      </w:pPr>
    </w:p>
    <w:p w14:paraId="4F2F3923"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14:paraId="61AFD066" w14:textId="77777777" w:rsidR="00A91652" w:rsidRPr="00895C01" w:rsidRDefault="00A91652" w:rsidP="00A91652">
      <w:pPr>
        <w:suppressAutoHyphens/>
        <w:spacing w:after="0" w:line="240" w:lineRule="auto"/>
        <w:ind w:right="99"/>
        <w:jc w:val="both"/>
        <w:rPr>
          <w:rFonts w:ascii="ColaborateLight" w:eastAsia="SimSun" w:hAnsi="ColaborateLight" w:cs="Tw Cen MT"/>
          <w:kern w:val="1"/>
          <w:lang w:eastAsia="zh-CN" w:bidi="hi-IN"/>
        </w:rPr>
      </w:pPr>
    </w:p>
    <w:p w14:paraId="30DACD58"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PARA UNIDADES DE MODELO RECIENTE Y HASTA 3 AÑOS DE USO, DEBERÁN SER REPARADAS EN TALLERES DE AGENCIA.</w:t>
      </w:r>
    </w:p>
    <w:p w14:paraId="55047F36" w14:textId="77777777" w:rsidR="00A91652" w:rsidRPr="00895C01" w:rsidRDefault="00A91652" w:rsidP="00A91652">
      <w:pPr>
        <w:suppressAutoHyphens/>
        <w:spacing w:after="0" w:line="240" w:lineRule="auto"/>
        <w:ind w:right="99"/>
        <w:jc w:val="both"/>
        <w:rPr>
          <w:rFonts w:ascii="ColaborateLight" w:eastAsia="SimSun" w:hAnsi="ColaborateLight" w:cs="Tw Cen MT"/>
          <w:kern w:val="1"/>
          <w:lang w:eastAsia="zh-CN" w:bidi="hi-IN"/>
        </w:rPr>
      </w:pPr>
    </w:p>
    <w:p w14:paraId="28911715"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SE AMPARA LA R.C. CRUZADA, DONDE LOS DAÑOS A LOS VEHÍCULOS RESULTANTES SERÁN CONSIDERADOS COMO TERCEROS ENTRE SÍ Y EL DEDUCIBLE QUEDARÁ A CARGO DE LA UNIDAD RESPONSABLE.</w:t>
      </w:r>
    </w:p>
    <w:p w14:paraId="612F39A6" w14:textId="77777777" w:rsidR="00A91652" w:rsidRPr="00895C01" w:rsidRDefault="00A91652" w:rsidP="00A91652">
      <w:pPr>
        <w:suppressAutoHyphens/>
        <w:spacing w:after="0" w:line="240" w:lineRule="auto"/>
        <w:ind w:right="99"/>
        <w:jc w:val="both"/>
        <w:rPr>
          <w:rFonts w:ascii="ColaborateLight" w:eastAsia="SimSun" w:hAnsi="ColaborateLight" w:cs="Tw Cen MT"/>
          <w:kern w:val="1"/>
          <w:lang w:eastAsia="zh-CN" w:bidi="hi-IN"/>
        </w:rPr>
      </w:pPr>
    </w:p>
    <w:p w14:paraId="6BC377E8"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SE CONVIENE EN CUBRIR LOS DAÑOS MATERIALES QUE SUFRA UN VEHÍCULO POR TRANSITAR EN CAMINOS RURALES, TERRACERÍA O SIMILARES.</w:t>
      </w:r>
    </w:p>
    <w:p w14:paraId="44DC00FB" w14:textId="77777777" w:rsidR="00A91652" w:rsidRPr="00895C01" w:rsidRDefault="00A91652" w:rsidP="00A91652">
      <w:pPr>
        <w:suppressAutoHyphens/>
        <w:spacing w:after="0" w:line="240" w:lineRule="auto"/>
        <w:ind w:right="99"/>
        <w:jc w:val="both"/>
        <w:rPr>
          <w:rFonts w:ascii="ColaborateLight" w:eastAsia="SimSun" w:hAnsi="ColaborateLight" w:cs="Tw Cen MT"/>
          <w:color w:val="000000"/>
          <w:kern w:val="1"/>
          <w:lang w:eastAsia="zh-CN" w:bidi="hi-IN"/>
        </w:rPr>
      </w:pPr>
    </w:p>
    <w:p w14:paraId="471E8735"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color w:val="000000"/>
          <w:kern w:val="1"/>
          <w:lang w:eastAsia="zh-CN" w:bidi="hi-IN"/>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14:paraId="7935D6EA" w14:textId="77777777" w:rsidR="00A91652" w:rsidRPr="00895C01" w:rsidRDefault="00A91652" w:rsidP="00A91652">
      <w:pPr>
        <w:suppressAutoHyphens/>
        <w:spacing w:after="0" w:line="240" w:lineRule="auto"/>
        <w:ind w:right="99"/>
        <w:jc w:val="both"/>
        <w:rPr>
          <w:rFonts w:ascii="ColaborateLight" w:eastAsia="SimSun" w:hAnsi="ColaborateLight" w:cs="Tw Cen MT"/>
          <w:b/>
          <w:kern w:val="1"/>
          <w:lang w:eastAsia="zh-CN" w:bidi="hi-IN"/>
        </w:rPr>
      </w:pPr>
    </w:p>
    <w:p w14:paraId="2182C6F8" w14:textId="77777777" w:rsidR="00A91652" w:rsidRPr="00895C01" w:rsidRDefault="00A91652" w:rsidP="00A91652">
      <w:pPr>
        <w:tabs>
          <w:tab w:val="left" w:pos="1080"/>
        </w:tabs>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bCs/>
          <w:kern w:val="1"/>
          <w:lang w:eastAsia="zh-CN" w:bidi="hi-IN"/>
        </w:rPr>
        <w:lastRenderedPageBreak/>
        <w:t xml:space="preserve">CLAUSULA DE ERRORES U OMISIONES: </w:t>
      </w:r>
      <w:r w:rsidRPr="00895C01">
        <w:rPr>
          <w:rFonts w:ascii="ColaborateLight" w:eastAsia="SimSun" w:hAnsi="ColaborateLight" w:cs="Tw Cen MT"/>
          <w:kern w:val="1"/>
          <w:lang w:eastAsia="zh-CN" w:bidi="hi-IN"/>
        </w:rPr>
        <w:t>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SERA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14:paraId="3117EA97"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p>
    <w:p w14:paraId="7D8F7C2B"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QUEDA ENTENDIDO Y BAJO COMPROMISO DE LA LICITANTE ADJUDICADA QUE DEBERA PROPORCIONAR ASISTENCIA VIAL SIN DEDUCIBLE NI MUCHO MENOS COSTO ALGUNO EXTRA A SU PROPUESTA ECONÓMICA.</w:t>
      </w:r>
    </w:p>
    <w:p w14:paraId="049B6B3F" w14:textId="77777777" w:rsidR="00A91652" w:rsidRPr="00895C01" w:rsidRDefault="00A91652" w:rsidP="00A91652">
      <w:pPr>
        <w:suppressAutoHyphens/>
        <w:spacing w:after="0" w:line="240" w:lineRule="auto"/>
        <w:ind w:right="99"/>
        <w:jc w:val="both"/>
        <w:rPr>
          <w:rFonts w:ascii="ColaborateLight" w:eastAsia="SimSun" w:hAnsi="ColaborateLight" w:cs="Tw Cen MT"/>
          <w:kern w:val="1"/>
          <w:lang w:eastAsia="zh-CN" w:bidi="hi-IN"/>
        </w:rPr>
      </w:pPr>
    </w:p>
    <w:p w14:paraId="596DF978" w14:textId="77777777" w:rsidR="00A91652" w:rsidRPr="00895C01" w:rsidRDefault="00A91652" w:rsidP="00A91652">
      <w:pPr>
        <w:suppressAutoHyphens/>
        <w:spacing w:after="0" w:line="240" w:lineRule="auto"/>
        <w:ind w:right="99"/>
        <w:jc w:val="both"/>
        <w:rPr>
          <w:rFonts w:ascii="ColaborateLight" w:eastAsia="SimSun" w:hAnsi="ColaborateLight" w:cs="Tw Cen MT"/>
          <w:b/>
          <w:color w:val="000000"/>
          <w:kern w:val="1"/>
          <w:lang w:eastAsia="zh-CN" w:bidi="hi-IN"/>
        </w:rPr>
      </w:pPr>
      <w:r w:rsidRPr="00895C01">
        <w:rPr>
          <w:rFonts w:ascii="ColaborateLight" w:eastAsia="SimSun" w:hAnsi="ColaborateLight" w:cs="Tw Cen MT"/>
          <w:b/>
          <w:color w:val="000000"/>
          <w:kern w:val="1"/>
          <w:lang w:eastAsia="zh-CN" w:bidi="hi-IN"/>
        </w:rPr>
        <w:t>INDEMNIZACIÓN:</w:t>
      </w:r>
    </w:p>
    <w:p w14:paraId="6B086987"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p>
    <w:p w14:paraId="3CC54054"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LA INDEMNIZACIÓN EN CASO DE PÉRDIDAS TOTALES SERÁ DE VALOR COMERCIAL AL MOMENTO DEL SINIESTRO, PARA TODAS LAS UNIDADES, EXCEPTO PARA LAS UNIDADES CUYA FACTURA NO EXCEDA DOCE MESES, LAS CUALES SERÁN PAGADAS A VALOR FACTURA.</w:t>
      </w:r>
    </w:p>
    <w:p w14:paraId="764199B9" w14:textId="77777777" w:rsidR="00A91652" w:rsidRPr="00895C01" w:rsidRDefault="00A91652" w:rsidP="00A91652">
      <w:pPr>
        <w:suppressAutoHyphens/>
        <w:spacing w:after="0" w:line="240" w:lineRule="auto"/>
        <w:ind w:right="99"/>
        <w:jc w:val="both"/>
        <w:rPr>
          <w:rFonts w:ascii="ColaborateLight" w:eastAsia="SimSun" w:hAnsi="ColaborateLight" w:cs="Tw Cen MT"/>
          <w:kern w:val="1"/>
          <w:lang w:eastAsia="zh-CN" w:bidi="hi-IN"/>
        </w:rPr>
      </w:pPr>
    </w:p>
    <w:p w14:paraId="4DB34BC9"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EL PAGO DE LAS INDEMNIZACIONES UNA VEZ ENTREGADA LA DOCUMENTACIÓN COMPLETA NO PODRÁ SER SUPERIOR A 30 DÍAS NATURALES.</w:t>
      </w:r>
    </w:p>
    <w:p w14:paraId="726F4857" w14:textId="77777777" w:rsidR="00A91652" w:rsidRPr="00895C01" w:rsidRDefault="00A91652" w:rsidP="00A91652">
      <w:pPr>
        <w:tabs>
          <w:tab w:val="left" w:pos="763"/>
          <w:tab w:val="left" w:pos="2865"/>
          <w:tab w:val="left" w:pos="4905"/>
        </w:tabs>
        <w:suppressAutoHyphens/>
        <w:spacing w:after="0" w:line="240" w:lineRule="auto"/>
        <w:ind w:right="99"/>
        <w:jc w:val="center"/>
        <w:rPr>
          <w:rFonts w:ascii="ColaborateLight" w:eastAsia="SimSun" w:hAnsi="ColaborateLight" w:cs="Arial"/>
          <w:kern w:val="1"/>
          <w:lang w:eastAsia="zh-CN" w:bidi="hi-IN"/>
        </w:rPr>
      </w:pPr>
    </w:p>
    <w:p w14:paraId="32372825" w14:textId="77777777" w:rsidR="00A91652" w:rsidRPr="00895C01" w:rsidRDefault="00A91652" w:rsidP="00A91652">
      <w:pPr>
        <w:tabs>
          <w:tab w:val="left" w:pos="763"/>
          <w:tab w:val="left" w:pos="2865"/>
          <w:tab w:val="left" w:pos="4905"/>
        </w:tabs>
        <w:suppressAutoHyphens/>
        <w:spacing w:after="0" w:line="240" w:lineRule="auto"/>
        <w:ind w:right="99"/>
        <w:jc w:val="center"/>
        <w:rPr>
          <w:rFonts w:ascii="ColaborateLight" w:eastAsia="SimSun" w:hAnsi="ColaborateLight" w:cs="Arial"/>
          <w:kern w:val="1"/>
          <w:lang w:eastAsia="zh-CN" w:bidi="hi-IN"/>
        </w:rPr>
      </w:pPr>
    </w:p>
    <w:p w14:paraId="090BD4B5" w14:textId="77777777" w:rsidR="00A91652" w:rsidRPr="00895C01" w:rsidRDefault="00A91652" w:rsidP="00A91652">
      <w:pPr>
        <w:tabs>
          <w:tab w:val="left" w:pos="763"/>
          <w:tab w:val="left" w:pos="2865"/>
          <w:tab w:val="left" w:pos="4905"/>
        </w:tabs>
        <w:suppressAutoHyphens/>
        <w:spacing w:after="0" w:line="240" w:lineRule="auto"/>
        <w:ind w:right="99"/>
        <w:jc w:val="center"/>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PARA TODA LA PÓLIZA</w:t>
      </w:r>
    </w:p>
    <w:p w14:paraId="25EBDF40" w14:textId="77777777" w:rsidR="00A91652" w:rsidRPr="00895C01" w:rsidRDefault="00A91652" w:rsidP="00A91652">
      <w:pPr>
        <w:tabs>
          <w:tab w:val="left" w:pos="763"/>
          <w:tab w:val="left" w:pos="2865"/>
          <w:tab w:val="left" w:pos="4905"/>
        </w:tabs>
        <w:suppressAutoHyphens/>
        <w:spacing w:after="0" w:line="240" w:lineRule="auto"/>
        <w:ind w:right="99"/>
        <w:jc w:val="center"/>
        <w:rPr>
          <w:rFonts w:ascii="ColaborateLight" w:eastAsia="SimSun" w:hAnsi="ColaborateLight" w:cs="Tw Cen MT"/>
          <w:b/>
          <w:kern w:val="1"/>
          <w:lang w:eastAsia="zh-CN" w:bidi="hi-IN"/>
        </w:rPr>
      </w:pPr>
    </w:p>
    <w:p w14:paraId="64E05644"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PAGO DE SINIESTROS POR PÉRDIDA TOTAL:</w:t>
      </w:r>
      <w:r w:rsidRPr="00895C01">
        <w:rPr>
          <w:rFonts w:ascii="ColaborateLight" w:eastAsia="SimSun" w:hAnsi="ColaborateLight" w:cs="Tw Cen MT"/>
          <w:kern w:val="1"/>
          <w:lang w:eastAsia="zh-CN" w:bidi="hi-IN"/>
        </w:rPr>
        <w:t xml:space="preserve"> SE CONVIENE QUE EN CASO DE SINIESTRO QUE GENERE UNA PÉRDIDA TOTAL DEL BIEN Y QUE SE CONVENGA EN PAGO MEDIANTE CHEQUE O TRANSFERENCIA ELECTRÓNICA, DEBERÁ SER EMITIDO A FAVOR DE LA SECRETARIA DE PLANEACIÓN, FINANZAS Y ADMINISTRACIÓN (GOBIERNO DEL ESTADO DE COLIMA).</w:t>
      </w:r>
    </w:p>
    <w:p w14:paraId="0D5A5B81"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p>
    <w:p w14:paraId="5E750D72" w14:textId="77777777" w:rsidR="00A91652" w:rsidRPr="00895C01" w:rsidRDefault="00A91652" w:rsidP="00A91652">
      <w:pPr>
        <w:widowControl w:val="0"/>
        <w:suppressAutoHyphens/>
        <w:spacing w:after="0" w:line="240" w:lineRule="auto"/>
        <w:ind w:right="99"/>
        <w:jc w:val="both"/>
        <w:rPr>
          <w:rFonts w:ascii="ColaborateLight" w:eastAsia="SimSun" w:hAnsi="ColaborateLight" w:cs="Tw Cen MT"/>
          <w:kern w:val="1"/>
          <w:lang w:eastAsia="zh-CN" w:bidi="hi-IN"/>
        </w:rPr>
      </w:pPr>
      <w:r w:rsidRPr="00895C01">
        <w:rPr>
          <w:rFonts w:ascii="ColaborateLight" w:eastAsia="SimSun" w:hAnsi="ColaborateLight" w:cs="Tw Cen MT"/>
          <w:b/>
          <w:kern w:val="1"/>
          <w:lang w:eastAsia="zh-CN" w:bidi="hi-IN"/>
        </w:rPr>
        <w:t xml:space="preserve">NO SUBROGACIÓN: </w:t>
      </w:r>
      <w:r w:rsidRPr="00895C01">
        <w:rPr>
          <w:rFonts w:ascii="ColaborateLight" w:eastAsia="SimSun" w:hAnsi="ColaborateLight" w:cs="Tw Cen MT"/>
          <w:kern w:val="1"/>
          <w:lang w:eastAsia="zh-CN" w:bidi="hi-IN"/>
        </w:rPr>
        <w:t>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14:paraId="4B91C759" w14:textId="77777777" w:rsidR="00A91652" w:rsidRPr="00895C01" w:rsidRDefault="00A91652" w:rsidP="00A91652">
      <w:pPr>
        <w:tabs>
          <w:tab w:val="left" w:pos="1100"/>
        </w:tabs>
        <w:suppressAutoHyphens/>
        <w:spacing w:after="0" w:line="240" w:lineRule="auto"/>
        <w:rPr>
          <w:rFonts w:ascii="ColaborateLight" w:eastAsia="SimSun" w:hAnsi="ColaborateLight" w:cs="Tw Cen MT"/>
          <w:kern w:val="1"/>
          <w:lang w:eastAsia="zh-CN" w:bidi="hi-IN"/>
        </w:rPr>
      </w:pPr>
    </w:p>
    <w:p w14:paraId="3299819E"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bCs/>
          <w:kern w:val="1"/>
          <w:lang w:eastAsia="zh-CN" w:bidi="hi-IN"/>
        </w:rPr>
        <w:t>PARA TODA LA PARTIDA SE DEBERÁN AGREGAR LAS SIGUIENTES CLÁUSULAS ESPECIALES:</w:t>
      </w:r>
    </w:p>
    <w:p w14:paraId="460E4D89" w14:textId="77777777" w:rsidR="00A91652" w:rsidRPr="00895C01" w:rsidRDefault="00A91652" w:rsidP="00A91652">
      <w:pPr>
        <w:suppressAutoHyphens/>
        <w:spacing w:after="0" w:line="240" w:lineRule="auto"/>
        <w:ind w:right="99"/>
        <w:jc w:val="both"/>
        <w:rPr>
          <w:rFonts w:ascii="ColaborateLight" w:eastAsia="SimSun" w:hAnsi="ColaborateLight" w:cs="Tw Cen MT"/>
          <w:b/>
          <w:bCs/>
          <w:kern w:val="1"/>
          <w:lang w:eastAsia="zh-CN" w:bidi="hi-IN"/>
        </w:rPr>
      </w:pPr>
    </w:p>
    <w:p w14:paraId="2DC15105" w14:textId="77777777" w:rsidR="00A91652" w:rsidRPr="00895C01" w:rsidRDefault="00A91652" w:rsidP="00A91652">
      <w:pPr>
        <w:tabs>
          <w:tab w:val="left" w:pos="360"/>
          <w:tab w:val="left" w:pos="2865"/>
          <w:tab w:val="left" w:pos="4905"/>
        </w:tabs>
        <w:suppressAutoHyphens/>
        <w:spacing w:after="0" w:line="240" w:lineRule="atLeast"/>
        <w:ind w:right="99"/>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IMPUESTOS:</w:t>
      </w:r>
      <w:r w:rsidRPr="00895C01">
        <w:rPr>
          <w:rFonts w:ascii="ColaborateLight" w:eastAsia="SimSun" w:hAnsi="ColaborateLight" w:cs="Tw Cen MT"/>
          <w:kern w:val="1"/>
          <w:lang w:eastAsia="zh-CN" w:bidi="hi-IN"/>
        </w:rPr>
        <w:t xml:space="preserve"> DADA LA CONDICIÓN FISCAL DE EL GOBIERNO DEL ESTADO DE COLIMA EL IMPUESTO AL VALOR AGREGADO (IVA) REPRESENTA UN COSTO QUE NO ES TRASLADADO, POR LO QUE SE CONVIENE QUE EN CASO DE SINIESTRO LA INDEMNIZACIÓN CORRESPONDIENTE INCLUIRÁ EL IVA.</w:t>
      </w:r>
    </w:p>
    <w:p w14:paraId="6C4DF4E5" w14:textId="77777777" w:rsidR="00A91652" w:rsidRPr="00895C01" w:rsidRDefault="00A91652" w:rsidP="00A91652">
      <w:pPr>
        <w:suppressAutoHyphens/>
        <w:spacing w:after="0" w:line="240" w:lineRule="auto"/>
        <w:ind w:right="99"/>
        <w:jc w:val="both"/>
        <w:rPr>
          <w:rFonts w:ascii="ColaborateLight" w:eastAsia="SimSun" w:hAnsi="ColaborateLight" w:cs="Tw Cen MT"/>
          <w:kern w:val="1"/>
          <w:lang w:eastAsia="zh-CN" w:bidi="hi-IN"/>
        </w:rPr>
      </w:pPr>
    </w:p>
    <w:p w14:paraId="05B8EB5B" w14:textId="77777777" w:rsidR="00A91652" w:rsidRPr="00895C01" w:rsidRDefault="00A91652" w:rsidP="00A91652">
      <w:pPr>
        <w:suppressAutoHyphens/>
        <w:spacing w:after="0" w:line="240" w:lineRule="auto"/>
        <w:ind w:right="99"/>
        <w:jc w:val="both"/>
        <w:rPr>
          <w:rFonts w:ascii="ColaborateLight" w:eastAsia="SimSun" w:hAnsi="ColaborateLight" w:cs="Tw Cen MT"/>
          <w:kern w:val="1"/>
          <w:lang w:eastAsia="zh-CN" w:bidi="hi-IN"/>
        </w:rPr>
      </w:pPr>
      <w:r w:rsidRPr="00895C01">
        <w:rPr>
          <w:rFonts w:ascii="ColaborateLight" w:eastAsia="SimSun" w:hAnsi="ColaborateLight" w:cs="Tw Cen MT"/>
          <w:b/>
          <w:kern w:val="1"/>
          <w:lang w:eastAsia="zh-CN" w:bidi="hi-IN"/>
        </w:rPr>
        <w:t>ACREDITACIÓN DE PROPIEDAD:</w:t>
      </w:r>
      <w:r w:rsidRPr="00895C01">
        <w:rPr>
          <w:rFonts w:ascii="ColaborateLight" w:eastAsia="SimSun" w:hAnsi="ColaborateLight" w:cs="Tw Cen MT"/>
          <w:kern w:val="1"/>
          <w:lang w:eastAsia="zh-CN" w:bidi="hi-IN"/>
        </w:rPr>
        <w:t xml:space="preserve"> SE CONVIENE DE MANERA EXPRESA QUE ALGUNOS BIENES PROPIEDAD DE EL GOBIERNO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14:paraId="2229C6C5" w14:textId="77777777" w:rsidR="00A91652" w:rsidRPr="00895C01" w:rsidRDefault="00A91652" w:rsidP="00A91652">
      <w:pPr>
        <w:suppressAutoHyphens/>
        <w:spacing w:after="0" w:line="240" w:lineRule="auto"/>
        <w:ind w:right="99"/>
        <w:jc w:val="both"/>
        <w:rPr>
          <w:rFonts w:ascii="ColaborateLight" w:eastAsia="SimSun" w:hAnsi="ColaborateLight" w:cs="Lucida Sans"/>
          <w:kern w:val="1"/>
          <w:lang w:eastAsia="zh-CN" w:bidi="hi-IN"/>
        </w:rPr>
      </w:pPr>
    </w:p>
    <w:p w14:paraId="37BB3CB2" w14:textId="77777777" w:rsidR="00A91652" w:rsidRPr="00895C01" w:rsidRDefault="00A91652" w:rsidP="00A91652">
      <w:pPr>
        <w:widowControl w:val="0"/>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CLÁUSULA DE PRELACIÓN:</w:t>
      </w:r>
      <w:r w:rsidRPr="00895C01">
        <w:rPr>
          <w:rFonts w:ascii="ColaborateLight" w:eastAsia="SimSun" w:hAnsi="ColaborateLight" w:cs="Tw Cen MT"/>
          <w:kern w:val="1"/>
          <w:lang w:eastAsia="zh-CN" w:bidi="hi-IN"/>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PARTICULARES, LA CONVOCATORIA A LA LICITACIÓN Y LAS PRECISIONES QUE RESULTEN DE LA JUNTA DE ACLARACIONES QUE SE REALICE EN EL PROCEDIMIENTO DE CONTRATACIÓN.</w:t>
      </w:r>
    </w:p>
    <w:p w14:paraId="25145D4B" w14:textId="77777777" w:rsidR="00A91652" w:rsidRPr="00895C01" w:rsidRDefault="00A91652" w:rsidP="00A91652">
      <w:pPr>
        <w:widowControl w:val="0"/>
        <w:suppressAutoHyphens/>
        <w:spacing w:after="0" w:line="240" w:lineRule="auto"/>
        <w:ind w:right="99"/>
        <w:jc w:val="both"/>
        <w:rPr>
          <w:rFonts w:ascii="ColaborateLight" w:eastAsia="SimSun" w:hAnsi="ColaborateLight" w:cs="Tw Cen MT"/>
          <w:kern w:val="1"/>
          <w:lang w:eastAsia="zh-CN" w:bidi="hi-IN"/>
        </w:rPr>
      </w:pPr>
    </w:p>
    <w:p w14:paraId="194BDDEA" w14:textId="77777777" w:rsidR="00A91652" w:rsidRPr="00895C01" w:rsidRDefault="00A91652" w:rsidP="00A91652">
      <w:pPr>
        <w:widowControl w:val="0"/>
        <w:suppressAutoHyphens/>
        <w:spacing w:after="0" w:line="240" w:lineRule="auto"/>
        <w:ind w:right="99"/>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REPORTES DE SINIESTRALIDAD:</w:t>
      </w:r>
      <w:r w:rsidRPr="00895C01">
        <w:rPr>
          <w:rFonts w:ascii="ColaborateLight" w:eastAsia="SimSun" w:hAnsi="ColaborateLight" w:cs="Tw Cen MT"/>
          <w:kern w:val="1"/>
          <w:lang w:eastAsia="zh-CN" w:bidi="hi-IN"/>
        </w:rPr>
        <w:t xml:space="preserve"> LA ASEGURADORA QUE RESULTE ADJUDICADA SE COMPROMETE A PROPORCIONAR UN REPORTE DE SINIESTRALIDAD EN FORMA BIMESTRAL DENTRO DE LOS 10 DÍAS SIGUIENTES AL FIN DEL BIMESTRE A REPORTAR O CUANDO GOBIERNO DEL ESTADO DE COLIMA SE LO SOLICITE Y CONTEMPLARÁN LA SIGUIENTE INFORMACIÓN:</w:t>
      </w:r>
    </w:p>
    <w:p w14:paraId="0E8D216B" w14:textId="77777777" w:rsidR="00A91652" w:rsidRPr="00895C01" w:rsidRDefault="00A91652" w:rsidP="00A91652">
      <w:pPr>
        <w:tabs>
          <w:tab w:val="left" w:pos="1800"/>
        </w:tabs>
        <w:suppressAutoHyphens/>
        <w:spacing w:after="0" w:line="240" w:lineRule="auto"/>
        <w:jc w:val="both"/>
        <w:rPr>
          <w:rFonts w:ascii="ColaborateLight" w:eastAsia="SimSun" w:hAnsi="ColaborateLight" w:cs="Tw Cen MT"/>
          <w:kern w:val="1"/>
          <w:lang w:eastAsia="zh-CN" w:bidi="hi-IN"/>
        </w:rPr>
      </w:pPr>
    </w:p>
    <w:p w14:paraId="5747BD51"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NÚMERO DE PÓLIZA</w:t>
      </w:r>
    </w:p>
    <w:p w14:paraId="7636B626"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INCISO</w:t>
      </w:r>
    </w:p>
    <w:p w14:paraId="2BF6B4F6"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NÚMERO DE SINIESTRO</w:t>
      </w:r>
    </w:p>
    <w:p w14:paraId="3288FD3C"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FECHA DEL SINIESTRO</w:t>
      </w:r>
    </w:p>
    <w:p w14:paraId="4C67C5A8"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FECHA DE REPORTE</w:t>
      </w:r>
    </w:p>
    <w:p w14:paraId="44169639"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LUGAR DE OCURRENCIA</w:t>
      </w:r>
    </w:p>
    <w:p w14:paraId="318DDA88"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CAUSA DEL SINIESTRO</w:t>
      </w:r>
    </w:p>
    <w:p w14:paraId="2A05545F"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COBERTURA AFECTADA</w:t>
      </w:r>
    </w:p>
    <w:p w14:paraId="2982867F"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MARCA Y SUBMARCA DEL VEHÍCULO</w:t>
      </w:r>
    </w:p>
    <w:p w14:paraId="0F6E82A4"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MODELO DEL VEHÍCULO</w:t>
      </w:r>
    </w:p>
    <w:p w14:paraId="1D969284"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NÚMERO DE SERIE</w:t>
      </w:r>
    </w:p>
    <w:p w14:paraId="347F89A0"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PLACAS DE CIRCULACIÓN</w:t>
      </w:r>
    </w:p>
    <w:p w14:paraId="1BCF9765"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MONTO ESTIMADO DEL DAÑO</w:t>
      </w:r>
    </w:p>
    <w:p w14:paraId="05EFB01F"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DEDUCIBLE EN SU CASO</w:t>
      </w:r>
    </w:p>
    <w:p w14:paraId="5744521A"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ESTATUS DEL SINIESTRO (PAGADO, PENDIENTE DE PAGO, EN REPARACIÓN Y POR DOCUMENTAR)</w:t>
      </w:r>
    </w:p>
    <w:p w14:paraId="730E9C2A"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MOTIVO DE RECHAZO EN SU CASO</w:t>
      </w:r>
    </w:p>
    <w:p w14:paraId="1289E69B"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NOMBRE DEL TERCERO AFECTADO/RECLAMANTE (EN CASO DE APLICAR)</w:t>
      </w:r>
    </w:p>
    <w:p w14:paraId="4F6078C9"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MONTO RECLAMADO POR EL TERCERO (EN CASO DE APLICAR)</w:t>
      </w:r>
    </w:p>
    <w:p w14:paraId="4306A4DD" w14:textId="77777777" w:rsidR="00A91652" w:rsidRPr="00895C01" w:rsidRDefault="00A91652" w:rsidP="00A91652">
      <w:pPr>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kern w:val="1"/>
          <w:lang w:eastAsia="zh-CN" w:bidi="hi-IN"/>
        </w:rPr>
        <w:t>MONTO INDEMNIZADO AL TERCERO POR LA COMPAÑÍA ASEGURADORA (EN CASO DE APLICAR)</w:t>
      </w:r>
    </w:p>
    <w:p w14:paraId="70EF9710" w14:textId="77777777" w:rsidR="00A91652" w:rsidRPr="00895C01" w:rsidRDefault="00A91652" w:rsidP="00A91652">
      <w:pPr>
        <w:widowControl w:val="0"/>
        <w:suppressAutoHyphens/>
        <w:spacing w:after="0" w:line="240" w:lineRule="auto"/>
        <w:ind w:right="99"/>
        <w:jc w:val="both"/>
        <w:rPr>
          <w:rFonts w:ascii="ColaborateLight" w:eastAsia="SimSun" w:hAnsi="ColaborateLight" w:cs="Tw Cen MT"/>
          <w:kern w:val="1"/>
          <w:lang w:eastAsia="zh-CN" w:bidi="hi-IN"/>
        </w:rPr>
      </w:pPr>
    </w:p>
    <w:p w14:paraId="3283266B" w14:textId="77777777" w:rsidR="00A91652" w:rsidRPr="00895C01" w:rsidRDefault="00A91652" w:rsidP="00A91652">
      <w:pPr>
        <w:tabs>
          <w:tab w:val="left" w:pos="0"/>
          <w:tab w:val="left" w:pos="8647"/>
        </w:tabs>
        <w:suppressAutoHyphens/>
        <w:spacing w:after="0" w:line="240" w:lineRule="auto"/>
        <w:ind w:right="-81"/>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PRONTO PAGO:</w:t>
      </w:r>
      <w:r w:rsidRPr="00895C01">
        <w:rPr>
          <w:rFonts w:ascii="ColaborateLight" w:eastAsia="SimSun" w:hAnsi="ColaborateLight" w:cs="Tw Cen MT"/>
          <w:kern w:val="1"/>
          <w:lang w:eastAsia="zh-CN" w:bidi="hi-IN"/>
        </w:rPr>
        <w:t xml:space="preserve"> EL CRÉDITO QUE RESULTE DEL CONTRATO DE SEGURO VENCERÁ TREINTA DÍAS DESPUÉS DE LA FECHA EN QUE LA COMPAÑÍA ASEGURADORA HAYA RECIBIDO LOS DOCUMENTOS E INFORMACIONES QUE LE PERMITAN CONOCER EL FUNDAMENTO DE LA RECLAMACIÓN.</w:t>
      </w:r>
    </w:p>
    <w:p w14:paraId="6C659609" w14:textId="77777777" w:rsidR="00A91652" w:rsidRPr="00895C01" w:rsidRDefault="00A91652" w:rsidP="00A91652">
      <w:pPr>
        <w:suppressAutoHyphens/>
        <w:spacing w:after="0" w:line="240" w:lineRule="auto"/>
        <w:jc w:val="both"/>
        <w:rPr>
          <w:rFonts w:ascii="ColaborateLight" w:eastAsia="SimSun" w:hAnsi="ColaborateLight" w:cs="Arial"/>
          <w:bCs/>
          <w:kern w:val="1"/>
          <w:lang w:eastAsia="zh-CN" w:bidi="hi-IN"/>
        </w:rPr>
      </w:pPr>
    </w:p>
    <w:p w14:paraId="1039B5D5" w14:textId="77777777" w:rsidR="00A91652" w:rsidRPr="00895C01" w:rsidRDefault="00A91652" w:rsidP="00A91652">
      <w:pPr>
        <w:tabs>
          <w:tab w:val="left" w:pos="1440"/>
        </w:tabs>
        <w:suppressAutoHyphens/>
        <w:spacing w:after="0" w:line="240" w:lineRule="auto"/>
        <w:jc w:val="both"/>
        <w:rPr>
          <w:rFonts w:ascii="ColaborateLight" w:eastAsia="SimSun" w:hAnsi="ColaborateLight" w:cs="Lucida Sans"/>
          <w:kern w:val="1"/>
          <w:lang w:eastAsia="zh-CN" w:bidi="hi-IN"/>
        </w:rPr>
      </w:pPr>
      <w:r w:rsidRPr="00895C01">
        <w:rPr>
          <w:rFonts w:ascii="ColaborateLight" w:eastAsia="SimSun" w:hAnsi="ColaborateLight" w:cs="Tw Cen MT"/>
          <w:b/>
          <w:kern w:val="1"/>
          <w:lang w:eastAsia="zh-CN" w:bidi="hi-IN"/>
        </w:rPr>
        <w:t xml:space="preserve">REINSTALACIÓN AUTOMÁTICA: </w:t>
      </w:r>
      <w:r w:rsidRPr="00895C01">
        <w:rPr>
          <w:rFonts w:ascii="ColaborateLight" w:eastAsia="SimSun" w:hAnsi="ColaborateLight" w:cs="Tw Cen MT"/>
          <w:kern w:val="1"/>
          <w:lang w:eastAsia="zh-CN" w:bidi="hi-IN"/>
        </w:rPr>
        <w:t>SE CONVIENE EN QUE TODAS AQUELLAS SUMAS QUE LA COMPAÑÍA ASEGURADORA CUBRA POR CONCEPTO DE INDEMNIZACIÓN PARA UNA PÉRDIDA PARCIAL BAJO LA PRESENTE PÓLIZA DE SEGURO, QUEDARÁN REINSTALADAS EN FORMA AUTOMÁTICA AL MOMENTO DE LA REPARACIÓN Y/O SUSTITUCIÓN.</w:t>
      </w:r>
    </w:p>
    <w:p w14:paraId="110168D9" w14:textId="77777777" w:rsidR="00A91652" w:rsidRPr="00895C01" w:rsidRDefault="00A91652" w:rsidP="00A91652">
      <w:pPr>
        <w:tabs>
          <w:tab w:val="left" w:pos="1080"/>
        </w:tabs>
        <w:suppressAutoHyphens/>
        <w:spacing w:after="0" w:line="240" w:lineRule="auto"/>
        <w:jc w:val="both"/>
        <w:rPr>
          <w:rFonts w:ascii="ColaborateLight" w:eastAsia="SimSun" w:hAnsi="ColaborateLight" w:cs="Tw Cen MT"/>
          <w:b/>
          <w:kern w:val="1"/>
          <w:lang w:eastAsia="zh-CN" w:bidi="hi-IN"/>
        </w:rPr>
      </w:pPr>
    </w:p>
    <w:p w14:paraId="7E2016B5" w14:textId="77777777" w:rsidR="00A91652" w:rsidRPr="00895C01" w:rsidRDefault="00A91652" w:rsidP="00A91652">
      <w:pPr>
        <w:tabs>
          <w:tab w:val="left" w:pos="1080"/>
        </w:tabs>
        <w:suppressAutoHyphens/>
        <w:spacing w:after="0" w:line="240" w:lineRule="auto"/>
        <w:jc w:val="both"/>
        <w:rPr>
          <w:rFonts w:ascii="ColaborateLight" w:eastAsia="SimSun" w:hAnsi="ColaborateLight" w:cs="Tw Cen MT"/>
          <w:kern w:val="1"/>
          <w:lang w:eastAsia="zh-CN" w:bidi="hi-IN"/>
        </w:rPr>
      </w:pPr>
      <w:r w:rsidRPr="00895C01">
        <w:rPr>
          <w:rFonts w:ascii="ColaborateLight" w:eastAsia="SimSun" w:hAnsi="ColaborateLight" w:cs="Tw Cen MT"/>
          <w:b/>
          <w:kern w:val="1"/>
          <w:lang w:eastAsia="zh-CN" w:bidi="hi-IN"/>
        </w:rPr>
        <w:t>REPARACIÓN EN TALLERES:</w:t>
      </w:r>
      <w:r w:rsidRPr="00895C01">
        <w:rPr>
          <w:rFonts w:ascii="ColaborateLight" w:eastAsia="SimSun" w:hAnsi="ColaborateLight" w:cs="Tw Cen MT"/>
          <w:kern w:val="1"/>
          <w:lang w:eastAsia="zh-CN" w:bidi="hi-IN"/>
        </w:rPr>
        <w:t xml:space="preserve"> LAS REPARACIONES DE VEHÍCULOS QUE, POR TIEMPO O KILOMETRAJE, SEGÚN SEA EL CASO, SE HARÁN EN AGENCIAS AUTOMOTRIZ AUTORIZADAS, YA QUE CUENTAN CON GARANTÍA EXPEDIDA POR ESTÁ, CUANDO SE TRATE DE MODELOS ANTERIORES, LA DIRECCIÓN DE SERVICIOS GENERALES REVISARÁ CON LA ASEGURADORA, LA NECESIDAD QUE SEAN ENVIADOS A DICHAS AGENCIAS O TALLER QUE TENGA CONVENIO LA COMPAÑÍA DE SEGUROS PARA SU REPARACIÓN.</w:t>
      </w:r>
    </w:p>
    <w:p w14:paraId="301421B4" w14:textId="77777777" w:rsidR="00A91652" w:rsidRPr="00895C01" w:rsidRDefault="00A91652" w:rsidP="00A91652">
      <w:pPr>
        <w:tabs>
          <w:tab w:val="left" w:pos="1080"/>
        </w:tabs>
        <w:suppressAutoHyphens/>
        <w:spacing w:after="0" w:line="240" w:lineRule="auto"/>
        <w:jc w:val="both"/>
        <w:rPr>
          <w:rFonts w:ascii="ColaborateLight" w:eastAsia="SimSun" w:hAnsi="ColaborateLight" w:cs="Lucida Sans"/>
          <w:kern w:val="1"/>
          <w:lang w:eastAsia="zh-CN" w:bidi="hi-IN"/>
        </w:rPr>
      </w:pPr>
    </w:p>
    <w:p w14:paraId="0F5DCB4A" w14:textId="77777777" w:rsidR="00A91652" w:rsidRPr="00895C01" w:rsidRDefault="00A91652" w:rsidP="00A91652">
      <w:pPr>
        <w:tabs>
          <w:tab w:val="left" w:pos="1080"/>
        </w:tabs>
        <w:suppressAutoHyphens/>
        <w:spacing w:after="0" w:line="240" w:lineRule="auto"/>
        <w:jc w:val="both"/>
        <w:rPr>
          <w:rFonts w:ascii="ColaborateLight" w:eastAsia="SimSun" w:hAnsi="ColaborateLight" w:cs="Tw Cen MT"/>
          <w:kern w:val="1"/>
          <w:lang w:eastAsia="zh-CN" w:bidi="hi-IN"/>
        </w:rPr>
      </w:pPr>
      <w:r w:rsidRPr="00895C01">
        <w:rPr>
          <w:rFonts w:ascii="ColaborateLight" w:eastAsia="SimSun" w:hAnsi="ColaborateLight" w:cs="Tw Cen MT"/>
          <w:kern w:val="1"/>
          <w:lang w:eastAsia="zh-CN" w:bidi="hi-IN"/>
        </w:rPr>
        <w:t xml:space="preserve">EN CASO DE DAÑOS PARCIALES Y CUANDO EL TALLER NOTIFIQUE LA REPARACIÓN TOTAL DE VEHÍCULO, ESTE DEBE SER ENTREGADO DE INMEDIATO AUN Y CUANDO NO SE HAYA CUBIERTO </w:t>
      </w:r>
      <w:r w:rsidRPr="00895C01">
        <w:rPr>
          <w:rFonts w:ascii="ColaborateLight" w:eastAsia="SimSun" w:hAnsi="ColaborateLight" w:cs="Tw Cen MT"/>
          <w:kern w:val="1"/>
          <w:lang w:eastAsia="zh-CN" w:bidi="hi-IN"/>
        </w:rPr>
        <w:lastRenderedPageBreak/>
        <w:t>EL DEDUCIBLE CORRESPONDIENTE, OBLIGÁNDOSE EL ASEGURADO A PAGARLO CON POSTERIORIDAD A LA COMPAÑÍA ASEGURADORA, PARA LO CUAL SE REQUERIRÁ LA FACTURA O RECIBO DEL MISMO.</w:t>
      </w:r>
    </w:p>
    <w:p w14:paraId="69C0C9CC" w14:textId="77777777" w:rsidR="00D26A43" w:rsidRPr="00895C01" w:rsidRDefault="00D26A43" w:rsidP="00D26A43">
      <w:pPr>
        <w:tabs>
          <w:tab w:val="left" w:pos="1080"/>
        </w:tabs>
        <w:jc w:val="both"/>
        <w:rPr>
          <w:rFonts w:ascii="ColaborateLight" w:hAnsi="ColaborateLight" w:cs="Tw Cen MT"/>
          <w:highlight w:val="yellow"/>
        </w:rPr>
      </w:pPr>
    </w:p>
    <w:p w14:paraId="240A954A" w14:textId="77777777" w:rsidR="00D26A43" w:rsidRPr="007C1015" w:rsidRDefault="00D26A43" w:rsidP="00D26A43">
      <w:pPr>
        <w:tabs>
          <w:tab w:val="left" w:pos="1080"/>
        </w:tabs>
        <w:jc w:val="both"/>
        <w:rPr>
          <w:rFonts w:ascii="Tw Cen MT" w:hAnsi="Tw Cen MT" w:cs="Tw Cen MT"/>
          <w:szCs w:val="18"/>
          <w:highlight w:val="yellow"/>
        </w:rPr>
      </w:pPr>
    </w:p>
    <w:p w14:paraId="450E0D3A" w14:textId="77777777" w:rsidR="00D26A43" w:rsidRPr="007C1015" w:rsidRDefault="00D26A43" w:rsidP="00D26A43">
      <w:pPr>
        <w:shd w:val="clear" w:color="auto" w:fill="FFFFFF"/>
        <w:tabs>
          <w:tab w:val="left" w:pos="284"/>
        </w:tabs>
        <w:spacing w:after="0" w:line="240" w:lineRule="auto"/>
        <w:jc w:val="center"/>
        <w:rPr>
          <w:rFonts w:ascii="ColaborateLight" w:hAnsi="ColaborateLight" w:cs="Arial"/>
          <w:b/>
          <w:bCs/>
          <w:highlight w:val="yellow"/>
        </w:rPr>
      </w:pPr>
    </w:p>
    <w:p w14:paraId="471E3FA3" w14:textId="77777777" w:rsidR="00D26A43" w:rsidRPr="007C1015" w:rsidRDefault="00D26A43" w:rsidP="00D26A43">
      <w:pPr>
        <w:shd w:val="clear" w:color="auto" w:fill="FFFFFF"/>
        <w:tabs>
          <w:tab w:val="left" w:pos="284"/>
        </w:tabs>
        <w:spacing w:after="0" w:line="240" w:lineRule="auto"/>
        <w:jc w:val="center"/>
        <w:rPr>
          <w:rFonts w:ascii="ColaborateLight" w:hAnsi="ColaborateLight" w:cs="Arial"/>
          <w:b/>
          <w:bCs/>
          <w:highlight w:val="yellow"/>
        </w:rPr>
      </w:pPr>
    </w:p>
    <w:p w14:paraId="6E7C3AAF" w14:textId="77777777" w:rsidR="00D26A43" w:rsidRPr="007C1015" w:rsidRDefault="00D26A43" w:rsidP="00D26A43">
      <w:pPr>
        <w:shd w:val="clear" w:color="auto" w:fill="FFFFFF"/>
        <w:tabs>
          <w:tab w:val="left" w:pos="284"/>
        </w:tabs>
        <w:spacing w:after="0" w:line="240" w:lineRule="auto"/>
        <w:jc w:val="center"/>
        <w:rPr>
          <w:rFonts w:ascii="ColaborateLight" w:hAnsi="ColaborateLight" w:cs="Arial"/>
          <w:b/>
          <w:bCs/>
          <w:highlight w:val="yellow"/>
        </w:rPr>
      </w:pPr>
    </w:p>
    <w:p w14:paraId="2EE4500C" w14:textId="77777777" w:rsidR="00D26A43" w:rsidRPr="007C1015" w:rsidRDefault="00D26A43" w:rsidP="00D26A43">
      <w:pPr>
        <w:shd w:val="clear" w:color="auto" w:fill="FFFFFF"/>
        <w:tabs>
          <w:tab w:val="left" w:pos="284"/>
        </w:tabs>
        <w:spacing w:after="0" w:line="240" w:lineRule="auto"/>
        <w:jc w:val="center"/>
        <w:rPr>
          <w:rFonts w:ascii="ColaborateLight" w:hAnsi="ColaborateLight" w:cs="Arial"/>
          <w:b/>
          <w:bCs/>
          <w:highlight w:val="yellow"/>
        </w:rPr>
      </w:pPr>
    </w:p>
    <w:p w14:paraId="07DFBB99" w14:textId="77777777" w:rsidR="00D26A43" w:rsidRPr="007C1015" w:rsidRDefault="00D26A43" w:rsidP="00D26A43">
      <w:pPr>
        <w:shd w:val="clear" w:color="auto" w:fill="FFFFFF"/>
        <w:tabs>
          <w:tab w:val="left" w:pos="284"/>
        </w:tabs>
        <w:spacing w:after="0" w:line="240" w:lineRule="auto"/>
        <w:jc w:val="center"/>
        <w:rPr>
          <w:rFonts w:ascii="ColaborateLight" w:hAnsi="ColaborateLight" w:cs="Arial"/>
          <w:b/>
          <w:bCs/>
          <w:highlight w:val="yellow"/>
        </w:rPr>
      </w:pPr>
    </w:p>
    <w:p w14:paraId="2D2C8AE4" w14:textId="77777777" w:rsidR="00D26A43" w:rsidRPr="00A91652" w:rsidRDefault="00D26A43" w:rsidP="00D26A43">
      <w:pPr>
        <w:spacing w:after="0" w:line="240" w:lineRule="auto"/>
        <w:jc w:val="center"/>
        <w:rPr>
          <w:rFonts w:ascii="ColaborateLight" w:hAnsi="ColaborateLight" w:cs="Arial"/>
        </w:rPr>
      </w:pPr>
      <w:r w:rsidRPr="00A91652">
        <w:rPr>
          <w:rFonts w:ascii="ColaborateLight" w:hAnsi="ColaborateLight" w:cs="Arial"/>
        </w:rPr>
        <w:t>___________________________________________________</w:t>
      </w:r>
    </w:p>
    <w:p w14:paraId="20D90A0C" w14:textId="77777777" w:rsidR="00D26A43" w:rsidRPr="00A91652" w:rsidRDefault="00D26A43" w:rsidP="00D26A43">
      <w:pPr>
        <w:spacing w:after="0" w:line="240" w:lineRule="auto"/>
        <w:jc w:val="center"/>
        <w:rPr>
          <w:rFonts w:ascii="ColaborateLight" w:hAnsi="ColaborateLight" w:cs="Arial"/>
        </w:rPr>
      </w:pPr>
      <w:r w:rsidRPr="00A91652">
        <w:rPr>
          <w:rFonts w:ascii="ColaborateLight" w:hAnsi="ColaborateLight" w:cs="Arial"/>
        </w:rPr>
        <w:t>NOMBRE COMPLETO, CARGO Y FIRMA</w:t>
      </w:r>
    </w:p>
    <w:p w14:paraId="41633132" w14:textId="77777777" w:rsidR="00D26A43" w:rsidRPr="003123FD" w:rsidRDefault="00D26A43" w:rsidP="00D26A43">
      <w:pPr>
        <w:spacing w:after="0" w:line="240" w:lineRule="auto"/>
        <w:jc w:val="center"/>
        <w:rPr>
          <w:rFonts w:ascii="ColaborateLight" w:hAnsi="ColaborateLight" w:cs="Arial"/>
          <w:b/>
          <w:bCs/>
        </w:rPr>
      </w:pPr>
      <w:r w:rsidRPr="00A91652">
        <w:rPr>
          <w:rFonts w:ascii="ColaborateLight" w:hAnsi="ColaborateLight" w:cs="Arial"/>
          <w:b/>
          <w:bCs/>
        </w:rPr>
        <w:t>BAJO PROTESTA DE DECIR VERDAD</w:t>
      </w:r>
    </w:p>
    <w:p w14:paraId="17B1E77C" w14:textId="1CF30CAA" w:rsidR="00D26A43" w:rsidRPr="003123FD" w:rsidRDefault="00D26A43" w:rsidP="00E7449A">
      <w:pPr>
        <w:spacing w:after="0" w:line="240" w:lineRule="auto"/>
        <w:rPr>
          <w:rFonts w:ascii="ColaborateLight" w:hAnsi="ColaborateLight" w:cs="Arial"/>
          <w:b/>
          <w:bCs/>
        </w:rPr>
      </w:pPr>
      <w:r w:rsidRPr="003123FD">
        <w:rPr>
          <w:rFonts w:ascii="ColaborateLight" w:hAnsi="ColaborateLight" w:cs="Arial"/>
          <w:b/>
          <w:bCs/>
        </w:rPr>
        <w:br w:type="page"/>
      </w:r>
    </w:p>
    <w:p w14:paraId="1F0A4E59"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LICITACIÓN PÚBLICA NACIONAL</w:t>
      </w:r>
    </w:p>
    <w:p w14:paraId="696C7F0D" w14:textId="259C6501"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 xml:space="preserve">No. </w:t>
      </w:r>
      <w:r w:rsidR="00F313A7">
        <w:rPr>
          <w:rFonts w:ascii="ColaborateLight" w:hAnsi="ColaborateLight" w:cs="Arial"/>
          <w:b/>
          <w:bCs/>
        </w:rPr>
        <w:t>06002-014-21</w:t>
      </w:r>
    </w:p>
    <w:p w14:paraId="025303F2" w14:textId="77777777" w:rsidR="00D26A43" w:rsidRPr="003123FD" w:rsidRDefault="00D26A43" w:rsidP="00D26A43">
      <w:pPr>
        <w:spacing w:after="0" w:line="240" w:lineRule="auto"/>
        <w:jc w:val="center"/>
        <w:rPr>
          <w:rFonts w:ascii="ColaborateLight" w:hAnsi="ColaborateLight" w:cs="Arial"/>
          <w:b/>
          <w:bCs/>
        </w:rPr>
      </w:pPr>
    </w:p>
    <w:p w14:paraId="45CB15CF" w14:textId="77777777" w:rsidR="00D26A43" w:rsidRPr="003123FD" w:rsidRDefault="00D26A43" w:rsidP="00D26A43">
      <w:pPr>
        <w:spacing w:after="0" w:line="240" w:lineRule="auto"/>
        <w:jc w:val="center"/>
        <w:rPr>
          <w:rFonts w:ascii="ColaborateLight" w:hAnsi="ColaborateLight" w:cs="Arial"/>
          <w:b/>
          <w:bCs/>
          <w:sz w:val="28"/>
          <w:szCs w:val="28"/>
        </w:rPr>
      </w:pPr>
      <w:r w:rsidRPr="003123FD">
        <w:rPr>
          <w:rFonts w:ascii="ColaborateLight" w:hAnsi="ColaborateLight" w:cs="Arial"/>
          <w:b/>
          <w:bCs/>
          <w:sz w:val="28"/>
          <w:szCs w:val="28"/>
        </w:rPr>
        <w:t>ANEXO NÚMERO 2 ECONÓMICO</w:t>
      </w:r>
    </w:p>
    <w:p w14:paraId="1B107734" w14:textId="77777777" w:rsidR="00D26A43" w:rsidRPr="003123FD" w:rsidRDefault="00D26A43" w:rsidP="00D26A43">
      <w:pPr>
        <w:spacing w:after="0" w:line="240" w:lineRule="auto"/>
        <w:jc w:val="center"/>
        <w:rPr>
          <w:rFonts w:ascii="ColaborateLight" w:hAnsi="ColaborateLight" w:cs="Arial"/>
          <w:b/>
          <w:bCs/>
        </w:rPr>
      </w:pPr>
    </w:p>
    <w:p w14:paraId="7B38D05B" w14:textId="77777777" w:rsidR="00F56A5C" w:rsidRPr="003123FD" w:rsidRDefault="00F56A5C" w:rsidP="00F56A5C">
      <w:pPr>
        <w:spacing w:after="0" w:line="240" w:lineRule="auto"/>
        <w:jc w:val="center"/>
        <w:rPr>
          <w:rFonts w:ascii="ColaborateLight" w:hAnsi="ColaborateLight" w:cs="Arial"/>
        </w:rPr>
      </w:pPr>
      <w:r w:rsidRPr="003123FD">
        <w:rPr>
          <w:rFonts w:ascii="ColaborateLight" w:hAnsi="ColaborateLight" w:cs="Arial"/>
        </w:rPr>
        <w:t xml:space="preserve">PARA LA CONTRATACION DEL SERVICIO DE </w:t>
      </w:r>
      <w:r w:rsidRPr="003123FD">
        <w:rPr>
          <w:rFonts w:ascii="ColaborateLight" w:hAnsi="ColaborateLight" w:cs="Arial"/>
          <w:b/>
          <w:bCs/>
        </w:rPr>
        <w:t>SEGUROS VEHICULARES</w:t>
      </w:r>
      <w:r w:rsidRPr="003123FD">
        <w:rPr>
          <w:rFonts w:ascii="ColaborateLight" w:hAnsi="ColaborateLight" w:cs="Arial"/>
        </w:rPr>
        <w:t xml:space="preserve"> PARA UNIDADES DEL GOBIERNO DEL ESTADO DE COLIMA</w:t>
      </w:r>
      <w:r>
        <w:rPr>
          <w:rFonts w:ascii="ColaborateLight" w:hAnsi="ColaborateLight" w:cs="Arial"/>
        </w:rPr>
        <w:t>,</w:t>
      </w:r>
      <w:r w:rsidRPr="003123FD">
        <w:rPr>
          <w:rFonts w:ascii="ColaborateLight" w:hAnsi="ColaborateLight" w:cs="Arial"/>
        </w:rPr>
        <w:t xml:space="preserve"> SOLICITADOS POR LA </w:t>
      </w:r>
      <w:r>
        <w:rPr>
          <w:rFonts w:ascii="ColaborateLight" w:hAnsi="ColaborateLight" w:cs="Arial"/>
        </w:rPr>
        <w:t>SUB</w:t>
      </w:r>
      <w:r w:rsidRPr="003123FD">
        <w:rPr>
          <w:rFonts w:ascii="ColaborateLight" w:hAnsi="ColaborateLight" w:cs="Arial"/>
        </w:rPr>
        <w:t>SECRETARIA DE ADMINISTRACION</w:t>
      </w:r>
      <w:r>
        <w:rPr>
          <w:rFonts w:ascii="ColaborateLight" w:hAnsi="ColaborateLight" w:cs="Arial"/>
        </w:rPr>
        <w:t xml:space="preserve">, DEPENDIENTE DE LA SECRETARÍA DE PLANEACIÓN, FINANZAS Y ADMINISTRACIÓN </w:t>
      </w:r>
      <w:r w:rsidRPr="003123FD">
        <w:rPr>
          <w:rFonts w:ascii="ColaborateLight" w:hAnsi="ColaborateLight" w:cs="Arial"/>
        </w:rPr>
        <w:t>A TRAVES DE LA DIRECCION DE SERVICIOS GENERALES</w:t>
      </w:r>
      <w:r w:rsidRPr="003123FD">
        <w:rPr>
          <w:rFonts w:ascii="ColaborateLight" w:eastAsia="Arial" w:hAnsi="ColaborateLight" w:cs="Arial"/>
        </w:rPr>
        <w:t>.</w:t>
      </w:r>
    </w:p>
    <w:p w14:paraId="2CC41FED" w14:textId="77777777" w:rsidR="00D26A43" w:rsidRPr="003123FD" w:rsidRDefault="00D26A43" w:rsidP="00D26A43">
      <w:pPr>
        <w:shd w:val="clear" w:color="auto" w:fill="FFFFFF"/>
        <w:tabs>
          <w:tab w:val="left" w:pos="284"/>
        </w:tabs>
        <w:spacing w:after="0" w:line="240" w:lineRule="auto"/>
        <w:rPr>
          <w:rFonts w:ascii="ColaborateLight" w:hAnsi="ColaborateLight" w:cs="Arial"/>
          <w:b/>
          <w:bCs/>
        </w:rPr>
      </w:pPr>
    </w:p>
    <w:p w14:paraId="7B09904D" w14:textId="77777777" w:rsidR="00D26A43" w:rsidRPr="003123FD" w:rsidRDefault="00D26A43" w:rsidP="00D26A43">
      <w:pPr>
        <w:spacing w:after="0" w:line="240" w:lineRule="auto"/>
        <w:jc w:val="center"/>
        <w:rPr>
          <w:rFonts w:ascii="ColaborateLight" w:hAnsi="ColaborateLight" w:cs="Arial"/>
          <w:b/>
          <w:bCs/>
          <w:sz w:val="28"/>
          <w:szCs w:val="28"/>
        </w:rPr>
      </w:pPr>
      <w:r w:rsidRPr="003123FD">
        <w:rPr>
          <w:rFonts w:ascii="ColaborateLight" w:hAnsi="ColaborateLight" w:cs="Arial"/>
          <w:b/>
          <w:bCs/>
          <w:sz w:val="28"/>
          <w:szCs w:val="28"/>
        </w:rPr>
        <w:t>PARTIDA ÚNICA</w:t>
      </w:r>
    </w:p>
    <w:p w14:paraId="38F1C592" w14:textId="77777777" w:rsidR="00D26A43" w:rsidRPr="003123FD" w:rsidRDefault="00D26A43" w:rsidP="00D26A43">
      <w:pPr>
        <w:spacing w:after="0" w:line="240" w:lineRule="auto"/>
        <w:jc w:val="both"/>
        <w:rPr>
          <w:rFonts w:ascii="ColaborateLight" w:hAnsi="ColaborateLight"/>
        </w:rPr>
      </w:pPr>
    </w:p>
    <w:p w14:paraId="2E354596" w14:textId="77777777" w:rsidR="00D26A43" w:rsidRPr="00895C01" w:rsidRDefault="00D26A43" w:rsidP="00D26A43">
      <w:pPr>
        <w:pStyle w:val="Sinespaciado"/>
        <w:jc w:val="center"/>
        <w:rPr>
          <w:rFonts w:ascii="Tw Cen MT" w:hAnsi="Tw Cen MT"/>
          <w:b/>
        </w:rPr>
      </w:pPr>
      <w:r w:rsidRPr="00895C01">
        <w:rPr>
          <w:rFonts w:ascii="Tw Cen MT" w:hAnsi="Tw Cen MT"/>
          <w:b/>
        </w:rPr>
        <w:t>RESUMEN</w:t>
      </w:r>
    </w:p>
    <w:p w14:paraId="4CBB5346" w14:textId="77777777" w:rsidR="00D26A43" w:rsidRPr="00895C01" w:rsidRDefault="00D26A43" w:rsidP="00D26A43">
      <w:pPr>
        <w:pStyle w:val="Sinespaciado"/>
        <w:jc w:val="center"/>
        <w:rPr>
          <w:rFonts w:ascii="Tw Cen MT" w:hAnsi="Tw Cen MT"/>
          <w:b/>
        </w:rPr>
      </w:pPr>
    </w:p>
    <w:tbl>
      <w:tblPr>
        <w:tblW w:w="8714" w:type="dxa"/>
        <w:tblInd w:w="70" w:type="dxa"/>
        <w:tblLayout w:type="fixed"/>
        <w:tblCellMar>
          <w:left w:w="70" w:type="dxa"/>
          <w:right w:w="70" w:type="dxa"/>
        </w:tblCellMar>
        <w:tblLook w:val="0000" w:firstRow="0" w:lastRow="0" w:firstColumn="0" w:lastColumn="0" w:noHBand="0" w:noVBand="0"/>
      </w:tblPr>
      <w:tblGrid>
        <w:gridCol w:w="993"/>
        <w:gridCol w:w="1200"/>
        <w:gridCol w:w="5245"/>
        <w:gridCol w:w="1276"/>
      </w:tblGrid>
      <w:tr w:rsidR="00895C01" w:rsidRPr="00895C01" w14:paraId="1752EDEA" w14:textId="77777777" w:rsidTr="00062793">
        <w:trPr>
          <w:cantSplit/>
          <w:trHeight w:val="488"/>
        </w:trPr>
        <w:tc>
          <w:tcPr>
            <w:tcW w:w="993" w:type="dxa"/>
            <w:tcBorders>
              <w:top w:val="single" w:sz="4" w:space="0" w:color="00000A"/>
              <w:left w:val="single" w:sz="4" w:space="0" w:color="00000A"/>
              <w:bottom w:val="single" w:sz="4" w:space="0" w:color="00000A"/>
            </w:tcBorders>
            <w:vAlign w:val="center"/>
          </w:tcPr>
          <w:p w14:paraId="49767EB8" w14:textId="60E61ACB" w:rsidR="00895C01" w:rsidRPr="00895C01" w:rsidRDefault="00895C01" w:rsidP="00895C01">
            <w:pPr>
              <w:suppressAutoHyphens/>
              <w:spacing w:after="0" w:line="240" w:lineRule="auto"/>
              <w:jc w:val="center"/>
              <w:rPr>
                <w:rFonts w:ascii="ColaborateLight" w:eastAsia="SimSun" w:hAnsi="ColaborateLight" w:cstheme="majorHAnsi"/>
                <w:b/>
                <w:kern w:val="1"/>
                <w:sz w:val="20"/>
                <w:szCs w:val="20"/>
                <w:lang w:eastAsia="zh-CN" w:bidi="hi-IN"/>
              </w:rPr>
            </w:pPr>
            <w:bookmarkStart w:id="8" w:name="_Hlk58503866"/>
            <w:r w:rsidRPr="00895C01">
              <w:rPr>
                <w:rFonts w:ascii="ColaborateLight" w:eastAsia="SimSun" w:hAnsi="ColaborateLight" w:cstheme="majorHAnsi"/>
                <w:b/>
                <w:kern w:val="1"/>
                <w:sz w:val="20"/>
                <w:szCs w:val="20"/>
                <w:lang w:eastAsia="zh-CN" w:bidi="hi-IN"/>
              </w:rPr>
              <w:t>PARTIDA</w:t>
            </w:r>
          </w:p>
        </w:tc>
        <w:tc>
          <w:tcPr>
            <w:tcW w:w="1200" w:type="dxa"/>
            <w:tcBorders>
              <w:top w:val="single" w:sz="4" w:space="0" w:color="00000A"/>
              <w:left w:val="single" w:sz="4" w:space="0" w:color="00000A"/>
              <w:bottom w:val="single" w:sz="4" w:space="0" w:color="00000A"/>
            </w:tcBorders>
            <w:shd w:val="clear" w:color="auto" w:fill="auto"/>
            <w:vAlign w:val="center"/>
          </w:tcPr>
          <w:p w14:paraId="23381D65" w14:textId="46F20DBE" w:rsidR="00895C01" w:rsidRPr="00895C01" w:rsidRDefault="00895C01" w:rsidP="00895C01">
            <w:pPr>
              <w:suppressAutoHyphens/>
              <w:spacing w:after="0" w:line="240" w:lineRule="auto"/>
              <w:jc w:val="center"/>
              <w:rPr>
                <w:rFonts w:ascii="ColaborateLight" w:eastAsia="SimSun" w:hAnsi="ColaborateLight" w:cstheme="majorHAnsi"/>
                <w:b/>
                <w:kern w:val="1"/>
                <w:sz w:val="16"/>
                <w:szCs w:val="16"/>
                <w:lang w:eastAsia="zh-CN" w:bidi="hi-IN"/>
              </w:rPr>
            </w:pPr>
            <w:r w:rsidRPr="00895C01">
              <w:rPr>
                <w:rFonts w:ascii="ColaborateLight" w:eastAsia="SimSun" w:hAnsi="ColaborateLight" w:cstheme="majorHAnsi"/>
                <w:b/>
                <w:kern w:val="1"/>
                <w:sz w:val="16"/>
                <w:szCs w:val="16"/>
                <w:lang w:eastAsia="zh-CN" w:bidi="hi-IN"/>
              </w:rPr>
              <w:t>SUBPARTIDAS</w:t>
            </w: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ACC7C2A" w14:textId="37B6DB4D" w:rsidR="00895C01" w:rsidRPr="00895C01" w:rsidRDefault="00895C01" w:rsidP="00895C01">
            <w:pPr>
              <w:suppressAutoHyphens/>
              <w:spacing w:after="0" w:line="240" w:lineRule="auto"/>
              <w:jc w:val="center"/>
              <w:rPr>
                <w:rFonts w:ascii="ColaborateLight" w:eastAsia="SimSun" w:hAnsi="ColaborateLight" w:cstheme="majorHAnsi"/>
                <w:b/>
                <w:kern w:val="1"/>
                <w:lang w:eastAsia="zh-CN" w:bidi="hi-IN"/>
              </w:rPr>
            </w:pPr>
            <w:r w:rsidRPr="00895C01">
              <w:rPr>
                <w:rFonts w:ascii="ColaborateLight" w:eastAsia="SimSun" w:hAnsi="ColaborateLight" w:cstheme="majorHAnsi"/>
                <w:b/>
                <w:kern w:val="1"/>
                <w:lang w:eastAsia="zh-CN" w:bidi="hi-IN"/>
              </w:rPr>
              <w:t>DESCRIPCION</w:t>
            </w:r>
          </w:p>
        </w:tc>
        <w:tc>
          <w:tcPr>
            <w:tcW w:w="1276" w:type="dxa"/>
            <w:tcBorders>
              <w:top w:val="single" w:sz="4" w:space="0" w:color="00000A"/>
              <w:left w:val="single" w:sz="4" w:space="0" w:color="00000A"/>
              <w:bottom w:val="single" w:sz="4" w:space="0" w:color="00000A"/>
              <w:right w:val="single" w:sz="4" w:space="0" w:color="00000A"/>
            </w:tcBorders>
          </w:tcPr>
          <w:p w14:paraId="51C4343E" w14:textId="77777777" w:rsidR="00895C01" w:rsidRPr="00895C01" w:rsidRDefault="00895C01" w:rsidP="00895C01">
            <w:pPr>
              <w:suppressAutoHyphens/>
              <w:spacing w:after="0" w:line="240" w:lineRule="auto"/>
              <w:jc w:val="center"/>
              <w:rPr>
                <w:rFonts w:ascii="Tw Cen MT" w:eastAsia="SimSun" w:hAnsi="Tw Cen MT" w:cs="Tw Cen MT"/>
                <w:b/>
                <w:kern w:val="1"/>
                <w:lang w:eastAsia="zh-CN" w:bidi="hi-IN"/>
              </w:rPr>
            </w:pPr>
            <w:r w:rsidRPr="00895C01">
              <w:rPr>
                <w:rFonts w:ascii="Tw Cen MT" w:eastAsia="SimSun" w:hAnsi="Tw Cen MT" w:cs="Tw Cen MT"/>
                <w:b/>
                <w:kern w:val="1"/>
                <w:lang w:eastAsia="zh-CN" w:bidi="hi-IN"/>
              </w:rPr>
              <w:t xml:space="preserve">SUBTOTAL </w:t>
            </w:r>
          </w:p>
          <w:p w14:paraId="6F151852" w14:textId="77777777" w:rsidR="00895C01" w:rsidRPr="00895C01" w:rsidRDefault="00895C01" w:rsidP="00895C01">
            <w:pPr>
              <w:suppressAutoHyphens/>
              <w:spacing w:after="0" w:line="240" w:lineRule="auto"/>
              <w:jc w:val="center"/>
              <w:rPr>
                <w:rFonts w:ascii="Tw Cen MT" w:eastAsia="SimSun" w:hAnsi="Tw Cen MT" w:cs="Tw Cen MT"/>
                <w:b/>
                <w:kern w:val="1"/>
                <w:lang w:eastAsia="zh-CN" w:bidi="hi-IN"/>
              </w:rPr>
            </w:pPr>
            <w:r w:rsidRPr="00895C01">
              <w:rPr>
                <w:rFonts w:ascii="Tw Cen MT" w:eastAsia="SimSun" w:hAnsi="Tw Cen MT" w:cs="Tw Cen MT"/>
                <w:b/>
                <w:kern w:val="1"/>
                <w:lang w:eastAsia="zh-CN" w:bidi="hi-IN"/>
              </w:rPr>
              <w:t>SIN IVA</w:t>
            </w:r>
          </w:p>
        </w:tc>
      </w:tr>
      <w:tr w:rsidR="00895C01" w:rsidRPr="00895C01" w14:paraId="7EE50177" w14:textId="77777777" w:rsidTr="00062793">
        <w:trPr>
          <w:cantSplit/>
          <w:trHeight w:val="488"/>
        </w:trPr>
        <w:tc>
          <w:tcPr>
            <w:tcW w:w="993" w:type="dxa"/>
            <w:vMerge w:val="restart"/>
            <w:tcBorders>
              <w:top w:val="single" w:sz="4" w:space="0" w:color="00000A"/>
              <w:left w:val="single" w:sz="4" w:space="0" w:color="00000A"/>
            </w:tcBorders>
            <w:vAlign w:val="center"/>
          </w:tcPr>
          <w:p w14:paraId="3306BDBD" w14:textId="77777777" w:rsidR="00895C01" w:rsidRPr="00895C01" w:rsidRDefault="00895C01" w:rsidP="00895C01">
            <w:pPr>
              <w:suppressAutoHyphens/>
              <w:spacing w:after="0" w:line="240" w:lineRule="auto"/>
              <w:jc w:val="center"/>
              <w:rPr>
                <w:rFonts w:ascii="ColaborateLight" w:eastAsia="SimSun" w:hAnsi="ColaborateLight" w:cstheme="majorHAnsi"/>
                <w:kern w:val="1"/>
                <w:lang w:eastAsia="zh-CN" w:bidi="hi-IN"/>
              </w:rPr>
            </w:pPr>
            <w:r w:rsidRPr="00895C01">
              <w:rPr>
                <w:rFonts w:ascii="ColaborateLight" w:eastAsia="SimSun" w:hAnsi="ColaborateLight" w:cstheme="majorHAnsi"/>
                <w:kern w:val="1"/>
                <w:lang w:eastAsia="zh-CN" w:bidi="hi-IN"/>
              </w:rPr>
              <w:t>ÚNICA</w:t>
            </w:r>
          </w:p>
          <w:p w14:paraId="637DE1AD" w14:textId="7D07E5C5" w:rsidR="00895C01" w:rsidRPr="00895C01" w:rsidRDefault="00895C01" w:rsidP="00895C01">
            <w:pPr>
              <w:suppressAutoHyphens/>
              <w:spacing w:after="0" w:line="240" w:lineRule="auto"/>
              <w:jc w:val="center"/>
              <w:rPr>
                <w:rFonts w:ascii="ColaborateLight" w:eastAsia="SimSun" w:hAnsi="ColaborateLight" w:cstheme="majorHAnsi"/>
                <w:kern w:val="1"/>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6F47A879" w14:textId="2098F662" w:rsidR="00895C01" w:rsidRPr="00895C01" w:rsidRDefault="00895C01" w:rsidP="00895C01">
            <w:pPr>
              <w:suppressAutoHyphens/>
              <w:spacing w:after="0" w:line="240" w:lineRule="auto"/>
              <w:jc w:val="center"/>
              <w:rPr>
                <w:rFonts w:ascii="ColaborateLight" w:eastAsia="SimSun" w:hAnsi="ColaborateLight" w:cstheme="majorHAnsi"/>
                <w:kern w:val="1"/>
                <w:lang w:eastAsia="zh-CN" w:bidi="hi-IN"/>
              </w:rPr>
            </w:pPr>
            <w:r w:rsidRPr="00895C01">
              <w:rPr>
                <w:rFonts w:ascii="ColaborateLight" w:eastAsia="SimSun" w:hAnsi="ColaborateLight" w:cstheme="majorHAnsi"/>
                <w:kern w:val="1"/>
                <w:lang w:eastAsia="zh-CN" w:bidi="hi-IN"/>
              </w:rPr>
              <w:t>1</w:t>
            </w: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B17291D" w14:textId="17E705D9" w:rsidR="00895C01" w:rsidRPr="00895C01" w:rsidRDefault="00895C01" w:rsidP="00895C01">
            <w:pPr>
              <w:suppressAutoHyphens/>
              <w:spacing w:after="0" w:line="240" w:lineRule="auto"/>
              <w:jc w:val="both"/>
              <w:rPr>
                <w:rFonts w:ascii="ColaborateLight" w:eastAsia="SimSun" w:hAnsi="ColaborateLight" w:cstheme="majorHAnsi"/>
                <w:kern w:val="1"/>
                <w:lang w:eastAsia="zh-CN" w:bidi="hi-IN"/>
              </w:rPr>
            </w:pPr>
            <w:r w:rsidRPr="00895C01">
              <w:rPr>
                <w:rFonts w:ascii="ColaborateLight" w:eastAsia="SimSun" w:hAnsi="ColaborateLight" w:cstheme="majorHAnsi"/>
                <w:kern w:val="1"/>
                <w:lang w:eastAsia="zh-CN" w:bidi="hi-IN"/>
              </w:rPr>
              <w:t xml:space="preserve">Aseguramiento de </w:t>
            </w:r>
            <w:r w:rsidRPr="00895C01">
              <w:rPr>
                <w:rFonts w:ascii="ColaborateLight" w:eastAsia="SimSun" w:hAnsi="ColaborateLight" w:cstheme="majorHAnsi"/>
                <w:b/>
                <w:bCs/>
                <w:kern w:val="1"/>
                <w:u w:val="single"/>
                <w:lang w:eastAsia="zh-CN" w:bidi="hi-IN"/>
              </w:rPr>
              <w:t xml:space="preserve">Vehículos Administrativos </w:t>
            </w:r>
            <w:r w:rsidRPr="00895C01">
              <w:rPr>
                <w:rFonts w:ascii="ColaborateLight" w:eastAsia="SimSun" w:hAnsi="ColaborateLight" w:cstheme="majorHAnsi"/>
                <w:kern w:val="1"/>
                <w:lang w:eastAsia="zh-CN" w:bidi="hi-IN"/>
              </w:rPr>
              <w:t xml:space="preserve">propiedad del Poder Ejecutivo del Estado de Colima </w:t>
            </w:r>
            <w:r w:rsidRPr="00895C01">
              <w:rPr>
                <w:rFonts w:ascii="ColaborateLight" w:eastAsia="SimSun" w:hAnsi="ColaborateLight" w:cstheme="majorHAnsi"/>
                <w:b/>
                <w:kern w:val="1"/>
                <w:lang w:eastAsia="zh-CN" w:bidi="hi-IN"/>
              </w:rPr>
              <w:t>326</w:t>
            </w:r>
            <w:r w:rsidRPr="00895C01">
              <w:rPr>
                <w:rFonts w:ascii="ColaborateLight" w:eastAsia="SimSun" w:hAnsi="ColaborateLight" w:cstheme="majorHAnsi"/>
                <w:kern w:val="1"/>
                <w:lang w:eastAsia="zh-CN" w:bidi="hi-IN"/>
              </w:rPr>
              <w:t xml:space="preserve"> unidades totales que incluyen diferentes marcas y modelos.</w:t>
            </w:r>
          </w:p>
        </w:tc>
        <w:tc>
          <w:tcPr>
            <w:tcW w:w="1276" w:type="dxa"/>
            <w:tcBorders>
              <w:top w:val="single" w:sz="4" w:space="0" w:color="00000A"/>
              <w:left w:val="single" w:sz="4" w:space="0" w:color="00000A"/>
              <w:bottom w:val="single" w:sz="4" w:space="0" w:color="00000A"/>
              <w:right w:val="single" w:sz="4" w:space="0" w:color="00000A"/>
            </w:tcBorders>
          </w:tcPr>
          <w:p w14:paraId="3290FA74" w14:textId="77777777" w:rsidR="00895C01" w:rsidRPr="00895C01" w:rsidRDefault="00895C01" w:rsidP="00895C01">
            <w:pPr>
              <w:suppressAutoHyphens/>
              <w:spacing w:after="0" w:line="240" w:lineRule="auto"/>
              <w:rPr>
                <w:rFonts w:ascii="Tw Cen MT" w:eastAsia="SimSun" w:hAnsi="Tw Cen MT" w:cs="Tw Cen MT"/>
                <w:kern w:val="1"/>
                <w:lang w:eastAsia="zh-CN" w:bidi="hi-IN"/>
              </w:rPr>
            </w:pPr>
          </w:p>
        </w:tc>
      </w:tr>
      <w:tr w:rsidR="00895C01" w:rsidRPr="00895C01" w14:paraId="11E4A4F3" w14:textId="77777777" w:rsidTr="00062793">
        <w:trPr>
          <w:cantSplit/>
          <w:trHeight w:val="488"/>
        </w:trPr>
        <w:tc>
          <w:tcPr>
            <w:tcW w:w="993" w:type="dxa"/>
            <w:vMerge/>
            <w:tcBorders>
              <w:left w:val="single" w:sz="4" w:space="0" w:color="00000A"/>
            </w:tcBorders>
          </w:tcPr>
          <w:p w14:paraId="32761D74" w14:textId="77777777" w:rsidR="00895C01" w:rsidRPr="00895C01" w:rsidRDefault="00895C01" w:rsidP="00895C01">
            <w:pPr>
              <w:suppressAutoHyphens/>
              <w:spacing w:after="0" w:line="240" w:lineRule="auto"/>
              <w:jc w:val="center"/>
              <w:rPr>
                <w:rFonts w:ascii="ColaborateLight" w:eastAsia="SimSun" w:hAnsi="ColaborateLight" w:cstheme="majorHAnsi"/>
                <w:kern w:val="1"/>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7854C247" w14:textId="42DDBFD9" w:rsidR="00895C01" w:rsidRPr="00895C01" w:rsidRDefault="00895C01" w:rsidP="00895C01">
            <w:pPr>
              <w:suppressAutoHyphens/>
              <w:spacing w:after="0" w:line="240" w:lineRule="auto"/>
              <w:jc w:val="center"/>
              <w:rPr>
                <w:rFonts w:ascii="ColaborateLight" w:eastAsia="SimSun" w:hAnsi="ColaborateLight" w:cstheme="majorHAnsi"/>
                <w:kern w:val="1"/>
                <w:lang w:eastAsia="zh-CN" w:bidi="hi-IN"/>
              </w:rPr>
            </w:pPr>
            <w:r w:rsidRPr="00895C01">
              <w:rPr>
                <w:rFonts w:ascii="ColaborateLight" w:eastAsia="SimSun" w:hAnsi="ColaborateLight" w:cstheme="majorHAnsi"/>
                <w:kern w:val="1"/>
                <w:lang w:eastAsia="zh-CN" w:bidi="hi-IN"/>
              </w:rPr>
              <w:t>2</w:t>
            </w: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6AE2782" w14:textId="6EB66984" w:rsidR="00895C01" w:rsidRPr="00895C01" w:rsidRDefault="00895C01" w:rsidP="00895C01">
            <w:pPr>
              <w:suppressAutoHyphens/>
              <w:spacing w:after="0" w:line="240" w:lineRule="auto"/>
              <w:jc w:val="both"/>
              <w:rPr>
                <w:rFonts w:ascii="ColaborateLight" w:eastAsia="SimSun" w:hAnsi="ColaborateLight" w:cstheme="majorHAnsi"/>
                <w:b/>
                <w:kern w:val="1"/>
                <w:lang w:eastAsia="zh-CN" w:bidi="hi-IN"/>
              </w:rPr>
            </w:pPr>
            <w:r w:rsidRPr="00895C01">
              <w:rPr>
                <w:rFonts w:ascii="ColaborateLight" w:eastAsia="SimSun" w:hAnsi="ColaborateLight" w:cstheme="majorHAnsi"/>
                <w:kern w:val="1"/>
                <w:lang w:eastAsia="zh-CN" w:bidi="hi-IN"/>
              </w:rPr>
              <w:t xml:space="preserve">Aseguramiento de </w:t>
            </w:r>
            <w:r w:rsidRPr="00895C01">
              <w:rPr>
                <w:rFonts w:ascii="ColaborateLight" w:eastAsia="SimSun" w:hAnsi="ColaborateLight" w:cstheme="majorHAnsi"/>
                <w:b/>
                <w:bCs/>
                <w:kern w:val="1"/>
                <w:u w:val="single"/>
                <w:lang w:eastAsia="zh-CN" w:bidi="hi-IN"/>
              </w:rPr>
              <w:t xml:space="preserve">Vehículos Patrullas </w:t>
            </w:r>
            <w:r w:rsidRPr="00895C01">
              <w:rPr>
                <w:rFonts w:ascii="ColaborateLight" w:eastAsia="SimSun" w:hAnsi="ColaborateLight" w:cstheme="majorHAnsi"/>
                <w:kern w:val="1"/>
                <w:lang w:eastAsia="zh-CN" w:bidi="hi-IN"/>
              </w:rPr>
              <w:t xml:space="preserve">propiedad del Poder Ejecutivo del Estado de Colima </w:t>
            </w:r>
            <w:r w:rsidRPr="00895C01">
              <w:rPr>
                <w:rFonts w:ascii="ColaborateLight" w:eastAsia="SimSun" w:hAnsi="ColaborateLight" w:cstheme="majorHAnsi"/>
                <w:b/>
                <w:kern w:val="1"/>
                <w:lang w:eastAsia="zh-CN" w:bidi="hi-IN"/>
              </w:rPr>
              <w:t>150</w:t>
            </w:r>
            <w:r w:rsidRPr="00895C01">
              <w:rPr>
                <w:rFonts w:ascii="ColaborateLight" w:eastAsia="SimSun" w:hAnsi="ColaborateLight" w:cstheme="majorHAnsi"/>
                <w:kern w:val="1"/>
                <w:lang w:eastAsia="zh-CN" w:bidi="hi-IN"/>
              </w:rPr>
              <w:t xml:space="preserve"> unidades totales que incluyen diferentes marcas y modelos.</w:t>
            </w:r>
          </w:p>
        </w:tc>
        <w:tc>
          <w:tcPr>
            <w:tcW w:w="1276" w:type="dxa"/>
            <w:tcBorders>
              <w:top w:val="single" w:sz="4" w:space="0" w:color="00000A"/>
              <w:left w:val="single" w:sz="4" w:space="0" w:color="00000A"/>
              <w:bottom w:val="single" w:sz="4" w:space="0" w:color="00000A"/>
              <w:right w:val="single" w:sz="4" w:space="0" w:color="00000A"/>
            </w:tcBorders>
          </w:tcPr>
          <w:p w14:paraId="422EA109" w14:textId="77777777" w:rsidR="00895C01" w:rsidRPr="00895C01" w:rsidRDefault="00895C01" w:rsidP="00895C01">
            <w:pPr>
              <w:suppressAutoHyphens/>
              <w:spacing w:after="0" w:line="240" w:lineRule="auto"/>
              <w:ind w:right="2623"/>
              <w:rPr>
                <w:rFonts w:ascii="Tw Cen MT" w:eastAsia="SimSun" w:hAnsi="Tw Cen MT" w:cs="Tw Cen MT"/>
                <w:kern w:val="1"/>
                <w:lang w:eastAsia="zh-CN" w:bidi="hi-IN"/>
              </w:rPr>
            </w:pPr>
          </w:p>
        </w:tc>
      </w:tr>
      <w:tr w:rsidR="00895C01" w:rsidRPr="00895C01" w14:paraId="0AED7DBE" w14:textId="77777777" w:rsidTr="00062793">
        <w:trPr>
          <w:cantSplit/>
          <w:trHeight w:val="488"/>
        </w:trPr>
        <w:tc>
          <w:tcPr>
            <w:tcW w:w="993" w:type="dxa"/>
            <w:vMerge/>
            <w:tcBorders>
              <w:left w:val="single" w:sz="4" w:space="0" w:color="00000A"/>
            </w:tcBorders>
          </w:tcPr>
          <w:p w14:paraId="0B98A71E" w14:textId="77777777" w:rsidR="00895C01" w:rsidRPr="00895C01" w:rsidRDefault="00895C01" w:rsidP="00895C01">
            <w:pPr>
              <w:suppressAutoHyphens/>
              <w:spacing w:after="0" w:line="240" w:lineRule="auto"/>
              <w:jc w:val="center"/>
              <w:rPr>
                <w:rFonts w:ascii="ColaborateLight" w:eastAsia="SimSun" w:hAnsi="ColaborateLight" w:cstheme="majorHAnsi"/>
                <w:kern w:val="1"/>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7A4FDD25" w14:textId="3F809649" w:rsidR="00895C01" w:rsidRPr="00895C01" w:rsidRDefault="00895C01" w:rsidP="00895C01">
            <w:pPr>
              <w:suppressAutoHyphens/>
              <w:spacing w:after="0" w:line="240" w:lineRule="auto"/>
              <w:jc w:val="center"/>
              <w:rPr>
                <w:rFonts w:ascii="ColaborateLight" w:eastAsia="SimSun" w:hAnsi="ColaborateLight" w:cstheme="majorHAnsi"/>
                <w:kern w:val="1"/>
                <w:lang w:eastAsia="zh-CN" w:bidi="hi-IN"/>
              </w:rPr>
            </w:pPr>
            <w:r w:rsidRPr="00895C01">
              <w:rPr>
                <w:rFonts w:ascii="ColaborateLight" w:eastAsia="SimSun" w:hAnsi="ColaborateLight" w:cstheme="majorHAnsi"/>
                <w:kern w:val="1"/>
                <w:lang w:eastAsia="zh-CN" w:bidi="hi-IN"/>
              </w:rPr>
              <w:t>3</w:t>
            </w: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E3DDEF" w14:textId="042E2E67" w:rsidR="00895C01" w:rsidRPr="00895C01" w:rsidRDefault="00895C01" w:rsidP="00895C01">
            <w:pPr>
              <w:suppressAutoHyphens/>
              <w:spacing w:after="0" w:line="240" w:lineRule="auto"/>
              <w:jc w:val="both"/>
              <w:rPr>
                <w:rFonts w:ascii="ColaborateLight" w:eastAsia="SimSun" w:hAnsi="ColaborateLight" w:cstheme="majorHAnsi"/>
                <w:kern w:val="1"/>
                <w:lang w:eastAsia="zh-CN" w:bidi="hi-IN"/>
              </w:rPr>
            </w:pPr>
            <w:r w:rsidRPr="00895C01">
              <w:rPr>
                <w:rFonts w:ascii="ColaborateLight" w:eastAsia="SimSun" w:hAnsi="ColaborateLight" w:cstheme="majorHAnsi"/>
                <w:kern w:val="1"/>
                <w:lang w:eastAsia="zh-CN" w:bidi="hi-IN"/>
              </w:rPr>
              <w:t xml:space="preserve">Aseguramiento de </w:t>
            </w:r>
            <w:r w:rsidRPr="00895C01">
              <w:rPr>
                <w:rFonts w:ascii="ColaborateLight" w:eastAsia="SimSun" w:hAnsi="ColaborateLight" w:cstheme="majorHAnsi"/>
                <w:b/>
                <w:bCs/>
                <w:kern w:val="1"/>
                <w:u w:val="single"/>
                <w:lang w:eastAsia="zh-CN" w:bidi="hi-IN"/>
              </w:rPr>
              <w:t xml:space="preserve">34 Motocicletas </w:t>
            </w:r>
            <w:r w:rsidRPr="00895C01">
              <w:rPr>
                <w:rFonts w:ascii="ColaborateLight" w:eastAsia="SimSun" w:hAnsi="ColaborateLight" w:cstheme="majorHAnsi"/>
                <w:kern w:val="1"/>
                <w:lang w:eastAsia="zh-CN" w:bidi="hi-IN"/>
              </w:rPr>
              <w:t>propiedad del Poder Ejecutivo del Estado de Colima, Patrullas/Seguridad Pública de diferentes marcas, tipos y modelos.</w:t>
            </w:r>
          </w:p>
        </w:tc>
        <w:tc>
          <w:tcPr>
            <w:tcW w:w="1276" w:type="dxa"/>
            <w:tcBorders>
              <w:top w:val="single" w:sz="4" w:space="0" w:color="00000A"/>
              <w:left w:val="single" w:sz="4" w:space="0" w:color="00000A"/>
              <w:bottom w:val="single" w:sz="4" w:space="0" w:color="00000A"/>
              <w:right w:val="single" w:sz="4" w:space="0" w:color="00000A"/>
            </w:tcBorders>
          </w:tcPr>
          <w:p w14:paraId="14C5FFA8" w14:textId="77777777" w:rsidR="00895C01" w:rsidRPr="00895C01" w:rsidRDefault="00895C01" w:rsidP="00895C01">
            <w:pPr>
              <w:suppressAutoHyphens/>
              <w:spacing w:after="0" w:line="240" w:lineRule="auto"/>
              <w:rPr>
                <w:rFonts w:ascii="Tw Cen MT" w:eastAsia="SimSun" w:hAnsi="Tw Cen MT" w:cs="Tw Cen MT"/>
                <w:kern w:val="1"/>
                <w:lang w:eastAsia="zh-CN" w:bidi="hi-IN"/>
              </w:rPr>
            </w:pPr>
          </w:p>
        </w:tc>
      </w:tr>
      <w:tr w:rsidR="00895C01" w:rsidRPr="00895C01" w14:paraId="056C0C90" w14:textId="77777777" w:rsidTr="00062793">
        <w:trPr>
          <w:cantSplit/>
          <w:trHeight w:val="488"/>
        </w:trPr>
        <w:tc>
          <w:tcPr>
            <w:tcW w:w="993" w:type="dxa"/>
            <w:vMerge/>
            <w:tcBorders>
              <w:left w:val="single" w:sz="4" w:space="0" w:color="00000A"/>
              <w:bottom w:val="single" w:sz="4" w:space="0" w:color="00000A"/>
            </w:tcBorders>
          </w:tcPr>
          <w:p w14:paraId="53FD8DDB" w14:textId="77777777" w:rsidR="00895C01" w:rsidRPr="00895C01" w:rsidRDefault="00895C01" w:rsidP="00895C01">
            <w:pPr>
              <w:suppressAutoHyphens/>
              <w:spacing w:after="0" w:line="240" w:lineRule="auto"/>
              <w:jc w:val="center"/>
              <w:rPr>
                <w:rFonts w:ascii="ColaborateLight" w:eastAsia="SimSun" w:hAnsi="ColaborateLight" w:cstheme="majorHAnsi"/>
                <w:kern w:val="1"/>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4137EE5D" w14:textId="6EA0C6F6" w:rsidR="00895C01" w:rsidRPr="00895C01" w:rsidRDefault="00895C01" w:rsidP="00895C01">
            <w:pPr>
              <w:suppressAutoHyphens/>
              <w:spacing w:after="0" w:line="240" w:lineRule="auto"/>
              <w:jc w:val="center"/>
              <w:rPr>
                <w:rFonts w:ascii="ColaborateLight" w:eastAsia="SimSun" w:hAnsi="ColaborateLight" w:cstheme="majorHAnsi"/>
                <w:kern w:val="1"/>
                <w:lang w:eastAsia="zh-CN" w:bidi="hi-IN"/>
              </w:rPr>
            </w:pPr>
            <w:r w:rsidRPr="00895C01">
              <w:rPr>
                <w:rFonts w:ascii="ColaborateLight" w:eastAsia="SimSun" w:hAnsi="ColaborateLight" w:cstheme="majorHAnsi"/>
                <w:kern w:val="1"/>
                <w:lang w:eastAsia="zh-CN" w:bidi="hi-IN"/>
              </w:rPr>
              <w:t>4</w:t>
            </w: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9C03D87" w14:textId="297AA8C1" w:rsidR="00895C01" w:rsidRPr="00895C01" w:rsidRDefault="00895C01" w:rsidP="00895C01">
            <w:pPr>
              <w:suppressAutoHyphens/>
              <w:spacing w:after="0" w:line="240" w:lineRule="auto"/>
              <w:jc w:val="both"/>
              <w:rPr>
                <w:rFonts w:ascii="ColaborateLight" w:eastAsia="SimSun" w:hAnsi="ColaborateLight" w:cstheme="majorHAnsi"/>
                <w:kern w:val="1"/>
                <w:lang w:eastAsia="zh-CN" w:bidi="hi-IN"/>
              </w:rPr>
            </w:pPr>
            <w:r w:rsidRPr="00895C01">
              <w:rPr>
                <w:rFonts w:ascii="ColaborateLight" w:eastAsia="SimSun" w:hAnsi="ColaborateLight" w:cstheme="majorHAnsi"/>
                <w:kern w:val="1"/>
                <w:lang w:eastAsia="zh-CN" w:bidi="hi-IN"/>
              </w:rPr>
              <w:t xml:space="preserve">Aseguramiento de </w:t>
            </w:r>
            <w:r w:rsidRPr="00895C01">
              <w:rPr>
                <w:rFonts w:ascii="ColaborateLight" w:eastAsia="SimSun" w:hAnsi="ColaborateLight" w:cstheme="majorHAnsi"/>
                <w:b/>
                <w:bCs/>
                <w:kern w:val="1"/>
                <w:u w:val="single"/>
                <w:lang w:eastAsia="zh-CN" w:bidi="hi-IN"/>
              </w:rPr>
              <w:t xml:space="preserve">15 Motocicletas </w:t>
            </w:r>
            <w:r w:rsidRPr="00895C01">
              <w:rPr>
                <w:rFonts w:ascii="ColaborateLight" w:eastAsia="SimSun" w:hAnsi="ColaborateLight" w:cstheme="majorHAnsi"/>
                <w:kern w:val="1"/>
                <w:lang w:eastAsia="zh-CN" w:bidi="hi-IN"/>
              </w:rPr>
              <w:t>propiedad del Poder Ejecutivo del Estado de Colima, de uso administrativo de diferentes marcas, tipos y modelos.</w:t>
            </w:r>
          </w:p>
        </w:tc>
        <w:tc>
          <w:tcPr>
            <w:tcW w:w="1276" w:type="dxa"/>
            <w:tcBorders>
              <w:top w:val="single" w:sz="4" w:space="0" w:color="00000A"/>
              <w:left w:val="single" w:sz="4" w:space="0" w:color="00000A"/>
              <w:bottom w:val="single" w:sz="4" w:space="0" w:color="00000A"/>
              <w:right w:val="single" w:sz="4" w:space="0" w:color="00000A"/>
            </w:tcBorders>
          </w:tcPr>
          <w:p w14:paraId="7F05326A" w14:textId="77777777" w:rsidR="00895C01" w:rsidRPr="00895C01" w:rsidRDefault="00895C01" w:rsidP="00895C01">
            <w:pPr>
              <w:suppressAutoHyphens/>
              <w:spacing w:after="0" w:line="240" w:lineRule="auto"/>
              <w:rPr>
                <w:rFonts w:ascii="Tw Cen MT" w:eastAsia="SimSun" w:hAnsi="Tw Cen MT" w:cs="Tw Cen MT"/>
                <w:kern w:val="1"/>
                <w:lang w:eastAsia="zh-CN" w:bidi="hi-IN"/>
              </w:rPr>
            </w:pPr>
          </w:p>
        </w:tc>
      </w:tr>
      <w:tr w:rsidR="00E7449A" w:rsidRPr="00895C01" w14:paraId="076D86F2" w14:textId="77777777" w:rsidTr="00062793">
        <w:trPr>
          <w:cantSplit/>
          <w:trHeight w:val="488"/>
        </w:trPr>
        <w:tc>
          <w:tcPr>
            <w:tcW w:w="993" w:type="dxa"/>
            <w:tcBorders>
              <w:left w:val="single" w:sz="4" w:space="0" w:color="00000A"/>
              <w:bottom w:val="single" w:sz="4" w:space="0" w:color="00000A"/>
            </w:tcBorders>
          </w:tcPr>
          <w:p w14:paraId="7E047CAE" w14:textId="77777777" w:rsidR="00E7449A" w:rsidRPr="00895C01" w:rsidRDefault="00E7449A" w:rsidP="00E7449A">
            <w:pPr>
              <w:suppressAutoHyphens/>
              <w:spacing w:after="0" w:line="240" w:lineRule="auto"/>
              <w:jc w:val="center"/>
              <w:rPr>
                <w:rFonts w:ascii="ColaborateLight" w:eastAsia="SimSun" w:hAnsi="ColaborateLight" w:cstheme="majorHAnsi"/>
                <w:kern w:val="1"/>
                <w:lang w:eastAsia="zh-CN" w:bidi="hi-IN"/>
              </w:rPr>
            </w:pPr>
          </w:p>
        </w:tc>
        <w:tc>
          <w:tcPr>
            <w:tcW w:w="1200" w:type="dxa"/>
            <w:tcBorders>
              <w:top w:val="single" w:sz="4" w:space="0" w:color="00000A"/>
              <w:left w:val="single" w:sz="4" w:space="0" w:color="00000A"/>
              <w:bottom w:val="single" w:sz="4" w:space="0" w:color="00000A"/>
            </w:tcBorders>
            <w:shd w:val="clear" w:color="auto" w:fill="auto"/>
            <w:vAlign w:val="center"/>
          </w:tcPr>
          <w:p w14:paraId="0D30118E" w14:textId="1B29035D" w:rsidR="00E7449A" w:rsidRPr="00895C01" w:rsidRDefault="00E7449A" w:rsidP="00E7449A">
            <w:pPr>
              <w:suppressAutoHyphens/>
              <w:spacing w:after="0" w:line="240" w:lineRule="auto"/>
              <w:jc w:val="center"/>
              <w:rPr>
                <w:rFonts w:ascii="ColaborateLight" w:eastAsia="SimSun" w:hAnsi="ColaborateLight" w:cstheme="majorHAnsi"/>
                <w:kern w:val="1"/>
                <w:lang w:eastAsia="zh-CN" w:bidi="hi-IN"/>
              </w:rPr>
            </w:pPr>
            <w:r w:rsidRPr="00895C01">
              <w:rPr>
                <w:rFonts w:ascii="ColaborateLight" w:eastAsia="SimSun" w:hAnsi="ColaborateLight" w:cs="Tw Cen MT"/>
                <w:kern w:val="1"/>
                <w:lang w:eastAsia="zh-CN" w:bidi="hi-IN"/>
              </w:rPr>
              <w:t>5</w:t>
            </w: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81E2F42" w14:textId="0F72C667" w:rsidR="00E7449A" w:rsidRPr="00895C01" w:rsidRDefault="00E7449A" w:rsidP="00E7449A">
            <w:pPr>
              <w:suppressAutoHyphens/>
              <w:spacing w:after="0" w:line="240" w:lineRule="auto"/>
              <w:jc w:val="both"/>
              <w:rPr>
                <w:rFonts w:ascii="ColaborateLight" w:eastAsia="SimSun" w:hAnsi="ColaborateLight" w:cstheme="majorHAnsi"/>
                <w:kern w:val="1"/>
                <w:lang w:eastAsia="zh-CN" w:bidi="hi-IN"/>
              </w:rPr>
            </w:pPr>
            <w:r w:rsidRPr="00895C01">
              <w:rPr>
                <w:rFonts w:ascii="ColaborateLight" w:eastAsia="SimSun" w:hAnsi="ColaborateLight" w:cs="Tw Cen MT"/>
                <w:kern w:val="1"/>
                <w:lang w:eastAsia="zh-CN" w:bidi="hi-IN"/>
              </w:rPr>
              <w:t xml:space="preserve">Aseguramiento de </w:t>
            </w:r>
            <w:r w:rsidRPr="00895C01">
              <w:rPr>
                <w:rFonts w:ascii="ColaborateLight" w:eastAsia="SimSun" w:hAnsi="ColaborateLight" w:cs="Tw Cen MT"/>
                <w:b/>
                <w:bCs/>
                <w:kern w:val="1"/>
                <w:u w:val="single"/>
                <w:lang w:eastAsia="zh-CN" w:bidi="hi-IN"/>
              </w:rPr>
              <w:t xml:space="preserve">08 Camiones incluye Maquinaria pesada </w:t>
            </w:r>
            <w:r w:rsidRPr="00895C01">
              <w:rPr>
                <w:rFonts w:ascii="ColaborateLight" w:eastAsia="SimSun" w:hAnsi="ColaborateLight" w:cs="Tw Cen MT"/>
                <w:kern w:val="1"/>
                <w:lang w:eastAsia="zh-CN" w:bidi="hi-IN"/>
              </w:rPr>
              <w:t>propiedad del Poder Ejecutivo del Estado de Colima, unidades que incluyen diferentes marcas y modelos.</w:t>
            </w:r>
          </w:p>
        </w:tc>
        <w:tc>
          <w:tcPr>
            <w:tcW w:w="1276" w:type="dxa"/>
            <w:tcBorders>
              <w:top w:val="single" w:sz="4" w:space="0" w:color="00000A"/>
              <w:left w:val="single" w:sz="4" w:space="0" w:color="00000A"/>
              <w:bottom w:val="single" w:sz="4" w:space="0" w:color="00000A"/>
              <w:right w:val="single" w:sz="4" w:space="0" w:color="00000A"/>
            </w:tcBorders>
          </w:tcPr>
          <w:p w14:paraId="0907B313" w14:textId="77777777" w:rsidR="00E7449A" w:rsidRPr="00895C01" w:rsidRDefault="00E7449A" w:rsidP="00E7449A">
            <w:pPr>
              <w:suppressAutoHyphens/>
              <w:spacing w:after="0" w:line="240" w:lineRule="auto"/>
              <w:rPr>
                <w:rFonts w:ascii="Tw Cen MT" w:eastAsia="SimSun" w:hAnsi="Tw Cen MT" w:cs="Tw Cen MT"/>
                <w:kern w:val="1"/>
                <w:lang w:eastAsia="zh-CN" w:bidi="hi-IN"/>
              </w:rPr>
            </w:pPr>
          </w:p>
        </w:tc>
      </w:tr>
      <w:tr w:rsidR="00E7449A" w:rsidRPr="00895C01" w14:paraId="0B41B30E" w14:textId="77777777" w:rsidTr="00062793">
        <w:trPr>
          <w:cantSplit/>
          <w:trHeight w:val="320"/>
        </w:trPr>
        <w:tc>
          <w:tcPr>
            <w:tcW w:w="993" w:type="dxa"/>
            <w:tcBorders>
              <w:top w:val="single" w:sz="4" w:space="0" w:color="00000A"/>
            </w:tcBorders>
          </w:tcPr>
          <w:p w14:paraId="1D2AB420" w14:textId="77777777" w:rsidR="00E7449A" w:rsidRPr="00895C01" w:rsidRDefault="00E7449A" w:rsidP="00E7449A">
            <w:pPr>
              <w:suppressAutoHyphens/>
              <w:spacing w:after="0" w:line="240" w:lineRule="auto"/>
              <w:jc w:val="center"/>
              <w:rPr>
                <w:rFonts w:ascii="Tw Cen MT" w:eastAsia="SimSun" w:hAnsi="Tw Cen MT" w:cs="Tw Cen MT"/>
                <w:kern w:val="1"/>
                <w:lang w:eastAsia="zh-CN" w:bidi="hi-IN"/>
              </w:rPr>
            </w:pPr>
          </w:p>
        </w:tc>
        <w:tc>
          <w:tcPr>
            <w:tcW w:w="1200" w:type="dxa"/>
            <w:tcBorders>
              <w:top w:val="single" w:sz="4" w:space="0" w:color="00000A"/>
              <w:right w:val="single" w:sz="4" w:space="0" w:color="00000A"/>
            </w:tcBorders>
            <w:shd w:val="clear" w:color="auto" w:fill="auto"/>
            <w:vAlign w:val="center"/>
          </w:tcPr>
          <w:p w14:paraId="0A4CF1DD" w14:textId="77777777" w:rsidR="00E7449A" w:rsidRPr="00895C01" w:rsidRDefault="00E7449A" w:rsidP="00E7449A">
            <w:pPr>
              <w:suppressAutoHyphens/>
              <w:spacing w:after="0" w:line="240" w:lineRule="auto"/>
              <w:jc w:val="center"/>
              <w:rPr>
                <w:rFonts w:ascii="Tw Cen MT" w:eastAsia="SimSun" w:hAnsi="Tw Cen MT" w:cs="Tw Cen MT"/>
                <w:kern w:val="1"/>
                <w:lang w:eastAsia="zh-CN" w:bidi="hi-IN"/>
              </w:rPr>
            </w:pP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E774A4" w14:textId="77777777" w:rsidR="00E7449A" w:rsidRPr="00895C01" w:rsidRDefault="00E7449A" w:rsidP="00E7449A">
            <w:pPr>
              <w:suppressAutoHyphens/>
              <w:spacing w:after="0" w:line="240" w:lineRule="auto"/>
              <w:jc w:val="right"/>
              <w:rPr>
                <w:rFonts w:ascii="Tw Cen MT" w:eastAsia="SimSun" w:hAnsi="Tw Cen MT" w:cs="Tw Cen MT"/>
                <w:b/>
                <w:kern w:val="1"/>
                <w:lang w:eastAsia="zh-CN" w:bidi="hi-IN"/>
              </w:rPr>
            </w:pPr>
            <w:r w:rsidRPr="00895C01">
              <w:rPr>
                <w:rFonts w:ascii="Tw Cen MT" w:eastAsia="SimSun" w:hAnsi="Tw Cen MT" w:cs="Tw Cen MT"/>
                <w:b/>
                <w:kern w:val="1"/>
                <w:lang w:eastAsia="zh-CN" w:bidi="hi-IN"/>
              </w:rPr>
              <w:t>SUBTOTAL SIN IVA</w:t>
            </w:r>
          </w:p>
        </w:tc>
        <w:tc>
          <w:tcPr>
            <w:tcW w:w="1276" w:type="dxa"/>
            <w:tcBorders>
              <w:top w:val="single" w:sz="4" w:space="0" w:color="00000A"/>
              <w:left w:val="single" w:sz="4" w:space="0" w:color="00000A"/>
              <w:bottom w:val="single" w:sz="4" w:space="0" w:color="00000A"/>
              <w:right w:val="single" w:sz="4" w:space="0" w:color="00000A"/>
            </w:tcBorders>
          </w:tcPr>
          <w:p w14:paraId="7E728ABF" w14:textId="77777777" w:rsidR="00E7449A" w:rsidRPr="00895C01" w:rsidRDefault="00E7449A" w:rsidP="00E7449A">
            <w:pPr>
              <w:suppressAutoHyphens/>
              <w:spacing w:after="0" w:line="240" w:lineRule="auto"/>
              <w:rPr>
                <w:rFonts w:ascii="Tw Cen MT" w:eastAsia="SimSun" w:hAnsi="Tw Cen MT" w:cs="Tw Cen MT"/>
                <w:kern w:val="1"/>
                <w:lang w:eastAsia="zh-CN" w:bidi="hi-IN"/>
              </w:rPr>
            </w:pPr>
          </w:p>
        </w:tc>
      </w:tr>
      <w:tr w:rsidR="00E7449A" w:rsidRPr="00895C01" w14:paraId="282B3578" w14:textId="77777777" w:rsidTr="00062793">
        <w:trPr>
          <w:cantSplit/>
          <w:trHeight w:val="396"/>
        </w:trPr>
        <w:tc>
          <w:tcPr>
            <w:tcW w:w="993" w:type="dxa"/>
          </w:tcPr>
          <w:p w14:paraId="727EE8B0" w14:textId="77777777" w:rsidR="00E7449A" w:rsidRPr="00895C01" w:rsidRDefault="00E7449A" w:rsidP="00E7449A">
            <w:pPr>
              <w:suppressAutoHyphens/>
              <w:spacing w:after="0" w:line="240" w:lineRule="auto"/>
              <w:jc w:val="center"/>
              <w:rPr>
                <w:rFonts w:ascii="Tw Cen MT" w:eastAsia="SimSun" w:hAnsi="Tw Cen MT" w:cs="Tw Cen MT"/>
                <w:kern w:val="1"/>
                <w:lang w:eastAsia="zh-CN" w:bidi="hi-IN"/>
              </w:rPr>
            </w:pPr>
          </w:p>
        </w:tc>
        <w:tc>
          <w:tcPr>
            <w:tcW w:w="1200" w:type="dxa"/>
            <w:tcBorders>
              <w:right w:val="single" w:sz="4" w:space="0" w:color="00000A"/>
            </w:tcBorders>
            <w:shd w:val="clear" w:color="auto" w:fill="auto"/>
            <w:vAlign w:val="center"/>
          </w:tcPr>
          <w:p w14:paraId="09B1A885" w14:textId="77777777" w:rsidR="00E7449A" w:rsidRPr="00895C01" w:rsidRDefault="00E7449A" w:rsidP="00E7449A">
            <w:pPr>
              <w:suppressAutoHyphens/>
              <w:spacing w:after="0" w:line="240" w:lineRule="auto"/>
              <w:jc w:val="center"/>
              <w:rPr>
                <w:rFonts w:ascii="Tw Cen MT" w:eastAsia="SimSun" w:hAnsi="Tw Cen MT" w:cs="Tw Cen MT"/>
                <w:kern w:val="1"/>
                <w:lang w:eastAsia="zh-CN" w:bidi="hi-IN"/>
              </w:rPr>
            </w:pP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9A9E1A" w14:textId="77777777" w:rsidR="00E7449A" w:rsidRPr="00895C01" w:rsidRDefault="00E7449A" w:rsidP="00E7449A">
            <w:pPr>
              <w:suppressAutoHyphens/>
              <w:spacing w:after="0" w:line="240" w:lineRule="auto"/>
              <w:jc w:val="right"/>
              <w:rPr>
                <w:rFonts w:ascii="Tw Cen MT" w:eastAsia="SimSun" w:hAnsi="Tw Cen MT" w:cs="Tw Cen MT"/>
                <w:b/>
                <w:kern w:val="1"/>
                <w:lang w:eastAsia="zh-CN" w:bidi="hi-IN"/>
              </w:rPr>
            </w:pPr>
            <w:r w:rsidRPr="00895C01">
              <w:rPr>
                <w:rFonts w:ascii="Tw Cen MT" w:eastAsia="SimSun" w:hAnsi="Tw Cen MT" w:cs="Tw Cen MT"/>
                <w:b/>
                <w:kern w:val="1"/>
                <w:lang w:eastAsia="zh-CN" w:bidi="hi-IN"/>
              </w:rPr>
              <w:t>IVA</w:t>
            </w:r>
          </w:p>
        </w:tc>
        <w:tc>
          <w:tcPr>
            <w:tcW w:w="1276" w:type="dxa"/>
            <w:tcBorders>
              <w:top w:val="single" w:sz="4" w:space="0" w:color="00000A"/>
              <w:left w:val="single" w:sz="4" w:space="0" w:color="00000A"/>
              <w:bottom w:val="single" w:sz="4" w:space="0" w:color="00000A"/>
              <w:right w:val="single" w:sz="4" w:space="0" w:color="00000A"/>
            </w:tcBorders>
          </w:tcPr>
          <w:p w14:paraId="69B03697" w14:textId="77777777" w:rsidR="00E7449A" w:rsidRPr="00895C01" w:rsidRDefault="00E7449A" w:rsidP="00E7449A">
            <w:pPr>
              <w:suppressAutoHyphens/>
              <w:spacing w:after="0" w:line="240" w:lineRule="auto"/>
              <w:rPr>
                <w:rFonts w:ascii="Tw Cen MT" w:eastAsia="SimSun" w:hAnsi="Tw Cen MT" w:cs="Tw Cen MT"/>
                <w:kern w:val="1"/>
                <w:lang w:eastAsia="zh-CN" w:bidi="hi-IN"/>
              </w:rPr>
            </w:pPr>
          </w:p>
        </w:tc>
      </w:tr>
      <w:tr w:rsidR="00E7449A" w:rsidRPr="003123FD" w14:paraId="47C4F17B" w14:textId="77777777" w:rsidTr="00062793">
        <w:trPr>
          <w:cantSplit/>
          <w:trHeight w:val="416"/>
        </w:trPr>
        <w:tc>
          <w:tcPr>
            <w:tcW w:w="993" w:type="dxa"/>
          </w:tcPr>
          <w:p w14:paraId="1CAF04AD" w14:textId="77777777" w:rsidR="00E7449A" w:rsidRPr="00895C01" w:rsidRDefault="00E7449A" w:rsidP="00E7449A">
            <w:pPr>
              <w:suppressAutoHyphens/>
              <w:spacing w:after="0" w:line="240" w:lineRule="auto"/>
              <w:jc w:val="center"/>
              <w:rPr>
                <w:rFonts w:ascii="Tw Cen MT" w:eastAsia="SimSun" w:hAnsi="Tw Cen MT" w:cs="Tw Cen MT"/>
                <w:kern w:val="1"/>
                <w:lang w:eastAsia="zh-CN" w:bidi="hi-IN"/>
              </w:rPr>
            </w:pPr>
          </w:p>
        </w:tc>
        <w:tc>
          <w:tcPr>
            <w:tcW w:w="1200" w:type="dxa"/>
            <w:tcBorders>
              <w:right w:val="single" w:sz="4" w:space="0" w:color="00000A"/>
            </w:tcBorders>
            <w:shd w:val="clear" w:color="auto" w:fill="auto"/>
            <w:vAlign w:val="center"/>
          </w:tcPr>
          <w:p w14:paraId="015330A7" w14:textId="77777777" w:rsidR="00E7449A" w:rsidRPr="00895C01" w:rsidRDefault="00E7449A" w:rsidP="00E7449A">
            <w:pPr>
              <w:suppressAutoHyphens/>
              <w:spacing w:after="0" w:line="240" w:lineRule="auto"/>
              <w:jc w:val="center"/>
              <w:rPr>
                <w:rFonts w:ascii="Tw Cen MT" w:eastAsia="SimSun" w:hAnsi="Tw Cen MT" w:cs="Tw Cen MT"/>
                <w:kern w:val="1"/>
                <w:lang w:eastAsia="zh-CN" w:bidi="hi-IN"/>
              </w:rPr>
            </w:pPr>
          </w:p>
        </w:tc>
        <w:tc>
          <w:tcPr>
            <w:tcW w:w="524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7E14F0" w14:textId="77777777" w:rsidR="00E7449A" w:rsidRPr="003123FD" w:rsidRDefault="00E7449A" w:rsidP="00E7449A">
            <w:pPr>
              <w:suppressAutoHyphens/>
              <w:spacing w:after="0" w:line="240" w:lineRule="auto"/>
              <w:jc w:val="right"/>
              <w:rPr>
                <w:rFonts w:ascii="Tw Cen MT" w:eastAsia="SimSun" w:hAnsi="Tw Cen MT" w:cs="Tw Cen MT"/>
                <w:b/>
                <w:kern w:val="1"/>
                <w:lang w:eastAsia="zh-CN" w:bidi="hi-IN"/>
              </w:rPr>
            </w:pPr>
            <w:r w:rsidRPr="00895C01">
              <w:rPr>
                <w:rFonts w:ascii="Tw Cen MT" w:eastAsia="SimSun" w:hAnsi="Tw Cen MT" w:cs="Tw Cen MT"/>
                <w:b/>
                <w:kern w:val="1"/>
                <w:lang w:eastAsia="zh-CN" w:bidi="hi-IN"/>
              </w:rPr>
              <w:t>IMPORTE TOTAL CON IVA</w:t>
            </w:r>
          </w:p>
        </w:tc>
        <w:tc>
          <w:tcPr>
            <w:tcW w:w="1276" w:type="dxa"/>
            <w:tcBorders>
              <w:top w:val="single" w:sz="4" w:space="0" w:color="00000A"/>
              <w:left w:val="single" w:sz="4" w:space="0" w:color="00000A"/>
              <w:bottom w:val="single" w:sz="4" w:space="0" w:color="00000A"/>
              <w:right w:val="single" w:sz="4" w:space="0" w:color="00000A"/>
            </w:tcBorders>
          </w:tcPr>
          <w:p w14:paraId="52F623B6" w14:textId="77777777" w:rsidR="00E7449A" w:rsidRPr="003123FD" w:rsidRDefault="00E7449A" w:rsidP="00E7449A">
            <w:pPr>
              <w:suppressAutoHyphens/>
              <w:spacing w:after="0" w:line="240" w:lineRule="auto"/>
              <w:rPr>
                <w:rFonts w:ascii="Tw Cen MT" w:eastAsia="SimSun" w:hAnsi="Tw Cen MT" w:cs="Tw Cen MT"/>
                <w:kern w:val="1"/>
                <w:lang w:eastAsia="zh-CN" w:bidi="hi-IN"/>
              </w:rPr>
            </w:pPr>
          </w:p>
        </w:tc>
      </w:tr>
      <w:bookmarkEnd w:id="8"/>
    </w:tbl>
    <w:p w14:paraId="6970D8E4" w14:textId="77777777" w:rsidR="00D26A43" w:rsidRPr="003123FD" w:rsidRDefault="00D26A43" w:rsidP="00D26A43">
      <w:pPr>
        <w:tabs>
          <w:tab w:val="left" w:pos="0"/>
        </w:tabs>
        <w:spacing w:after="0" w:line="240" w:lineRule="auto"/>
        <w:jc w:val="center"/>
        <w:outlineLvl w:val="0"/>
        <w:rPr>
          <w:rFonts w:ascii="Tw Cen MT" w:hAnsi="Tw Cen MT" w:cs="Arial"/>
          <w:b/>
          <w:bCs/>
        </w:rPr>
      </w:pPr>
    </w:p>
    <w:p w14:paraId="293DA189" w14:textId="77777777" w:rsidR="00D26A43" w:rsidRPr="003123FD" w:rsidRDefault="00D26A43" w:rsidP="00D26A43">
      <w:pPr>
        <w:spacing w:after="0" w:line="240" w:lineRule="auto"/>
        <w:jc w:val="both"/>
        <w:rPr>
          <w:rFonts w:ascii="ColaborateLight" w:hAnsi="ColaborateLight"/>
        </w:rPr>
      </w:pPr>
    </w:p>
    <w:p w14:paraId="3C6ABE2A" w14:textId="77777777" w:rsidR="00D26A43" w:rsidRPr="003123FD" w:rsidRDefault="00D26A43" w:rsidP="00D26A43">
      <w:pPr>
        <w:spacing w:after="0" w:line="240" w:lineRule="auto"/>
        <w:jc w:val="both"/>
        <w:rPr>
          <w:rFonts w:ascii="ColaborateLight" w:hAnsi="ColaborateLight"/>
        </w:rPr>
      </w:pPr>
    </w:p>
    <w:p w14:paraId="1DE5F85F" w14:textId="099028B8" w:rsidR="00D26A43" w:rsidRDefault="00D26A43" w:rsidP="00D26A43">
      <w:pPr>
        <w:spacing w:after="0" w:line="240" w:lineRule="auto"/>
        <w:jc w:val="both"/>
        <w:rPr>
          <w:rFonts w:ascii="ColaborateLight" w:hAnsi="ColaborateLight"/>
        </w:rPr>
      </w:pPr>
    </w:p>
    <w:p w14:paraId="7A76CAA5" w14:textId="77777777" w:rsidR="00062793" w:rsidRPr="003123FD" w:rsidRDefault="00062793" w:rsidP="00D26A43">
      <w:pPr>
        <w:spacing w:after="0" w:line="240" w:lineRule="auto"/>
        <w:jc w:val="both"/>
        <w:rPr>
          <w:rFonts w:ascii="ColaborateLight" w:hAnsi="ColaborateLight"/>
        </w:rPr>
      </w:pPr>
    </w:p>
    <w:p w14:paraId="1A761FF8"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___________________________________________________</w:t>
      </w:r>
    </w:p>
    <w:p w14:paraId="40B51D33"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7F2DF887"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3714D554" w14:textId="6EA095FA"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br w:type="page"/>
      </w:r>
    </w:p>
    <w:p w14:paraId="3548C84A" w14:textId="77777777" w:rsidR="00D26A43" w:rsidRPr="00895C01" w:rsidRDefault="00D26A43" w:rsidP="00D26A43">
      <w:pPr>
        <w:pStyle w:val="Sinespaciado"/>
        <w:jc w:val="center"/>
        <w:rPr>
          <w:rFonts w:ascii="ColaborateLight" w:hAnsi="ColaborateLight"/>
          <w:b/>
        </w:rPr>
      </w:pPr>
      <w:r w:rsidRPr="00895C01">
        <w:rPr>
          <w:rFonts w:ascii="ColaborateLight" w:hAnsi="ColaborateLight"/>
          <w:b/>
        </w:rPr>
        <w:lastRenderedPageBreak/>
        <w:t>ANEXO NÚMERO 2 ECONÓMICO.</w:t>
      </w:r>
    </w:p>
    <w:p w14:paraId="44389161" w14:textId="77777777" w:rsidR="00D26A43" w:rsidRPr="007C1015" w:rsidRDefault="00D26A43" w:rsidP="00D26A43">
      <w:pPr>
        <w:pStyle w:val="Sinespaciado"/>
        <w:jc w:val="center"/>
        <w:rPr>
          <w:rFonts w:ascii="ColaborateLight" w:hAnsi="ColaborateLight"/>
          <w:b/>
          <w:highlight w:val="yellow"/>
        </w:rPr>
      </w:pPr>
    </w:p>
    <w:p w14:paraId="47597531" w14:textId="77777777" w:rsidR="00A91652" w:rsidRPr="007C2EED" w:rsidRDefault="00A91652" w:rsidP="00A91652">
      <w:pPr>
        <w:pStyle w:val="Sinespaciado"/>
        <w:jc w:val="center"/>
        <w:rPr>
          <w:rFonts w:ascii="Colaborate-Regular" w:hAnsi="Colaborate-Regular"/>
          <w:b/>
          <w:sz w:val="20"/>
          <w:szCs w:val="20"/>
        </w:rPr>
      </w:pPr>
    </w:p>
    <w:p w14:paraId="4DF1B770" w14:textId="77777777" w:rsidR="00A91652" w:rsidRPr="007C2EED" w:rsidRDefault="00A91652" w:rsidP="00A91652">
      <w:pPr>
        <w:pStyle w:val="Sinespaciado"/>
        <w:jc w:val="center"/>
        <w:rPr>
          <w:rFonts w:ascii="Colaborate-Regular" w:hAnsi="Colaborate-Regular"/>
          <w:b/>
          <w:sz w:val="20"/>
          <w:szCs w:val="20"/>
        </w:rPr>
      </w:pPr>
      <w:r w:rsidRPr="007C2EED">
        <w:rPr>
          <w:rFonts w:ascii="Colaborate-Regular" w:hAnsi="Colaborate-Regular"/>
          <w:b/>
          <w:sz w:val="20"/>
          <w:szCs w:val="20"/>
        </w:rPr>
        <w:t>DESGLOSE</w:t>
      </w:r>
    </w:p>
    <w:p w14:paraId="4D171DFA" w14:textId="77777777" w:rsidR="00A91652" w:rsidRPr="007C2EED" w:rsidRDefault="00A91652" w:rsidP="00A91652">
      <w:pPr>
        <w:spacing w:after="0"/>
        <w:rPr>
          <w:rFonts w:ascii="Colaborate-Regular" w:hAnsi="Colaborate-Regular" w:cs="Arial"/>
          <w:b/>
          <w:bCs/>
          <w:sz w:val="20"/>
          <w:szCs w:val="20"/>
        </w:rPr>
      </w:pPr>
    </w:p>
    <w:p w14:paraId="0AE5D4F1" w14:textId="77777777" w:rsidR="00A91652" w:rsidRDefault="00A91652" w:rsidP="00A91652">
      <w:pPr>
        <w:spacing w:after="0"/>
        <w:rPr>
          <w:rFonts w:ascii="Colaborate-Regular" w:hAnsi="Colaborate-Regular" w:cs="Arial"/>
          <w:b/>
          <w:bCs/>
          <w:sz w:val="20"/>
          <w:szCs w:val="20"/>
        </w:rPr>
      </w:pPr>
      <w:r w:rsidRPr="007C2EED">
        <w:rPr>
          <w:rFonts w:ascii="Colaborate-Regular" w:hAnsi="Colaborate-Regular" w:cs="Arial"/>
          <w:b/>
          <w:bCs/>
          <w:sz w:val="20"/>
          <w:szCs w:val="20"/>
        </w:rPr>
        <w:t>SUBPARTIDA 1 VEHÍCULOS ADMINISTRATIVOS</w:t>
      </w:r>
    </w:p>
    <w:p w14:paraId="2E26E237" w14:textId="77777777" w:rsidR="00A91652" w:rsidRDefault="00A91652" w:rsidP="00A91652">
      <w:pPr>
        <w:spacing w:after="0"/>
        <w:rPr>
          <w:rFonts w:ascii="Colaborate-Regular" w:hAnsi="Colaborate-Regular" w:cs="Arial"/>
          <w:b/>
          <w:bCs/>
          <w:sz w:val="20"/>
          <w:szCs w:val="20"/>
        </w:rPr>
      </w:pPr>
    </w:p>
    <w:tbl>
      <w:tblPr>
        <w:tblW w:w="8714" w:type="dxa"/>
        <w:tblInd w:w="70" w:type="dxa"/>
        <w:tblCellMar>
          <w:left w:w="70" w:type="dxa"/>
          <w:right w:w="70" w:type="dxa"/>
        </w:tblCellMar>
        <w:tblLook w:val="04A0" w:firstRow="1" w:lastRow="0" w:firstColumn="1" w:lastColumn="0" w:noHBand="0" w:noVBand="1"/>
      </w:tblPr>
      <w:tblGrid>
        <w:gridCol w:w="1448"/>
        <w:gridCol w:w="1454"/>
        <w:gridCol w:w="4536"/>
        <w:gridCol w:w="1276"/>
      </w:tblGrid>
      <w:tr w:rsidR="00A91652" w:rsidRPr="00D558CC" w14:paraId="73D05004" w14:textId="77777777" w:rsidTr="00062793">
        <w:trPr>
          <w:trHeight w:val="20"/>
        </w:trPr>
        <w:tc>
          <w:tcPr>
            <w:tcW w:w="14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12875" w14:textId="77777777" w:rsidR="00A91652" w:rsidRPr="00D558CC" w:rsidRDefault="00A91652" w:rsidP="005B5637">
            <w:pPr>
              <w:spacing w:after="0" w:line="240" w:lineRule="auto"/>
              <w:jc w:val="center"/>
              <w:rPr>
                <w:rFonts w:ascii="ColaborateLight" w:eastAsia="Times New Roman" w:hAnsi="ColaborateLight" w:cs="Arial"/>
                <w:b/>
                <w:sz w:val="20"/>
                <w:szCs w:val="18"/>
                <w:lang w:eastAsia="es-MX"/>
              </w:rPr>
            </w:pPr>
            <w:r w:rsidRPr="00D558CC">
              <w:rPr>
                <w:rFonts w:ascii="ColaborateLight" w:eastAsia="Times New Roman" w:hAnsi="ColaborateLight" w:cs="Arial"/>
                <w:b/>
                <w:sz w:val="20"/>
                <w:szCs w:val="18"/>
                <w:lang w:eastAsia="es-MX"/>
              </w:rPr>
              <w:t>CONSECUTIVO</w:t>
            </w:r>
          </w:p>
        </w:tc>
        <w:tc>
          <w:tcPr>
            <w:tcW w:w="1454" w:type="dxa"/>
            <w:tcBorders>
              <w:top w:val="single" w:sz="4" w:space="0" w:color="auto"/>
              <w:left w:val="nil"/>
              <w:bottom w:val="single" w:sz="4" w:space="0" w:color="auto"/>
              <w:right w:val="single" w:sz="4" w:space="0" w:color="auto"/>
            </w:tcBorders>
            <w:shd w:val="clear" w:color="auto" w:fill="auto"/>
            <w:noWrap/>
            <w:vAlign w:val="center"/>
            <w:hideMark/>
          </w:tcPr>
          <w:p w14:paraId="2139C721" w14:textId="77777777" w:rsidR="00A91652" w:rsidRPr="00D558CC" w:rsidRDefault="00A91652" w:rsidP="005B5637">
            <w:pPr>
              <w:spacing w:after="0" w:line="240" w:lineRule="auto"/>
              <w:rPr>
                <w:rFonts w:ascii="ColaborateLight" w:eastAsia="Times New Roman" w:hAnsi="ColaborateLight" w:cs="Arial"/>
                <w:b/>
                <w:sz w:val="20"/>
                <w:szCs w:val="18"/>
                <w:lang w:eastAsia="es-MX"/>
              </w:rPr>
            </w:pPr>
            <w:r w:rsidRPr="00D558CC">
              <w:rPr>
                <w:rFonts w:ascii="ColaborateLight" w:eastAsia="Times New Roman" w:hAnsi="ColaborateLight" w:cs="Arial"/>
                <w:b/>
                <w:sz w:val="20"/>
                <w:szCs w:val="18"/>
                <w:lang w:eastAsia="es-MX"/>
              </w:rPr>
              <w:t>MARCA</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14:paraId="4099006D" w14:textId="77777777" w:rsidR="00A91652" w:rsidRPr="00D558CC" w:rsidRDefault="00A91652" w:rsidP="005B5637">
            <w:pPr>
              <w:spacing w:after="0" w:line="240" w:lineRule="auto"/>
              <w:rPr>
                <w:rFonts w:ascii="ColaborateLight" w:eastAsia="Times New Roman" w:hAnsi="ColaborateLight" w:cs="Arial"/>
                <w:b/>
                <w:sz w:val="20"/>
                <w:szCs w:val="18"/>
                <w:lang w:eastAsia="es-MX"/>
              </w:rPr>
            </w:pPr>
            <w:r w:rsidRPr="00D558CC">
              <w:rPr>
                <w:rFonts w:ascii="ColaborateLight" w:eastAsia="Times New Roman" w:hAnsi="ColaborateLight" w:cs="Arial"/>
                <w:b/>
                <w:sz w:val="20"/>
                <w:szCs w:val="18"/>
                <w:lang w:eastAsia="es-MX"/>
              </w:rPr>
              <w:t>LÍNEA</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48B21B5B" w14:textId="77777777" w:rsidR="00A91652" w:rsidRPr="00D558CC" w:rsidRDefault="00A91652" w:rsidP="005B5637">
            <w:pPr>
              <w:spacing w:after="0" w:line="240" w:lineRule="auto"/>
              <w:jc w:val="center"/>
              <w:rPr>
                <w:rFonts w:ascii="ColaborateLight" w:eastAsia="Times New Roman" w:hAnsi="ColaborateLight" w:cs="Arial"/>
                <w:b/>
                <w:sz w:val="20"/>
                <w:szCs w:val="18"/>
                <w:lang w:eastAsia="es-MX"/>
              </w:rPr>
            </w:pPr>
            <w:r w:rsidRPr="00D558CC">
              <w:rPr>
                <w:rFonts w:ascii="ColaborateLight" w:eastAsia="Times New Roman" w:hAnsi="ColaborateLight" w:cs="Arial"/>
                <w:b/>
                <w:sz w:val="20"/>
                <w:szCs w:val="18"/>
                <w:lang w:eastAsia="es-MX"/>
              </w:rPr>
              <w:t>MODELO</w:t>
            </w:r>
          </w:p>
        </w:tc>
      </w:tr>
      <w:tr w:rsidR="00A91652" w:rsidRPr="00D558CC" w14:paraId="1A87D0FE" w14:textId="77777777" w:rsidTr="00062793">
        <w:trPr>
          <w:trHeight w:val="20"/>
        </w:trPr>
        <w:tc>
          <w:tcPr>
            <w:tcW w:w="14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AA11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1</w:t>
            </w:r>
          </w:p>
        </w:tc>
        <w:tc>
          <w:tcPr>
            <w:tcW w:w="1454" w:type="dxa"/>
            <w:tcBorders>
              <w:top w:val="single" w:sz="4" w:space="0" w:color="auto"/>
              <w:left w:val="nil"/>
              <w:bottom w:val="single" w:sz="4" w:space="0" w:color="auto"/>
              <w:right w:val="single" w:sz="4" w:space="0" w:color="auto"/>
            </w:tcBorders>
            <w:shd w:val="clear" w:color="auto" w:fill="auto"/>
            <w:noWrap/>
            <w:vAlign w:val="center"/>
            <w:hideMark/>
          </w:tcPr>
          <w:p w14:paraId="5C23B28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14:paraId="6084821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NP 300 FRONTIER XE</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56807EA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1412C37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6769719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w:t>
            </w:r>
          </w:p>
        </w:tc>
        <w:tc>
          <w:tcPr>
            <w:tcW w:w="1454" w:type="dxa"/>
            <w:tcBorders>
              <w:top w:val="nil"/>
              <w:left w:val="nil"/>
              <w:bottom w:val="single" w:sz="4" w:space="0" w:color="auto"/>
              <w:right w:val="single" w:sz="4" w:space="0" w:color="auto"/>
            </w:tcBorders>
            <w:shd w:val="clear" w:color="auto" w:fill="auto"/>
            <w:vAlign w:val="center"/>
            <w:hideMark/>
          </w:tcPr>
          <w:p w14:paraId="5336CAF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7814AF1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w:t>
            </w:r>
            <w:r w:rsidRPr="00D558CC">
              <w:rPr>
                <w:rFonts w:ascii="ColaborateLight" w:eastAsia="Times New Roman" w:hAnsi="ColaborateLight" w:cs="Arial"/>
                <w:sz w:val="20"/>
                <w:szCs w:val="18"/>
                <w:lang w:eastAsia="es-MX"/>
              </w:rPr>
              <w:br/>
              <w:t>VERSA DRIVE MT CON AIRE</w:t>
            </w:r>
          </w:p>
        </w:tc>
        <w:tc>
          <w:tcPr>
            <w:tcW w:w="1276" w:type="dxa"/>
            <w:tcBorders>
              <w:top w:val="nil"/>
              <w:left w:val="nil"/>
              <w:bottom w:val="single" w:sz="4" w:space="0" w:color="auto"/>
              <w:right w:val="single" w:sz="4" w:space="0" w:color="auto"/>
            </w:tcBorders>
            <w:shd w:val="clear" w:color="auto" w:fill="auto"/>
            <w:vAlign w:val="center"/>
            <w:hideMark/>
          </w:tcPr>
          <w:p w14:paraId="4C8E8F0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300AA47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2EE1424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3</w:t>
            </w:r>
          </w:p>
        </w:tc>
        <w:tc>
          <w:tcPr>
            <w:tcW w:w="1454" w:type="dxa"/>
            <w:tcBorders>
              <w:top w:val="nil"/>
              <w:left w:val="nil"/>
              <w:bottom w:val="single" w:sz="4" w:space="0" w:color="auto"/>
              <w:right w:val="single" w:sz="4" w:space="0" w:color="auto"/>
            </w:tcBorders>
            <w:shd w:val="clear" w:color="auto" w:fill="auto"/>
            <w:noWrap/>
            <w:vAlign w:val="center"/>
            <w:hideMark/>
          </w:tcPr>
          <w:p w14:paraId="12B7C74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2F63C3F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NP300 DOBLE CABINA</w:t>
            </w:r>
          </w:p>
        </w:tc>
        <w:tc>
          <w:tcPr>
            <w:tcW w:w="1276" w:type="dxa"/>
            <w:tcBorders>
              <w:top w:val="nil"/>
              <w:left w:val="nil"/>
              <w:bottom w:val="single" w:sz="4" w:space="0" w:color="auto"/>
              <w:right w:val="single" w:sz="4" w:space="0" w:color="auto"/>
            </w:tcBorders>
            <w:shd w:val="clear" w:color="auto" w:fill="auto"/>
            <w:noWrap/>
            <w:vAlign w:val="center"/>
            <w:hideMark/>
          </w:tcPr>
          <w:p w14:paraId="2161627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0817A13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2353C55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4</w:t>
            </w:r>
          </w:p>
        </w:tc>
        <w:tc>
          <w:tcPr>
            <w:tcW w:w="1454" w:type="dxa"/>
            <w:tcBorders>
              <w:top w:val="nil"/>
              <w:left w:val="nil"/>
              <w:bottom w:val="single" w:sz="4" w:space="0" w:color="auto"/>
              <w:right w:val="single" w:sz="4" w:space="0" w:color="auto"/>
            </w:tcBorders>
            <w:shd w:val="clear" w:color="auto" w:fill="auto"/>
            <w:noWrap/>
            <w:vAlign w:val="center"/>
            <w:hideMark/>
          </w:tcPr>
          <w:p w14:paraId="5FC6743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5B656B7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w:t>
            </w:r>
            <w:r w:rsidRPr="00D558CC">
              <w:rPr>
                <w:rFonts w:ascii="ColaborateLight" w:eastAsia="Times New Roman" w:hAnsi="ColaborateLight" w:cs="Arial"/>
                <w:sz w:val="20"/>
                <w:szCs w:val="18"/>
                <w:lang w:eastAsia="es-MX"/>
              </w:rPr>
              <w:br/>
              <w:t>JETTA MK VI</w:t>
            </w:r>
          </w:p>
        </w:tc>
        <w:tc>
          <w:tcPr>
            <w:tcW w:w="1276" w:type="dxa"/>
            <w:tcBorders>
              <w:top w:val="nil"/>
              <w:left w:val="nil"/>
              <w:bottom w:val="single" w:sz="4" w:space="0" w:color="auto"/>
              <w:right w:val="single" w:sz="4" w:space="0" w:color="auto"/>
            </w:tcBorders>
            <w:shd w:val="clear" w:color="auto" w:fill="auto"/>
            <w:noWrap/>
            <w:vAlign w:val="center"/>
            <w:hideMark/>
          </w:tcPr>
          <w:p w14:paraId="5CD8E6B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1CA57EB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0D90B7A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5</w:t>
            </w:r>
          </w:p>
        </w:tc>
        <w:tc>
          <w:tcPr>
            <w:tcW w:w="1454" w:type="dxa"/>
            <w:tcBorders>
              <w:top w:val="nil"/>
              <w:left w:val="nil"/>
              <w:bottom w:val="single" w:sz="4" w:space="0" w:color="auto"/>
              <w:right w:val="single" w:sz="4" w:space="0" w:color="auto"/>
            </w:tcBorders>
            <w:shd w:val="clear" w:color="auto" w:fill="auto"/>
            <w:noWrap/>
            <w:vAlign w:val="center"/>
            <w:hideMark/>
          </w:tcPr>
          <w:p w14:paraId="03E2B1D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bottom"/>
            <w:hideMark/>
          </w:tcPr>
          <w:p w14:paraId="2ACCC6E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NP300 ESTACAS T/M DH</w:t>
            </w:r>
          </w:p>
        </w:tc>
        <w:tc>
          <w:tcPr>
            <w:tcW w:w="1276" w:type="dxa"/>
            <w:tcBorders>
              <w:top w:val="nil"/>
              <w:left w:val="nil"/>
              <w:bottom w:val="single" w:sz="4" w:space="0" w:color="auto"/>
              <w:right w:val="single" w:sz="4" w:space="0" w:color="auto"/>
            </w:tcBorders>
            <w:shd w:val="clear" w:color="auto" w:fill="auto"/>
            <w:noWrap/>
            <w:vAlign w:val="center"/>
            <w:hideMark/>
          </w:tcPr>
          <w:p w14:paraId="0CF7E1F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0CD8184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13FB7AE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6</w:t>
            </w:r>
          </w:p>
        </w:tc>
        <w:tc>
          <w:tcPr>
            <w:tcW w:w="1454" w:type="dxa"/>
            <w:tcBorders>
              <w:top w:val="nil"/>
              <w:left w:val="nil"/>
              <w:bottom w:val="single" w:sz="4" w:space="0" w:color="auto"/>
              <w:right w:val="single" w:sz="4" w:space="0" w:color="auto"/>
            </w:tcBorders>
            <w:shd w:val="clear" w:color="auto" w:fill="auto"/>
            <w:noWrap/>
            <w:vAlign w:val="center"/>
            <w:hideMark/>
          </w:tcPr>
          <w:p w14:paraId="31A7389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SEAT</w:t>
            </w:r>
          </w:p>
        </w:tc>
        <w:tc>
          <w:tcPr>
            <w:tcW w:w="4536" w:type="dxa"/>
            <w:tcBorders>
              <w:top w:val="nil"/>
              <w:left w:val="nil"/>
              <w:bottom w:val="single" w:sz="4" w:space="0" w:color="auto"/>
              <w:right w:val="single" w:sz="4" w:space="0" w:color="auto"/>
            </w:tcBorders>
            <w:shd w:val="clear" w:color="auto" w:fill="auto"/>
            <w:vAlign w:val="bottom"/>
            <w:hideMark/>
          </w:tcPr>
          <w:p w14:paraId="773249D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w:t>
            </w:r>
            <w:r w:rsidRPr="00D558CC">
              <w:rPr>
                <w:rFonts w:ascii="ColaborateLight" w:eastAsia="Times New Roman" w:hAnsi="ColaborateLight" w:cs="Arial"/>
                <w:sz w:val="20"/>
                <w:szCs w:val="18"/>
                <w:lang w:eastAsia="es-MX"/>
              </w:rPr>
              <w:br/>
              <w:t>IBIZA 1.6 REFERENCE</w:t>
            </w:r>
          </w:p>
        </w:tc>
        <w:tc>
          <w:tcPr>
            <w:tcW w:w="1276" w:type="dxa"/>
            <w:tcBorders>
              <w:top w:val="nil"/>
              <w:left w:val="nil"/>
              <w:bottom w:val="single" w:sz="4" w:space="0" w:color="auto"/>
              <w:right w:val="single" w:sz="4" w:space="0" w:color="auto"/>
            </w:tcBorders>
            <w:shd w:val="clear" w:color="auto" w:fill="auto"/>
            <w:noWrap/>
            <w:vAlign w:val="center"/>
            <w:hideMark/>
          </w:tcPr>
          <w:p w14:paraId="5F48F47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4550F66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592856D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7</w:t>
            </w:r>
          </w:p>
        </w:tc>
        <w:tc>
          <w:tcPr>
            <w:tcW w:w="1454" w:type="dxa"/>
            <w:tcBorders>
              <w:top w:val="nil"/>
              <w:left w:val="nil"/>
              <w:bottom w:val="single" w:sz="4" w:space="0" w:color="auto"/>
              <w:right w:val="single" w:sz="4" w:space="0" w:color="auto"/>
            </w:tcBorders>
            <w:shd w:val="clear" w:color="auto" w:fill="auto"/>
            <w:noWrap/>
            <w:vAlign w:val="center"/>
            <w:hideMark/>
          </w:tcPr>
          <w:p w14:paraId="7B97C03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07B680A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w:t>
            </w:r>
            <w:r w:rsidRPr="00D558CC">
              <w:rPr>
                <w:rFonts w:ascii="ColaborateLight" w:eastAsia="Times New Roman" w:hAnsi="ColaborateLight" w:cs="Arial"/>
                <w:sz w:val="20"/>
                <w:szCs w:val="18"/>
                <w:lang w:eastAsia="es-MX"/>
              </w:rPr>
              <w:br/>
              <w:t>ATTITUDE GL  AT</w:t>
            </w:r>
          </w:p>
        </w:tc>
        <w:tc>
          <w:tcPr>
            <w:tcW w:w="1276" w:type="dxa"/>
            <w:tcBorders>
              <w:top w:val="nil"/>
              <w:left w:val="nil"/>
              <w:bottom w:val="single" w:sz="4" w:space="0" w:color="auto"/>
              <w:right w:val="single" w:sz="4" w:space="0" w:color="auto"/>
            </w:tcBorders>
            <w:shd w:val="clear" w:color="auto" w:fill="auto"/>
            <w:noWrap/>
            <w:vAlign w:val="center"/>
            <w:hideMark/>
          </w:tcPr>
          <w:p w14:paraId="7F71A19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4AAE19F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4E0A5BA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8</w:t>
            </w:r>
          </w:p>
        </w:tc>
        <w:tc>
          <w:tcPr>
            <w:tcW w:w="1454" w:type="dxa"/>
            <w:tcBorders>
              <w:top w:val="nil"/>
              <w:left w:val="nil"/>
              <w:bottom w:val="single" w:sz="4" w:space="0" w:color="auto"/>
              <w:right w:val="single" w:sz="4" w:space="0" w:color="auto"/>
            </w:tcBorders>
            <w:shd w:val="clear" w:color="auto" w:fill="auto"/>
            <w:vAlign w:val="center"/>
            <w:hideMark/>
          </w:tcPr>
          <w:p w14:paraId="7E6C293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bottom"/>
            <w:hideMark/>
          </w:tcPr>
          <w:p w14:paraId="1676A26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RAM PROMASTER RAPID</w:t>
            </w:r>
          </w:p>
        </w:tc>
        <w:tc>
          <w:tcPr>
            <w:tcW w:w="1276" w:type="dxa"/>
            <w:tcBorders>
              <w:top w:val="nil"/>
              <w:left w:val="nil"/>
              <w:bottom w:val="single" w:sz="4" w:space="0" w:color="auto"/>
              <w:right w:val="single" w:sz="4" w:space="0" w:color="auto"/>
            </w:tcBorders>
            <w:shd w:val="clear" w:color="auto" w:fill="auto"/>
            <w:noWrap/>
            <w:vAlign w:val="center"/>
            <w:hideMark/>
          </w:tcPr>
          <w:p w14:paraId="6041783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1E0A48D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142805B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9</w:t>
            </w:r>
          </w:p>
        </w:tc>
        <w:tc>
          <w:tcPr>
            <w:tcW w:w="1454" w:type="dxa"/>
            <w:tcBorders>
              <w:top w:val="nil"/>
              <w:left w:val="nil"/>
              <w:bottom w:val="single" w:sz="4" w:space="0" w:color="auto"/>
              <w:right w:val="single" w:sz="4" w:space="0" w:color="auto"/>
            </w:tcBorders>
            <w:shd w:val="clear" w:color="auto" w:fill="auto"/>
            <w:noWrap/>
            <w:vAlign w:val="center"/>
            <w:hideMark/>
          </w:tcPr>
          <w:p w14:paraId="5E6FC1D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bottom"/>
            <w:hideMark/>
          </w:tcPr>
          <w:p w14:paraId="006BAA0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NP300 DOBLE CABINA</w:t>
            </w:r>
          </w:p>
        </w:tc>
        <w:tc>
          <w:tcPr>
            <w:tcW w:w="1276" w:type="dxa"/>
            <w:tcBorders>
              <w:top w:val="nil"/>
              <w:left w:val="nil"/>
              <w:bottom w:val="single" w:sz="4" w:space="0" w:color="auto"/>
              <w:right w:val="single" w:sz="4" w:space="0" w:color="auto"/>
            </w:tcBorders>
            <w:shd w:val="clear" w:color="auto" w:fill="auto"/>
            <w:noWrap/>
            <w:vAlign w:val="center"/>
            <w:hideMark/>
          </w:tcPr>
          <w:p w14:paraId="3D66710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4FCD1F2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0B997A1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w:t>
            </w:r>
          </w:p>
        </w:tc>
        <w:tc>
          <w:tcPr>
            <w:tcW w:w="1454" w:type="dxa"/>
            <w:tcBorders>
              <w:top w:val="nil"/>
              <w:left w:val="nil"/>
              <w:bottom w:val="single" w:sz="4" w:space="0" w:color="auto"/>
              <w:right w:val="single" w:sz="4" w:space="0" w:color="auto"/>
            </w:tcBorders>
            <w:shd w:val="clear" w:color="auto" w:fill="auto"/>
            <w:noWrap/>
            <w:vAlign w:val="center"/>
            <w:hideMark/>
          </w:tcPr>
          <w:p w14:paraId="19ED5BE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1EAC84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NP300 DOBLE CABINA</w:t>
            </w:r>
          </w:p>
        </w:tc>
        <w:tc>
          <w:tcPr>
            <w:tcW w:w="1276" w:type="dxa"/>
            <w:tcBorders>
              <w:top w:val="nil"/>
              <w:left w:val="nil"/>
              <w:bottom w:val="single" w:sz="4" w:space="0" w:color="auto"/>
              <w:right w:val="single" w:sz="4" w:space="0" w:color="auto"/>
            </w:tcBorders>
            <w:shd w:val="clear" w:color="auto" w:fill="auto"/>
            <w:noWrap/>
            <w:vAlign w:val="center"/>
            <w:hideMark/>
          </w:tcPr>
          <w:p w14:paraId="67129AE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0E3106C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0B3009F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w:t>
            </w:r>
          </w:p>
        </w:tc>
        <w:tc>
          <w:tcPr>
            <w:tcW w:w="1454" w:type="dxa"/>
            <w:tcBorders>
              <w:top w:val="nil"/>
              <w:left w:val="nil"/>
              <w:bottom w:val="single" w:sz="4" w:space="0" w:color="auto"/>
              <w:right w:val="single" w:sz="4" w:space="0" w:color="auto"/>
            </w:tcBorders>
            <w:shd w:val="clear" w:color="auto" w:fill="auto"/>
            <w:noWrap/>
            <w:vAlign w:val="center"/>
            <w:hideMark/>
          </w:tcPr>
          <w:p w14:paraId="4CFAD51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4DCDD26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TRANSIT S4K</w:t>
            </w:r>
          </w:p>
        </w:tc>
        <w:tc>
          <w:tcPr>
            <w:tcW w:w="1276" w:type="dxa"/>
            <w:tcBorders>
              <w:top w:val="nil"/>
              <w:left w:val="nil"/>
              <w:bottom w:val="single" w:sz="4" w:space="0" w:color="auto"/>
              <w:right w:val="single" w:sz="4" w:space="0" w:color="auto"/>
            </w:tcBorders>
            <w:shd w:val="clear" w:color="auto" w:fill="auto"/>
            <w:noWrap/>
            <w:vAlign w:val="center"/>
            <w:hideMark/>
          </w:tcPr>
          <w:p w14:paraId="6C0EC88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15F2360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09DE628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w:t>
            </w:r>
          </w:p>
        </w:tc>
        <w:tc>
          <w:tcPr>
            <w:tcW w:w="1454" w:type="dxa"/>
            <w:tcBorders>
              <w:top w:val="nil"/>
              <w:left w:val="nil"/>
              <w:bottom w:val="single" w:sz="4" w:space="0" w:color="auto"/>
              <w:right w:val="single" w:sz="4" w:space="0" w:color="auto"/>
            </w:tcBorders>
            <w:shd w:val="clear" w:color="auto" w:fill="auto"/>
            <w:noWrap/>
            <w:vAlign w:val="center"/>
            <w:hideMark/>
          </w:tcPr>
          <w:p w14:paraId="3375B0A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4506BC9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TRANSIT</w:t>
            </w:r>
          </w:p>
        </w:tc>
        <w:tc>
          <w:tcPr>
            <w:tcW w:w="1276" w:type="dxa"/>
            <w:tcBorders>
              <w:top w:val="nil"/>
              <w:left w:val="nil"/>
              <w:bottom w:val="single" w:sz="4" w:space="0" w:color="auto"/>
              <w:right w:val="single" w:sz="4" w:space="0" w:color="auto"/>
            </w:tcBorders>
            <w:shd w:val="clear" w:color="auto" w:fill="auto"/>
            <w:noWrap/>
            <w:vAlign w:val="center"/>
            <w:hideMark/>
          </w:tcPr>
          <w:p w14:paraId="2E7D3F4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328DB88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080F883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w:t>
            </w:r>
          </w:p>
        </w:tc>
        <w:tc>
          <w:tcPr>
            <w:tcW w:w="1454" w:type="dxa"/>
            <w:tcBorders>
              <w:top w:val="nil"/>
              <w:left w:val="nil"/>
              <w:bottom w:val="single" w:sz="4" w:space="0" w:color="auto"/>
              <w:right w:val="single" w:sz="4" w:space="0" w:color="auto"/>
            </w:tcBorders>
            <w:shd w:val="clear" w:color="auto" w:fill="auto"/>
            <w:noWrap/>
            <w:vAlign w:val="center"/>
            <w:hideMark/>
          </w:tcPr>
          <w:p w14:paraId="56E90EA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RAM </w:t>
            </w:r>
          </w:p>
        </w:tc>
        <w:tc>
          <w:tcPr>
            <w:tcW w:w="4536" w:type="dxa"/>
            <w:tcBorders>
              <w:top w:val="nil"/>
              <w:left w:val="nil"/>
              <w:bottom w:val="single" w:sz="4" w:space="0" w:color="auto"/>
              <w:right w:val="single" w:sz="4" w:space="0" w:color="auto"/>
            </w:tcBorders>
            <w:shd w:val="clear" w:color="auto" w:fill="auto"/>
            <w:vAlign w:val="center"/>
            <w:hideMark/>
          </w:tcPr>
          <w:p w14:paraId="45E4F03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RAM PROMASTER RAPID</w:t>
            </w:r>
          </w:p>
        </w:tc>
        <w:tc>
          <w:tcPr>
            <w:tcW w:w="1276" w:type="dxa"/>
            <w:tcBorders>
              <w:top w:val="nil"/>
              <w:left w:val="nil"/>
              <w:bottom w:val="single" w:sz="4" w:space="0" w:color="auto"/>
              <w:right w:val="single" w:sz="4" w:space="0" w:color="auto"/>
            </w:tcBorders>
            <w:shd w:val="clear" w:color="auto" w:fill="auto"/>
            <w:noWrap/>
            <w:vAlign w:val="center"/>
            <w:hideMark/>
          </w:tcPr>
          <w:p w14:paraId="7AE15BD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55800BC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01ECD01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w:t>
            </w:r>
          </w:p>
        </w:tc>
        <w:tc>
          <w:tcPr>
            <w:tcW w:w="1454" w:type="dxa"/>
            <w:tcBorders>
              <w:top w:val="nil"/>
              <w:left w:val="nil"/>
              <w:bottom w:val="single" w:sz="4" w:space="0" w:color="auto"/>
              <w:right w:val="single" w:sz="4" w:space="0" w:color="auto"/>
            </w:tcBorders>
            <w:shd w:val="clear" w:color="auto" w:fill="auto"/>
            <w:noWrap/>
            <w:vAlign w:val="center"/>
            <w:hideMark/>
          </w:tcPr>
          <w:p w14:paraId="74F89D6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CHEVOLET</w:t>
            </w:r>
          </w:p>
        </w:tc>
        <w:tc>
          <w:tcPr>
            <w:tcW w:w="4536" w:type="dxa"/>
            <w:tcBorders>
              <w:top w:val="nil"/>
              <w:left w:val="nil"/>
              <w:bottom w:val="single" w:sz="4" w:space="0" w:color="auto"/>
              <w:right w:val="single" w:sz="4" w:space="0" w:color="auto"/>
            </w:tcBorders>
            <w:shd w:val="clear" w:color="auto" w:fill="auto"/>
            <w:vAlign w:val="center"/>
            <w:hideMark/>
          </w:tcPr>
          <w:p w14:paraId="00BC8E5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AUTOMOVIL</w:t>
            </w:r>
            <w:r w:rsidRPr="00D558CC">
              <w:rPr>
                <w:rFonts w:ascii="ColaborateLight" w:eastAsia="Times New Roman" w:hAnsi="ColaborateLight" w:cs="Arial"/>
                <w:sz w:val="20"/>
                <w:szCs w:val="18"/>
                <w:lang w:eastAsia="es-MX"/>
              </w:rPr>
              <w:br/>
              <w:t>AVEO</w:t>
            </w:r>
          </w:p>
        </w:tc>
        <w:tc>
          <w:tcPr>
            <w:tcW w:w="1276" w:type="dxa"/>
            <w:tcBorders>
              <w:top w:val="nil"/>
              <w:left w:val="nil"/>
              <w:bottom w:val="single" w:sz="4" w:space="0" w:color="auto"/>
              <w:right w:val="single" w:sz="4" w:space="0" w:color="auto"/>
            </w:tcBorders>
            <w:shd w:val="clear" w:color="auto" w:fill="auto"/>
            <w:noWrap/>
            <w:vAlign w:val="center"/>
            <w:hideMark/>
          </w:tcPr>
          <w:p w14:paraId="5CAC352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3AFA9F5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2C51E60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w:t>
            </w:r>
          </w:p>
        </w:tc>
        <w:tc>
          <w:tcPr>
            <w:tcW w:w="1454" w:type="dxa"/>
            <w:tcBorders>
              <w:top w:val="nil"/>
              <w:left w:val="nil"/>
              <w:bottom w:val="single" w:sz="4" w:space="0" w:color="auto"/>
              <w:right w:val="single" w:sz="4" w:space="0" w:color="auto"/>
            </w:tcBorders>
            <w:shd w:val="clear" w:color="auto" w:fill="auto"/>
            <w:noWrap/>
            <w:vAlign w:val="center"/>
            <w:hideMark/>
          </w:tcPr>
          <w:p w14:paraId="5CF3897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noWrap/>
            <w:vAlign w:val="center"/>
            <w:hideMark/>
          </w:tcPr>
          <w:p w14:paraId="05ED870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ATTITUDE GL AT</w:t>
            </w:r>
          </w:p>
        </w:tc>
        <w:tc>
          <w:tcPr>
            <w:tcW w:w="1276" w:type="dxa"/>
            <w:tcBorders>
              <w:top w:val="nil"/>
              <w:left w:val="nil"/>
              <w:bottom w:val="single" w:sz="4" w:space="0" w:color="auto"/>
              <w:right w:val="single" w:sz="4" w:space="0" w:color="auto"/>
            </w:tcBorders>
            <w:shd w:val="clear" w:color="auto" w:fill="auto"/>
            <w:noWrap/>
            <w:vAlign w:val="center"/>
            <w:hideMark/>
          </w:tcPr>
          <w:p w14:paraId="0461E77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36BA266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3BBFD34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w:t>
            </w:r>
          </w:p>
        </w:tc>
        <w:tc>
          <w:tcPr>
            <w:tcW w:w="1454" w:type="dxa"/>
            <w:tcBorders>
              <w:top w:val="nil"/>
              <w:left w:val="nil"/>
              <w:bottom w:val="single" w:sz="4" w:space="0" w:color="auto"/>
              <w:right w:val="single" w:sz="4" w:space="0" w:color="auto"/>
            </w:tcBorders>
            <w:shd w:val="clear" w:color="auto" w:fill="auto"/>
            <w:noWrap/>
            <w:vAlign w:val="center"/>
            <w:hideMark/>
          </w:tcPr>
          <w:p w14:paraId="491827C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3EB9C10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w:t>
            </w:r>
            <w:r w:rsidRPr="00D558CC">
              <w:rPr>
                <w:rFonts w:ascii="ColaborateLight" w:eastAsia="Times New Roman" w:hAnsi="ColaborateLight" w:cs="Arial"/>
                <w:sz w:val="20"/>
                <w:szCs w:val="18"/>
                <w:lang w:eastAsia="es-MX"/>
              </w:rPr>
              <w:br/>
              <w:t>VERSA DRIVE MT CON AIRE</w:t>
            </w:r>
          </w:p>
        </w:tc>
        <w:tc>
          <w:tcPr>
            <w:tcW w:w="1276" w:type="dxa"/>
            <w:tcBorders>
              <w:top w:val="nil"/>
              <w:left w:val="nil"/>
              <w:bottom w:val="single" w:sz="4" w:space="0" w:color="auto"/>
              <w:right w:val="single" w:sz="4" w:space="0" w:color="auto"/>
            </w:tcBorders>
            <w:shd w:val="clear" w:color="auto" w:fill="auto"/>
            <w:vAlign w:val="center"/>
            <w:hideMark/>
          </w:tcPr>
          <w:p w14:paraId="772DE51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4DFCC60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1E610EA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w:t>
            </w:r>
          </w:p>
        </w:tc>
        <w:tc>
          <w:tcPr>
            <w:tcW w:w="1454" w:type="dxa"/>
            <w:tcBorders>
              <w:top w:val="nil"/>
              <w:left w:val="nil"/>
              <w:bottom w:val="single" w:sz="4" w:space="0" w:color="auto"/>
              <w:right w:val="single" w:sz="4" w:space="0" w:color="auto"/>
            </w:tcBorders>
            <w:shd w:val="clear" w:color="auto" w:fill="auto"/>
            <w:noWrap/>
            <w:vAlign w:val="center"/>
            <w:hideMark/>
          </w:tcPr>
          <w:p w14:paraId="0C7CA59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RAM</w:t>
            </w:r>
          </w:p>
        </w:tc>
        <w:tc>
          <w:tcPr>
            <w:tcW w:w="4536" w:type="dxa"/>
            <w:tcBorders>
              <w:top w:val="nil"/>
              <w:left w:val="nil"/>
              <w:bottom w:val="single" w:sz="4" w:space="0" w:color="auto"/>
              <w:right w:val="single" w:sz="4" w:space="0" w:color="auto"/>
            </w:tcBorders>
            <w:shd w:val="clear" w:color="auto" w:fill="auto"/>
            <w:vAlign w:val="center"/>
            <w:hideMark/>
          </w:tcPr>
          <w:p w14:paraId="24EA5CAA"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CAMIONETA</w:t>
            </w:r>
            <w:r w:rsidRPr="00A6153D">
              <w:rPr>
                <w:rFonts w:ascii="ColaborateLight" w:eastAsia="Times New Roman" w:hAnsi="ColaborateLight" w:cs="Arial"/>
                <w:sz w:val="20"/>
                <w:szCs w:val="18"/>
                <w:lang w:val="en-US" w:eastAsia="es-MX"/>
              </w:rPr>
              <w:br/>
              <w:t>RAM 2500 SLT CREW CAB 4X4</w:t>
            </w:r>
          </w:p>
        </w:tc>
        <w:tc>
          <w:tcPr>
            <w:tcW w:w="1276" w:type="dxa"/>
            <w:tcBorders>
              <w:top w:val="nil"/>
              <w:left w:val="nil"/>
              <w:bottom w:val="single" w:sz="4" w:space="0" w:color="auto"/>
              <w:right w:val="single" w:sz="4" w:space="0" w:color="auto"/>
            </w:tcBorders>
            <w:shd w:val="clear" w:color="auto" w:fill="auto"/>
            <w:noWrap/>
            <w:vAlign w:val="center"/>
            <w:hideMark/>
          </w:tcPr>
          <w:p w14:paraId="4DF1BD6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2787937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7544F22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w:t>
            </w:r>
          </w:p>
        </w:tc>
        <w:tc>
          <w:tcPr>
            <w:tcW w:w="1454" w:type="dxa"/>
            <w:tcBorders>
              <w:top w:val="nil"/>
              <w:left w:val="nil"/>
              <w:bottom w:val="single" w:sz="4" w:space="0" w:color="auto"/>
              <w:right w:val="single" w:sz="4" w:space="0" w:color="auto"/>
            </w:tcBorders>
            <w:shd w:val="clear" w:color="auto" w:fill="auto"/>
            <w:noWrap/>
            <w:vAlign w:val="center"/>
            <w:hideMark/>
          </w:tcPr>
          <w:p w14:paraId="710B6BB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5E2FE3F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w:t>
            </w:r>
            <w:r w:rsidRPr="00D558CC">
              <w:rPr>
                <w:rFonts w:ascii="ColaborateLight" w:eastAsia="Times New Roman" w:hAnsi="ColaborateLight" w:cs="Arial"/>
                <w:sz w:val="20"/>
                <w:szCs w:val="18"/>
                <w:lang w:eastAsia="es-MX"/>
              </w:rPr>
              <w:br/>
              <w:t>SENTRA</w:t>
            </w:r>
          </w:p>
        </w:tc>
        <w:tc>
          <w:tcPr>
            <w:tcW w:w="1276" w:type="dxa"/>
            <w:tcBorders>
              <w:top w:val="nil"/>
              <w:left w:val="nil"/>
              <w:bottom w:val="single" w:sz="4" w:space="0" w:color="auto"/>
              <w:right w:val="single" w:sz="4" w:space="0" w:color="auto"/>
            </w:tcBorders>
            <w:shd w:val="clear" w:color="auto" w:fill="auto"/>
            <w:noWrap/>
            <w:vAlign w:val="center"/>
            <w:hideMark/>
          </w:tcPr>
          <w:p w14:paraId="6E49FD4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2021</w:t>
            </w:r>
          </w:p>
        </w:tc>
      </w:tr>
      <w:tr w:rsidR="00A91652" w:rsidRPr="00D558CC" w14:paraId="1558F51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17313F6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w:t>
            </w:r>
          </w:p>
        </w:tc>
        <w:tc>
          <w:tcPr>
            <w:tcW w:w="1454" w:type="dxa"/>
            <w:tcBorders>
              <w:top w:val="nil"/>
              <w:left w:val="nil"/>
              <w:bottom w:val="single" w:sz="4" w:space="0" w:color="auto"/>
              <w:right w:val="single" w:sz="4" w:space="0" w:color="auto"/>
            </w:tcBorders>
            <w:shd w:val="clear" w:color="auto" w:fill="auto"/>
            <w:noWrap/>
            <w:vAlign w:val="center"/>
            <w:hideMark/>
          </w:tcPr>
          <w:p w14:paraId="575B3AD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61EC7EA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w:t>
            </w:r>
            <w:r w:rsidRPr="00D558CC">
              <w:rPr>
                <w:rFonts w:ascii="ColaborateLight" w:eastAsia="Times New Roman" w:hAnsi="ColaborateLight" w:cs="Arial"/>
                <w:sz w:val="20"/>
                <w:szCs w:val="18"/>
                <w:lang w:eastAsia="es-MX"/>
              </w:rPr>
              <w:br/>
              <w:t>ATTITUDE GL AT</w:t>
            </w:r>
          </w:p>
        </w:tc>
        <w:tc>
          <w:tcPr>
            <w:tcW w:w="1276" w:type="dxa"/>
            <w:tcBorders>
              <w:top w:val="nil"/>
              <w:left w:val="nil"/>
              <w:bottom w:val="single" w:sz="4" w:space="0" w:color="auto"/>
              <w:right w:val="single" w:sz="4" w:space="0" w:color="auto"/>
            </w:tcBorders>
            <w:shd w:val="clear" w:color="auto" w:fill="auto"/>
            <w:noWrap/>
            <w:vAlign w:val="center"/>
            <w:hideMark/>
          </w:tcPr>
          <w:p w14:paraId="48C3A9E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7A67B1E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10BEE00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w:t>
            </w:r>
          </w:p>
        </w:tc>
        <w:tc>
          <w:tcPr>
            <w:tcW w:w="1454" w:type="dxa"/>
            <w:tcBorders>
              <w:top w:val="nil"/>
              <w:left w:val="nil"/>
              <w:bottom w:val="single" w:sz="4" w:space="0" w:color="auto"/>
              <w:right w:val="single" w:sz="4" w:space="0" w:color="auto"/>
            </w:tcBorders>
            <w:shd w:val="clear" w:color="auto" w:fill="auto"/>
            <w:noWrap/>
            <w:vAlign w:val="center"/>
            <w:hideMark/>
          </w:tcPr>
          <w:p w14:paraId="05A5254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center"/>
            <w:hideMark/>
          </w:tcPr>
          <w:p w14:paraId="2B93687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AVANZA PREMIUM MAN</w:t>
            </w:r>
          </w:p>
        </w:tc>
        <w:tc>
          <w:tcPr>
            <w:tcW w:w="1276" w:type="dxa"/>
            <w:tcBorders>
              <w:top w:val="nil"/>
              <w:left w:val="nil"/>
              <w:bottom w:val="single" w:sz="4" w:space="0" w:color="auto"/>
              <w:right w:val="single" w:sz="4" w:space="0" w:color="auto"/>
            </w:tcBorders>
            <w:shd w:val="clear" w:color="auto" w:fill="auto"/>
            <w:noWrap/>
            <w:vAlign w:val="center"/>
            <w:hideMark/>
          </w:tcPr>
          <w:p w14:paraId="511A562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259EAF8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7720599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w:t>
            </w:r>
          </w:p>
        </w:tc>
        <w:tc>
          <w:tcPr>
            <w:tcW w:w="1454" w:type="dxa"/>
            <w:tcBorders>
              <w:top w:val="nil"/>
              <w:left w:val="nil"/>
              <w:bottom w:val="single" w:sz="4" w:space="0" w:color="auto"/>
              <w:right w:val="single" w:sz="4" w:space="0" w:color="auto"/>
            </w:tcBorders>
            <w:shd w:val="clear" w:color="auto" w:fill="auto"/>
            <w:noWrap/>
            <w:vAlign w:val="center"/>
            <w:hideMark/>
          </w:tcPr>
          <w:p w14:paraId="2F1A912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center"/>
            <w:hideMark/>
          </w:tcPr>
          <w:p w14:paraId="293FA37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AVANZA PREMIUM MAN</w:t>
            </w:r>
          </w:p>
        </w:tc>
        <w:tc>
          <w:tcPr>
            <w:tcW w:w="1276" w:type="dxa"/>
            <w:tcBorders>
              <w:top w:val="nil"/>
              <w:left w:val="nil"/>
              <w:bottom w:val="single" w:sz="4" w:space="0" w:color="auto"/>
              <w:right w:val="single" w:sz="4" w:space="0" w:color="auto"/>
            </w:tcBorders>
            <w:shd w:val="clear" w:color="auto" w:fill="auto"/>
            <w:noWrap/>
            <w:vAlign w:val="center"/>
            <w:hideMark/>
          </w:tcPr>
          <w:p w14:paraId="096FEB3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1B6BFA4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53BFFFF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w:t>
            </w:r>
          </w:p>
        </w:tc>
        <w:tc>
          <w:tcPr>
            <w:tcW w:w="1454" w:type="dxa"/>
            <w:tcBorders>
              <w:top w:val="nil"/>
              <w:left w:val="nil"/>
              <w:bottom w:val="single" w:sz="4" w:space="0" w:color="auto"/>
              <w:right w:val="single" w:sz="4" w:space="0" w:color="auto"/>
            </w:tcBorders>
            <w:shd w:val="clear" w:color="auto" w:fill="auto"/>
            <w:noWrap/>
            <w:vAlign w:val="center"/>
            <w:hideMark/>
          </w:tcPr>
          <w:p w14:paraId="07CB9C9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2943425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RAM 1500 REG. CAB. 4X2</w:t>
            </w:r>
          </w:p>
        </w:tc>
        <w:tc>
          <w:tcPr>
            <w:tcW w:w="1276" w:type="dxa"/>
            <w:tcBorders>
              <w:top w:val="nil"/>
              <w:left w:val="nil"/>
              <w:bottom w:val="single" w:sz="4" w:space="0" w:color="auto"/>
              <w:right w:val="single" w:sz="4" w:space="0" w:color="auto"/>
            </w:tcBorders>
            <w:shd w:val="clear" w:color="auto" w:fill="auto"/>
            <w:noWrap/>
            <w:vAlign w:val="center"/>
            <w:hideMark/>
          </w:tcPr>
          <w:p w14:paraId="1454FC9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01FB88A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186DA7E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w:t>
            </w:r>
          </w:p>
        </w:tc>
        <w:tc>
          <w:tcPr>
            <w:tcW w:w="1454" w:type="dxa"/>
            <w:tcBorders>
              <w:top w:val="nil"/>
              <w:left w:val="nil"/>
              <w:bottom w:val="single" w:sz="4" w:space="0" w:color="auto"/>
              <w:right w:val="single" w:sz="4" w:space="0" w:color="auto"/>
            </w:tcBorders>
            <w:shd w:val="clear" w:color="auto" w:fill="auto"/>
            <w:noWrap/>
            <w:vAlign w:val="center"/>
            <w:hideMark/>
          </w:tcPr>
          <w:p w14:paraId="41CEF32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3B53F04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AUTOMÓVIL </w:t>
            </w:r>
            <w:r w:rsidRPr="00D558CC">
              <w:rPr>
                <w:rFonts w:ascii="ColaborateLight" w:eastAsia="Times New Roman" w:hAnsi="ColaborateLight" w:cs="Arial"/>
                <w:sz w:val="20"/>
                <w:szCs w:val="18"/>
                <w:lang w:eastAsia="es-MX"/>
              </w:rPr>
              <w:br/>
              <w:t>JETTA MK VI-2.0</w:t>
            </w:r>
          </w:p>
        </w:tc>
        <w:tc>
          <w:tcPr>
            <w:tcW w:w="1276" w:type="dxa"/>
            <w:tcBorders>
              <w:top w:val="nil"/>
              <w:left w:val="nil"/>
              <w:bottom w:val="single" w:sz="4" w:space="0" w:color="auto"/>
              <w:right w:val="single" w:sz="4" w:space="0" w:color="auto"/>
            </w:tcBorders>
            <w:shd w:val="clear" w:color="auto" w:fill="auto"/>
            <w:noWrap/>
            <w:vAlign w:val="center"/>
            <w:hideMark/>
          </w:tcPr>
          <w:p w14:paraId="1E3568A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7A184B3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29B585C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w:t>
            </w:r>
          </w:p>
        </w:tc>
        <w:tc>
          <w:tcPr>
            <w:tcW w:w="1454" w:type="dxa"/>
            <w:tcBorders>
              <w:top w:val="nil"/>
              <w:left w:val="nil"/>
              <w:bottom w:val="single" w:sz="4" w:space="0" w:color="auto"/>
              <w:right w:val="single" w:sz="4" w:space="0" w:color="auto"/>
            </w:tcBorders>
            <w:shd w:val="clear" w:color="auto" w:fill="auto"/>
            <w:noWrap/>
            <w:vAlign w:val="center"/>
            <w:hideMark/>
          </w:tcPr>
          <w:p w14:paraId="33D9A50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3F9C821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AUTOMÓVIL </w:t>
            </w:r>
            <w:r w:rsidRPr="00D558CC">
              <w:rPr>
                <w:rFonts w:ascii="ColaborateLight" w:eastAsia="Times New Roman" w:hAnsi="ColaborateLight" w:cs="Arial"/>
                <w:sz w:val="20"/>
                <w:szCs w:val="18"/>
                <w:lang w:eastAsia="es-MX"/>
              </w:rPr>
              <w:br/>
              <w:t>VERSA SENSE MT</w:t>
            </w:r>
          </w:p>
        </w:tc>
        <w:tc>
          <w:tcPr>
            <w:tcW w:w="1276" w:type="dxa"/>
            <w:tcBorders>
              <w:top w:val="nil"/>
              <w:left w:val="nil"/>
              <w:bottom w:val="single" w:sz="4" w:space="0" w:color="auto"/>
              <w:right w:val="single" w:sz="4" w:space="0" w:color="auto"/>
            </w:tcBorders>
            <w:shd w:val="clear" w:color="auto" w:fill="auto"/>
            <w:noWrap/>
            <w:vAlign w:val="center"/>
            <w:hideMark/>
          </w:tcPr>
          <w:p w14:paraId="72386F7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398399E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hideMark/>
          </w:tcPr>
          <w:p w14:paraId="110B79D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lastRenderedPageBreak/>
              <w:t>25</w:t>
            </w:r>
          </w:p>
        </w:tc>
        <w:tc>
          <w:tcPr>
            <w:tcW w:w="1454" w:type="dxa"/>
            <w:tcBorders>
              <w:top w:val="nil"/>
              <w:left w:val="nil"/>
              <w:bottom w:val="single" w:sz="4" w:space="0" w:color="auto"/>
              <w:right w:val="single" w:sz="4" w:space="0" w:color="auto"/>
            </w:tcBorders>
            <w:shd w:val="clear" w:color="auto" w:fill="auto"/>
            <w:noWrap/>
            <w:vAlign w:val="center"/>
            <w:hideMark/>
          </w:tcPr>
          <w:p w14:paraId="004E11B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E0B30F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NP300 DOBLE CABINA S AC</w:t>
            </w:r>
          </w:p>
        </w:tc>
        <w:tc>
          <w:tcPr>
            <w:tcW w:w="1276" w:type="dxa"/>
            <w:tcBorders>
              <w:top w:val="nil"/>
              <w:left w:val="nil"/>
              <w:bottom w:val="single" w:sz="4" w:space="0" w:color="auto"/>
              <w:right w:val="single" w:sz="4" w:space="0" w:color="auto"/>
            </w:tcBorders>
            <w:shd w:val="clear" w:color="auto" w:fill="auto"/>
            <w:noWrap/>
            <w:vAlign w:val="center"/>
            <w:hideMark/>
          </w:tcPr>
          <w:p w14:paraId="1E623B2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2E0EC38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8B4649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w:t>
            </w:r>
          </w:p>
        </w:tc>
        <w:tc>
          <w:tcPr>
            <w:tcW w:w="1454" w:type="dxa"/>
            <w:tcBorders>
              <w:top w:val="nil"/>
              <w:left w:val="nil"/>
              <w:bottom w:val="single" w:sz="4" w:space="0" w:color="auto"/>
              <w:right w:val="single" w:sz="4" w:space="0" w:color="auto"/>
            </w:tcBorders>
            <w:shd w:val="clear" w:color="auto" w:fill="auto"/>
            <w:noWrap/>
            <w:vAlign w:val="center"/>
            <w:hideMark/>
          </w:tcPr>
          <w:p w14:paraId="0B83289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41B8930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RANGER R5A</w:t>
            </w:r>
          </w:p>
        </w:tc>
        <w:tc>
          <w:tcPr>
            <w:tcW w:w="1276" w:type="dxa"/>
            <w:tcBorders>
              <w:top w:val="nil"/>
              <w:left w:val="nil"/>
              <w:bottom w:val="single" w:sz="4" w:space="0" w:color="auto"/>
              <w:right w:val="single" w:sz="4" w:space="0" w:color="auto"/>
            </w:tcBorders>
            <w:shd w:val="clear" w:color="auto" w:fill="auto"/>
            <w:noWrap/>
            <w:vAlign w:val="center"/>
            <w:hideMark/>
          </w:tcPr>
          <w:p w14:paraId="60EE390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4FB5DC9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7708AF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w:t>
            </w:r>
          </w:p>
        </w:tc>
        <w:tc>
          <w:tcPr>
            <w:tcW w:w="1454" w:type="dxa"/>
            <w:tcBorders>
              <w:top w:val="nil"/>
              <w:left w:val="nil"/>
              <w:bottom w:val="single" w:sz="4" w:space="0" w:color="auto"/>
              <w:right w:val="single" w:sz="4" w:space="0" w:color="auto"/>
            </w:tcBorders>
            <w:shd w:val="clear" w:color="auto" w:fill="auto"/>
            <w:noWrap/>
            <w:vAlign w:val="center"/>
            <w:hideMark/>
          </w:tcPr>
          <w:p w14:paraId="038F9C3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3768C13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RANGER R5A</w:t>
            </w:r>
          </w:p>
        </w:tc>
        <w:tc>
          <w:tcPr>
            <w:tcW w:w="1276" w:type="dxa"/>
            <w:tcBorders>
              <w:top w:val="nil"/>
              <w:left w:val="nil"/>
              <w:bottom w:val="single" w:sz="4" w:space="0" w:color="auto"/>
              <w:right w:val="single" w:sz="4" w:space="0" w:color="auto"/>
            </w:tcBorders>
            <w:shd w:val="clear" w:color="auto" w:fill="auto"/>
            <w:noWrap/>
            <w:vAlign w:val="center"/>
            <w:hideMark/>
          </w:tcPr>
          <w:p w14:paraId="48C8857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01D1675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EDC279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w:t>
            </w:r>
          </w:p>
        </w:tc>
        <w:tc>
          <w:tcPr>
            <w:tcW w:w="1454" w:type="dxa"/>
            <w:tcBorders>
              <w:top w:val="nil"/>
              <w:left w:val="nil"/>
              <w:bottom w:val="single" w:sz="4" w:space="0" w:color="auto"/>
              <w:right w:val="single" w:sz="4" w:space="0" w:color="auto"/>
            </w:tcBorders>
            <w:shd w:val="clear" w:color="auto" w:fill="auto"/>
            <w:noWrap/>
            <w:vAlign w:val="center"/>
            <w:hideMark/>
          </w:tcPr>
          <w:p w14:paraId="2EE8393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1DE850B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RANGER R5A</w:t>
            </w:r>
          </w:p>
        </w:tc>
        <w:tc>
          <w:tcPr>
            <w:tcW w:w="1276" w:type="dxa"/>
            <w:tcBorders>
              <w:top w:val="nil"/>
              <w:left w:val="nil"/>
              <w:bottom w:val="single" w:sz="4" w:space="0" w:color="auto"/>
              <w:right w:val="single" w:sz="4" w:space="0" w:color="auto"/>
            </w:tcBorders>
            <w:shd w:val="clear" w:color="auto" w:fill="auto"/>
            <w:noWrap/>
            <w:vAlign w:val="center"/>
            <w:hideMark/>
          </w:tcPr>
          <w:p w14:paraId="746C825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31FF752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975B0A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w:t>
            </w:r>
          </w:p>
        </w:tc>
        <w:tc>
          <w:tcPr>
            <w:tcW w:w="1454" w:type="dxa"/>
            <w:tcBorders>
              <w:top w:val="nil"/>
              <w:left w:val="nil"/>
              <w:bottom w:val="single" w:sz="4" w:space="0" w:color="auto"/>
              <w:right w:val="single" w:sz="4" w:space="0" w:color="auto"/>
            </w:tcBorders>
            <w:shd w:val="clear" w:color="auto" w:fill="auto"/>
            <w:noWrap/>
            <w:vAlign w:val="center"/>
            <w:hideMark/>
          </w:tcPr>
          <w:p w14:paraId="13068D7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7D6D47A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w:t>
            </w:r>
            <w:r w:rsidRPr="00D558CC">
              <w:rPr>
                <w:rFonts w:ascii="ColaborateLight" w:eastAsia="Times New Roman" w:hAnsi="ColaborateLight" w:cs="Arial"/>
                <w:sz w:val="20"/>
                <w:szCs w:val="18"/>
                <w:lang w:eastAsia="es-MX"/>
              </w:rPr>
              <w:br/>
              <w:t>JETTA CLASICO</w:t>
            </w:r>
          </w:p>
        </w:tc>
        <w:tc>
          <w:tcPr>
            <w:tcW w:w="1276" w:type="dxa"/>
            <w:tcBorders>
              <w:top w:val="nil"/>
              <w:left w:val="nil"/>
              <w:bottom w:val="single" w:sz="4" w:space="0" w:color="auto"/>
              <w:right w:val="single" w:sz="4" w:space="0" w:color="auto"/>
            </w:tcBorders>
            <w:shd w:val="clear" w:color="auto" w:fill="auto"/>
            <w:noWrap/>
            <w:vAlign w:val="center"/>
            <w:hideMark/>
          </w:tcPr>
          <w:p w14:paraId="6462811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7FE4932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03EF1B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w:t>
            </w:r>
          </w:p>
        </w:tc>
        <w:tc>
          <w:tcPr>
            <w:tcW w:w="1454" w:type="dxa"/>
            <w:tcBorders>
              <w:top w:val="nil"/>
              <w:left w:val="nil"/>
              <w:bottom w:val="single" w:sz="4" w:space="0" w:color="auto"/>
              <w:right w:val="single" w:sz="4" w:space="0" w:color="auto"/>
            </w:tcBorders>
            <w:shd w:val="clear" w:color="auto" w:fill="auto"/>
            <w:noWrap/>
            <w:vAlign w:val="center"/>
            <w:hideMark/>
          </w:tcPr>
          <w:p w14:paraId="79CB3C4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04D3C73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w:t>
            </w:r>
            <w:r w:rsidRPr="00D558CC">
              <w:rPr>
                <w:rFonts w:ascii="ColaborateLight" w:eastAsia="Times New Roman" w:hAnsi="ColaborateLight" w:cs="Arial"/>
                <w:sz w:val="20"/>
                <w:szCs w:val="18"/>
                <w:lang w:eastAsia="es-MX"/>
              </w:rPr>
              <w:br/>
              <w:t>NV350 URVAN 12 PASAJEROS AA</w:t>
            </w:r>
          </w:p>
        </w:tc>
        <w:tc>
          <w:tcPr>
            <w:tcW w:w="1276" w:type="dxa"/>
            <w:tcBorders>
              <w:top w:val="nil"/>
              <w:left w:val="nil"/>
              <w:bottom w:val="single" w:sz="4" w:space="0" w:color="auto"/>
              <w:right w:val="single" w:sz="4" w:space="0" w:color="auto"/>
            </w:tcBorders>
            <w:shd w:val="clear" w:color="auto" w:fill="auto"/>
            <w:noWrap/>
            <w:vAlign w:val="center"/>
            <w:hideMark/>
          </w:tcPr>
          <w:p w14:paraId="4B8D1ED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73346CF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EEE9E8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w:t>
            </w:r>
          </w:p>
        </w:tc>
        <w:tc>
          <w:tcPr>
            <w:tcW w:w="1454" w:type="dxa"/>
            <w:tcBorders>
              <w:top w:val="nil"/>
              <w:left w:val="nil"/>
              <w:bottom w:val="single" w:sz="4" w:space="0" w:color="auto"/>
              <w:right w:val="single" w:sz="4" w:space="0" w:color="auto"/>
            </w:tcBorders>
            <w:shd w:val="clear" w:color="auto" w:fill="auto"/>
            <w:vAlign w:val="center"/>
            <w:hideMark/>
          </w:tcPr>
          <w:p w14:paraId="23448D0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RAM</w:t>
            </w:r>
          </w:p>
        </w:tc>
        <w:tc>
          <w:tcPr>
            <w:tcW w:w="4536" w:type="dxa"/>
            <w:tcBorders>
              <w:top w:val="nil"/>
              <w:left w:val="nil"/>
              <w:bottom w:val="single" w:sz="4" w:space="0" w:color="auto"/>
              <w:right w:val="single" w:sz="4" w:space="0" w:color="auto"/>
            </w:tcBorders>
            <w:shd w:val="clear" w:color="auto" w:fill="auto"/>
            <w:vAlign w:val="center"/>
            <w:hideMark/>
          </w:tcPr>
          <w:p w14:paraId="17E2A28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RAM 700 REGULAR CAB</w:t>
            </w:r>
          </w:p>
        </w:tc>
        <w:tc>
          <w:tcPr>
            <w:tcW w:w="1276" w:type="dxa"/>
            <w:tcBorders>
              <w:top w:val="nil"/>
              <w:left w:val="nil"/>
              <w:bottom w:val="single" w:sz="4" w:space="0" w:color="auto"/>
              <w:right w:val="single" w:sz="4" w:space="0" w:color="auto"/>
            </w:tcBorders>
            <w:shd w:val="clear" w:color="auto" w:fill="auto"/>
            <w:vAlign w:val="center"/>
            <w:hideMark/>
          </w:tcPr>
          <w:p w14:paraId="6C82DBB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572ACC2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D4576C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32</w:t>
            </w:r>
          </w:p>
        </w:tc>
        <w:tc>
          <w:tcPr>
            <w:tcW w:w="1454" w:type="dxa"/>
            <w:tcBorders>
              <w:top w:val="nil"/>
              <w:left w:val="nil"/>
              <w:bottom w:val="single" w:sz="4" w:space="0" w:color="auto"/>
              <w:right w:val="single" w:sz="4" w:space="0" w:color="auto"/>
            </w:tcBorders>
            <w:shd w:val="clear" w:color="auto" w:fill="auto"/>
            <w:vAlign w:val="center"/>
            <w:hideMark/>
          </w:tcPr>
          <w:p w14:paraId="2CEAA6E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4111DA5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TACOMA DOBLE CABINA 4X4 BASICA</w:t>
            </w:r>
          </w:p>
        </w:tc>
        <w:tc>
          <w:tcPr>
            <w:tcW w:w="1276" w:type="dxa"/>
            <w:tcBorders>
              <w:top w:val="nil"/>
              <w:left w:val="nil"/>
              <w:bottom w:val="single" w:sz="4" w:space="0" w:color="auto"/>
              <w:right w:val="single" w:sz="4" w:space="0" w:color="auto"/>
            </w:tcBorders>
            <w:shd w:val="clear" w:color="auto" w:fill="auto"/>
            <w:vAlign w:val="center"/>
            <w:hideMark/>
          </w:tcPr>
          <w:p w14:paraId="64F2F19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4143062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FE5D02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33</w:t>
            </w:r>
          </w:p>
        </w:tc>
        <w:tc>
          <w:tcPr>
            <w:tcW w:w="1454" w:type="dxa"/>
            <w:tcBorders>
              <w:top w:val="nil"/>
              <w:left w:val="nil"/>
              <w:bottom w:val="single" w:sz="4" w:space="0" w:color="auto"/>
              <w:right w:val="single" w:sz="4" w:space="0" w:color="auto"/>
            </w:tcBorders>
            <w:shd w:val="clear" w:color="auto" w:fill="auto"/>
            <w:vAlign w:val="center"/>
            <w:hideMark/>
          </w:tcPr>
          <w:p w14:paraId="4E6F2A8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19C060E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TACOMA TRD SPORT 4X4</w:t>
            </w:r>
          </w:p>
        </w:tc>
        <w:tc>
          <w:tcPr>
            <w:tcW w:w="1276" w:type="dxa"/>
            <w:tcBorders>
              <w:top w:val="nil"/>
              <w:left w:val="nil"/>
              <w:bottom w:val="single" w:sz="4" w:space="0" w:color="auto"/>
              <w:right w:val="single" w:sz="4" w:space="0" w:color="auto"/>
            </w:tcBorders>
            <w:shd w:val="clear" w:color="auto" w:fill="auto"/>
            <w:vAlign w:val="center"/>
            <w:hideMark/>
          </w:tcPr>
          <w:p w14:paraId="045162A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08D200F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350ADD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34</w:t>
            </w:r>
          </w:p>
        </w:tc>
        <w:tc>
          <w:tcPr>
            <w:tcW w:w="1454" w:type="dxa"/>
            <w:tcBorders>
              <w:top w:val="nil"/>
              <w:left w:val="nil"/>
              <w:bottom w:val="single" w:sz="4" w:space="0" w:color="auto"/>
              <w:right w:val="single" w:sz="4" w:space="0" w:color="auto"/>
            </w:tcBorders>
            <w:shd w:val="clear" w:color="auto" w:fill="auto"/>
            <w:vAlign w:val="center"/>
            <w:hideMark/>
          </w:tcPr>
          <w:p w14:paraId="0929BB2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20FD2A1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DOBLE CABINA SE</w:t>
            </w:r>
          </w:p>
        </w:tc>
        <w:tc>
          <w:tcPr>
            <w:tcW w:w="1276" w:type="dxa"/>
            <w:tcBorders>
              <w:top w:val="nil"/>
              <w:left w:val="nil"/>
              <w:bottom w:val="single" w:sz="4" w:space="0" w:color="auto"/>
              <w:right w:val="single" w:sz="4" w:space="0" w:color="auto"/>
            </w:tcBorders>
            <w:shd w:val="clear" w:color="auto" w:fill="auto"/>
            <w:vAlign w:val="center"/>
            <w:hideMark/>
          </w:tcPr>
          <w:p w14:paraId="2B44C8A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5441039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B7BBED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35</w:t>
            </w:r>
          </w:p>
        </w:tc>
        <w:tc>
          <w:tcPr>
            <w:tcW w:w="1454" w:type="dxa"/>
            <w:tcBorders>
              <w:top w:val="nil"/>
              <w:left w:val="nil"/>
              <w:bottom w:val="single" w:sz="4" w:space="0" w:color="auto"/>
              <w:right w:val="single" w:sz="4" w:space="0" w:color="auto"/>
            </w:tcBorders>
            <w:shd w:val="clear" w:color="auto" w:fill="auto"/>
            <w:vAlign w:val="center"/>
            <w:hideMark/>
          </w:tcPr>
          <w:p w14:paraId="555570B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9D2B75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FRONTIER LE T/M AC</w:t>
            </w:r>
          </w:p>
        </w:tc>
        <w:tc>
          <w:tcPr>
            <w:tcW w:w="1276" w:type="dxa"/>
            <w:tcBorders>
              <w:top w:val="nil"/>
              <w:left w:val="nil"/>
              <w:bottom w:val="single" w:sz="4" w:space="0" w:color="auto"/>
              <w:right w:val="single" w:sz="4" w:space="0" w:color="auto"/>
            </w:tcBorders>
            <w:shd w:val="clear" w:color="auto" w:fill="auto"/>
            <w:vAlign w:val="center"/>
            <w:hideMark/>
          </w:tcPr>
          <w:p w14:paraId="33D02C5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4BE8BA0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D34258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36</w:t>
            </w:r>
          </w:p>
        </w:tc>
        <w:tc>
          <w:tcPr>
            <w:tcW w:w="1454" w:type="dxa"/>
            <w:tcBorders>
              <w:top w:val="nil"/>
              <w:left w:val="nil"/>
              <w:bottom w:val="single" w:sz="4" w:space="0" w:color="auto"/>
              <w:right w:val="single" w:sz="4" w:space="0" w:color="auto"/>
            </w:tcBorders>
            <w:shd w:val="clear" w:color="auto" w:fill="auto"/>
            <w:vAlign w:val="center"/>
            <w:hideMark/>
          </w:tcPr>
          <w:p w14:paraId="34908C2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285E75E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DOBLE CABINA SE</w:t>
            </w:r>
          </w:p>
        </w:tc>
        <w:tc>
          <w:tcPr>
            <w:tcW w:w="1276" w:type="dxa"/>
            <w:tcBorders>
              <w:top w:val="nil"/>
              <w:left w:val="nil"/>
              <w:bottom w:val="single" w:sz="4" w:space="0" w:color="auto"/>
              <w:right w:val="single" w:sz="4" w:space="0" w:color="auto"/>
            </w:tcBorders>
            <w:shd w:val="clear" w:color="auto" w:fill="auto"/>
            <w:vAlign w:val="center"/>
            <w:hideMark/>
          </w:tcPr>
          <w:p w14:paraId="4ADE442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55F30E9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A36353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37</w:t>
            </w:r>
          </w:p>
        </w:tc>
        <w:tc>
          <w:tcPr>
            <w:tcW w:w="1454" w:type="dxa"/>
            <w:tcBorders>
              <w:top w:val="nil"/>
              <w:left w:val="nil"/>
              <w:bottom w:val="single" w:sz="4" w:space="0" w:color="auto"/>
              <w:right w:val="single" w:sz="4" w:space="0" w:color="auto"/>
            </w:tcBorders>
            <w:shd w:val="clear" w:color="auto" w:fill="auto"/>
            <w:vAlign w:val="center"/>
            <w:hideMark/>
          </w:tcPr>
          <w:p w14:paraId="4CA3D35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3F0C84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DOBLE CABINA SE</w:t>
            </w:r>
          </w:p>
        </w:tc>
        <w:tc>
          <w:tcPr>
            <w:tcW w:w="1276" w:type="dxa"/>
            <w:tcBorders>
              <w:top w:val="nil"/>
              <w:left w:val="nil"/>
              <w:bottom w:val="single" w:sz="4" w:space="0" w:color="auto"/>
              <w:right w:val="single" w:sz="4" w:space="0" w:color="auto"/>
            </w:tcBorders>
            <w:shd w:val="clear" w:color="auto" w:fill="auto"/>
            <w:vAlign w:val="center"/>
            <w:hideMark/>
          </w:tcPr>
          <w:p w14:paraId="0740A47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1D0F1A9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882FBF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38</w:t>
            </w:r>
          </w:p>
        </w:tc>
        <w:tc>
          <w:tcPr>
            <w:tcW w:w="1454" w:type="dxa"/>
            <w:tcBorders>
              <w:top w:val="nil"/>
              <w:left w:val="nil"/>
              <w:bottom w:val="single" w:sz="4" w:space="0" w:color="auto"/>
              <w:right w:val="single" w:sz="4" w:space="0" w:color="auto"/>
            </w:tcBorders>
            <w:shd w:val="clear" w:color="auto" w:fill="auto"/>
            <w:vAlign w:val="center"/>
            <w:hideMark/>
          </w:tcPr>
          <w:p w14:paraId="0408EF0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65C781A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 F-150 XL</w:t>
            </w:r>
          </w:p>
        </w:tc>
        <w:tc>
          <w:tcPr>
            <w:tcW w:w="1276" w:type="dxa"/>
            <w:tcBorders>
              <w:top w:val="nil"/>
              <w:left w:val="nil"/>
              <w:bottom w:val="single" w:sz="4" w:space="0" w:color="auto"/>
              <w:right w:val="single" w:sz="4" w:space="0" w:color="auto"/>
            </w:tcBorders>
            <w:shd w:val="clear" w:color="auto" w:fill="auto"/>
            <w:vAlign w:val="center"/>
            <w:hideMark/>
          </w:tcPr>
          <w:p w14:paraId="31C63C9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28220FC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77AD88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39</w:t>
            </w:r>
          </w:p>
        </w:tc>
        <w:tc>
          <w:tcPr>
            <w:tcW w:w="1454" w:type="dxa"/>
            <w:tcBorders>
              <w:top w:val="nil"/>
              <w:left w:val="nil"/>
              <w:bottom w:val="single" w:sz="4" w:space="0" w:color="auto"/>
              <w:right w:val="single" w:sz="4" w:space="0" w:color="auto"/>
            </w:tcBorders>
            <w:shd w:val="clear" w:color="auto" w:fill="auto"/>
            <w:vAlign w:val="center"/>
            <w:hideMark/>
          </w:tcPr>
          <w:p w14:paraId="6ED0D70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5CD625A5"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RAM 2500 CREW CAB SLT HD 4X4</w:t>
            </w:r>
          </w:p>
        </w:tc>
        <w:tc>
          <w:tcPr>
            <w:tcW w:w="1276" w:type="dxa"/>
            <w:tcBorders>
              <w:top w:val="nil"/>
              <w:left w:val="nil"/>
              <w:bottom w:val="single" w:sz="4" w:space="0" w:color="auto"/>
              <w:right w:val="single" w:sz="4" w:space="0" w:color="auto"/>
            </w:tcBorders>
            <w:shd w:val="clear" w:color="auto" w:fill="auto"/>
            <w:vAlign w:val="center"/>
            <w:hideMark/>
          </w:tcPr>
          <w:p w14:paraId="1E6F1FC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49A3376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DC3DE8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40</w:t>
            </w:r>
          </w:p>
        </w:tc>
        <w:tc>
          <w:tcPr>
            <w:tcW w:w="1454" w:type="dxa"/>
            <w:tcBorders>
              <w:top w:val="nil"/>
              <w:left w:val="nil"/>
              <w:bottom w:val="single" w:sz="4" w:space="0" w:color="auto"/>
              <w:right w:val="single" w:sz="4" w:space="0" w:color="auto"/>
            </w:tcBorders>
            <w:shd w:val="clear" w:color="auto" w:fill="auto"/>
            <w:vAlign w:val="center"/>
            <w:hideMark/>
          </w:tcPr>
          <w:p w14:paraId="1E3D5C8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33128AD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 TITAN S 4X4</w:t>
            </w:r>
          </w:p>
        </w:tc>
        <w:tc>
          <w:tcPr>
            <w:tcW w:w="1276" w:type="dxa"/>
            <w:tcBorders>
              <w:top w:val="nil"/>
              <w:left w:val="nil"/>
              <w:bottom w:val="single" w:sz="4" w:space="0" w:color="auto"/>
              <w:right w:val="single" w:sz="4" w:space="0" w:color="auto"/>
            </w:tcBorders>
            <w:shd w:val="clear" w:color="auto" w:fill="auto"/>
            <w:vAlign w:val="center"/>
            <w:hideMark/>
          </w:tcPr>
          <w:p w14:paraId="6964587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4D39367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590762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41</w:t>
            </w:r>
          </w:p>
        </w:tc>
        <w:tc>
          <w:tcPr>
            <w:tcW w:w="1454" w:type="dxa"/>
            <w:tcBorders>
              <w:top w:val="nil"/>
              <w:left w:val="nil"/>
              <w:bottom w:val="single" w:sz="4" w:space="0" w:color="auto"/>
              <w:right w:val="single" w:sz="4" w:space="0" w:color="auto"/>
            </w:tcBorders>
            <w:shd w:val="clear" w:color="auto" w:fill="auto"/>
            <w:vAlign w:val="center"/>
            <w:hideMark/>
          </w:tcPr>
          <w:p w14:paraId="6210AD6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34D9F57B"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DODGE RAM 2500 SLT CREW CAB 4X2 TRABAJO</w:t>
            </w:r>
          </w:p>
        </w:tc>
        <w:tc>
          <w:tcPr>
            <w:tcW w:w="1276" w:type="dxa"/>
            <w:tcBorders>
              <w:top w:val="nil"/>
              <w:left w:val="nil"/>
              <w:bottom w:val="single" w:sz="4" w:space="0" w:color="auto"/>
              <w:right w:val="single" w:sz="4" w:space="0" w:color="auto"/>
            </w:tcBorders>
            <w:shd w:val="clear" w:color="auto" w:fill="auto"/>
            <w:vAlign w:val="center"/>
            <w:hideMark/>
          </w:tcPr>
          <w:p w14:paraId="28AB431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71EF890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6EBA27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42</w:t>
            </w:r>
          </w:p>
        </w:tc>
        <w:tc>
          <w:tcPr>
            <w:tcW w:w="1454" w:type="dxa"/>
            <w:tcBorders>
              <w:top w:val="nil"/>
              <w:left w:val="nil"/>
              <w:bottom w:val="single" w:sz="4" w:space="0" w:color="auto"/>
              <w:right w:val="single" w:sz="4" w:space="0" w:color="auto"/>
            </w:tcBorders>
            <w:shd w:val="clear" w:color="auto" w:fill="auto"/>
            <w:vAlign w:val="center"/>
            <w:hideMark/>
          </w:tcPr>
          <w:p w14:paraId="38C569C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0877E55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TACOMA DOBLE CABINA 4X4 BASICA</w:t>
            </w:r>
          </w:p>
        </w:tc>
        <w:tc>
          <w:tcPr>
            <w:tcW w:w="1276" w:type="dxa"/>
            <w:tcBorders>
              <w:top w:val="nil"/>
              <w:left w:val="nil"/>
              <w:bottom w:val="single" w:sz="4" w:space="0" w:color="auto"/>
              <w:right w:val="single" w:sz="4" w:space="0" w:color="auto"/>
            </w:tcBorders>
            <w:shd w:val="clear" w:color="auto" w:fill="auto"/>
            <w:vAlign w:val="center"/>
            <w:hideMark/>
          </w:tcPr>
          <w:p w14:paraId="7AA6F41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3CC35C0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D69781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43</w:t>
            </w:r>
          </w:p>
        </w:tc>
        <w:tc>
          <w:tcPr>
            <w:tcW w:w="1454" w:type="dxa"/>
            <w:tcBorders>
              <w:top w:val="nil"/>
              <w:left w:val="nil"/>
              <w:bottom w:val="single" w:sz="4" w:space="0" w:color="auto"/>
              <w:right w:val="single" w:sz="4" w:space="0" w:color="auto"/>
            </w:tcBorders>
            <w:shd w:val="clear" w:color="auto" w:fill="auto"/>
            <w:vAlign w:val="center"/>
            <w:hideMark/>
          </w:tcPr>
          <w:p w14:paraId="2230BF0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431D63F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HILUX DOB CAB SR</w:t>
            </w:r>
          </w:p>
        </w:tc>
        <w:tc>
          <w:tcPr>
            <w:tcW w:w="1276" w:type="dxa"/>
            <w:tcBorders>
              <w:top w:val="nil"/>
              <w:left w:val="nil"/>
              <w:bottom w:val="single" w:sz="4" w:space="0" w:color="auto"/>
              <w:right w:val="single" w:sz="4" w:space="0" w:color="auto"/>
            </w:tcBorders>
            <w:shd w:val="clear" w:color="auto" w:fill="auto"/>
            <w:vAlign w:val="center"/>
            <w:hideMark/>
          </w:tcPr>
          <w:p w14:paraId="5991785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5EBC1C0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DAD727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44</w:t>
            </w:r>
          </w:p>
        </w:tc>
        <w:tc>
          <w:tcPr>
            <w:tcW w:w="1454" w:type="dxa"/>
            <w:tcBorders>
              <w:top w:val="nil"/>
              <w:left w:val="nil"/>
              <w:bottom w:val="single" w:sz="4" w:space="0" w:color="auto"/>
              <w:right w:val="single" w:sz="4" w:space="0" w:color="auto"/>
            </w:tcBorders>
            <w:shd w:val="clear" w:color="auto" w:fill="auto"/>
            <w:vAlign w:val="center"/>
            <w:hideMark/>
          </w:tcPr>
          <w:p w14:paraId="720E4DB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29C7A48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HILUX DOB CAB SR</w:t>
            </w:r>
          </w:p>
        </w:tc>
        <w:tc>
          <w:tcPr>
            <w:tcW w:w="1276" w:type="dxa"/>
            <w:tcBorders>
              <w:top w:val="nil"/>
              <w:left w:val="nil"/>
              <w:bottom w:val="single" w:sz="4" w:space="0" w:color="auto"/>
              <w:right w:val="single" w:sz="4" w:space="0" w:color="auto"/>
            </w:tcBorders>
            <w:shd w:val="clear" w:color="auto" w:fill="auto"/>
            <w:vAlign w:val="center"/>
            <w:hideMark/>
          </w:tcPr>
          <w:p w14:paraId="6AFF49B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7107B5E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18BAF2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45</w:t>
            </w:r>
          </w:p>
        </w:tc>
        <w:tc>
          <w:tcPr>
            <w:tcW w:w="1454" w:type="dxa"/>
            <w:tcBorders>
              <w:top w:val="nil"/>
              <w:left w:val="nil"/>
              <w:bottom w:val="single" w:sz="4" w:space="0" w:color="auto"/>
              <w:right w:val="single" w:sz="4" w:space="0" w:color="auto"/>
            </w:tcBorders>
            <w:shd w:val="clear" w:color="auto" w:fill="auto"/>
            <w:vAlign w:val="center"/>
            <w:hideMark/>
          </w:tcPr>
          <w:p w14:paraId="16CC368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3353AEB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HILUX DOB CAB SR</w:t>
            </w:r>
          </w:p>
        </w:tc>
        <w:tc>
          <w:tcPr>
            <w:tcW w:w="1276" w:type="dxa"/>
            <w:tcBorders>
              <w:top w:val="nil"/>
              <w:left w:val="nil"/>
              <w:bottom w:val="single" w:sz="4" w:space="0" w:color="auto"/>
              <w:right w:val="single" w:sz="4" w:space="0" w:color="auto"/>
            </w:tcBorders>
            <w:shd w:val="clear" w:color="auto" w:fill="auto"/>
            <w:vAlign w:val="center"/>
            <w:hideMark/>
          </w:tcPr>
          <w:p w14:paraId="2C631AC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517D52E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FDB8A0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46</w:t>
            </w:r>
          </w:p>
        </w:tc>
        <w:tc>
          <w:tcPr>
            <w:tcW w:w="1454" w:type="dxa"/>
            <w:tcBorders>
              <w:top w:val="nil"/>
              <w:left w:val="nil"/>
              <w:bottom w:val="single" w:sz="4" w:space="0" w:color="auto"/>
              <w:right w:val="single" w:sz="4" w:space="0" w:color="auto"/>
            </w:tcBorders>
            <w:shd w:val="clear" w:color="auto" w:fill="auto"/>
            <w:vAlign w:val="center"/>
            <w:hideMark/>
          </w:tcPr>
          <w:p w14:paraId="344A560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22D41D12"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RAM 2500 SLT CREW CAB 4X4</w:t>
            </w:r>
          </w:p>
        </w:tc>
        <w:tc>
          <w:tcPr>
            <w:tcW w:w="1276" w:type="dxa"/>
            <w:tcBorders>
              <w:top w:val="nil"/>
              <w:left w:val="nil"/>
              <w:bottom w:val="single" w:sz="4" w:space="0" w:color="auto"/>
              <w:right w:val="single" w:sz="4" w:space="0" w:color="auto"/>
            </w:tcBorders>
            <w:shd w:val="clear" w:color="auto" w:fill="auto"/>
            <w:vAlign w:val="center"/>
            <w:hideMark/>
          </w:tcPr>
          <w:p w14:paraId="3E6C080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2016</w:t>
            </w:r>
          </w:p>
        </w:tc>
      </w:tr>
      <w:tr w:rsidR="00A91652" w:rsidRPr="00D558CC" w14:paraId="68B7533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FE3527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47</w:t>
            </w:r>
          </w:p>
        </w:tc>
        <w:tc>
          <w:tcPr>
            <w:tcW w:w="1454" w:type="dxa"/>
            <w:tcBorders>
              <w:top w:val="nil"/>
              <w:left w:val="nil"/>
              <w:bottom w:val="single" w:sz="4" w:space="0" w:color="auto"/>
              <w:right w:val="single" w:sz="4" w:space="0" w:color="auto"/>
            </w:tcBorders>
            <w:shd w:val="clear" w:color="auto" w:fill="auto"/>
            <w:vAlign w:val="center"/>
            <w:hideMark/>
          </w:tcPr>
          <w:p w14:paraId="5EE0AA6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6BF60A3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DOBLE CABINA TIPICA ESPECIAL</w:t>
            </w:r>
          </w:p>
        </w:tc>
        <w:tc>
          <w:tcPr>
            <w:tcW w:w="1276" w:type="dxa"/>
            <w:tcBorders>
              <w:top w:val="nil"/>
              <w:left w:val="nil"/>
              <w:bottom w:val="single" w:sz="4" w:space="0" w:color="auto"/>
              <w:right w:val="single" w:sz="4" w:space="0" w:color="auto"/>
            </w:tcBorders>
            <w:shd w:val="clear" w:color="auto" w:fill="auto"/>
            <w:vAlign w:val="center"/>
            <w:hideMark/>
          </w:tcPr>
          <w:p w14:paraId="58F2767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3ABD02F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C00A10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48</w:t>
            </w:r>
          </w:p>
        </w:tc>
        <w:tc>
          <w:tcPr>
            <w:tcW w:w="1454" w:type="dxa"/>
            <w:tcBorders>
              <w:top w:val="nil"/>
              <w:left w:val="nil"/>
              <w:bottom w:val="single" w:sz="4" w:space="0" w:color="auto"/>
              <w:right w:val="single" w:sz="4" w:space="0" w:color="auto"/>
            </w:tcBorders>
            <w:shd w:val="clear" w:color="auto" w:fill="auto"/>
            <w:vAlign w:val="center"/>
            <w:hideMark/>
          </w:tcPr>
          <w:p w14:paraId="1F2F466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73AD306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 NP300 DOBLE CABINA TÍPICA</w:t>
            </w:r>
          </w:p>
        </w:tc>
        <w:tc>
          <w:tcPr>
            <w:tcW w:w="1276" w:type="dxa"/>
            <w:tcBorders>
              <w:top w:val="nil"/>
              <w:left w:val="nil"/>
              <w:bottom w:val="single" w:sz="4" w:space="0" w:color="auto"/>
              <w:right w:val="single" w:sz="4" w:space="0" w:color="auto"/>
            </w:tcBorders>
            <w:shd w:val="clear" w:color="auto" w:fill="auto"/>
            <w:vAlign w:val="center"/>
            <w:hideMark/>
          </w:tcPr>
          <w:p w14:paraId="56273F8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3F39469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027D7A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49</w:t>
            </w:r>
          </w:p>
        </w:tc>
        <w:tc>
          <w:tcPr>
            <w:tcW w:w="1454" w:type="dxa"/>
            <w:tcBorders>
              <w:top w:val="nil"/>
              <w:left w:val="nil"/>
              <w:bottom w:val="single" w:sz="4" w:space="0" w:color="auto"/>
              <w:right w:val="single" w:sz="4" w:space="0" w:color="auto"/>
            </w:tcBorders>
            <w:shd w:val="clear" w:color="auto" w:fill="auto"/>
            <w:vAlign w:val="center"/>
            <w:hideMark/>
          </w:tcPr>
          <w:p w14:paraId="13883F2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6CEB0106"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RAM 1500 REG CAB 4X2 AUT.</w:t>
            </w:r>
          </w:p>
        </w:tc>
        <w:tc>
          <w:tcPr>
            <w:tcW w:w="1276" w:type="dxa"/>
            <w:tcBorders>
              <w:top w:val="nil"/>
              <w:left w:val="nil"/>
              <w:bottom w:val="single" w:sz="4" w:space="0" w:color="auto"/>
              <w:right w:val="single" w:sz="4" w:space="0" w:color="auto"/>
            </w:tcBorders>
            <w:shd w:val="clear" w:color="auto" w:fill="auto"/>
            <w:vAlign w:val="center"/>
            <w:hideMark/>
          </w:tcPr>
          <w:p w14:paraId="0E932D3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3C346FC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3567CA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50</w:t>
            </w:r>
          </w:p>
        </w:tc>
        <w:tc>
          <w:tcPr>
            <w:tcW w:w="1454" w:type="dxa"/>
            <w:tcBorders>
              <w:top w:val="nil"/>
              <w:left w:val="nil"/>
              <w:bottom w:val="single" w:sz="4" w:space="0" w:color="auto"/>
              <w:right w:val="single" w:sz="4" w:space="0" w:color="auto"/>
            </w:tcBorders>
            <w:shd w:val="clear" w:color="auto" w:fill="auto"/>
            <w:vAlign w:val="center"/>
            <w:hideMark/>
          </w:tcPr>
          <w:p w14:paraId="77F9E6E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491C98B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CHEYENNE CABINA EXTENDIDA 4X4</w:t>
            </w:r>
          </w:p>
        </w:tc>
        <w:tc>
          <w:tcPr>
            <w:tcW w:w="1276" w:type="dxa"/>
            <w:tcBorders>
              <w:top w:val="nil"/>
              <w:left w:val="nil"/>
              <w:bottom w:val="single" w:sz="4" w:space="0" w:color="auto"/>
              <w:right w:val="single" w:sz="4" w:space="0" w:color="auto"/>
            </w:tcBorders>
            <w:shd w:val="clear" w:color="auto" w:fill="auto"/>
            <w:vAlign w:val="center"/>
            <w:hideMark/>
          </w:tcPr>
          <w:p w14:paraId="691A978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6D17228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2B1460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51</w:t>
            </w:r>
          </w:p>
        </w:tc>
        <w:tc>
          <w:tcPr>
            <w:tcW w:w="1454" w:type="dxa"/>
            <w:tcBorders>
              <w:top w:val="nil"/>
              <w:left w:val="nil"/>
              <w:bottom w:val="single" w:sz="4" w:space="0" w:color="auto"/>
              <w:right w:val="single" w:sz="4" w:space="0" w:color="auto"/>
            </w:tcBorders>
            <w:shd w:val="clear" w:color="auto" w:fill="auto"/>
            <w:vAlign w:val="center"/>
            <w:hideMark/>
          </w:tcPr>
          <w:p w14:paraId="25D7D2A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63BA452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F-150 XL LOW COST</w:t>
            </w:r>
          </w:p>
        </w:tc>
        <w:tc>
          <w:tcPr>
            <w:tcW w:w="1276" w:type="dxa"/>
            <w:tcBorders>
              <w:top w:val="nil"/>
              <w:left w:val="nil"/>
              <w:bottom w:val="single" w:sz="4" w:space="0" w:color="auto"/>
              <w:right w:val="single" w:sz="4" w:space="0" w:color="auto"/>
            </w:tcBorders>
            <w:shd w:val="clear" w:color="auto" w:fill="auto"/>
            <w:vAlign w:val="center"/>
            <w:hideMark/>
          </w:tcPr>
          <w:p w14:paraId="7BFB271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4423D99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B945D0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52</w:t>
            </w:r>
          </w:p>
        </w:tc>
        <w:tc>
          <w:tcPr>
            <w:tcW w:w="1454" w:type="dxa"/>
            <w:tcBorders>
              <w:top w:val="nil"/>
              <w:left w:val="nil"/>
              <w:bottom w:val="single" w:sz="4" w:space="0" w:color="auto"/>
              <w:right w:val="single" w:sz="4" w:space="0" w:color="auto"/>
            </w:tcBorders>
            <w:shd w:val="clear" w:color="auto" w:fill="auto"/>
            <w:vAlign w:val="center"/>
            <w:hideMark/>
          </w:tcPr>
          <w:p w14:paraId="75C284A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4266E43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RAM 2500 ST</w:t>
            </w:r>
          </w:p>
        </w:tc>
        <w:tc>
          <w:tcPr>
            <w:tcW w:w="1276" w:type="dxa"/>
            <w:tcBorders>
              <w:top w:val="nil"/>
              <w:left w:val="nil"/>
              <w:bottom w:val="single" w:sz="4" w:space="0" w:color="auto"/>
              <w:right w:val="single" w:sz="4" w:space="0" w:color="auto"/>
            </w:tcBorders>
            <w:shd w:val="clear" w:color="auto" w:fill="auto"/>
            <w:vAlign w:val="center"/>
            <w:hideMark/>
          </w:tcPr>
          <w:p w14:paraId="004DCFA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11E59C9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E5F37D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53</w:t>
            </w:r>
          </w:p>
        </w:tc>
        <w:tc>
          <w:tcPr>
            <w:tcW w:w="1454" w:type="dxa"/>
            <w:tcBorders>
              <w:top w:val="nil"/>
              <w:left w:val="nil"/>
              <w:bottom w:val="single" w:sz="4" w:space="0" w:color="auto"/>
              <w:right w:val="single" w:sz="4" w:space="0" w:color="auto"/>
            </w:tcBorders>
            <w:shd w:val="clear" w:color="auto" w:fill="auto"/>
            <w:vAlign w:val="center"/>
            <w:hideMark/>
          </w:tcPr>
          <w:p w14:paraId="15EF28D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12FEE79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w:t>
            </w:r>
          </w:p>
        </w:tc>
        <w:tc>
          <w:tcPr>
            <w:tcW w:w="1276" w:type="dxa"/>
            <w:tcBorders>
              <w:top w:val="nil"/>
              <w:left w:val="nil"/>
              <w:bottom w:val="single" w:sz="4" w:space="0" w:color="auto"/>
              <w:right w:val="single" w:sz="4" w:space="0" w:color="auto"/>
            </w:tcBorders>
            <w:shd w:val="clear" w:color="auto" w:fill="auto"/>
            <w:vAlign w:val="center"/>
            <w:hideMark/>
          </w:tcPr>
          <w:p w14:paraId="5806A49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78C448A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0B5DF6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54</w:t>
            </w:r>
          </w:p>
        </w:tc>
        <w:tc>
          <w:tcPr>
            <w:tcW w:w="1454" w:type="dxa"/>
            <w:tcBorders>
              <w:top w:val="nil"/>
              <w:left w:val="nil"/>
              <w:bottom w:val="single" w:sz="4" w:space="0" w:color="auto"/>
              <w:right w:val="single" w:sz="4" w:space="0" w:color="auto"/>
            </w:tcBorders>
            <w:shd w:val="clear" w:color="auto" w:fill="auto"/>
            <w:vAlign w:val="center"/>
            <w:hideMark/>
          </w:tcPr>
          <w:p w14:paraId="4C47ED8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7E70F51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 B</w:t>
            </w:r>
          </w:p>
        </w:tc>
        <w:tc>
          <w:tcPr>
            <w:tcW w:w="1276" w:type="dxa"/>
            <w:tcBorders>
              <w:top w:val="nil"/>
              <w:left w:val="nil"/>
              <w:bottom w:val="single" w:sz="4" w:space="0" w:color="auto"/>
              <w:right w:val="single" w:sz="4" w:space="0" w:color="auto"/>
            </w:tcBorders>
            <w:shd w:val="clear" w:color="auto" w:fill="auto"/>
            <w:vAlign w:val="center"/>
            <w:hideMark/>
          </w:tcPr>
          <w:p w14:paraId="4E7850E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66840C6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D249C0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55</w:t>
            </w:r>
          </w:p>
        </w:tc>
        <w:tc>
          <w:tcPr>
            <w:tcW w:w="1454" w:type="dxa"/>
            <w:tcBorders>
              <w:top w:val="nil"/>
              <w:left w:val="nil"/>
              <w:bottom w:val="single" w:sz="4" w:space="0" w:color="auto"/>
              <w:right w:val="single" w:sz="4" w:space="0" w:color="auto"/>
            </w:tcBorders>
            <w:shd w:val="clear" w:color="auto" w:fill="auto"/>
            <w:vAlign w:val="center"/>
            <w:hideMark/>
          </w:tcPr>
          <w:p w14:paraId="2083164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5FF9A7A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 F-150 XL</w:t>
            </w:r>
          </w:p>
        </w:tc>
        <w:tc>
          <w:tcPr>
            <w:tcW w:w="1276" w:type="dxa"/>
            <w:tcBorders>
              <w:top w:val="nil"/>
              <w:left w:val="nil"/>
              <w:bottom w:val="single" w:sz="4" w:space="0" w:color="auto"/>
              <w:right w:val="single" w:sz="4" w:space="0" w:color="auto"/>
            </w:tcBorders>
            <w:shd w:val="clear" w:color="auto" w:fill="auto"/>
            <w:vAlign w:val="center"/>
            <w:hideMark/>
          </w:tcPr>
          <w:p w14:paraId="07A1D56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28F913E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2DBE82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56</w:t>
            </w:r>
          </w:p>
        </w:tc>
        <w:tc>
          <w:tcPr>
            <w:tcW w:w="1454" w:type="dxa"/>
            <w:tcBorders>
              <w:top w:val="nil"/>
              <w:left w:val="nil"/>
              <w:bottom w:val="single" w:sz="4" w:space="0" w:color="auto"/>
              <w:right w:val="single" w:sz="4" w:space="0" w:color="auto"/>
            </w:tcBorders>
            <w:shd w:val="clear" w:color="auto" w:fill="auto"/>
            <w:vAlign w:val="center"/>
            <w:hideMark/>
          </w:tcPr>
          <w:p w14:paraId="79656D1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31603C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URVAN PANEL AMPLIA ULMA1</w:t>
            </w:r>
          </w:p>
        </w:tc>
        <w:tc>
          <w:tcPr>
            <w:tcW w:w="1276" w:type="dxa"/>
            <w:tcBorders>
              <w:top w:val="nil"/>
              <w:left w:val="nil"/>
              <w:bottom w:val="single" w:sz="4" w:space="0" w:color="auto"/>
              <w:right w:val="single" w:sz="4" w:space="0" w:color="auto"/>
            </w:tcBorders>
            <w:shd w:val="clear" w:color="auto" w:fill="auto"/>
            <w:vAlign w:val="center"/>
            <w:hideMark/>
          </w:tcPr>
          <w:p w14:paraId="3E9D05E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09704FF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67CCD8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57</w:t>
            </w:r>
          </w:p>
        </w:tc>
        <w:tc>
          <w:tcPr>
            <w:tcW w:w="1454" w:type="dxa"/>
            <w:tcBorders>
              <w:top w:val="nil"/>
              <w:left w:val="nil"/>
              <w:bottom w:val="single" w:sz="4" w:space="0" w:color="auto"/>
              <w:right w:val="single" w:sz="4" w:space="0" w:color="auto"/>
            </w:tcBorders>
            <w:shd w:val="clear" w:color="auto" w:fill="auto"/>
            <w:vAlign w:val="center"/>
            <w:hideMark/>
          </w:tcPr>
          <w:p w14:paraId="2CE644C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18E98D1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PICK UP</w:t>
            </w:r>
          </w:p>
        </w:tc>
        <w:tc>
          <w:tcPr>
            <w:tcW w:w="1276" w:type="dxa"/>
            <w:tcBorders>
              <w:top w:val="nil"/>
              <w:left w:val="nil"/>
              <w:bottom w:val="single" w:sz="4" w:space="0" w:color="auto"/>
              <w:right w:val="single" w:sz="4" w:space="0" w:color="auto"/>
            </w:tcBorders>
            <w:shd w:val="clear" w:color="auto" w:fill="auto"/>
            <w:vAlign w:val="center"/>
            <w:hideMark/>
          </w:tcPr>
          <w:p w14:paraId="52D67C6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597CD82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4B8A5E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58</w:t>
            </w:r>
          </w:p>
        </w:tc>
        <w:tc>
          <w:tcPr>
            <w:tcW w:w="1454" w:type="dxa"/>
            <w:tcBorders>
              <w:top w:val="nil"/>
              <w:left w:val="nil"/>
              <w:bottom w:val="single" w:sz="4" w:space="0" w:color="auto"/>
              <w:right w:val="single" w:sz="4" w:space="0" w:color="auto"/>
            </w:tcBorders>
            <w:shd w:val="clear" w:color="auto" w:fill="auto"/>
            <w:vAlign w:val="center"/>
            <w:hideMark/>
          </w:tcPr>
          <w:p w14:paraId="2AC23DD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78CBBC58"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V-DRIVE T/M A/C</w:t>
            </w:r>
          </w:p>
        </w:tc>
        <w:tc>
          <w:tcPr>
            <w:tcW w:w="1276" w:type="dxa"/>
            <w:tcBorders>
              <w:top w:val="nil"/>
              <w:left w:val="nil"/>
              <w:bottom w:val="single" w:sz="4" w:space="0" w:color="auto"/>
              <w:right w:val="single" w:sz="4" w:space="0" w:color="auto"/>
            </w:tcBorders>
            <w:shd w:val="clear" w:color="auto" w:fill="auto"/>
            <w:vAlign w:val="center"/>
            <w:hideMark/>
          </w:tcPr>
          <w:p w14:paraId="3B05683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5BF2825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57C606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59</w:t>
            </w:r>
          </w:p>
        </w:tc>
        <w:tc>
          <w:tcPr>
            <w:tcW w:w="1454" w:type="dxa"/>
            <w:tcBorders>
              <w:top w:val="nil"/>
              <w:left w:val="nil"/>
              <w:bottom w:val="single" w:sz="4" w:space="0" w:color="auto"/>
              <w:right w:val="single" w:sz="4" w:space="0" w:color="auto"/>
            </w:tcBorders>
            <w:shd w:val="clear" w:color="auto" w:fill="auto"/>
            <w:vAlign w:val="center"/>
            <w:hideMark/>
          </w:tcPr>
          <w:p w14:paraId="2F8A1C6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6070EAAB"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MARCH ACTIVE TM AC ABS</w:t>
            </w:r>
          </w:p>
        </w:tc>
        <w:tc>
          <w:tcPr>
            <w:tcW w:w="1276" w:type="dxa"/>
            <w:tcBorders>
              <w:top w:val="nil"/>
              <w:left w:val="nil"/>
              <w:bottom w:val="single" w:sz="4" w:space="0" w:color="auto"/>
              <w:right w:val="single" w:sz="4" w:space="0" w:color="auto"/>
            </w:tcBorders>
            <w:shd w:val="clear" w:color="auto" w:fill="auto"/>
            <w:vAlign w:val="center"/>
            <w:hideMark/>
          </w:tcPr>
          <w:p w14:paraId="66E78BF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2105E07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18003A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60</w:t>
            </w:r>
          </w:p>
        </w:tc>
        <w:tc>
          <w:tcPr>
            <w:tcW w:w="1454" w:type="dxa"/>
            <w:tcBorders>
              <w:top w:val="nil"/>
              <w:left w:val="nil"/>
              <w:bottom w:val="single" w:sz="4" w:space="0" w:color="auto"/>
              <w:right w:val="single" w:sz="4" w:space="0" w:color="auto"/>
            </w:tcBorders>
            <w:shd w:val="clear" w:color="auto" w:fill="auto"/>
            <w:vAlign w:val="center"/>
            <w:hideMark/>
          </w:tcPr>
          <w:p w14:paraId="2717E2C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5A648580"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MARCH ACTIVE TM AC ABS</w:t>
            </w:r>
          </w:p>
        </w:tc>
        <w:tc>
          <w:tcPr>
            <w:tcW w:w="1276" w:type="dxa"/>
            <w:tcBorders>
              <w:top w:val="nil"/>
              <w:left w:val="nil"/>
              <w:bottom w:val="single" w:sz="4" w:space="0" w:color="auto"/>
              <w:right w:val="single" w:sz="4" w:space="0" w:color="auto"/>
            </w:tcBorders>
            <w:shd w:val="clear" w:color="auto" w:fill="auto"/>
            <w:vAlign w:val="center"/>
            <w:hideMark/>
          </w:tcPr>
          <w:p w14:paraId="5D62593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1465300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97FDE6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61</w:t>
            </w:r>
          </w:p>
        </w:tc>
        <w:tc>
          <w:tcPr>
            <w:tcW w:w="1454" w:type="dxa"/>
            <w:tcBorders>
              <w:top w:val="nil"/>
              <w:left w:val="nil"/>
              <w:bottom w:val="single" w:sz="4" w:space="0" w:color="auto"/>
              <w:right w:val="single" w:sz="4" w:space="0" w:color="auto"/>
            </w:tcBorders>
            <w:shd w:val="clear" w:color="auto" w:fill="auto"/>
            <w:vAlign w:val="center"/>
            <w:hideMark/>
          </w:tcPr>
          <w:p w14:paraId="3984450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2259D493"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MARCH ACTIVE TM AC ABS</w:t>
            </w:r>
          </w:p>
        </w:tc>
        <w:tc>
          <w:tcPr>
            <w:tcW w:w="1276" w:type="dxa"/>
            <w:tcBorders>
              <w:top w:val="nil"/>
              <w:left w:val="nil"/>
              <w:bottom w:val="single" w:sz="4" w:space="0" w:color="auto"/>
              <w:right w:val="single" w:sz="4" w:space="0" w:color="auto"/>
            </w:tcBorders>
            <w:shd w:val="clear" w:color="auto" w:fill="auto"/>
            <w:vAlign w:val="center"/>
            <w:hideMark/>
          </w:tcPr>
          <w:p w14:paraId="6B3CBE8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15F692D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8F1772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62</w:t>
            </w:r>
          </w:p>
        </w:tc>
        <w:tc>
          <w:tcPr>
            <w:tcW w:w="1454" w:type="dxa"/>
            <w:tcBorders>
              <w:top w:val="nil"/>
              <w:left w:val="nil"/>
              <w:bottom w:val="single" w:sz="4" w:space="0" w:color="auto"/>
              <w:right w:val="single" w:sz="4" w:space="0" w:color="auto"/>
            </w:tcBorders>
            <w:shd w:val="clear" w:color="auto" w:fill="auto"/>
            <w:vAlign w:val="center"/>
            <w:hideMark/>
          </w:tcPr>
          <w:p w14:paraId="32750CD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F7AE06F"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MARCH ACTIVE TM AC ABS</w:t>
            </w:r>
          </w:p>
        </w:tc>
        <w:tc>
          <w:tcPr>
            <w:tcW w:w="1276" w:type="dxa"/>
            <w:tcBorders>
              <w:top w:val="nil"/>
              <w:left w:val="nil"/>
              <w:bottom w:val="single" w:sz="4" w:space="0" w:color="auto"/>
              <w:right w:val="single" w:sz="4" w:space="0" w:color="auto"/>
            </w:tcBorders>
            <w:shd w:val="clear" w:color="auto" w:fill="auto"/>
            <w:vAlign w:val="center"/>
            <w:hideMark/>
          </w:tcPr>
          <w:p w14:paraId="3800E8F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677902C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F6B272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63</w:t>
            </w:r>
          </w:p>
        </w:tc>
        <w:tc>
          <w:tcPr>
            <w:tcW w:w="1454" w:type="dxa"/>
            <w:tcBorders>
              <w:top w:val="nil"/>
              <w:left w:val="nil"/>
              <w:bottom w:val="single" w:sz="4" w:space="0" w:color="auto"/>
              <w:right w:val="single" w:sz="4" w:space="0" w:color="auto"/>
            </w:tcBorders>
            <w:shd w:val="clear" w:color="auto" w:fill="auto"/>
            <w:vAlign w:val="center"/>
            <w:hideMark/>
          </w:tcPr>
          <w:p w14:paraId="3CC9EB1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294CCF1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JETTA MK VI-2.0 L</w:t>
            </w:r>
          </w:p>
        </w:tc>
        <w:tc>
          <w:tcPr>
            <w:tcW w:w="1276" w:type="dxa"/>
            <w:tcBorders>
              <w:top w:val="nil"/>
              <w:left w:val="nil"/>
              <w:bottom w:val="single" w:sz="4" w:space="0" w:color="auto"/>
              <w:right w:val="single" w:sz="4" w:space="0" w:color="auto"/>
            </w:tcBorders>
            <w:shd w:val="clear" w:color="auto" w:fill="auto"/>
            <w:vAlign w:val="center"/>
            <w:hideMark/>
          </w:tcPr>
          <w:p w14:paraId="02B150E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67E762F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6BB4B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64</w:t>
            </w:r>
          </w:p>
        </w:tc>
        <w:tc>
          <w:tcPr>
            <w:tcW w:w="1454" w:type="dxa"/>
            <w:tcBorders>
              <w:top w:val="nil"/>
              <w:left w:val="nil"/>
              <w:bottom w:val="single" w:sz="4" w:space="0" w:color="auto"/>
              <w:right w:val="single" w:sz="4" w:space="0" w:color="auto"/>
            </w:tcBorders>
            <w:shd w:val="clear" w:color="auto" w:fill="auto"/>
            <w:vAlign w:val="center"/>
            <w:hideMark/>
          </w:tcPr>
          <w:p w14:paraId="4700414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6FD4D2C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 TSURU GSI</w:t>
            </w:r>
          </w:p>
        </w:tc>
        <w:tc>
          <w:tcPr>
            <w:tcW w:w="1276" w:type="dxa"/>
            <w:tcBorders>
              <w:top w:val="nil"/>
              <w:left w:val="nil"/>
              <w:bottom w:val="single" w:sz="4" w:space="0" w:color="auto"/>
              <w:right w:val="single" w:sz="4" w:space="0" w:color="auto"/>
            </w:tcBorders>
            <w:shd w:val="clear" w:color="auto" w:fill="auto"/>
            <w:vAlign w:val="center"/>
            <w:hideMark/>
          </w:tcPr>
          <w:p w14:paraId="52A6E68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2550D46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2CDBE2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65</w:t>
            </w:r>
          </w:p>
        </w:tc>
        <w:tc>
          <w:tcPr>
            <w:tcW w:w="1454" w:type="dxa"/>
            <w:tcBorders>
              <w:top w:val="nil"/>
              <w:left w:val="nil"/>
              <w:bottom w:val="single" w:sz="4" w:space="0" w:color="auto"/>
              <w:right w:val="single" w:sz="4" w:space="0" w:color="auto"/>
            </w:tcBorders>
            <w:shd w:val="clear" w:color="auto" w:fill="auto"/>
            <w:vAlign w:val="center"/>
            <w:hideMark/>
          </w:tcPr>
          <w:p w14:paraId="1A05D9F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6D8841E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TIIDA SEDAN COMFORT</w:t>
            </w:r>
          </w:p>
        </w:tc>
        <w:tc>
          <w:tcPr>
            <w:tcW w:w="1276" w:type="dxa"/>
            <w:tcBorders>
              <w:top w:val="nil"/>
              <w:left w:val="nil"/>
              <w:bottom w:val="single" w:sz="4" w:space="0" w:color="auto"/>
              <w:right w:val="single" w:sz="4" w:space="0" w:color="auto"/>
            </w:tcBorders>
            <w:shd w:val="clear" w:color="auto" w:fill="auto"/>
            <w:vAlign w:val="center"/>
            <w:hideMark/>
          </w:tcPr>
          <w:p w14:paraId="1F55455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11B6563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F1FC3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66</w:t>
            </w:r>
          </w:p>
        </w:tc>
        <w:tc>
          <w:tcPr>
            <w:tcW w:w="1454" w:type="dxa"/>
            <w:tcBorders>
              <w:top w:val="nil"/>
              <w:left w:val="nil"/>
              <w:bottom w:val="single" w:sz="4" w:space="0" w:color="auto"/>
              <w:right w:val="single" w:sz="4" w:space="0" w:color="auto"/>
            </w:tcBorders>
            <w:shd w:val="clear" w:color="auto" w:fill="auto"/>
            <w:vAlign w:val="center"/>
            <w:hideMark/>
          </w:tcPr>
          <w:p w14:paraId="6665A0A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63D1C66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TIIDA SEDAN COMFORT</w:t>
            </w:r>
          </w:p>
        </w:tc>
        <w:tc>
          <w:tcPr>
            <w:tcW w:w="1276" w:type="dxa"/>
            <w:tcBorders>
              <w:top w:val="nil"/>
              <w:left w:val="nil"/>
              <w:bottom w:val="single" w:sz="4" w:space="0" w:color="auto"/>
              <w:right w:val="single" w:sz="4" w:space="0" w:color="auto"/>
            </w:tcBorders>
            <w:shd w:val="clear" w:color="auto" w:fill="auto"/>
            <w:vAlign w:val="center"/>
            <w:hideMark/>
          </w:tcPr>
          <w:p w14:paraId="01B4D75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6D78763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B1535A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67</w:t>
            </w:r>
          </w:p>
        </w:tc>
        <w:tc>
          <w:tcPr>
            <w:tcW w:w="1454" w:type="dxa"/>
            <w:tcBorders>
              <w:top w:val="nil"/>
              <w:left w:val="nil"/>
              <w:bottom w:val="single" w:sz="4" w:space="0" w:color="auto"/>
              <w:right w:val="single" w:sz="4" w:space="0" w:color="auto"/>
            </w:tcBorders>
            <w:shd w:val="clear" w:color="auto" w:fill="auto"/>
            <w:vAlign w:val="center"/>
            <w:hideMark/>
          </w:tcPr>
          <w:p w14:paraId="17B7F35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06FF999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JETTA CLASICO VERSIÓN CL</w:t>
            </w:r>
          </w:p>
        </w:tc>
        <w:tc>
          <w:tcPr>
            <w:tcW w:w="1276" w:type="dxa"/>
            <w:tcBorders>
              <w:top w:val="nil"/>
              <w:left w:val="nil"/>
              <w:bottom w:val="single" w:sz="4" w:space="0" w:color="auto"/>
              <w:right w:val="single" w:sz="4" w:space="0" w:color="auto"/>
            </w:tcBorders>
            <w:shd w:val="clear" w:color="auto" w:fill="auto"/>
            <w:vAlign w:val="center"/>
            <w:hideMark/>
          </w:tcPr>
          <w:p w14:paraId="16B3094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7D12E3F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15CBC8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68</w:t>
            </w:r>
          </w:p>
        </w:tc>
        <w:tc>
          <w:tcPr>
            <w:tcW w:w="1454" w:type="dxa"/>
            <w:tcBorders>
              <w:top w:val="nil"/>
              <w:left w:val="nil"/>
              <w:bottom w:val="single" w:sz="4" w:space="0" w:color="auto"/>
              <w:right w:val="single" w:sz="4" w:space="0" w:color="auto"/>
            </w:tcBorders>
            <w:shd w:val="clear" w:color="auto" w:fill="auto"/>
            <w:vAlign w:val="center"/>
            <w:hideMark/>
          </w:tcPr>
          <w:p w14:paraId="1DB9741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6EA66EA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AVEO ELEGANCE PAQUETE E AUTOMÁTICO</w:t>
            </w:r>
          </w:p>
        </w:tc>
        <w:tc>
          <w:tcPr>
            <w:tcW w:w="1276" w:type="dxa"/>
            <w:tcBorders>
              <w:top w:val="nil"/>
              <w:left w:val="nil"/>
              <w:bottom w:val="single" w:sz="4" w:space="0" w:color="auto"/>
              <w:right w:val="single" w:sz="4" w:space="0" w:color="auto"/>
            </w:tcBorders>
            <w:shd w:val="clear" w:color="auto" w:fill="auto"/>
            <w:vAlign w:val="center"/>
            <w:hideMark/>
          </w:tcPr>
          <w:p w14:paraId="01F05C5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330DF02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8C1938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69</w:t>
            </w:r>
          </w:p>
        </w:tc>
        <w:tc>
          <w:tcPr>
            <w:tcW w:w="1454" w:type="dxa"/>
            <w:tcBorders>
              <w:top w:val="nil"/>
              <w:left w:val="nil"/>
              <w:bottom w:val="single" w:sz="4" w:space="0" w:color="auto"/>
              <w:right w:val="single" w:sz="4" w:space="0" w:color="auto"/>
            </w:tcBorders>
            <w:shd w:val="clear" w:color="auto" w:fill="auto"/>
            <w:vAlign w:val="center"/>
            <w:hideMark/>
          </w:tcPr>
          <w:p w14:paraId="1546074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3A90EE3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AVEO ELEGANCE PAQUETE D MANUAL</w:t>
            </w:r>
          </w:p>
        </w:tc>
        <w:tc>
          <w:tcPr>
            <w:tcW w:w="1276" w:type="dxa"/>
            <w:tcBorders>
              <w:top w:val="nil"/>
              <w:left w:val="nil"/>
              <w:bottom w:val="single" w:sz="4" w:space="0" w:color="auto"/>
              <w:right w:val="single" w:sz="4" w:space="0" w:color="auto"/>
            </w:tcBorders>
            <w:shd w:val="clear" w:color="auto" w:fill="auto"/>
            <w:vAlign w:val="center"/>
            <w:hideMark/>
          </w:tcPr>
          <w:p w14:paraId="651007F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61CBFD8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8C32A8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lastRenderedPageBreak/>
              <w:t>70</w:t>
            </w:r>
          </w:p>
        </w:tc>
        <w:tc>
          <w:tcPr>
            <w:tcW w:w="1454" w:type="dxa"/>
            <w:tcBorders>
              <w:top w:val="nil"/>
              <w:left w:val="nil"/>
              <w:bottom w:val="single" w:sz="4" w:space="0" w:color="auto"/>
              <w:right w:val="single" w:sz="4" w:space="0" w:color="auto"/>
            </w:tcBorders>
            <w:shd w:val="clear" w:color="auto" w:fill="auto"/>
            <w:vAlign w:val="center"/>
            <w:hideMark/>
          </w:tcPr>
          <w:p w14:paraId="3243BB3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6B71E09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AVEO</w:t>
            </w:r>
          </w:p>
        </w:tc>
        <w:tc>
          <w:tcPr>
            <w:tcW w:w="1276" w:type="dxa"/>
            <w:tcBorders>
              <w:top w:val="nil"/>
              <w:left w:val="nil"/>
              <w:bottom w:val="single" w:sz="4" w:space="0" w:color="auto"/>
              <w:right w:val="single" w:sz="4" w:space="0" w:color="auto"/>
            </w:tcBorders>
            <w:shd w:val="clear" w:color="auto" w:fill="auto"/>
            <w:vAlign w:val="center"/>
            <w:hideMark/>
          </w:tcPr>
          <w:p w14:paraId="0AC279E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5C2B0BD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9C9A64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71</w:t>
            </w:r>
          </w:p>
        </w:tc>
        <w:tc>
          <w:tcPr>
            <w:tcW w:w="1454" w:type="dxa"/>
            <w:tcBorders>
              <w:top w:val="nil"/>
              <w:left w:val="nil"/>
              <w:bottom w:val="single" w:sz="4" w:space="0" w:color="auto"/>
              <w:right w:val="single" w:sz="4" w:space="0" w:color="auto"/>
            </w:tcBorders>
            <w:shd w:val="clear" w:color="auto" w:fill="auto"/>
            <w:vAlign w:val="center"/>
            <w:hideMark/>
          </w:tcPr>
          <w:p w14:paraId="77FD4FF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4BF1332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AVEO 4 PUERTAS C</w:t>
            </w:r>
          </w:p>
        </w:tc>
        <w:tc>
          <w:tcPr>
            <w:tcW w:w="1276" w:type="dxa"/>
            <w:tcBorders>
              <w:top w:val="nil"/>
              <w:left w:val="nil"/>
              <w:bottom w:val="single" w:sz="4" w:space="0" w:color="auto"/>
              <w:right w:val="single" w:sz="4" w:space="0" w:color="auto"/>
            </w:tcBorders>
            <w:shd w:val="clear" w:color="auto" w:fill="auto"/>
            <w:vAlign w:val="center"/>
            <w:hideMark/>
          </w:tcPr>
          <w:p w14:paraId="7F4383F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13D146C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A7271C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72</w:t>
            </w:r>
          </w:p>
        </w:tc>
        <w:tc>
          <w:tcPr>
            <w:tcW w:w="1454" w:type="dxa"/>
            <w:tcBorders>
              <w:top w:val="nil"/>
              <w:left w:val="nil"/>
              <w:bottom w:val="single" w:sz="4" w:space="0" w:color="auto"/>
              <w:right w:val="single" w:sz="4" w:space="0" w:color="auto"/>
            </w:tcBorders>
            <w:shd w:val="clear" w:color="auto" w:fill="auto"/>
            <w:vAlign w:val="center"/>
            <w:hideMark/>
          </w:tcPr>
          <w:p w14:paraId="1382BE8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19D2EFC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FIESTA</w:t>
            </w:r>
          </w:p>
        </w:tc>
        <w:tc>
          <w:tcPr>
            <w:tcW w:w="1276" w:type="dxa"/>
            <w:tcBorders>
              <w:top w:val="nil"/>
              <w:left w:val="nil"/>
              <w:bottom w:val="single" w:sz="4" w:space="0" w:color="auto"/>
              <w:right w:val="single" w:sz="4" w:space="0" w:color="auto"/>
            </w:tcBorders>
            <w:shd w:val="clear" w:color="auto" w:fill="auto"/>
            <w:vAlign w:val="center"/>
            <w:hideMark/>
          </w:tcPr>
          <w:p w14:paraId="4C45260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13319AE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E95A89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73</w:t>
            </w:r>
          </w:p>
        </w:tc>
        <w:tc>
          <w:tcPr>
            <w:tcW w:w="1454" w:type="dxa"/>
            <w:tcBorders>
              <w:top w:val="nil"/>
              <w:left w:val="nil"/>
              <w:bottom w:val="single" w:sz="4" w:space="0" w:color="auto"/>
              <w:right w:val="single" w:sz="4" w:space="0" w:color="auto"/>
            </w:tcBorders>
            <w:shd w:val="clear" w:color="auto" w:fill="auto"/>
            <w:vAlign w:val="center"/>
            <w:hideMark/>
          </w:tcPr>
          <w:p w14:paraId="2E70C62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376F7DB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FIESTA</w:t>
            </w:r>
          </w:p>
        </w:tc>
        <w:tc>
          <w:tcPr>
            <w:tcW w:w="1276" w:type="dxa"/>
            <w:tcBorders>
              <w:top w:val="nil"/>
              <w:left w:val="nil"/>
              <w:bottom w:val="single" w:sz="4" w:space="0" w:color="auto"/>
              <w:right w:val="single" w:sz="4" w:space="0" w:color="auto"/>
            </w:tcBorders>
            <w:shd w:val="clear" w:color="auto" w:fill="auto"/>
            <w:vAlign w:val="center"/>
            <w:hideMark/>
          </w:tcPr>
          <w:p w14:paraId="4B36DFB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53207ED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110F39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74</w:t>
            </w:r>
          </w:p>
        </w:tc>
        <w:tc>
          <w:tcPr>
            <w:tcW w:w="1454" w:type="dxa"/>
            <w:tcBorders>
              <w:top w:val="nil"/>
              <w:left w:val="nil"/>
              <w:bottom w:val="single" w:sz="4" w:space="0" w:color="auto"/>
              <w:right w:val="single" w:sz="4" w:space="0" w:color="auto"/>
            </w:tcBorders>
            <w:shd w:val="clear" w:color="auto" w:fill="auto"/>
            <w:vAlign w:val="center"/>
            <w:hideMark/>
          </w:tcPr>
          <w:p w14:paraId="325F1B3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05A2E72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 IKON SEDAN</w:t>
            </w:r>
          </w:p>
        </w:tc>
        <w:tc>
          <w:tcPr>
            <w:tcW w:w="1276" w:type="dxa"/>
            <w:tcBorders>
              <w:top w:val="nil"/>
              <w:left w:val="nil"/>
              <w:bottom w:val="single" w:sz="4" w:space="0" w:color="auto"/>
              <w:right w:val="single" w:sz="4" w:space="0" w:color="auto"/>
            </w:tcBorders>
            <w:shd w:val="clear" w:color="auto" w:fill="auto"/>
            <w:vAlign w:val="center"/>
            <w:hideMark/>
          </w:tcPr>
          <w:p w14:paraId="558B113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02B02D0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0ADD9D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75</w:t>
            </w:r>
          </w:p>
        </w:tc>
        <w:tc>
          <w:tcPr>
            <w:tcW w:w="1454" w:type="dxa"/>
            <w:tcBorders>
              <w:top w:val="nil"/>
              <w:left w:val="nil"/>
              <w:bottom w:val="single" w:sz="4" w:space="0" w:color="auto"/>
              <w:right w:val="single" w:sz="4" w:space="0" w:color="auto"/>
            </w:tcBorders>
            <w:shd w:val="clear" w:color="auto" w:fill="auto"/>
            <w:vAlign w:val="center"/>
            <w:hideMark/>
          </w:tcPr>
          <w:p w14:paraId="488BC72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356320A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 IKON SEDAN</w:t>
            </w:r>
          </w:p>
        </w:tc>
        <w:tc>
          <w:tcPr>
            <w:tcW w:w="1276" w:type="dxa"/>
            <w:tcBorders>
              <w:top w:val="nil"/>
              <w:left w:val="nil"/>
              <w:bottom w:val="single" w:sz="4" w:space="0" w:color="auto"/>
              <w:right w:val="single" w:sz="4" w:space="0" w:color="auto"/>
            </w:tcBorders>
            <w:shd w:val="clear" w:color="auto" w:fill="auto"/>
            <w:vAlign w:val="center"/>
            <w:hideMark/>
          </w:tcPr>
          <w:p w14:paraId="36E823B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5492F23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BBB584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76</w:t>
            </w:r>
          </w:p>
        </w:tc>
        <w:tc>
          <w:tcPr>
            <w:tcW w:w="1454" w:type="dxa"/>
            <w:tcBorders>
              <w:top w:val="nil"/>
              <w:left w:val="nil"/>
              <w:bottom w:val="single" w:sz="4" w:space="0" w:color="auto"/>
              <w:right w:val="single" w:sz="4" w:space="0" w:color="auto"/>
            </w:tcBorders>
            <w:shd w:val="clear" w:color="auto" w:fill="auto"/>
            <w:vAlign w:val="center"/>
            <w:hideMark/>
          </w:tcPr>
          <w:p w14:paraId="1D37731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73481B0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 TSURU GSI</w:t>
            </w:r>
          </w:p>
        </w:tc>
        <w:tc>
          <w:tcPr>
            <w:tcW w:w="1276" w:type="dxa"/>
            <w:tcBorders>
              <w:top w:val="nil"/>
              <w:left w:val="nil"/>
              <w:bottom w:val="single" w:sz="4" w:space="0" w:color="auto"/>
              <w:right w:val="single" w:sz="4" w:space="0" w:color="auto"/>
            </w:tcBorders>
            <w:shd w:val="clear" w:color="auto" w:fill="auto"/>
            <w:vAlign w:val="center"/>
            <w:hideMark/>
          </w:tcPr>
          <w:p w14:paraId="30414F7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03B0CFA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463A56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77</w:t>
            </w:r>
          </w:p>
        </w:tc>
        <w:tc>
          <w:tcPr>
            <w:tcW w:w="1454" w:type="dxa"/>
            <w:tcBorders>
              <w:top w:val="nil"/>
              <w:left w:val="nil"/>
              <w:bottom w:val="single" w:sz="4" w:space="0" w:color="auto"/>
              <w:right w:val="single" w:sz="4" w:space="0" w:color="auto"/>
            </w:tcBorders>
            <w:shd w:val="clear" w:color="auto" w:fill="auto"/>
            <w:vAlign w:val="center"/>
            <w:hideMark/>
          </w:tcPr>
          <w:p w14:paraId="1DCCACA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5007FC1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 ATTITUDE GL AT</w:t>
            </w:r>
          </w:p>
        </w:tc>
        <w:tc>
          <w:tcPr>
            <w:tcW w:w="1276" w:type="dxa"/>
            <w:tcBorders>
              <w:top w:val="nil"/>
              <w:left w:val="nil"/>
              <w:bottom w:val="single" w:sz="4" w:space="0" w:color="auto"/>
              <w:right w:val="single" w:sz="4" w:space="0" w:color="auto"/>
            </w:tcBorders>
            <w:shd w:val="clear" w:color="auto" w:fill="auto"/>
            <w:vAlign w:val="center"/>
            <w:hideMark/>
          </w:tcPr>
          <w:p w14:paraId="5D5E3F5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365DA10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11B652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78</w:t>
            </w:r>
          </w:p>
        </w:tc>
        <w:tc>
          <w:tcPr>
            <w:tcW w:w="1454" w:type="dxa"/>
            <w:tcBorders>
              <w:top w:val="nil"/>
              <w:left w:val="nil"/>
              <w:bottom w:val="single" w:sz="4" w:space="0" w:color="auto"/>
              <w:right w:val="single" w:sz="4" w:space="0" w:color="auto"/>
            </w:tcBorders>
            <w:shd w:val="clear" w:color="auto" w:fill="auto"/>
            <w:vAlign w:val="center"/>
            <w:hideMark/>
          </w:tcPr>
          <w:p w14:paraId="030566F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014AB4C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AVEO</w:t>
            </w:r>
          </w:p>
        </w:tc>
        <w:tc>
          <w:tcPr>
            <w:tcW w:w="1276" w:type="dxa"/>
            <w:tcBorders>
              <w:top w:val="nil"/>
              <w:left w:val="nil"/>
              <w:bottom w:val="single" w:sz="4" w:space="0" w:color="auto"/>
              <w:right w:val="single" w:sz="4" w:space="0" w:color="auto"/>
            </w:tcBorders>
            <w:shd w:val="clear" w:color="auto" w:fill="auto"/>
            <w:vAlign w:val="center"/>
            <w:hideMark/>
          </w:tcPr>
          <w:p w14:paraId="2A05AA2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05A7EDB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0F79B2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79</w:t>
            </w:r>
          </w:p>
        </w:tc>
        <w:tc>
          <w:tcPr>
            <w:tcW w:w="1454" w:type="dxa"/>
            <w:tcBorders>
              <w:top w:val="nil"/>
              <w:left w:val="nil"/>
              <w:bottom w:val="single" w:sz="4" w:space="0" w:color="auto"/>
              <w:right w:val="single" w:sz="4" w:space="0" w:color="auto"/>
            </w:tcBorders>
            <w:shd w:val="clear" w:color="auto" w:fill="auto"/>
            <w:vAlign w:val="center"/>
            <w:hideMark/>
          </w:tcPr>
          <w:p w14:paraId="760887F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4054727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VW VENTO 2015</w:t>
            </w:r>
          </w:p>
        </w:tc>
        <w:tc>
          <w:tcPr>
            <w:tcW w:w="1276" w:type="dxa"/>
            <w:tcBorders>
              <w:top w:val="nil"/>
              <w:left w:val="nil"/>
              <w:bottom w:val="single" w:sz="4" w:space="0" w:color="auto"/>
              <w:right w:val="single" w:sz="4" w:space="0" w:color="auto"/>
            </w:tcBorders>
            <w:shd w:val="clear" w:color="auto" w:fill="auto"/>
            <w:vAlign w:val="center"/>
            <w:hideMark/>
          </w:tcPr>
          <w:p w14:paraId="02B8C69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1423F22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65680C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80</w:t>
            </w:r>
          </w:p>
        </w:tc>
        <w:tc>
          <w:tcPr>
            <w:tcW w:w="1454" w:type="dxa"/>
            <w:tcBorders>
              <w:top w:val="nil"/>
              <w:left w:val="nil"/>
              <w:bottom w:val="single" w:sz="4" w:space="0" w:color="auto"/>
              <w:right w:val="single" w:sz="4" w:space="0" w:color="auto"/>
            </w:tcBorders>
            <w:shd w:val="clear" w:color="auto" w:fill="auto"/>
            <w:vAlign w:val="center"/>
            <w:hideMark/>
          </w:tcPr>
          <w:p w14:paraId="0F97758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40858B4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VW VENTO 2015</w:t>
            </w:r>
          </w:p>
        </w:tc>
        <w:tc>
          <w:tcPr>
            <w:tcW w:w="1276" w:type="dxa"/>
            <w:tcBorders>
              <w:top w:val="nil"/>
              <w:left w:val="nil"/>
              <w:bottom w:val="single" w:sz="4" w:space="0" w:color="auto"/>
              <w:right w:val="single" w:sz="4" w:space="0" w:color="auto"/>
            </w:tcBorders>
            <w:shd w:val="clear" w:color="auto" w:fill="auto"/>
            <w:vAlign w:val="center"/>
            <w:hideMark/>
          </w:tcPr>
          <w:p w14:paraId="5E3E392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34EF1F1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20D793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81</w:t>
            </w:r>
          </w:p>
        </w:tc>
        <w:tc>
          <w:tcPr>
            <w:tcW w:w="1454" w:type="dxa"/>
            <w:tcBorders>
              <w:top w:val="nil"/>
              <w:left w:val="nil"/>
              <w:bottom w:val="single" w:sz="4" w:space="0" w:color="auto"/>
              <w:right w:val="single" w:sz="4" w:space="0" w:color="auto"/>
            </w:tcBorders>
            <w:shd w:val="clear" w:color="auto" w:fill="auto"/>
            <w:vAlign w:val="center"/>
            <w:hideMark/>
          </w:tcPr>
          <w:p w14:paraId="19F1066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E8F972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 TSMD3</w:t>
            </w:r>
          </w:p>
        </w:tc>
        <w:tc>
          <w:tcPr>
            <w:tcW w:w="1276" w:type="dxa"/>
            <w:tcBorders>
              <w:top w:val="nil"/>
              <w:left w:val="nil"/>
              <w:bottom w:val="single" w:sz="4" w:space="0" w:color="auto"/>
              <w:right w:val="single" w:sz="4" w:space="0" w:color="auto"/>
            </w:tcBorders>
            <w:shd w:val="clear" w:color="auto" w:fill="auto"/>
            <w:vAlign w:val="center"/>
            <w:hideMark/>
          </w:tcPr>
          <w:p w14:paraId="75A7798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3338EC6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489965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82</w:t>
            </w:r>
          </w:p>
        </w:tc>
        <w:tc>
          <w:tcPr>
            <w:tcW w:w="1454" w:type="dxa"/>
            <w:tcBorders>
              <w:top w:val="nil"/>
              <w:left w:val="nil"/>
              <w:bottom w:val="single" w:sz="4" w:space="0" w:color="auto"/>
              <w:right w:val="single" w:sz="4" w:space="0" w:color="auto"/>
            </w:tcBorders>
            <w:shd w:val="clear" w:color="auto" w:fill="auto"/>
            <w:vAlign w:val="center"/>
            <w:hideMark/>
          </w:tcPr>
          <w:p w14:paraId="3D597CA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2D0F952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 TM ED MILLÓN Y MEDIO</w:t>
            </w:r>
          </w:p>
        </w:tc>
        <w:tc>
          <w:tcPr>
            <w:tcW w:w="1276" w:type="dxa"/>
            <w:tcBorders>
              <w:top w:val="nil"/>
              <w:left w:val="nil"/>
              <w:bottom w:val="single" w:sz="4" w:space="0" w:color="auto"/>
              <w:right w:val="single" w:sz="4" w:space="0" w:color="auto"/>
            </w:tcBorders>
            <w:shd w:val="clear" w:color="auto" w:fill="auto"/>
            <w:vAlign w:val="center"/>
            <w:hideMark/>
          </w:tcPr>
          <w:p w14:paraId="49D95FB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27D515B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9D31DB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83</w:t>
            </w:r>
          </w:p>
        </w:tc>
        <w:tc>
          <w:tcPr>
            <w:tcW w:w="1454" w:type="dxa"/>
            <w:tcBorders>
              <w:top w:val="nil"/>
              <w:left w:val="nil"/>
              <w:bottom w:val="single" w:sz="4" w:space="0" w:color="auto"/>
              <w:right w:val="single" w:sz="4" w:space="0" w:color="auto"/>
            </w:tcBorders>
            <w:shd w:val="clear" w:color="auto" w:fill="auto"/>
            <w:vAlign w:val="center"/>
            <w:hideMark/>
          </w:tcPr>
          <w:p w14:paraId="2327C29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760A47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 TM ED MILLÓN Y MEDIO</w:t>
            </w:r>
          </w:p>
        </w:tc>
        <w:tc>
          <w:tcPr>
            <w:tcW w:w="1276" w:type="dxa"/>
            <w:tcBorders>
              <w:top w:val="nil"/>
              <w:left w:val="nil"/>
              <w:bottom w:val="single" w:sz="4" w:space="0" w:color="auto"/>
              <w:right w:val="single" w:sz="4" w:space="0" w:color="auto"/>
            </w:tcBorders>
            <w:shd w:val="clear" w:color="auto" w:fill="auto"/>
            <w:vAlign w:val="center"/>
            <w:hideMark/>
          </w:tcPr>
          <w:p w14:paraId="61918CD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74D2BD5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4AF89E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84</w:t>
            </w:r>
          </w:p>
        </w:tc>
        <w:tc>
          <w:tcPr>
            <w:tcW w:w="1454" w:type="dxa"/>
            <w:tcBorders>
              <w:top w:val="nil"/>
              <w:left w:val="nil"/>
              <w:bottom w:val="single" w:sz="4" w:space="0" w:color="auto"/>
              <w:right w:val="single" w:sz="4" w:space="0" w:color="auto"/>
            </w:tcBorders>
            <w:shd w:val="clear" w:color="auto" w:fill="auto"/>
            <w:vAlign w:val="center"/>
            <w:hideMark/>
          </w:tcPr>
          <w:p w14:paraId="4D4AADD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4FB4CF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 TM ED.</w:t>
            </w:r>
          </w:p>
        </w:tc>
        <w:tc>
          <w:tcPr>
            <w:tcW w:w="1276" w:type="dxa"/>
            <w:tcBorders>
              <w:top w:val="nil"/>
              <w:left w:val="nil"/>
              <w:bottom w:val="single" w:sz="4" w:space="0" w:color="auto"/>
              <w:right w:val="single" w:sz="4" w:space="0" w:color="auto"/>
            </w:tcBorders>
            <w:shd w:val="clear" w:color="auto" w:fill="auto"/>
            <w:vAlign w:val="center"/>
            <w:hideMark/>
          </w:tcPr>
          <w:p w14:paraId="77C5A83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6FF45EE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3B776F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85</w:t>
            </w:r>
          </w:p>
        </w:tc>
        <w:tc>
          <w:tcPr>
            <w:tcW w:w="1454" w:type="dxa"/>
            <w:tcBorders>
              <w:top w:val="nil"/>
              <w:left w:val="nil"/>
              <w:bottom w:val="single" w:sz="4" w:space="0" w:color="auto"/>
              <w:right w:val="single" w:sz="4" w:space="0" w:color="auto"/>
            </w:tcBorders>
            <w:shd w:val="clear" w:color="auto" w:fill="auto"/>
            <w:vAlign w:val="center"/>
            <w:hideMark/>
          </w:tcPr>
          <w:p w14:paraId="405BEE5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SEAT</w:t>
            </w:r>
          </w:p>
        </w:tc>
        <w:tc>
          <w:tcPr>
            <w:tcW w:w="4536" w:type="dxa"/>
            <w:tcBorders>
              <w:top w:val="nil"/>
              <w:left w:val="nil"/>
              <w:bottom w:val="single" w:sz="4" w:space="0" w:color="auto"/>
              <w:right w:val="single" w:sz="4" w:space="0" w:color="auto"/>
            </w:tcBorders>
            <w:shd w:val="clear" w:color="auto" w:fill="auto"/>
            <w:vAlign w:val="center"/>
            <w:hideMark/>
          </w:tcPr>
          <w:p w14:paraId="21D48A0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IBIZA REFERENCE</w:t>
            </w:r>
          </w:p>
        </w:tc>
        <w:tc>
          <w:tcPr>
            <w:tcW w:w="1276" w:type="dxa"/>
            <w:tcBorders>
              <w:top w:val="nil"/>
              <w:left w:val="nil"/>
              <w:bottom w:val="single" w:sz="4" w:space="0" w:color="auto"/>
              <w:right w:val="single" w:sz="4" w:space="0" w:color="auto"/>
            </w:tcBorders>
            <w:shd w:val="clear" w:color="auto" w:fill="auto"/>
            <w:vAlign w:val="center"/>
            <w:hideMark/>
          </w:tcPr>
          <w:p w14:paraId="71C00E6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4857851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CEA933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86</w:t>
            </w:r>
          </w:p>
        </w:tc>
        <w:tc>
          <w:tcPr>
            <w:tcW w:w="1454" w:type="dxa"/>
            <w:tcBorders>
              <w:top w:val="nil"/>
              <w:left w:val="nil"/>
              <w:bottom w:val="single" w:sz="4" w:space="0" w:color="auto"/>
              <w:right w:val="single" w:sz="4" w:space="0" w:color="auto"/>
            </w:tcBorders>
            <w:shd w:val="clear" w:color="auto" w:fill="auto"/>
            <w:vAlign w:val="center"/>
            <w:hideMark/>
          </w:tcPr>
          <w:p w14:paraId="1E1EC58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SEAT</w:t>
            </w:r>
          </w:p>
        </w:tc>
        <w:tc>
          <w:tcPr>
            <w:tcW w:w="4536" w:type="dxa"/>
            <w:tcBorders>
              <w:top w:val="nil"/>
              <w:left w:val="nil"/>
              <w:bottom w:val="single" w:sz="4" w:space="0" w:color="auto"/>
              <w:right w:val="single" w:sz="4" w:space="0" w:color="auto"/>
            </w:tcBorders>
            <w:shd w:val="clear" w:color="auto" w:fill="auto"/>
            <w:vAlign w:val="center"/>
            <w:hideMark/>
          </w:tcPr>
          <w:p w14:paraId="1D8D95E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IBIZA- 1.6 REFERENCE</w:t>
            </w:r>
          </w:p>
        </w:tc>
        <w:tc>
          <w:tcPr>
            <w:tcW w:w="1276" w:type="dxa"/>
            <w:tcBorders>
              <w:top w:val="nil"/>
              <w:left w:val="nil"/>
              <w:bottom w:val="single" w:sz="4" w:space="0" w:color="auto"/>
              <w:right w:val="single" w:sz="4" w:space="0" w:color="auto"/>
            </w:tcBorders>
            <w:shd w:val="clear" w:color="auto" w:fill="auto"/>
            <w:vAlign w:val="center"/>
            <w:hideMark/>
          </w:tcPr>
          <w:p w14:paraId="5BBBA28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75CB17A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09A827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87</w:t>
            </w:r>
          </w:p>
        </w:tc>
        <w:tc>
          <w:tcPr>
            <w:tcW w:w="1454" w:type="dxa"/>
            <w:tcBorders>
              <w:top w:val="nil"/>
              <w:left w:val="nil"/>
              <w:bottom w:val="single" w:sz="4" w:space="0" w:color="auto"/>
              <w:right w:val="single" w:sz="4" w:space="0" w:color="auto"/>
            </w:tcBorders>
            <w:shd w:val="clear" w:color="auto" w:fill="auto"/>
            <w:vAlign w:val="center"/>
            <w:hideMark/>
          </w:tcPr>
          <w:p w14:paraId="228C4D1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SEAT</w:t>
            </w:r>
          </w:p>
        </w:tc>
        <w:tc>
          <w:tcPr>
            <w:tcW w:w="4536" w:type="dxa"/>
            <w:tcBorders>
              <w:top w:val="nil"/>
              <w:left w:val="nil"/>
              <w:bottom w:val="single" w:sz="4" w:space="0" w:color="auto"/>
              <w:right w:val="single" w:sz="4" w:space="0" w:color="auto"/>
            </w:tcBorders>
            <w:shd w:val="clear" w:color="auto" w:fill="auto"/>
            <w:vAlign w:val="center"/>
            <w:hideMark/>
          </w:tcPr>
          <w:p w14:paraId="7B769C8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IBIZA- 1.6 REFERENCE</w:t>
            </w:r>
          </w:p>
        </w:tc>
        <w:tc>
          <w:tcPr>
            <w:tcW w:w="1276" w:type="dxa"/>
            <w:tcBorders>
              <w:top w:val="nil"/>
              <w:left w:val="nil"/>
              <w:bottom w:val="single" w:sz="4" w:space="0" w:color="auto"/>
              <w:right w:val="single" w:sz="4" w:space="0" w:color="auto"/>
            </w:tcBorders>
            <w:shd w:val="clear" w:color="auto" w:fill="auto"/>
            <w:vAlign w:val="center"/>
            <w:hideMark/>
          </w:tcPr>
          <w:p w14:paraId="10610A0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7CFC854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B56F20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88</w:t>
            </w:r>
          </w:p>
        </w:tc>
        <w:tc>
          <w:tcPr>
            <w:tcW w:w="1454" w:type="dxa"/>
            <w:tcBorders>
              <w:top w:val="nil"/>
              <w:left w:val="nil"/>
              <w:bottom w:val="single" w:sz="4" w:space="0" w:color="auto"/>
              <w:right w:val="single" w:sz="4" w:space="0" w:color="auto"/>
            </w:tcBorders>
            <w:shd w:val="clear" w:color="auto" w:fill="auto"/>
            <w:vAlign w:val="center"/>
            <w:hideMark/>
          </w:tcPr>
          <w:p w14:paraId="218EDAE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SEAT</w:t>
            </w:r>
          </w:p>
        </w:tc>
        <w:tc>
          <w:tcPr>
            <w:tcW w:w="4536" w:type="dxa"/>
            <w:tcBorders>
              <w:top w:val="nil"/>
              <w:left w:val="nil"/>
              <w:bottom w:val="single" w:sz="4" w:space="0" w:color="auto"/>
              <w:right w:val="single" w:sz="4" w:space="0" w:color="auto"/>
            </w:tcBorders>
            <w:shd w:val="clear" w:color="auto" w:fill="auto"/>
            <w:vAlign w:val="center"/>
            <w:hideMark/>
          </w:tcPr>
          <w:p w14:paraId="007138F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IBIZA- 1.6 REFERENCE</w:t>
            </w:r>
          </w:p>
        </w:tc>
        <w:tc>
          <w:tcPr>
            <w:tcW w:w="1276" w:type="dxa"/>
            <w:tcBorders>
              <w:top w:val="nil"/>
              <w:left w:val="nil"/>
              <w:bottom w:val="single" w:sz="4" w:space="0" w:color="auto"/>
              <w:right w:val="single" w:sz="4" w:space="0" w:color="auto"/>
            </w:tcBorders>
            <w:shd w:val="clear" w:color="auto" w:fill="auto"/>
            <w:vAlign w:val="center"/>
            <w:hideMark/>
          </w:tcPr>
          <w:p w14:paraId="12A2720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2015</w:t>
            </w:r>
          </w:p>
        </w:tc>
      </w:tr>
      <w:tr w:rsidR="00A91652" w:rsidRPr="00D558CC" w14:paraId="193ED5B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E90DB6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89</w:t>
            </w:r>
          </w:p>
        </w:tc>
        <w:tc>
          <w:tcPr>
            <w:tcW w:w="1454" w:type="dxa"/>
            <w:tcBorders>
              <w:top w:val="nil"/>
              <w:left w:val="nil"/>
              <w:bottom w:val="single" w:sz="4" w:space="0" w:color="auto"/>
              <w:right w:val="single" w:sz="4" w:space="0" w:color="auto"/>
            </w:tcBorders>
            <w:shd w:val="clear" w:color="auto" w:fill="auto"/>
            <w:vAlign w:val="center"/>
            <w:hideMark/>
          </w:tcPr>
          <w:p w14:paraId="163CE27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38C9D5E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JETTA EUROPA</w:t>
            </w:r>
          </w:p>
        </w:tc>
        <w:tc>
          <w:tcPr>
            <w:tcW w:w="1276" w:type="dxa"/>
            <w:tcBorders>
              <w:top w:val="nil"/>
              <w:left w:val="nil"/>
              <w:bottom w:val="single" w:sz="4" w:space="0" w:color="auto"/>
              <w:right w:val="single" w:sz="4" w:space="0" w:color="auto"/>
            </w:tcBorders>
            <w:shd w:val="clear" w:color="auto" w:fill="auto"/>
            <w:vAlign w:val="center"/>
            <w:hideMark/>
          </w:tcPr>
          <w:p w14:paraId="3220393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6B28D9F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A99507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90</w:t>
            </w:r>
          </w:p>
        </w:tc>
        <w:tc>
          <w:tcPr>
            <w:tcW w:w="1454" w:type="dxa"/>
            <w:tcBorders>
              <w:top w:val="nil"/>
              <w:left w:val="nil"/>
              <w:bottom w:val="single" w:sz="4" w:space="0" w:color="auto"/>
              <w:right w:val="single" w:sz="4" w:space="0" w:color="auto"/>
            </w:tcBorders>
            <w:shd w:val="clear" w:color="auto" w:fill="auto"/>
            <w:vAlign w:val="center"/>
            <w:hideMark/>
          </w:tcPr>
          <w:p w14:paraId="06B13C5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58650EF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AVEO</w:t>
            </w:r>
          </w:p>
        </w:tc>
        <w:tc>
          <w:tcPr>
            <w:tcW w:w="1276" w:type="dxa"/>
            <w:tcBorders>
              <w:top w:val="nil"/>
              <w:left w:val="nil"/>
              <w:bottom w:val="single" w:sz="4" w:space="0" w:color="auto"/>
              <w:right w:val="single" w:sz="4" w:space="0" w:color="auto"/>
            </w:tcBorders>
            <w:shd w:val="clear" w:color="auto" w:fill="auto"/>
            <w:vAlign w:val="center"/>
            <w:hideMark/>
          </w:tcPr>
          <w:p w14:paraId="37FC753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01B54CE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93F2B5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91</w:t>
            </w:r>
          </w:p>
        </w:tc>
        <w:tc>
          <w:tcPr>
            <w:tcW w:w="1454" w:type="dxa"/>
            <w:tcBorders>
              <w:top w:val="nil"/>
              <w:left w:val="nil"/>
              <w:bottom w:val="single" w:sz="4" w:space="0" w:color="auto"/>
              <w:right w:val="single" w:sz="4" w:space="0" w:color="auto"/>
            </w:tcBorders>
            <w:shd w:val="clear" w:color="auto" w:fill="auto"/>
            <w:vAlign w:val="center"/>
            <w:hideMark/>
          </w:tcPr>
          <w:p w14:paraId="276F0C5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6A38332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FIESTA</w:t>
            </w:r>
          </w:p>
        </w:tc>
        <w:tc>
          <w:tcPr>
            <w:tcW w:w="1276" w:type="dxa"/>
            <w:tcBorders>
              <w:top w:val="nil"/>
              <w:left w:val="nil"/>
              <w:bottom w:val="single" w:sz="4" w:space="0" w:color="auto"/>
              <w:right w:val="single" w:sz="4" w:space="0" w:color="auto"/>
            </w:tcBorders>
            <w:shd w:val="clear" w:color="auto" w:fill="auto"/>
            <w:vAlign w:val="center"/>
            <w:hideMark/>
          </w:tcPr>
          <w:p w14:paraId="090E393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7A61B20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354A2B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92</w:t>
            </w:r>
          </w:p>
        </w:tc>
        <w:tc>
          <w:tcPr>
            <w:tcW w:w="1454" w:type="dxa"/>
            <w:tcBorders>
              <w:top w:val="nil"/>
              <w:left w:val="nil"/>
              <w:bottom w:val="single" w:sz="4" w:space="0" w:color="auto"/>
              <w:right w:val="single" w:sz="4" w:space="0" w:color="auto"/>
            </w:tcBorders>
            <w:shd w:val="clear" w:color="auto" w:fill="auto"/>
            <w:vAlign w:val="center"/>
            <w:hideMark/>
          </w:tcPr>
          <w:p w14:paraId="00F3546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11F9989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 FIESTA</w:t>
            </w:r>
          </w:p>
        </w:tc>
        <w:tc>
          <w:tcPr>
            <w:tcW w:w="1276" w:type="dxa"/>
            <w:tcBorders>
              <w:top w:val="nil"/>
              <w:left w:val="nil"/>
              <w:bottom w:val="single" w:sz="4" w:space="0" w:color="auto"/>
              <w:right w:val="single" w:sz="4" w:space="0" w:color="auto"/>
            </w:tcBorders>
            <w:shd w:val="clear" w:color="auto" w:fill="auto"/>
            <w:vAlign w:val="center"/>
            <w:hideMark/>
          </w:tcPr>
          <w:p w14:paraId="2F5F699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2AFD1B5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0F8CB7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93</w:t>
            </w:r>
          </w:p>
        </w:tc>
        <w:tc>
          <w:tcPr>
            <w:tcW w:w="1454" w:type="dxa"/>
            <w:tcBorders>
              <w:top w:val="nil"/>
              <w:left w:val="nil"/>
              <w:bottom w:val="single" w:sz="4" w:space="0" w:color="auto"/>
              <w:right w:val="single" w:sz="4" w:space="0" w:color="auto"/>
            </w:tcBorders>
            <w:shd w:val="clear" w:color="auto" w:fill="auto"/>
            <w:vAlign w:val="center"/>
            <w:hideMark/>
          </w:tcPr>
          <w:p w14:paraId="33A3818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22AC1ED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 TM ED.</w:t>
            </w:r>
          </w:p>
        </w:tc>
        <w:tc>
          <w:tcPr>
            <w:tcW w:w="1276" w:type="dxa"/>
            <w:tcBorders>
              <w:top w:val="nil"/>
              <w:left w:val="nil"/>
              <w:bottom w:val="single" w:sz="4" w:space="0" w:color="auto"/>
              <w:right w:val="single" w:sz="4" w:space="0" w:color="auto"/>
            </w:tcBorders>
            <w:shd w:val="clear" w:color="auto" w:fill="auto"/>
            <w:vAlign w:val="center"/>
            <w:hideMark/>
          </w:tcPr>
          <w:p w14:paraId="4026C91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3C49CE6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B0DF9D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94</w:t>
            </w:r>
          </w:p>
        </w:tc>
        <w:tc>
          <w:tcPr>
            <w:tcW w:w="1454" w:type="dxa"/>
            <w:tcBorders>
              <w:top w:val="nil"/>
              <w:left w:val="nil"/>
              <w:bottom w:val="single" w:sz="4" w:space="0" w:color="auto"/>
              <w:right w:val="single" w:sz="4" w:space="0" w:color="auto"/>
            </w:tcBorders>
            <w:shd w:val="clear" w:color="auto" w:fill="auto"/>
            <w:vAlign w:val="center"/>
            <w:hideMark/>
          </w:tcPr>
          <w:p w14:paraId="7235CFB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156F9FC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 TSURU GSI</w:t>
            </w:r>
          </w:p>
        </w:tc>
        <w:tc>
          <w:tcPr>
            <w:tcW w:w="1276" w:type="dxa"/>
            <w:tcBorders>
              <w:top w:val="nil"/>
              <w:left w:val="nil"/>
              <w:bottom w:val="single" w:sz="4" w:space="0" w:color="auto"/>
              <w:right w:val="single" w:sz="4" w:space="0" w:color="auto"/>
            </w:tcBorders>
            <w:shd w:val="clear" w:color="auto" w:fill="auto"/>
            <w:vAlign w:val="center"/>
            <w:hideMark/>
          </w:tcPr>
          <w:p w14:paraId="7651D44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2009</w:t>
            </w:r>
          </w:p>
        </w:tc>
      </w:tr>
      <w:tr w:rsidR="00A91652" w:rsidRPr="00D558CC" w14:paraId="24B6A6D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68150F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95</w:t>
            </w:r>
          </w:p>
        </w:tc>
        <w:tc>
          <w:tcPr>
            <w:tcW w:w="1454" w:type="dxa"/>
            <w:tcBorders>
              <w:top w:val="nil"/>
              <w:left w:val="nil"/>
              <w:bottom w:val="single" w:sz="4" w:space="0" w:color="auto"/>
              <w:right w:val="single" w:sz="4" w:space="0" w:color="auto"/>
            </w:tcBorders>
            <w:shd w:val="clear" w:color="auto" w:fill="auto"/>
            <w:vAlign w:val="center"/>
            <w:hideMark/>
          </w:tcPr>
          <w:p w14:paraId="5A0BE8F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15F673C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w:t>
            </w:r>
          </w:p>
        </w:tc>
        <w:tc>
          <w:tcPr>
            <w:tcW w:w="1276" w:type="dxa"/>
            <w:tcBorders>
              <w:top w:val="nil"/>
              <w:left w:val="nil"/>
              <w:bottom w:val="single" w:sz="4" w:space="0" w:color="auto"/>
              <w:right w:val="single" w:sz="4" w:space="0" w:color="auto"/>
            </w:tcBorders>
            <w:shd w:val="clear" w:color="auto" w:fill="auto"/>
            <w:vAlign w:val="center"/>
            <w:hideMark/>
          </w:tcPr>
          <w:p w14:paraId="2AC362E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2009</w:t>
            </w:r>
          </w:p>
        </w:tc>
      </w:tr>
      <w:tr w:rsidR="00A91652" w:rsidRPr="00D558CC" w14:paraId="2DBCF56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E2C4FC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96</w:t>
            </w:r>
          </w:p>
        </w:tc>
        <w:tc>
          <w:tcPr>
            <w:tcW w:w="1454" w:type="dxa"/>
            <w:tcBorders>
              <w:top w:val="nil"/>
              <w:left w:val="nil"/>
              <w:bottom w:val="single" w:sz="4" w:space="0" w:color="auto"/>
              <w:right w:val="single" w:sz="4" w:space="0" w:color="auto"/>
            </w:tcBorders>
            <w:shd w:val="clear" w:color="auto" w:fill="auto"/>
            <w:vAlign w:val="center"/>
            <w:hideMark/>
          </w:tcPr>
          <w:p w14:paraId="54FDDA9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29B897E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JETTA CLÁSICO VERSIÓN GL</w:t>
            </w:r>
          </w:p>
        </w:tc>
        <w:tc>
          <w:tcPr>
            <w:tcW w:w="1276" w:type="dxa"/>
            <w:tcBorders>
              <w:top w:val="nil"/>
              <w:left w:val="nil"/>
              <w:bottom w:val="single" w:sz="4" w:space="0" w:color="auto"/>
              <w:right w:val="single" w:sz="4" w:space="0" w:color="auto"/>
            </w:tcBorders>
            <w:shd w:val="clear" w:color="auto" w:fill="auto"/>
            <w:vAlign w:val="center"/>
            <w:hideMark/>
          </w:tcPr>
          <w:p w14:paraId="29A8046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30847B8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520178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97</w:t>
            </w:r>
          </w:p>
        </w:tc>
        <w:tc>
          <w:tcPr>
            <w:tcW w:w="1454" w:type="dxa"/>
            <w:tcBorders>
              <w:top w:val="nil"/>
              <w:left w:val="nil"/>
              <w:bottom w:val="single" w:sz="4" w:space="0" w:color="auto"/>
              <w:right w:val="single" w:sz="4" w:space="0" w:color="auto"/>
            </w:tcBorders>
            <w:shd w:val="clear" w:color="auto" w:fill="auto"/>
            <w:vAlign w:val="center"/>
            <w:hideMark/>
          </w:tcPr>
          <w:p w14:paraId="7B34B54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301BF11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SUBURBAN 4X2</w:t>
            </w:r>
          </w:p>
        </w:tc>
        <w:tc>
          <w:tcPr>
            <w:tcW w:w="1276" w:type="dxa"/>
            <w:tcBorders>
              <w:top w:val="nil"/>
              <w:left w:val="nil"/>
              <w:bottom w:val="single" w:sz="4" w:space="0" w:color="auto"/>
              <w:right w:val="single" w:sz="4" w:space="0" w:color="auto"/>
            </w:tcBorders>
            <w:shd w:val="clear" w:color="auto" w:fill="auto"/>
            <w:vAlign w:val="center"/>
            <w:hideMark/>
          </w:tcPr>
          <w:p w14:paraId="3AFDAA8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5E700DA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582B1A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98</w:t>
            </w:r>
          </w:p>
        </w:tc>
        <w:tc>
          <w:tcPr>
            <w:tcW w:w="1454" w:type="dxa"/>
            <w:tcBorders>
              <w:top w:val="nil"/>
              <w:left w:val="nil"/>
              <w:bottom w:val="single" w:sz="4" w:space="0" w:color="auto"/>
              <w:right w:val="single" w:sz="4" w:space="0" w:color="auto"/>
            </w:tcBorders>
            <w:shd w:val="clear" w:color="auto" w:fill="auto"/>
            <w:vAlign w:val="center"/>
            <w:hideMark/>
          </w:tcPr>
          <w:p w14:paraId="61E5E01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AD34B7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ALTIMA SE</w:t>
            </w:r>
          </w:p>
        </w:tc>
        <w:tc>
          <w:tcPr>
            <w:tcW w:w="1276" w:type="dxa"/>
            <w:tcBorders>
              <w:top w:val="nil"/>
              <w:left w:val="nil"/>
              <w:bottom w:val="single" w:sz="4" w:space="0" w:color="auto"/>
              <w:right w:val="single" w:sz="4" w:space="0" w:color="auto"/>
            </w:tcBorders>
            <w:shd w:val="clear" w:color="auto" w:fill="auto"/>
            <w:vAlign w:val="center"/>
            <w:hideMark/>
          </w:tcPr>
          <w:p w14:paraId="2703F8E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2003</w:t>
            </w:r>
          </w:p>
        </w:tc>
      </w:tr>
      <w:tr w:rsidR="00A91652" w:rsidRPr="00D558CC" w14:paraId="7789CE0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BC9B7A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99</w:t>
            </w:r>
          </w:p>
        </w:tc>
        <w:tc>
          <w:tcPr>
            <w:tcW w:w="1454" w:type="dxa"/>
            <w:tcBorders>
              <w:top w:val="nil"/>
              <w:left w:val="nil"/>
              <w:bottom w:val="single" w:sz="4" w:space="0" w:color="auto"/>
              <w:right w:val="single" w:sz="4" w:space="0" w:color="auto"/>
            </w:tcBorders>
            <w:shd w:val="clear" w:color="auto" w:fill="auto"/>
            <w:vAlign w:val="center"/>
            <w:hideMark/>
          </w:tcPr>
          <w:p w14:paraId="5497940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5615BA6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URVAN U2MAA SEGURIDAD</w:t>
            </w:r>
          </w:p>
        </w:tc>
        <w:tc>
          <w:tcPr>
            <w:tcW w:w="1276" w:type="dxa"/>
            <w:tcBorders>
              <w:top w:val="nil"/>
              <w:left w:val="nil"/>
              <w:bottom w:val="single" w:sz="4" w:space="0" w:color="auto"/>
              <w:right w:val="single" w:sz="4" w:space="0" w:color="auto"/>
            </w:tcBorders>
            <w:shd w:val="clear" w:color="auto" w:fill="auto"/>
            <w:vAlign w:val="center"/>
            <w:hideMark/>
          </w:tcPr>
          <w:p w14:paraId="1A9C418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17D28ED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CB1A60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100</w:t>
            </w:r>
          </w:p>
        </w:tc>
        <w:tc>
          <w:tcPr>
            <w:tcW w:w="1454" w:type="dxa"/>
            <w:tcBorders>
              <w:top w:val="nil"/>
              <w:left w:val="nil"/>
              <w:bottom w:val="single" w:sz="4" w:space="0" w:color="auto"/>
              <w:right w:val="single" w:sz="4" w:space="0" w:color="auto"/>
            </w:tcBorders>
            <w:shd w:val="clear" w:color="auto" w:fill="auto"/>
            <w:vAlign w:val="center"/>
            <w:hideMark/>
          </w:tcPr>
          <w:p w14:paraId="463C33E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0E9F6C5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HIACE PANEL 15 PASAJEROS</w:t>
            </w:r>
          </w:p>
        </w:tc>
        <w:tc>
          <w:tcPr>
            <w:tcW w:w="1276" w:type="dxa"/>
            <w:tcBorders>
              <w:top w:val="nil"/>
              <w:left w:val="nil"/>
              <w:bottom w:val="single" w:sz="4" w:space="0" w:color="auto"/>
              <w:right w:val="single" w:sz="4" w:space="0" w:color="auto"/>
            </w:tcBorders>
            <w:shd w:val="clear" w:color="auto" w:fill="auto"/>
            <w:vAlign w:val="center"/>
            <w:hideMark/>
          </w:tcPr>
          <w:p w14:paraId="150C66D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72080D9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3BE993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101</w:t>
            </w:r>
          </w:p>
        </w:tc>
        <w:tc>
          <w:tcPr>
            <w:tcW w:w="1454" w:type="dxa"/>
            <w:tcBorders>
              <w:top w:val="nil"/>
              <w:left w:val="nil"/>
              <w:bottom w:val="single" w:sz="4" w:space="0" w:color="auto"/>
              <w:right w:val="single" w:sz="4" w:space="0" w:color="auto"/>
            </w:tcBorders>
            <w:shd w:val="clear" w:color="auto" w:fill="auto"/>
            <w:vAlign w:val="center"/>
            <w:hideMark/>
          </w:tcPr>
          <w:p w14:paraId="42077A1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33E2976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SGLL TM</w:t>
            </w:r>
          </w:p>
        </w:tc>
        <w:tc>
          <w:tcPr>
            <w:tcW w:w="1276" w:type="dxa"/>
            <w:tcBorders>
              <w:top w:val="nil"/>
              <w:left w:val="nil"/>
              <w:bottom w:val="single" w:sz="4" w:space="0" w:color="auto"/>
              <w:right w:val="single" w:sz="4" w:space="0" w:color="auto"/>
            </w:tcBorders>
            <w:shd w:val="clear" w:color="auto" w:fill="auto"/>
            <w:vAlign w:val="center"/>
            <w:hideMark/>
          </w:tcPr>
          <w:p w14:paraId="16D7DB6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2FFBFC7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9FDAB7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102</w:t>
            </w:r>
          </w:p>
        </w:tc>
        <w:tc>
          <w:tcPr>
            <w:tcW w:w="1454" w:type="dxa"/>
            <w:tcBorders>
              <w:top w:val="nil"/>
              <w:left w:val="nil"/>
              <w:bottom w:val="single" w:sz="4" w:space="0" w:color="auto"/>
              <w:right w:val="single" w:sz="4" w:space="0" w:color="auto"/>
            </w:tcBorders>
            <w:shd w:val="clear" w:color="auto" w:fill="auto"/>
            <w:noWrap/>
            <w:vAlign w:val="center"/>
            <w:hideMark/>
          </w:tcPr>
          <w:p w14:paraId="53A8308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noWrap/>
            <w:vAlign w:val="bottom"/>
            <w:hideMark/>
          </w:tcPr>
          <w:p w14:paraId="765A704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SORENTO</w:t>
            </w:r>
          </w:p>
        </w:tc>
        <w:tc>
          <w:tcPr>
            <w:tcW w:w="1276" w:type="dxa"/>
            <w:tcBorders>
              <w:top w:val="nil"/>
              <w:left w:val="nil"/>
              <w:bottom w:val="single" w:sz="4" w:space="0" w:color="auto"/>
              <w:right w:val="single" w:sz="4" w:space="0" w:color="auto"/>
            </w:tcBorders>
            <w:shd w:val="clear" w:color="auto" w:fill="auto"/>
            <w:noWrap/>
            <w:vAlign w:val="center"/>
            <w:hideMark/>
          </w:tcPr>
          <w:p w14:paraId="0692275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3634BCE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1111C1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103</w:t>
            </w:r>
          </w:p>
        </w:tc>
        <w:tc>
          <w:tcPr>
            <w:tcW w:w="1454" w:type="dxa"/>
            <w:tcBorders>
              <w:top w:val="nil"/>
              <w:left w:val="nil"/>
              <w:bottom w:val="single" w:sz="4" w:space="0" w:color="auto"/>
              <w:right w:val="single" w:sz="4" w:space="0" w:color="auto"/>
            </w:tcBorders>
            <w:shd w:val="clear" w:color="auto" w:fill="auto"/>
            <w:noWrap/>
            <w:vAlign w:val="center"/>
            <w:hideMark/>
          </w:tcPr>
          <w:p w14:paraId="3870C8A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59CD633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w:t>
            </w:r>
          </w:p>
        </w:tc>
        <w:tc>
          <w:tcPr>
            <w:tcW w:w="1276" w:type="dxa"/>
            <w:tcBorders>
              <w:top w:val="nil"/>
              <w:left w:val="nil"/>
              <w:bottom w:val="single" w:sz="4" w:space="0" w:color="auto"/>
              <w:right w:val="single" w:sz="4" w:space="0" w:color="auto"/>
            </w:tcBorders>
            <w:shd w:val="clear" w:color="auto" w:fill="auto"/>
            <w:noWrap/>
            <w:vAlign w:val="center"/>
            <w:hideMark/>
          </w:tcPr>
          <w:p w14:paraId="3764EF1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6957A90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03F3C8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104</w:t>
            </w:r>
          </w:p>
        </w:tc>
        <w:tc>
          <w:tcPr>
            <w:tcW w:w="1454" w:type="dxa"/>
            <w:tcBorders>
              <w:top w:val="nil"/>
              <w:left w:val="nil"/>
              <w:bottom w:val="single" w:sz="4" w:space="0" w:color="auto"/>
              <w:right w:val="single" w:sz="4" w:space="0" w:color="auto"/>
            </w:tcBorders>
            <w:shd w:val="clear" w:color="auto" w:fill="auto"/>
            <w:noWrap/>
            <w:vAlign w:val="center"/>
            <w:hideMark/>
          </w:tcPr>
          <w:p w14:paraId="3501449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0CB0DD8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ADVANCE TM</w:t>
            </w:r>
          </w:p>
        </w:tc>
        <w:tc>
          <w:tcPr>
            <w:tcW w:w="1276" w:type="dxa"/>
            <w:tcBorders>
              <w:top w:val="nil"/>
              <w:left w:val="nil"/>
              <w:bottom w:val="single" w:sz="4" w:space="0" w:color="auto"/>
              <w:right w:val="single" w:sz="4" w:space="0" w:color="auto"/>
            </w:tcBorders>
            <w:shd w:val="clear" w:color="auto" w:fill="auto"/>
            <w:vAlign w:val="center"/>
            <w:hideMark/>
          </w:tcPr>
          <w:p w14:paraId="7830206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6ED3130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2FCE9A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105</w:t>
            </w:r>
          </w:p>
        </w:tc>
        <w:tc>
          <w:tcPr>
            <w:tcW w:w="1454" w:type="dxa"/>
            <w:tcBorders>
              <w:top w:val="nil"/>
              <w:left w:val="nil"/>
              <w:bottom w:val="single" w:sz="4" w:space="0" w:color="auto"/>
              <w:right w:val="single" w:sz="4" w:space="0" w:color="auto"/>
            </w:tcBorders>
            <w:shd w:val="clear" w:color="auto" w:fill="auto"/>
            <w:noWrap/>
            <w:vAlign w:val="center"/>
            <w:hideMark/>
          </w:tcPr>
          <w:p w14:paraId="1B9BAF2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3E9AAFE6"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CHEVROLET CHEVY 3 PTAS PAQ. C MANUAL</w:t>
            </w:r>
          </w:p>
        </w:tc>
        <w:tc>
          <w:tcPr>
            <w:tcW w:w="1276" w:type="dxa"/>
            <w:tcBorders>
              <w:top w:val="nil"/>
              <w:left w:val="nil"/>
              <w:bottom w:val="single" w:sz="4" w:space="0" w:color="auto"/>
              <w:right w:val="single" w:sz="4" w:space="0" w:color="auto"/>
            </w:tcBorders>
            <w:shd w:val="clear" w:color="auto" w:fill="auto"/>
            <w:vAlign w:val="center"/>
            <w:hideMark/>
          </w:tcPr>
          <w:p w14:paraId="4F5AF0C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44B6EB9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28DB12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106</w:t>
            </w:r>
          </w:p>
        </w:tc>
        <w:tc>
          <w:tcPr>
            <w:tcW w:w="1454" w:type="dxa"/>
            <w:tcBorders>
              <w:top w:val="nil"/>
              <w:left w:val="nil"/>
              <w:bottom w:val="single" w:sz="4" w:space="0" w:color="auto"/>
              <w:right w:val="single" w:sz="4" w:space="0" w:color="auto"/>
            </w:tcBorders>
            <w:shd w:val="clear" w:color="auto" w:fill="auto"/>
            <w:noWrap/>
            <w:vAlign w:val="center"/>
            <w:hideMark/>
          </w:tcPr>
          <w:p w14:paraId="00D14B2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783DF7C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 3 PUERTAS PAQ M</w:t>
            </w:r>
            <w:r w:rsidRPr="00D558CC">
              <w:rPr>
                <w:rFonts w:ascii="ColaborateLight" w:eastAsia="Times New Roman" w:hAnsi="ColaborateLight" w:cs="Arial"/>
                <w:sz w:val="20"/>
                <w:szCs w:val="18"/>
                <w:lang w:eastAsia="es-MX"/>
              </w:rPr>
              <w:br/>
              <w:t>STANDAR</w:t>
            </w:r>
          </w:p>
        </w:tc>
        <w:tc>
          <w:tcPr>
            <w:tcW w:w="1276" w:type="dxa"/>
            <w:tcBorders>
              <w:top w:val="nil"/>
              <w:left w:val="nil"/>
              <w:bottom w:val="single" w:sz="4" w:space="0" w:color="auto"/>
              <w:right w:val="single" w:sz="4" w:space="0" w:color="auto"/>
            </w:tcBorders>
            <w:shd w:val="clear" w:color="auto" w:fill="auto"/>
            <w:vAlign w:val="center"/>
            <w:hideMark/>
          </w:tcPr>
          <w:p w14:paraId="7C5785D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2004</w:t>
            </w:r>
          </w:p>
        </w:tc>
      </w:tr>
      <w:tr w:rsidR="00A91652" w:rsidRPr="00D558CC" w14:paraId="7C98D3C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879C3C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107</w:t>
            </w:r>
          </w:p>
        </w:tc>
        <w:tc>
          <w:tcPr>
            <w:tcW w:w="1454" w:type="dxa"/>
            <w:tcBorders>
              <w:top w:val="nil"/>
              <w:left w:val="nil"/>
              <w:bottom w:val="single" w:sz="4" w:space="0" w:color="auto"/>
              <w:right w:val="single" w:sz="4" w:space="0" w:color="auto"/>
            </w:tcBorders>
            <w:shd w:val="clear" w:color="auto" w:fill="auto"/>
            <w:noWrap/>
            <w:vAlign w:val="center"/>
            <w:hideMark/>
          </w:tcPr>
          <w:p w14:paraId="32583F5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7E82160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 VL AUSTERO 3</w:t>
            </w:r>
            <w:r w:rsidRPr="00D558CC">
              <w:rPr>
                <w:rFonts w:ascii="ColaborateLight" w:eastAsia="Times New Roman" w:hAnsi="ColaborateLight" w:cs="Arial"/>
                <w:sz w:val="20"/>
                <w:szCs w:val="18"/>
                <w:lang w:eastAsia="es-MX"/>
              </w:rPr>
              <w:br/>
              <w:t>PUERTAS</w:t>
            </w:r>
          </w:p>
        </w:tc>
        <w:tc>
          <w:tcPr>
            <w:tcW w:w="1276" w:type="dxa"/>
            <w:tcBorders>
              <w:top w:val="nil"/>
              <w:left w:val="nil"/>
              <w:bottom w:val="single" w:sz="4" w:space="0" w:color="auto"/>
              <w:right w:val="single" w:sz="4" w:space="0" w:color="auto"/>
            </w:tcBorders>
            <w:shd w:val="clear" w:color="auto" w:fill="auto"/>
            <w:vAlign w:val="center"/>
            <w:hideMark/>
          </w:tcPr>
          <w:p w14:paraId="5F95458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2000</w:t>
            </w:r>
          </w:p>
        </w:tc>
      </w:tr>
      <w:tr w:rsidR="00A91652" w:rsidRPr="00D558CC" w14:paraId="615C2E2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E00AE8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108</w:t>
            </w:r>
          </w:p>
        </w:tc>
        <w:tc>
          <w:tcPr>
            <w:tcW w:w="1454" w:type="dxa"/>
            <w:tcBorders>
              <w:top w:val="nil"/>
              <w:left w:val="nil"/>
              <w:bottom w:val="single" w:sz="4" w:space="0" w:color="auto"/>
              <w:right w:val="single" w:sz="4" w:space="0" w:color="auto"/>
            </w:tcBorders>
            <w:shd w:val="clear" w:color="auto" w:fill="auto"/>
            <w:noWrap/>
            <w:vAlign w:val="center"/>
            <w:hideMark/>
          </w:tcPr>
          <w:p w14:paraId="4B33CD4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1D57EA8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 PAQ M</w:t>
            </w:r>
          </w:p>
        </w:tc>
        <w:tc>
          <w:tcPr>
            <w:tcW w:w="1276" w:type="dxa"/>
            <w:tcBorders>
              <w:top w:val="nil"/>
              <w:left w:val="nil"/>
              <w:bottom w:val="single" w:sz="4" w:space="0" w:color="auto"/>
              <w:right w:val="single" w:sz="4" w:space="0" w:color="auto"/>
            </w:tcBorders>
            <w:shd w:val="clear" w:color="auto" w:fill="auto"/>
            <w:vAlign w:val="center"/>
            <w:hideMark/>
          </w:tcPr>
          <w:p w14:paraId="50CCF19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3F7E176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6460C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109</w:t>
            </w:r>
          </w:p>
        </w:tc>
        <w:tc>
          <w:tcPr>
            <w:tcW w:w="1454" w:type="dxa"/>
            <w:tcBorders>
              <w:top w:val="nil"/>
              <w:left w:val="nil"/>
              <w:bottom w:val="single" w:sz="4" w:space="0" w:color="auto"/>
              <w:right w:val="single" w:sz="4" w:space="0" w:color="auto"/>
            </w:tcBorders>
            <w:shd w:val="clear" w:color="auto" w:fill="auto"/>
            <w:noWrap/>
            <w:vAlign w:val="center"/>
            <w:hideMark/>
          </w:tcPr>
          <w:p w14:paraId="2DE1390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3455F57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DOBLE CABINA SE AC</w:t>
            </w:r>
            <w:r w:rsidRPr="00D558CC">
              <w:rPr>
                <w:rFonts w:ascii="ColaborateLight" w:eastAsia="Times New Roman" w:hAnsi="ColaborateLight" w:cs="Arial"/>
                <w:sz w:val="20"/>
                <w:szCs w:val="18"/>
                <w:lang w:eastAsia="es-MX"/>
              </w:rPr>
              <w:br/>
              <w:t>PAQ SEG</w:t>
            </w:r>
          </w:p>
        </w:tc>
        <w:tc>
          <w:tcPr>
            <w:tcW w:w="1276" w:type="dxa"/>
            <w:tcBorders>
              <w:top w:val="nil"/>
              <w:left w:val="nil"/>
              <w:bottom w:val="single" w:sz="4" w:space="0" w:color="auto"/>
              <w:right w:val="single" w:sz="4" w:space="0" w:color="auto"/>
            </w:tcBorders>
            <w:shd w:val="clear" w:color="auto" w:fill="auto"/>
            <w:vAlign w:val="center"/>
            <w:hideMark/>
          </w:tcPr>
          <w:p w14:paraId="60B5F4D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6283180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354683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110</w:t>
            </w:r>
          </w:p>
        </w:tc>
        <w:tc>
          <w:tcPr>
            <w:tcW w:w="1454" w:type="dxa"/>
            <w:tcBorders>
              <w:top w:val="nil"/>
              <w:left w:val="nil"/>
              <w:bottom w:val="single" w:sz="4" w:space="0" w:color="auto"/>
              <w:right w:val="single" w:sz="4" w:space="0" w:color="auto"/>
            </w:tcBorders>
            <w:shd w:val="clear" w:color="auto" w:fill="auto"/>
            <w:noWrap/>
            <w:vAlign w:val="center"/>
            <w:hideMark/>
          </w:tcPr>
          <w:p w14:paraId="382FD13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1D7AEC4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DOBLE CABINA SE AC</w:t>
            </w:r>
            <w:r w:rsidRPr="00D558CC">
              <w:rPr>
                <w:rFonts w:ascii="ColaborateLight" w:eastAsia="Times New Roman" w:hAnsi="ColaborateLight" w:cs="Arial"/>
                <w:sz w:val="20"/>
                <w:szCs w:val="18"/>
                <w:lang w:eastAsia="es-MX"/>
              </w:rPr>
              <w:br/>
              <w:t>PAQ SEG</w:t>
            </w:r>
          </w:p>
        </w:tc>
        <w:tc>
          <w:tcPr>
            <w:tcW w:w="1276" w:type="dxa"/>
            <w:tcBorders>
              <w:top w:val="nil"/>
              <w:left w:val="nil"/>
              <w:bottom w:val="single" w:sz="4" w:space="0" w:color="auto"/>
              <w:right w:val="single" w:sz="4" w:space="0" w:color="auto"/>
            </w:tcBorders>
            <w:shd w:val="clear" w:color="auto" w:fill="auto"/>
            <w:vAlign w:val="center"/>
            <w:hideMark/>
          </w:tcPr>
          <w:p w14:paraId="0FC70E7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2F97D00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A3D260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111</w:t>
            </w:r>
          </w:p>
        </w:tc>
        <w:tc>
          <w:tcPr>
            <w:tcW w:w="1454" w:type="dxa"/>
            <w:tcBorders>
              <w:top w:val="nil"/>
              <w:left w:val="nil"/>
              <w:bottom w:val="single" w:sz="4" w:space="0" w:color="auto"/>
              <w:right w:val="single" w:sz="4" w:space="0" w:color="auto"/>
            </w:tcBorders>
            <w:shd w:val="clear" w:color="auto" w:fill="auto"/>
            <w:noWrap/>
            <w:vAlign w:val="center"/>
            <w:hideMark/>
          </w:tcPr>
          <w:p w14:paraId="76E976F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7585F56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 PAQ M</w:t>
            </w:r>
          </w:p>
        </w:tc>
        <w:tc>
          <w:tcPr>
            <w:tcW w:w="1276" w:type="dxa"/>
            <w:tcBorders>
              <w:top w:val="nil"/>
              <w:left w:val="nil"/>
              <w:bottom w:val="single" w:sz="4" w:space="0" w:color="auto"/>
              <w:right w:val="single" w:sz="4" w:space="0" w:color="auto"/>
            </w:tcBorders>
            <w:shd w:val="clear" w:color="auto" w:fill="auto"/>
            <w:vAlign w:val="center"/>
            <w:hideMark/>
          </w:tcPr>
          <w:p w14:paraId="2F24BDF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7AD183F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E151BB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112</w:t>
            </w:r>
          </w:p>
        </w:tc>
        <w:tc>
          <w:tcPr>
            <w:tcW w:w="1454" w:type="dxa"/>
            <w:tcBorders>
              <w:top w:val="nil"/>
              <w:left w:val="nil"/>
              <w:bottom w:val="single" w:sz="4" w:space="0" w:color="auto"/>
              <w:right w:val="single" w:sz="4" w:space="0" w:color="auto"/>
            </w:tcBorders>
            <w:shd w:val="clear" w:color="auto" w:fill="auto"/>
            <w:noWrap/>
            <w:vAlign w:val="center"/>
            <w:hideMark/>
          </w:tcPr>
          <w:p w14:paraId="3AD661D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4D74BE9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TORNADO PAQ. M</w:t>
            </w:r>
            <w:r w:rsidRPr="00D558CC">
              <w:rPr>
                <w:rFonts w:ascii="ColaborateLight" w:eastAsia="Times New Roman" w:hAnsi="ColaborateLight" w:cs="Arial"/>
                <w:sz w:val="20"/>
                <w:szCs w:val="18"/>
                <w:lang w:eastAsia="es-MX"/>
              </w:rPr>
              <w:br/>
              <w:t>MANUAL</w:t>
            </w:r>
          </w:p>
        </w:tc>
        <w:tc>
          <w:tcPr>
            <w:tcW w:w="1276" w:type="dxa"/>
            <w:tcBorders>
              <w:top w:val="nil"/>
              <w:left w:val="nil"/>
              <w:bottom w:val="single" w:sz="4" w:space="0" w:color="auto"/>
              <w:right w:val="single" w:sz="4" w:space="0" w:color="auto"/>
            </w:tcBorders>
            <w:shd w:val="clear" w:color="auto" w:fill="auto"/>
            <w:vAlign w:val="center"/>
            <w:hideMark/>
          </w:tcPr>
          <w:p w14:paraId="12C06AE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3BAC6D2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2C0A47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113</w:t>
            </w:r>
          </w:p>
        </w:tc>
        <w:tc>
          <w:tcPr>
            <w:tcW w:w="1454" w:type="dxa"/>
            <w:tcBorders>
              <w:top w:val="nil"/>
              <w:left w:val="nil"/>
              <w:bottom w:val="single" w:sz="4" w:space="0" w:color="auto"/>
              <w:right w:val="single" w:sz="4" w:space="0" w:color="auto"/>
            </w:tcBorders>
            <w:shd w:val="clear" w:color="auto" w:fill="auto"/>
            <w:noWrap/>
            <w:vAlign w:val="center"/>
            <w:hideMark/>
          </w:tcPr>
          <w:p w14:paraId="4371A43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79B5ED6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TORNADO PAQ. M</w:t>
            </w:r>
            <w:r w:rsidRPr="00D558CC">
              <w:rPr>
                <w:rFonts w:ascii="ColaborateLight" w:eastAsia="Times New Roman" w:hAnsi="ColaborateLight" w:cs="Arial"/>
                <w:sz w:val="20"/>
                <w:szCs w:val="18"/>
                <w:lang w:eastAsia="es-MX"/>
              </w:rPr>
              <w:br/>
              <w:t>MANUAL</w:t>
            </w:r>
          </w:p>
        </w:tc>
        <w:tc>
          <w:tcPr>
            <w:tcW w:w="1276" w:type="dxa"/>
            <w:tcBorders>
              <w:top w:val="nil"/>
              <w:left w:val="nil"/>
              <w:bottom w:val="single" w:sz="4" w:space="0" w:color="auto"/>
              <w:right w:val="single" w:sz="4" w:space="0" w:color="auto"/>
            </w:tcBorders>
            <w:shd w:val="clear" w:color="auto" w:fill="auto"/>
            <w:vAlign w:val="center"/>
            <w:hideMark/>
          </w:tcPr>
          <w:p w14:paraId="536097C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47D7624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0E4A7F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114</w:t>
            </w:r>
          </w:p>
        </w:tc>
        <w:tc>
          <w:tcPr>
            <w:tcW w:w="1454" w:type="dxa"/>
            <w:tcBorders>
              <w:top w:val="nil"/>
              <w:left w:val="nil"/>
              <w:bottom w:val="single" w:sz="4" w:space="0" w:color="auto"/>
              <w:right w:val="single" w:sz="4" w:space="0" w:color="auto"/>
            </w:tcBorders>
            <w:shd w:val="clear" w:color="auto" w:fill="auto"/>
            <w:noWrap/>
            <w:vAlign w:val="center"/>
            <w:hideMark/>
          </w:tcPr>
          <w:p w14:paraId="3F0D9CE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08493DC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DOBLE CABINA</w:t>
            </w:r>
          </w:p>
        </w:tc>
        <w:tc>
          <w:tcPr>
            <w:tcW w:w="1276" w:type="dxa"/>
            <w:tcBorders>
              <w:top w:val="nil"/>
              <w:left w:val="nil"/>
              <w:bottom w:val="single" w:sz="4" w:space="0" w:color="auto"/>
              <w:right w:val="single" w:sz="4" w:space="0" w:color="auto"/>
            </w:tcBorders>
            <w:shd w:val="clear" w:color="auto" w:fill="auto"/>
            <w:vAlign w:val="center"/>
            <w:hideMark/>
          </w:tcPr>
          <w:p w14:paraId="7CD30E4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2009</w:t>
            </w:r>
          </w:p>
        </w:tc>
      </w:tr>
      <w:tr w:rsidR="00A91652" w:rsidRPr="00D558CC" w14:paraId="4B385EA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CE134C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115</w:t>
            </w:r>
          </w:p>
        </w:tc>
        <w:tc>
          <w:tcPr>
            <w:tcW w:w="1454" w:type="dxa"/>
            <w:tcBorders>
              <w:top w:val="nil"/>
              <w:left w:val="nil"/>
              <w:bottom w:val="single" w:sz="4" w:space="0" w:color="auto"/>
              <w:right w:val="single" w:sz="4" w:space="0" w:color="auto"/>
            </w:tcBorders>
            <w:shd w:val="clear" w:color="auto" w:fill="auto"/>
            <w:noWrap/>
            <w:vAlign w:val="center"/>
            <w:hideMark/>
          </w:tcPr>
          <w:p w14:paraId="56B17B1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71CD382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 PAQ M</w:t>
            </w:r>
          </w:p>
        </w:tc>
        <w:tc>
          <w:tcPr>
            <w:tcW w:w="1276" w:type="dxa"/>
            <w:tcBorders>
              <w:top w:val="nil"/>
              <w:left w:val="nil"/>
              <w:bottom w:val="single" w:sz="4" w:space="0" w:color="auto"/>
              <w:right w:val="single" w:sz="4" w:space="0" w:color="auto"/>
            </w:tcBorders>
            <w:shd w:val="clear" w:color="auto" w:fill="auto"/>
            <w:vAlign w:val="center"/>
            <w:hideMark/>
          </w:tcPr>
          <w:p w14:paraId="68EF9BC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02337F3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C936D4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116</w:t>
            </w:r>
          </w:p>
        </w:tc>
        <w:tc>
          <w:tcPr>
            <w:tcW w:w="1454" w:type="dxa"/>
            <w:tcBorders>
              <w:top w:val="nil"/>
              <w:left w:val="nil"/>
              <w:bottom w:val="single" w:sz="4" w:space="0" w:color="auto"/>
              <w:right w:val="single" w:sz="4" w:space="0" w:color="auto"/>
            </w:tcBorders>
            <w:shd w:val="clear" w:color="auto" w:fill="auto"/>
            <w:noWrap/>
            <w:vAlign w:val="center"/>
            <w:hideMark/>
          </w:tcPr>
          <w:p w14:paraId="4ED4235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3B5DC08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 PAQ M</w:t>
            </w:r>
          </w:p>
        </w:tc>
        <w:tc>
          <w:tcPr>
            <w:tcW w:w="1276" w:type="dxa"/>
            <w:tcBorders>
              <w:top w:val="nil"/>
              <w:left w:val="nil"/>
              <w:bottom w:val="single" w:sz="4" w:space="0" w:color="auto"/>
              <w:right w:val="single" w:sz="4" w:space="0" w:color="auto"/>
            </w:tcBorders>
            <w:shd w:val="clear" w:color="auto" w:fill="auto"/>
            <w:vAlign w:val="center"/>
            <w:hideMark/>
          </w:tcPr>
          <w:p w14:paraId="16B03D7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4F30D51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CA4FBB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lastRenderedPageBreak/>
              <w:t>117</w:t>
            </w:r>
          </w:p>
        </w:tc>
        <w:tc>
          <w:tcPr>
            <w:tcW w:w="1454" w:type="dxa"/>
            <w:tcBorders>
              <w:top w:val="nil"/>
              <w:left w:val="nil"/>
              <w:bottom w:val="single" w:sz="4" w:space="0" w:color="auto"/>
              <w:right w:val="single" w:sz="4" w:space="0" w:color="auto"/>
            </w:tcBorders>
            <w:shd w:val="clear" w:color="auto" w:fill="auto"/>
            <w:noWrap/>
            <w:vAlign w:val="center"/>
            <w:hideMark/>
          </w:tcPr>
          <w:p w14:paraId="30584F1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46DE8F5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 3 PTAS PAQUETE C</w:t>
            </w:r>
            <w:r w:rsidRPr="00D558CC">
              <w:rPr>
                <w:rFonts w:ascii="ColaborateLight" w:eastAsia="Times New Roman" w:hAnsi="ColaborateLight" w:cs="Arial"/>
                <w:sz w:val="20"/>
                <w:szCs w:val="18"/>
                <w:lang w:eastAsia="es-MX"/>
              </w:rPr>
              <w:br/>
              <w:t>MANUAL</w:t>
            </w:r>
          </w:p>
        </w:tc>
        <w:tc>
          <w:tcPr>
            <w:tcW w:w="1276" w:type="dxa"/>
            <w:tcBorders>
              <w:top w:val="nil"/>
              <w:left w:val="nil"/>
              <w:bottom w:val="single" w:sz="4" w:space="0" w:color="auto"/>
              <w:right w:val="single" w:sz="4" w:space="0" w:color="auto"/>
            </w:tcBorders>
            <w:shd w:val="clear" w:color="auto" w:fill="auto"/>
            <w:vAlign w:val="center"/>
            <w:hideMark/>
          </w:tcPr>
          <w:p w14:paraId="632CF7F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05606D2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F6B5C2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118</w:t>
            </w:r>
          </w:p>
        </w:tc>
        <w:tc>
          <w:tcPr>
            <w:tcW w:w="1454" w:type="dxa"/>
            <w:tcBorders>
              <w:top w:val="nil"/>
              <w:left w:val="nil"/>
              <w:bottom w:val="single" w:sz="4" w:space="0" w:color="auto"/>
              <w:right w:val="single" w:sz="4" w:space="0" w:color="auto"/>
            </w:tcBorders>
            <w:shd w:val="clear" w:color="auto" w:fill="auto"/>
            <w:noWrap/>
            <w:vAlign w:val="center"/>
            <w:hideMark/>
          </w:tcPr>
          <w:p w14:paraId="74B9F4C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1CEFE57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 3 PTAS PAQUETE C</w:t>
            </w:r>
            <w:r w:rsidRPr="00D558CC">
              <w:rPr>
                <w:rFonts w:ascii="ColaborateLight" w:eastAsia="Times New Roman" w:hAnsi="ColaborateLight" w:cs="Arial"/>
                <w:sz w:val="20"/>
                <w:szCs w:val="18"/>
                <w:lang w:eastAsia="es-MX"/>
              </w:rPr>
              <w:br/>
              <w:t>MANUAL</w:t>
            </w:r>
          </w:p>
        </w:tc>
        <w:tc>
          <w:tcPr>
            <w:tcW w:w="1276" w:type="dxa"/>
            <w:tcBorders>
              <w:top w:val="nil"/>
              <w:left w:val="nil"/>
              <w:bottom w:val="single" w:sz="4" w:space="0" w:color="auto"/>
              <w:right w:val="single" w:sz="4" w:space="0" w:color="auto"/>
            </w:tcBorders>
            <w:shd w:val="clear" w:color="auto" w:fill="auto"/>
            <w:vAlign w:val="center"/>
            <w:hideMark/>
          </w:tcPr>
          <w:p w14:paraId="3A41B24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59441BD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F47A56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119</w:t>
            </w:r>
          </w:p>
        </w:tc>
        <w:tc>
          <w:tcPr>
            <w:tcW w:w="1454" w:type="dxa"/>
            <w:tcBorders>
              <w:top w:val="nil"/>
              <w:left w:val="nil"/>
              <w:bottom w:val="single" w:sz="4" w:space="0" w:color="auto"/>
              <w:right w:val="single" w:sz="4" w:space="0" w:color="auto"/>
            </w:tcBorders>
            <w:shd w:val="clear" w:color="auto" w:fill="auto"/>
            <w:noWrap/>
            <w:vAlign w:val="center"/>
            <w:hideMark/>
          </w:tcPr>
          <w:p w14:paraId="5AA1BB3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0997C91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ADVANCE TM</w:t>
            </w:r>
          </w:p>
        </w:tc>
        <w:tc>
          <w:tcPr>
            <w:tcW w:w="1276" w:type="dxa"/>
            <w:tcBorders>
              <w:top w:val="nil"/>
              <w:left w:val="nil"/>
              <w:bottom w:val="single" w:sz="4" w:space="0" w:color="auto"/>
              <w:right w:val="single" w:sz="4" w:space="0" w:color="auto"/>
            </w:tcBorders>
            <w:shd w:val="clear" w:color="auto" w:fill="auto"/>
            <w:vAlign w:val="center"/>
            <w:hideMark/>
          </w:tcPr>
          <w:p w14:paraId="1F09E28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7E0EF1F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4ED46A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120</w:t>
            </w:r>
          </w:p>
        </w:tc>
        <w:tc>
          <w:tcPr>
            <w:tcW w:w="1454" w:type="dxa"/>
            <w:tcBorders>
              <w:top w:val="nil"/>
              <w:left w:val="nil"/>
              <w:bottom w:val="single" w:sz="4" w:space="0" w:color="auto"/>
              <w:right w:val="single" w:sz="4" w:space="0" w:color="auto"/>
            </w:tcBorders>
            <w:shd w:val="clear" w:color="auto" w:fill="auto"/>
            <w:noWrap/>
            <w:vAlign w:val="center"/>
            <w:hideMark/>
          </w:tcPr>
          <w:p w14:paraId="3DBB261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4FB1228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 PAQ. D AUTOMÁTICO</w:t>
            </w:r>
          </w:p>
        </w:tc>
        <w:tc>
          <w:tcPr>
            <w:tcW w:w="1276" w:type="dxa"/>
            <w:tcBorders>
              <w:top w:val="nil"/>
              <w:left w:val="nil"/>
              <w:bottom w:val="single" w:sz="4" w:space="0" w:color="auto"/>
              <w:right w:val="single" w:sz="4" w:space="0" w:color="auto"/>
            </w:tcBorders>
            <w:shd w:val="clear" w:color="auto" w:fill="auto"/>
            <w:vAlign w:val="center"/>
            <w:hideMark/>
          </w:tcPr>
          <w:p w14:paraId="5985D37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34A50C2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E66951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121</w:t>
            </w:r>
          </w:p>
        </w:tc>
        <w:tc>
          <w:tcPr>
            <w:tcW w:w="1454" w:type="dxa"/>
            <w:tcBorders>
              <w:top w:val="nil"/>
              <w:left w:val="nil"/>
              <w:bottom w:val="single" w:sz="4" w:space="0" w:color="auto"/>
              <w:right w:val="single" w:sz="4" w:space="0" w:color="auto"/>
            </w:tcBorders>
            <w:shd w:val="clear" w:color="auto" w:fill="auto"/>
            <w:noWrap/>
            <w:vAlign w:val="center"/>
            <w:hideMark/>
          </w:tcPr>
          <w:p w14:paraId="6072318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17E3CFC8"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CHEVROLET CHEVY 3 PTAS</w:t>
            </w:r>
            <w:r w:rsidRPr="00A6153D">
              <w:rPr>
                <w:rFonts w:ascii="ColaborateLight" w:eastAsia="Times New Roman" w:hAnsi="ColaborateLight" w:cs="Arial"/>
                <w:sz w:val="20"/>
                <w:szCs w:val="18"/>
                <w:lang w:val="en-US" w:eastAsia="es-MX"/>
              </w:rPr>
              <w:br/>
              <w:t>PAQ. C MANUAL</w:t>
            </w:r>
          </w:p>
        </w:tc>
        <w:tc>
          <w:tcPr>
            <w:tcW w:w="1276" w:type="dxa"/>
            <w:tcBorders>
              <w:top w:val="nil"/>
              <w:left w:val="nil"/>
              <w:bottom w:val="single" w:sz="4" w:space="0" w:color="auto"/>
              <w:right w:val="single" w:sz="4" w:space="0" w:color="auto"/>
            </w:tcBorders>
            <w:shd w:val="clear" w:color="auto" w:fill="auto"/>
            <w:vAlign w:val="center"/>
            <w:hideMark/>
          </w:tcPr>
          <w:p w14:paraId="19A6F22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65ADF9B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AD0E8C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122</w:t>
            </w:r>
          </w:p>
        </w:tc>
        <w:tc>
          <w:tcPr>
            <w:tcW w:w="1454" w:type="dxa"/>
            <w:tcBorders>
              <w:top w:val="nil"/>
              <w:left w:val="nil"/>
              <w:bottom w:val="single" w:sz="4" w:space="0" w:color="auto"/>
              <w:right w:val="single" w:sz="4" w:space="0" w:color="auto"/>
            </w:tcBorders>
            <w:shd w:val="clear" w:color="auto" w:fill="auto"/>
            <w:noWrap/>
            <w:vAlign w:val="center"/>
            <w:hideMark/>
          </w:tcPr>
          <w:p w14:paraId="7B7FBAC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6E2CD72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 PAQ C STANDAR</w:t>
            </w:r>
          </w:p>
        </w:tc>
        <w:tc>
          <w:tcPr>
            <w:tcW w:w="1276" w:type="dxa"/>
            <w:tcBorders>
              <w:top w:val="nil"/>
              <w:left w:val="nil"/>
              <w:bottom w:val="single" w:sz="4" w:space="0" w:color="auto"/>
              <w:right w:val="single" w:sz="4" w:space="0" w:color="auto"/>
            </w:tcBorders>
            <w:shd w:val="clear" w:color="auto" w:fill="auto"/>
            <w:vAlign w:val="center"/>
            <w:hideMark/>
          </w:tcPr>
          <w:p w14:paraId="4947E1C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422BAAE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E52D56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123</w:t>
            </w:r>
          </w:p>
        </w:tc>
        <w:tc>
          <w:tcPr>
            <w:tcW w:w="1454" w:type="dxa"/>
            <w:tcBorders>
              <w:top w:val="nil"/>
              <w:left w:val="nil"/>
              <w:bottom w:val="single" w:sz="4" w:space="0" w:color="auto"/>
              <w:right w:val="single" w:sz="4" w:space="0" w:color="auto"/>
            </w:tcBorders>
            <w:shd w:val="clear" w:color="auto" w:fill="auto"/>
            <w:noWrap/>
            <w:vAlign w:val="center"/>
            <w:hideMark/>
          </w:tcPr>
          <w:p w14:paraId="2AD2838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690D809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 3 PTAS PAQUETE D</w:t>
            </w:r>
            <w:r w:rsidRPr="00D558CC">
              <w:rPr>
                <w:rFonts w:ascii="ColaborateLight" w:eastAsia="Times New Roman" w:hAnsi="ColaborateLight" w:cs="Arial"/>
                <w:sz w:val="20"/>
                <w:szCs w:val="18"/>
                <w:lang w:eastAsia="es-MX"/>
              </w:rPr>
              <w:br/>
              <w:t>AUTOMÁTICO</w:t>
            </w:r>
          </w:p>
        </w:tc>
        <w:tc>
          <w:tcPr>
            <w:tcW w:w="1276" w:type="dxa"/>
            <w:tcBorders>
              <w:top w:val="nil"/>
              <w:left w:val="nil"/>
              <w:bottom w:val="single" w:sz="4" w:space="0" w:color="auto"/>
              <w:right w:val="single" w:sz="4" w:space="0" w:color="auto"/>
            </w:tcBorders>
            <w:shd w:val="clear" w:color="auto" w:fill="auto"/>
            <w:vAlign w:val="center"/>
            <w:hideMark/>
          </w:tcPr>
          <w:p w14:paraId="460B7F9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6EDBB5A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04896A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124</w:t>
            </w:r>
          </w:p>
        </w:tc>
        <w:tc>
          <w:tcPr>
            <w:tcW w:w="1454" w:type="dxa"/>
            <w:tcBorders>
              <w:top w:val="nil"/>
              <w:left w:val="nil"/>
              <w:bottom w:val="single" w:sz="4" w:space="0" w:color="auto"/>
              <w:right w:val="single" w:sz="4" w:space="0" w:color="auto"/>
            </w:tcBorders>
            <w:shd w:val="clear" w:color="auto" w:fill="auto"/>
            <w:noWrap/>
            <w:vAlign w:val="center"/>
            <w:hideMark/>
          </w:tcPr>
          <w:p w14:paraId="1BC8F8C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07FD089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 3 PTAS PAQUETE D</w:t>
            </w:r>
            <w:r w:rsidRPr="00D558CC">
              <w:rPr>
                <w:rFonts w:ascii="ColaborateLight" w:eastAsia="Times New Roman" w:hAnsi="ColaborateLight" w:cs="Arial"/>
                <w:sz w:val="20"/>
                <w:szCs w:val="18"/>
                <w:lang w:eastAsia="es-MX"/>
              </w:rPr>
              <w:br/>
              <w:t>AUTOMÁTICO</w:t>
            </w:r>
          </w:p>
        </w:tc>
        <w:tc>
          <w:tcPr>
            <w:tcW w:w="1276" w:type="dxa"/>
            <w:tcBorders>
              <w:top w:val="nil"/>
              <w:left w:val="nil"/>
              <w:bottom w:val="single" w:sz="4" w:space="0" w:color="auto"/>
              <w:right w:val="single" w:sz="4" w:space="0" w:color="auto"/>
            </w:tcBorders>
            <w:shd w:val="clear" w:color="auto" w:fill="auto"/>
            <w:vAlign w:val="center"/>
            <w:hideMark/>
          </w:tcPr>
          <w:p w14:paraId="114067D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7809303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DD3F99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125</w:t>
            </w:r>
          </w:p>
        </w:tc>
        <w:tc>
          <w:tcPr>
            <w:tcW w:w="1454" w:type="dxa"/>
            <w:tcBorders>
              <w:top w:val="nil"/>
              <w:left w:val="nil"/>
              <w:bottom w:val="single" w:sz="4" w:space="0" w:color="auto"/>
              <w:right w:val="single" w:sz="4" w:space="0" w:color="auto"/>
            </w:tcBorders>
            <w:shd w:val="clear" w:color="auto" w:fill="auto"/>
            <w:noWrap/>
            <w:vAlign w:val="center"/>
            <w:hideMark/>
          </w:tcPr>
          <w:p w14:paraId="481B0BD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50A320C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 VL AUSTERO E 3</w:t>
            </w:r>
            <w:r w:rsidRPr="00D558CC">
              <w:rPr>
                <w:rFonts w:ascii="ColaborateLight" w:eastAsia="Times New Roman" w:hAnsi="ColaborateLight" w:cs="Arial"/>
                <w:sz w:val="20"/>
                <w:szCs w:val="18"/>
                <w:lang w:eastAsia="es-MX"/>
              </w:rPr>
              <w:br/>
              <w:t>PUERTAS</w:t>
            </w:r>
          </w:p>
        </w:tc>
        <w:tc>
          <w:tcPr>
            <w:tcW w:w="1276" w:type="dxa"/>
            <w:tcBorders>
              <w:top w:val="nil"/>
              <w:left w:val="nil"/>
              <w:bottom w:val="single" w:sz="4" w:space="0" w:color="auto"/>
              <w:right w:val="single" w:sz="4" w:space="0" w:color="auto"/>
            </w:tcBorders>
            <w:shd w:val="clear" w:color="auto" w:fill="auto"/>
            <w:vAlign w:val="center"/>
            <w:hideMark/>
          </w:tcPr>
          <w:p w14:paraId="1D2D906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2000</w:t>
            </w:r>
          </w:p>
        </w:tc>
      </w:tr>
      <w:tr w:rsidR="00A91652" w:rsidRPr="00D558CC" w14:paraId="779CE44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38B3FF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126</w:t>
            </w:r>
          </w:p>
        </w:tc>
        <w:tc>
          <w:tcPr>
            <w:tcW w:w="1454" w:type="dxa"/>
            <w:tcBorders>
              <w:top w:val="nil"/>
              <w:left w:val="nil"/>
              <w:bottom w:val="single" w:sz="4" w:space="0" w:color="auto"/>
              <w:right w:val="single" w:sz="4" w:space="0" w:color="auto"/>
            </w:tcBorders>
            <w:shd w:val="clear" w:color="auto" w:fill="auto"/>
            <w:noWrap/>
            <w:vAlign w:val="center"/>
            <w:hideMark/>
          </w:tcPr>
          <w:p w14:paraId="6021B0F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center"/>
            <w:hideMark/>
          </w:tcPr>
          <w:p w14:paraId="078F8D9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RAV4 BASE</w:t>
            </w:r>
          </w:p>
        </w:tc>
        <w:tc>
          <w:tcPr>
            <w:tcW w:w="1276" w:type="dxa"/>
            <w:tcBorders>
              <w:top w:val="nil"/>
              <w:left w:val="nil"/>
              <w:bottom w:val="single" w:sz="4" w:space="0" w:color="auto"/>
              <w:right w:val="single" w:sz="4" w:space="0" w:color="auto"/>
            </w:tcBorders>
            <w:shd w:val="clear" w:color="auto" w:fill="auto"/>
            <w:vAlign w:val="center"/>
            <w:hideMark/>
          </w:tcPr>
          <w:p w14:paraId="2938804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3653AA8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8EE472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127</w:t>
            </w:r>
          </w:p>
        </w:tc>
        <w:tc>
          <w:tcPr>
            <w:tcW w:w="1454" w:type="dxa"/>
            <w:tcBorders>
              <w:top w:val="nil"/>
              <w:left w:val="nil"/>
              <w:bottom w:val="single" w:sz="4" w:space="0" w:color="auto"/>
              <w:right w:val="single" w:sz="4" w:space="0" w:color="auto"/>
            </w:tcBorders>
            <w:shd w:val="clear" w:color="auto" w:fill="auto"/>
            <w:noWrap/>
            <w:vAlign w:val="center"/>
            <w:hideMark/>
          </w:tcPr>
          <w:p w14:paraId="482C17B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HONDA</w:t>
            </w:r>
          </w:p>
        </w:tc>
        <w:tc>
          <w:tcPr>
            <w:tcW w:w="4536" w:type="dxa"/>
            <w:tcBorders>
              <w:top w:val="nil"/>
              <w:left w:val="nil"/>
              <w:bottom w:val="single" w:sz="4" w:space="0" w:color="auto"/>
              <w:right w:val="single" w:sz="4" w:space="0" w:color="auto"/>
            </w:tcBorders>
            <w:shd w:val="clear" w:color="auto" w:fill="auto"/>
            <w:noWrap/>
            <w:vAlign w:val="center"/>
            <w:hideMark/>
          </w:tcPr>
          <w:p w14:paraId="5E96363F"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CRV 5D TURBO PLUS CVT</w:t>
            </w:r>
          </w:p>
        </w:tc>
        <w:tc>
          <w:tcPr>
            <w:tcW w:w="1276" w:type="dxa"/>
            <w:tcBorders>
              <w:top w:val="nil"/>
              <w:left w:val="nil"/>
              <w:bottom w:val="single" w:sz="4" w:space="0" w:color="auto"/>
              <w:right w:val="single" w:sz="4" w:space="0" w:color="auto"/>
            </w:tcBorders>
            <w:shd w:val="clear" w:color="auto" w:fill="auto"/>
            <w:vAlign w:val="center"/>
            <w:hideMark/>
          </w:tcPr>
          <w:p w14:paraId="43ABF14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649653E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2C0C07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128</w:t>
            </w:r>
          </w:p>
        </w:tc>
        <w:tc>
          <w:tcPr>
            <w:tcW w:w="1454" w:type="dxa"/>
            <w:tcBorders>
              <w:top w:val="nil"/>
              <w:left w:val="nil"/>
              <w:bottom w:val="single" w:sz="4" w:space="0" w:color="auto"/>
              <w:right w:val="single" w:sz="4" w:space="0" w:color="auto"/>
            </w:tcBorders>
            <w:shd w:val="clear" w:color="auto" w:fill="auto"/>
            <w:noWrap/>
            <w:vAlign w:val="center"/>
            <w:hideMark/>
          </w:tcPr>
          <w:p w14:paraId="77A3CE5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62300C9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NISSAN MARCH ADVANCE TM </w:t>
            </w:r>
          </w:p>
        </w:tc>
        <w:tc>
          <w:tcPr>
            <w:tcW w:w="1276" w:type="dxa"/>
            <w:tcBorders>
              <w:top w:val="nil"/>
              <w:left w:val="nil"/>
              <w:bottom w:val="single" w:sz="4" w:space="0" w:color="auto"/>
              <w:right w:val="single" w:sz="4" w:space="0" w:color="auto"/>
            </w:tcBorders>
            <w:shd w:val="clear" w:color="auto" w:fill="auto"/>
            <w:vAlign w:val="center"/>
            <w:hideMark/>
          </w:tcPr>
          <w:p w14:paraId="6860CC9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6AADEE5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61D15C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129</w:t>
            </w:r>
          </w:p>
        </w:tc>
        <w:tc>
          <w:tcPr>
            <w:tcW w:w="1454" w:type="dxa"/>
            <w:tcBorders>
              <w:top w:val="nil"/>
              <w:left w:val="nil"/>
              <w:bottom w:val="single" w:sz="4" w:space="0" w:color="auto"/>
              <w:right w:val="single" w:sz="4" w:space="0" w:color="auto"/>
            </w:tcBorders>
            <w:shd w:val="clear" w:color="auto" w:fill="auto"/>
            <w:noWrap/>
            <w:vAlign w:val="center"/>
            <w:hideMark/>
          </w:tcPr>
          <w:p w14:paraId="54D9B68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3F3D4D3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NISSAN MARCH ADVANCE TM </w:t>
            </w:r>
          </w:p>
        </w:tc>
        <w:tc>
          <w:tcPr>
            <w:tcW w:w="1276" w:type="dxa"/>
            <w:tcBorders>
              <w:top w:val="nil"/>
              <w:left w:val="nil"/>
              <w:bottom w:val="single" w:sz="4" w:space="0" w:color="auto"/>
              <w:right w:val="single" w:sz="4" w:space="0" w:color="auto"/>
            </w:tcBorders>
            <w:shd w:val="clear" w:color="auto" w:fill="auto"/>
            <w:vAlign w:val="center"/>
            <w:hideMark/>
          </w:tcPr>
          <w:p w14:paraId="2DC7F27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0F4D4E3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D9D460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130</w:t>
            </w:r>
          </w:p>
        </w:tc>
        <w:tc>
          <w:tcPr>
            <w:tcW w:w="1454" w:type="dxa"/>
            <w:tcBorders>
              <w:top w:val="nil"/>
              <w:left w:val="nil"/>
              <w:bottom w:val="single" w:sz="4" w:space="0" w:color="auto"/>
              <w:right w:val="single" w:sz="4" w:space="0" w:color="auto"/>
            </w:tcBorders>
            <w:shd w:val="clear" w:color="auto" w:fill="auto"/>
            <w:noWrap/>
            <w:vAlign w:val="center"/>
            <w:hideMark/>
          </w:tcPr>
          <w:p w14:paraId="0594BD9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3639CFB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w:t>
            </w:r>
          </w:p>
        </w:tc>
        <w:tc>
          <w:tcPr>
            <w:tcW w:w="1276" w:type="dxa"/>
            <w:tcBorders>
              <w:top w:val="nil"/>
              <w:left w:val="nil"/>
              <w:bottom w:val="single" w:sz="4" w:space="0" w:color="auto"/>
              <w:right w:val="single" w:sz="4" w:space="0" w:color="auto"/>
            </w:tcBorders>
            <w:shd w:val="clear" w:color="auto" w:fill="auto"/>
            <w:noWrap/>
            <w:vAlign w:val="center"/>
            <w:hideMark/>
          </w:tcPr>
          <w:p w14:paraId="62E1E64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6914D23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3BDCAC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131</w:t>
            </w:r>
          </w:p>
        </w:tc>
        <w:tc>
          <w:tcPr>
            <w:tcW w:w="1454" w:type="dxa"/>
            <w:tcBorders>
              <w:top w:val="nil"/>
              <w:left w:val="nil"/>
              <w:bottom w:val="single" w:sz="4" w:space="0" w:color="auto"/>
              <w:right w:val="single" w:sz="4" w:space="0" w:color="auto"/>
            </w:tcBorders>
            <w:shd w:val="clear" w:color="auto" w:fill="auto"/>
            <w:noWrap/>
            <w:vAlign w:val="center"/>
            <w:hideMark/>
          </w:tcPr>
          <w:p w14:paraId="4318FC6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3096BEA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w:t>
            </w:r>
          </w:p>
        </w:tc>
        <w:tc>
          <w:tcPr>
            <w:tcW w:w="1276" w:type="dxa"/>
            <w:tcBorders>
              <w:top w:val="nil"/>
              <w:left w:val="nil"/>
              <w:bottom w:val="single" w:sz="4" w:space="0" w:color="auto"/>
              <w:right w:val="single" w:sz="4" w:space="0" w:color="auto"/>
            </w:tcBorders>
            <w:shd w:val="clear" w:color="auto" w:fill="auto"/>
            <w:noWrap/>
            <w:vAlign w:val="center"/>
            <w:hideMark/>
          </w:tcPr>
          <w:p w14:paraId="221DB77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3E8A99B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ED1240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132</w:t>
            </w:r>
          </w:p>
        </w:tc>
        <w:tc>
          <w:tcPr>
            <w:tcW w:w="1454" w:type="dxa"/>
            <w:tcBorders>
              <w:top w:val="nil"/>
              <w:left w:val="nil"/>
              <w:bottom w:val="single" w:sz="4" w:space="0" w:color="auto"/>
              <w:right w:val="single" w:sz="4" w:space="0" w:color="auto"/>
            </w:tcBorders>
            <w:shd w:val="clear" w:color="auto" w:fill="auto"/>
            <w:noWrap/>
            <w:vAlign w:val="bottom"/>
            <w:hideMark/>
          </w:tcPr>
          <w:p w14:paraId="185F11A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noWrap/>
            <w:vAlign w:val="bottom"/>
            <w:hideMark/>
          </w:tcPr>
          <w:p w14:paraId="123524F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CAMIONETA SORENTO </w:t>
            </w:r>
          </w:p>
        </w:tc>
        <w:tc>
          <w:tcPr>
            <w:tcW w:w="1276" w:type="dxa"/>
            <w:tcBorders>
              <w:top w:val="nil"/>
              <w:left w:val="nil"/>
              <w:bottom w:val="single" w:sz="4" w:space="0" w:color="auto"/>
              <w:right w:val="single" w:sz="4" w:space="0" w:color="auto"/>
            </w:tcBorders>
            <w:shd w:val="clear" w:color="auto" w:fill="auto"/>
            <w:noWrap/>
            <w:vAlign w:val="center"/>
            <w:hideMark/>
          </w:tcPr>
          <w:p w14:paraId="1BD7BD6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109FD40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6381E9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133</w:t>
            </w:r>
          </w:p>
        </w:tc>
        <w:tc>
          <w:tcPr>
            <w:tcW w:w="1454" w:type="dxa"/>
            <w:tcBorders>
              <w:top w:val="nil"/>
              <w:left w:val="nil"/>
              <w:bottom w:val="single" w:sz="4" w:space="0" w:color="auto"/>
              <w:right w:val="single" w:sz="4" w:space="0" w:color="auto"/>
            </w:tcBorders>
            <w:shd w:val="clear" w:color="auto" w:fill="auto"/>
            <w:noWrap/>
            <w:vAlign w:val="bottom"/>
            <w:hideMark/>
          </w:tcPr>
          <w:p w14:paraId="11FAF65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63C8BC1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 TSURU</w:t>
            </w:r>
          </w:p>
        </w:tc>
        <w:tc>
          <w:tcPr>
            <w:tcW w:w="1276" w:type="dxa"/>
            <w:tcBorders>
              <w:top w:val="nil"/>
              <w:left w:val="nil"/>
              <w:bottom w:val="single" w:sz="4" w:space="0" w:color="auto"/>
              <w:right w:val="single" w:sz="4" w:space="0" w:color="auto"/>
            </w:tcBorders>
            <w:shd w:val="clear" w:color="auto" w:fill="auto"/>
            <w:noWrap/>
            <w:vAlign w:val="center"/>
            <w:hideMark/>
          </w:tcPr>
          <w:p w14:paraId="26E3EA4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36A65EA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E94E9E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134</w:t>
            </w:r>
          </w:p>
        </w:tc>
        <w:tc>
          <w:tcPr>
            <w:tcW w:w="1454" w:type="dxa"/>
            <w:tcBorders>
              <w:top w:val="nil"/>
              <w:left w:val="nil"/>
              <w:bottom w:val="single" w:sz="4" w:space="0" w:color="auto"/>
              <w:right w:val="single" w:sz="4" w:space="0" w:color="auto"/>
            </w:tcBorders>
            <w:shd w:val="clear" w:color="auto" w:fill="auto"/>
            <w:noWrap/>
            <w:vAlign w:val="bottom"/>
            <w:hideMark/>
          </w:tcPr>
          <w:p w14:paraId="11DE1DF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11300E1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 CHEVY</w:t>
            </w:r>
          </w:p>
        </w:tc>
        <w:tc>
          <w:tcPr>
            <w:tcW w:w="1276" w:type="dxa"/>
            <w:tcBorders>
              <w:top w:val="nil"/>
              <w:left w:val="nil"/>
              <w:bottom w:val="single" w:sz="4" w:space="0" w:color="auto"/>
              <w:right w:val="single" w:sz="4" w:space="0" w:color="auto"/>
            </w:tcBorders>
            <w:shd w:val="clear" w:color="auto" w:fill="auto"/>
            <w:noWrap/>
            <w:vAlign w:val="center"/>
            <w:hideMark/>
          </w:tcPr>
          <w:p w14:paraId="7B98F97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163EE73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7894CF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135</w:t>
            </w:r>
          </w:p>
        </w:tc>
        <w:tc>
          <w:tcPr>
            <w:tcW w:w="1454" w:type="dxa"/>
            <w:tcBorders>
              <w:top w:val="nil"/>
              <w:left w:val="nil"/>
              <w:bottom w:val="single" w:sz="4" w:space="0" w:color="auto"/>
              <w:right w:val="single" w:sz="4" w:space="0" w:color="auto"/>
            </w:tcBorders>
            <w:shd w:val="clear" w:color="auto" w:fill="auto"/>
            <w:noWrap/>
            <w:vAlign w:val="bottom"/>
            <w:hideMark/>
          </w:tcPr>
          <w:p w14:paraId="595B3B1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1BF779A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 CHEVY</w:t>
            </w:r>
          </w:p>
        </w:tc>
        <w:tc>
          <w:tcPr>
            <w:tcW w:w="1276" w:type="dxa"/>
            <w:tcBorders>
              <w:top w:val="nil"/>
              <w:left w:val="nil"/>
              <w:bottom w:val="single" w:sz="4" w:space="0" w:color="auto"/>
              <w:right w:val="single" w:sz="4" w:space="0" w:color="auto"/>
            </w:tcBorders>
            <w:shd w:val="clear" w:color="auto" w:fill="auto"/>
            <w:noWrap/>
            <w:vAlign w:val="center"/>
            <w:hideMark/>
          </w:tcPr>
          <w:p w14:paraId="0003361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5A1A466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638570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136</w:t>
            </w:r>
          </w:p>
        </w:tc>
        <w:tc>
          <w:tcPr>
            <w:tcW w:w="1454" w:type="dxa"/>
            <w:tcBorders>
              <w:top w:val="nil"/>
              <w:left w:val="nil"/>
              <w:bottom w:val="single" w:sz="4" w:space="0" w:color="auto"/>
              <w:right w:val="single" w:sz="4" w:space="0" w:color="auto"/>
            </w:tcBorders>
            <w:shd w:val="clear" w:color="auto" w:fill="auto"/>
            <w:noWrap/>
            <w:vAlign w:val="bottom"/>
            <w:hideMark/>
          </w:tcPr>
          <w:p w14:paraId="3A6EDA5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49BAAE9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PICK UP TORNADO</w:t>
            </w:r>
          </w:p>
        </w:tc>
        <w:tc>
          <w:tcPr>
            <w:tcW w:w="1276" w:type="dxa"/>
            <w:tcBorders>
              <w:top w:val="nil"/>
              <w:left w:val="nil"/>
              <w:bottom w:val="single" w:sz="4" w:space="0" w:color="auto"/>
              <w:right w:val="single" w:sz="4" w:space="0" w:color="auto"/>
            </w:tcBorders>
            <w:shd w:val="clear" w:color="auto" w:fill="auto"/>
            <w:noWrap/>
            <w:vAlign w:val="center"/>
            <w:hideMark/>
          </w:tcPr>
          <w:p w14:paraId="19C949A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2CE6E4E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D0AED7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137</w:t>
            </w:r>
          </w:p>
        </w:tc>
        <w:tc>
          <w:tcPr>
            <w:tcW w:w="1454" w:type="dxa"/>
            <w:tcBorders>
              <w:top w:val="nil"/>
              <w:left w:val="nil"/>
              <w:bottom w:val="single" w:sz="4" w:space="0" w:color="auto"/>
              <w:right w:val="single" w:sz="4" w:space="0" w:color="auto"/>
            </w:tcBorders>
            <w:shd w:val="clear" w:color="auto" w:fill="auto"/>
            <w:noWrap/>
            <w:vAlign w:val="bottom"/>
            <w:hideMark/>
          </w:tcPr>
          <w:p w14:paraId="67452CE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63D93E2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AUTOMÓVIL CHEVY</w:t>
            </w:r>
          </w:p>
        </w:tc>
        <w:tc>
          <w:tcPr>
            <w:tcW w:w="1276" w:type="dxa"/>
            <w:tcBorders>
              <w:top w:val="nil"/>
              <w:left w:val="nil"/>
              <w:bottom w:val="single" w:sz="4" w:space="0" w:color="auto"/>
              <w:right w:val="single" w:sz="4" w:space="0" w:color="auto"/>
            </w:tcBorders>
            <w:shd w:val="clear" w:color="auto" w:fill="auto"/>
            <w:noWrap/>
            <w:vAlign w:val="center"/>
            <w:hideMark/>
          </w:tcPr>
          <w:p w14:paraId="2031ADD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3DCE039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0E7421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138</w:t>
            </w:r>
          </w:p>
        </w:tc>
        <w:tc>
          <w:tcPr>
            <w:tcW w:w="1454" w:type="dxa"/>
            <w:tcBorders>
              <w:top w:val="nil"/>
              <w:left w:val="nil"/>
              <w:bottom w:val="single" w:sz="4" w:space="0" w:color="auto"/>
              <w:right w:val="single" w:sz="4" w:space="0" w:color="auto"/>
            </w:tcBorders>
            <w:shd w:val="clear" w:color="auto" w:fill="auto"/>
            <w:noWrap/>
            <w:vAlign w:val="center"/>
            <w:hideMark/>
          </w:tcPr>
          <w:p w14:paraId="32DE2DB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108D81E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SILVERADO 2500</w:t>
            </w:r>
          </w:p>
        </w:tc>
        <w:tc>
          <w:tcPr>
            <w:tcW w:w="1276" w:type="dxa"/>
            <w:tcBorders>
              <w:top w:val="nil"/>
              <w:left w:val="nil"/>
              <w:bottom w:val="single" w:sz="4" w:space="0" w:color="auto"/>
              <w:right w:val="single" w:sz="4" w:space="0" w:color="auto"/>
            </w:tcBorders>
            <w:shd w:val="clear" w:color="auto" w:fill="auto"/>
            <w:vAlign w:val="center"/>
            <w:hideMark/>
          </w:tcPr>
          <w:p w14:paraId="1FBD576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0ECE349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36DCD5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139</w:t>
            </w:r>
          </w:p>
        </w:tc>
        <w:tc>
          <w:tcPr>
            <w:tcW w:w="1454" w:type="dxa"/>
            <w:tcBorders>
              <w:top w:val="nil"/>
              <w:left w:val="nil"/>
              <w:bottom w:val="single" w:sz="4" w:space="0" w:color="auto"/>
              <w:right w:val="single" w:sz="4" w:space="0" w:color="auto"/>
            </w:tcBorders>
            <w:shd w:val="clear" w:color="auto" w:fill="auto"/>
            <w:noWrap/>
            <w:vAlign w:val="center"/>
            <w:hideMark/>
          </w:tcPr>
          <w:p w14:paraId="466C6A7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83E00F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PICK UP DOBLE CABINA</w:t>
            </w:r>
          </w:p>
        </w:tc>
        <w:tc>
          <w:tcPr>
            <w:tcW w:w="1276" w:type="dxa"/>
            <w:tcBorders>
              <w:top w:val="nil"/>
              <w:left w:val="nil"/>
              <w:bottom w:val="single" w:sz="4" w:space="0" w:color="auto"/>
              <w:right w:val="single" w:sz="4" w:space="0" w:color="auto"/>
            </w:tcBorders>
            <w:shd w:val="clear" w:color="auto" w:fill="auto"/>
            <w:vAlign w:val="center"/>
            <w:hideMark/>
          </w:tcPr>
          <w:p w14:paraId="0DB90A5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3B08175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7C4A3A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140</w:t>
            </w:r>
          </w:p>
        </w:tc>
        <w:tc>
          <w:tcPr>
            <w:tcW w:w="1454" w:type="dxa"/>
            <w:tcBorders>
              <w:top w:val="nil"/>
              <w:left w:val="nil"/>
              <w:bottom w:val="single" w:sz="4" w:space="0" w:color="auto"/>
              <w:right w:val="single" w:sz="4" w:space="0" w:color="auto"/>
            </w:tcBorders>
            <w:shd w:val="clear" w:color="auto" w:fill="auto"/>
            <w:noWrap/>
            <w:vAlign w:val="center"/>
            <w:hideMark/>
          </w:tcPr>
          <w:p w14:paraId="6DC62D5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66C6DC0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PRIUS BASE</w:t>
            </w:r>
          </w:p>
        </w:tc>
        <w:tc>
          <w:tcPr>
            <w:tcW w:w="1276" w:type="dxa"/>
            <w:tcBorders>
              <w:top w:val="nil"/>
              <w:left w:val="nil"/>
              <w:bottom w:val="single" w:sz="4" w:space="0" w:color="auto"/>
              <w:right w:val="single" w:sz="4" w:space="0" w:color="auto"/>
            </w:tcBorders>
            <w:shd w:val="clear" w:color="auto" w:fill="auto"/>
            <w:vAlign w:val="center"/>
            <w:hideMark/>
          </w:tcPr>
          <w:p w14:paraId="75F45FB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735EB6F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075339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141</w:t>
            </w:r>
          </w:p>
        </w:tc>
        <w:tc>
          <w:tcPr>
            <w:tcW w:w="1454" w:type="dxa"/>
            <w:tcBorders>
              <w:top w:val="nil"/>
              <w:left w:val="nil"/>
              <w:bottom w:val="single" w:sz="4" w:space="0" w:color="auto"/>
              <w:right w:val="single" w:sz="4" w:space="0" w:color="auto"/>
            </w:tcBorders>
            <w:shd w:val="clear" w:color="auto" w:fill="auto"/>
            <w:noWrap/>
            <w:vAlign w:val="center"/>
            <w:hideMark/>
          </w:tcPr>
          <w:p w14:paraId="6B49C5E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083B28A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SENSE TM</w:t>
            </w:r>
          </w:p>
        </w:tc>
        <w:tc>
          <w:tcPr>
            <w:tcW w:w="1276" w:type="dxa"/>
            <w:tcBorders>
              <w:top w:val="nil"/>
              <w:left w:val="nil"/>
              <w:bottom w:val="single" w:sz="4" w:space="0" w:color="auto"/>
              <w:right w:val="single" w:sz="4" w:space="0" w:color="auto"/>
            </w:tcBorders>
            <w:shd w:val="clear" w:color="auto" w:fill="auto"/>
            <w:vAlign w:val="center"/>
            <w:hideMark/>
          </w:tcPr>
          <w:p w14:paraId="60929B5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6209063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39F0C5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142</w:t>
            </w:r>
          </w:p>
        </w:tc>
        <w:tc>
          <w:tcPr>
            <w:tcW w:w="1454" w:type="dxa"/>
            <w:tcBorders>
              <w:top w:val="nil"/>
              <w:left w:val="nil"/>
              <w:bottom w:val="single" w:sz="4" w:space="0" w:color="auto"/>
              <w:right w:val="single" w:sz="4" w:space="0" w:color="auto"/>
            </w:tcBorders>
            <w:shd w:val="clear" w:color="auto" w:fill="auto"/>
            <w:noWrap/>
            <w:vAlign w:val="center"/>
            <w:hideMark/>
          </w:tcPr>
          <w:p w14:paraId="57A80B0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vAlign w:val="center"/>
            <w:hideMark/>
          </w:tcPr>
          <w:p w14:paraId="64BC5E6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SEDAN MT L </w:t>
            </w:r>
          </w:p>
        </w:tc>
        <w:tc>
          <w:tcPr>
            <w:tcW w:w="1276" w:type="dxa"/>
            <w:tcBorders>
              <w:top w:val="nil"/>
              <w:left w:val="nil"/>
              <w:bottom w:val="single" w:sz="4" w:space="0" w:color="auto"/>
              <w:right w:val="single" w:sz="4" w:space="0" w:color="auto"/>
            </w:tcBorders>
            <w:shd w:val="clear" w:color="auto" w:fill="auto"/>
            <w:vAlign w:val="bottom"/>
            <w:hideMark/>
          </w:tcPr>
          <w:p w14:paraId="297E016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0407234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F413DF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143</w:t>
            </w:r>
          </w:p>
        </w:tc>
        <w:tc>
          <w:tcPr>
            <w:tcW w:w="1454" w:type="dxa"/>
            <w:tcBorders>
              <w:top w:val="nil"/>
              <w:left w:val="nil"/>
              <w:bottom w:val="single" w:sz="4" w:space="0" w:color="auto"/>
              <w:right w:val="single" w:sz="4" w:space="0" w:color="auto"/>
            </w:tcBorders>
            <w:shd w:val="clear" w:color="auto" w:fill="auto"/>
            <w:noWrap/>
            <w:vAlign w:val="center"/>
            <w:hideMark/>
          </w:tcPr>
          <w:p w14:paraId="54F3AEA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237F5EA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PICK UP NP300</w:t>
            </w:r>
          </w:p>
        </w:tc>
        <w:tc>
          <w:tcPr>
            <w:tcW w:w="1276" w:type="dxa"/>
            <w:tcBorders>
              <w:top w:val="nil"/>
              <w:left w:val="nil"/>
              <w:bottom w:val="single" w:sz="4" w:space="0" w:color="auto"/>
              <w:right w:val="single" w:sz="4" w:space="0" w:color="auto"/>
            </w:tcBorders>
            <w:shd w:val="clear" w:color="auto" w:fill="auto"/>
            <w:vAlign w:val="center"/>
            <w:hideMark/>
          </w:tcPr>
          <w:p w14:paraId="685E484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2009</w:t>
            </w:r>
          </w:p>
        </w:tc>
      </w:tr>
      <w:tr w:rsidR="00A91652" w:rsidRPr="00D558CC" w14:paraId="552082C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0E06A8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144</w:t>
            </w:r>
          </w:p>
        </w:tc>
        <w:tc>
          <w:tcPr>
            <w:tcW w:w="1454" w:type="dxa"/>
            <w:tcBorders>
              <w:top w:val="nil"/>
              <w:left w:val="nil"/>
              <w:bottom w:val="single" w:sz="4" w:space="0" w:color="auto"/>
              <w:right w:val="single" w:sz="4" w:space="0" w:color="auto"/>
            </w:tcBorders>
            <w:shd w:val="clear" w:color="auto" w:fill="auto"/>
            <w:noWrap/>
            <w:vAlign w:val="center"/>
            <w:hideMark/>
          </w:tcPr>
          <w:p w14:paraId="5C64795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158EE6F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 PAQ B MANUAL</w:t>
            </w:r>
          </w:p>
        </w:tc>
        <w:tc>
          <w:tcPr>
            <w:tcW w:w="1276" w:type="dxa"/>
            <w:tcBorders>
              <w:top w:val="nil"/>
              <w:left w:val="nil"/>
              <w:bottom w:val="single" w:sz="4" w:space="0" w:color="auto"/>
              <w:right w:val="single" w:sz="4" w:space="0" w:color="auto"/>
            </w:tcBorders>
            <w:shd w:val="clear" w:color="auto" w:fill="auto"/>
            <w:vAlign w:val="center"/>
            <w:hideMark/>
          </w:tcPr>
          <w:p w14:paraId="263EDFE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7B2E099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B45C84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145</w:t>
            </w:r>
          </w:p>
        </w:tc>
        <w:tc>
          <w:tcPr>
            <w:tcW w:w="1454" w:type="dxa"/>
            <w:tcBorders>
              <w:top w:val="nil"/>
              <w:left w:val="nil"/>
              <w:bottom w:val="single" w:sz="4" w:space="0" w:color="auto"/>
              <w:right w:val="single" w:sz="4" w:space="0" w:color="auto"/>
            </w:tcBorders>
            <w:shd w:val="clear" w:color="auto" w:fill="auto"/>
            <w:noWrap/>
            <w:vAlign w:val="center"/>
            <w:hideMark/>
          </w:tcPr>
          <w:p w14:paraId="1F226B7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0682B71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ACTIVE MVM</w:t>
            </w:r>
          </w:p>
        </w:tc>
        <w:tc>
          <w:tcPr>
            <w:tcW w:w="1276" w:type="dxa"/>
            <w:tcBorders>
              <w:top w:val="nil"/>
              <w:left w:val="nil"/>
              <w:bottom w:val="single" w:sz="4" w:space="0" w:color="auto"/>
              <w:right w:val="single" w:sz="4" w:space="0" w:color="auto"/>
            </w:tcBorders>
            <w:shd w:val="clear" w:color="auto" w:fill="auto"/>
            <w:vAlign w:val="center"/>
            <w:hideMark/>
          </w:tcPr>
          <w:p w14:paraId="5FB6999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0F21FE1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032F5B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146</w:t>
            </w:r>
          </w:p>
        </w:tc>
        <w:tc>
          <w:tcPr>
            <w:tcW w:w="1454" w:type="dxa"/>
            <w:tcBorders>
              <w:top w:val="nil"/>
              <w:left w:val="nil"/>
              <w:bottom w:val="single" w:sz="4" w:space="0" w:color="auto"/>
              <w:right w:val="single" w:sz="4" w:space="0" w:color="auto"/>
            </w:tcBorders>
            <w:shd w:val="clear" w:color="auto" w:fill="auto"/>
            <w:noWrap/>
            <w:vAlign w:val="center"/>
            <w:hideMark/>
          </w:tcPr>
          <w:p w14:paraId="2E09641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3951B4C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SEQUOIA LIMITED</w:t>
            </w:r>
          </w:p>
        </w:tc>
        <w:tc>
          <w:tcPr>
            <w:tcW w:w="1276" w:type="dxa"/>
            <w:tcBorders>
              <w:top w:val="nil"/>
              <w:left w:val="nil"/>
              <w:bottom w:val="single" w:sz="4" w:space="0" w:color="auto"/>
              <w:right w:val="single" w:sz="4" w:space="0" w:color="auto"/>
            </w:tcBorders>
            <w:shd w:val="clear" w:color="auto" w:fill="auto"/>
            <w:vAlign w:val="center"/>
            <w:hideMark/>
          </w:tcPr>
          <w:p w14:paraId="0E91EC4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7AE8815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61C945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147</w:t>
            </w:r>
          </w:p>
        </w:tc>
        <w:tc>
          <w:tcPr>
            <w:tcW w:w="1454" w:type="dxa"/>
            <w:tcBorders>
              <w:top w:val="nil"/>
              <w:left w:val="nil"/>
              <w:bottom w:val="single" w:sz="4" w:space="0" w:color="auto"/>
              <w:right w:val="single" w:sz="4" w:space="0" w:color="auto"/>
            </w:tcBorders>
            <w:shd w:val="clear" w:color="auto" w:fill="auto"/>
            <w:noWrap/>
            <w:vAlign w:val="center"/>
            <w:hideMark/>
          </w:tcPr>
          <w:p w14:paraId="31738FF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3967DA9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ACTIVE MVM</w:t>
            </w:r>
          </w:p>
        </w:tc>
        <w:tc>
          <w:tcPr>
            <w:tcW w:w="1276" w:type="dxa"/>
            <w:tcBorders>
              <w:top w:val="nil"/>
              <w:left w:val="nil"/>
              <w:bottom w:val="single" w:sz="4" w:space="0" w:color="auto"/>
              <w:right w:val="single" w:sz="4" w:space="0" w:color="auto"/>
            </w:tcBorders>
            <w:shd w:val="clear" w:color="auto" w:fill="auto"/>
            <w:noWrap/>
            <w:vAlign w:val="bottom"/>
            <w:hideMark/>
          </w:tcPr>
          <w:p w14:paraId="6038B79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5EB4ECC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4B78E4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148</w:t>
            </w:r>
          </w:p>
        </w:tc>
        <w:tc>
          <w:tcPr>
            <w:tcW w:w="1454" w:type="dxa"/>
            <w:tcBorders>
              <w:top w:val="nil"/>
              <w:left w:val="nil"/>
              <w:bottom w:val="single" w:sz="4" w:space="0" w:color="auto"/>
              <w:right w:val="single" w:sz="4" w:space="0" w:color="auto"/>
            </w:tcBorders>
            <w:shd w:val="clear" w:color="auto" w:fill="auto"/>
            <w:noWrap/>
            <w:vAlign w:val="center"/>
            <w:hideMark/>
          </w:tcPr>
          <w:p w14:paraId="50D9E3F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520BD1C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SENSE TM</w:t>
            </w:r>
          </w:p>
        </w:tc>
        <w:tc>
          <w:tcPr>
            <w:tcW w:w="1276" w:type="dxa"/>
            <w:tcBorders>
              <w:top w:val="nil"/>
              <w:left w:val="nil"/>
              <w:bottom w:val="single" w:sz="4" w:space="0" w:color="auto"/>
              <w:right w:val="single" w:sz="4" w:space="0" w:color="auto"/>
            </w:tcBorders>
            <w:shd w:val="clear" w:color="auto" w:fill="auto"/>
            <w:noWrap/>
            <w:vAlign w:val="center"/>
            <w:hideMark/>
          </w:tcPr>
          <w:p w14:paraId="2A7B7E9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324BC5C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DED754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149</w:t>
            </w:r>
          </w:p>
        </w:tc>
        <w:tc>
          <w:tcPr>
            <w:tcW w:w="1454" w:type="dxa"/>
            <w:tcBorders>
              <w:top w:val="nil"/>
              <w:left w:val="nil"/>
              <w:bottom w:val="single" w:sz="4" w:space="0" w:color="auto"/>
              <w:right w:val="single" w:sz="4" w:space="0" w:color="auto"/>
            </w:tcBorders>
            <w:shd w:val="clear" w:color="auto" w:fill="auto"/>
            <w:noWrap/>
            <w:vAlign w:val="center"/>
            <w:hideMark/>
          </w:tcPr>
          <w:p w14:paraId="79B8E17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4AF30D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ACTIVE MVM</w:t>
            </w:r>
          </w:p>
        </w:tc>
        <w:tc>
          <w:tcPr>
            <w:tcW w:w="1276" w:type="dxa"/>
            <w:tcBorders>
              <w:top w:val="nil"/>
              <w:left w:val="nil"/>
              <w:bottom w:val="single" w:sz="4" w:space="0" w:color="auto"/>
              <w:right w:val="single" w:sz="4" w:space="0" w:color="auto"/>
            </w:tcBorders>
            <w:shd w:val="clear" w:color="auto" w:fill="auto"/>
            <w:noWrap/>
            <w:vAlign w:val="center"/>
            <w:hideMark/>
          </w:tcPr>
          <w:p w14:paraId="0FF12CA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2C79291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FEE864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150</w:t>
            </w:r>
          </w:p>
        </w:tc>
        <w:tc>
          <w:tcPr>
            <w:tcW w:w="1454" w:type="dxa"/>
            <w:tcBorders>
              <w:top w:val="nil"/>
              <w:left w:val="nil"/>
              <w:bottom w:val="single" w:sz="4" w:space="0" w:color="auto"/>
              <w:right w:val="single" w:sz="4" w:space="0" w:color="auto"/>
            </w:tcBorders>
            <w:shd w:val="clear" w:color="auto" w:fill="auto"/>
            <w:noWrap/>
            <w:vAlign w:val="center"/>
            <w:hideMark/>
          </w:tcPr>
          <w:p w14:paraId="1CA34E9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400A615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AVANZA LE MAN</w:t>
            </w:r>
          </w:p>
        </w:tc>
        <w:tc>
          <w:tcPr>
            <w:tcW w:w="1276" w:type="dxa"/>
            <w:tcBorders>
              <w:top w:val="nil"/>
              <w:left w:val="nil"/>
              <w:bottom w:val="single" w:sz="4" w:space="0" w:color="auto"/>
              <w:right w:val="single" w:sz="4" w:space="0" w:color="auto"/>
            </w:tcBorders>
            <w:shd w:val="clear" w:color="auto" w:fill="auto"/>
            <w:noWrap/>
            <w:vAlign w:val="center"/>
            <w:hideMark/>
          </w:tcPr>
          <w:p w14:paraId="69458E8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173C764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F2AD1C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151</w:t>
            </w:r>
          </w:p>
        </w:tc>
        <w:tc>
          <w:tcPr>
            <w:tcW w:w="1454" w:type="dxa"/>
            <w:tcBorders>
              <w:top w:val="nil"/>
              <w:left w:val="nil"/>
              <w:bottom w:val="single" w:sz="4" w:space="0" w:color="auto"/>
              <w:right w:val="single" w:sz="4" w:space="0" w:color="auto"/>
            </w:tcBorders>
            <w:shd w:val="clear" w:color="auto" w:fill="auto"/>
            <w:noWrap/>
            <w:vAlign w:val="center"/>
            <w:hideMark/>
          </w:tcPr>
          <w:p w14:paraId="68BE27B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620582D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DOBLE CABINA</w:t>
            </w:r>
          </w:p>
        </w:tc>
        <w:tc>
          <w:tcPr>
            <w:tcW w:w="1276" w:type="dxa"/>
            <w:tcBorders>
              <w:top w:val="nil"/>
              <w:left w:val="nil"/>
              <w:bottom w:val="single" w:sz="4" w:space="0" w:color="auto"/>
              <w:right w:val="single" w:sz="4" w:space="0" w:color="auto"/>
            </w:tcBorders>
            <w:shd w:val="clear" w:color="auto" w:fill="auto"/>
            <w:noWrap/>
            <w:vAlign w:val="center"/>
            <w:hideMark/>
          </w:tcPr>
          <w:p w14:paraId="0878A41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2009</w:t>
            </w:r>
          </w:p>
        </w:tc>
      </w:tr>
      <w:tr w:rsidR="00A91652" w:rsidRPr="00D558CC" w14:paraId="6488B8E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5924CC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152</w:t>
            </w:r>
          </w:p>
        </w:tc>
        <w:tc>
          <w:tcPr>
            <w:tcW w:w="1454" w:type="dxa"/>
            <w:tcBorders>
              <w:top w:val="nil"/>
              <w:left w:val="nil"/>
              <w:bottom w:val="single" w:sz="4" w:space="0" w:color="auto"/>
              <w:right w:val="single" w:sz="4" w:space="0" w:color="auto"/>
            </w:tcBorders>
            <w:shd w:val="clear" w:color="auto" w:fill="auto"/>
            <w:noWrap/>
            <w:vAlign w:val="center"/>
            <w:hideMark/>
          </w:tcPr>
          <w:p w14:paraId="5899012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00CD32B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 PICK UP HILUX</w:t>
            </w:r>
          </w:p>
        </w:tc>
        <w:tc>
          <w:tcPr>
            <w:tcW w:w="1276" w:type="dxa"/>
            <w:tcBorders>
              <w:top w:val="nil"/>
              <w:left w:val="nil"/>
              <w:bottom w:val="single" w:sz="4" w:space="0" w:color="auto"/>
              <w:right w:val="single" w:sz="4" w:space="0" w:color="auto"/>
            </w:tcBorders>
            <w:shd w:val="clear" w:color="auto" w:fill="auto"/>
            <w:noWrap/>
            <w:vAlign w:val="center"/>
            <w:hideMark/>
          </w:tcPr>
          <w:p w14:paraId="5B1F8D9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2204</w:t>
            </w:r>
          </w:p>
        </w:tc>
      </w:tr>
      <w:tr w:rsidR="00A91652" w:rsidRPr="00D558CC" w14:paraId="4293D41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C2A0DF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153</w:t>
            </w:r>
          </w:p>
        </w:tc>
        <w:tc>
          <w:tcPr>
            <w:tcW w:w="1454" w:type="dxa"/>
            <w:tcBorders>
              <w:top w:val="nil"/>
              <w:left w:val="nil"/>
              <w:bottom w:val="single" w:sz="4" w:space="0" w:color="auto"/>
              <w:right w:val="single" w:sz="4" w:space="0" w:color="auto"/>
            </w:tcBorders>
            <w:shd w:val="clear" w:color="auto" w:fill="auto"/>
            <w:noWrap/>
            <w:vAlign w:val="center"/>
            <w:hideMark/>
          </w:tcPr>
          <w:p w14:paraId="2466C8B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162E3A3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CAMIONETA PICK UP TORNADO</w:t>
            </w:r>
          </w:p>
        </w:tc>
        <w:tc>
          <w:tcPr>
            <w:tcW w:w="1276" w:type="dxa"/>
            <w:tcBorders>
              <w:top w:val="nil"/>
              <w:left w:val="nil"/>
              <w:bottom w:val="single" w:sz="4" w:space="0" w:color="auto"/>
              <w:right w:val="single" w:sz="4" w:space="0" w:color="auto"/>
            </w:tcBorders>
            <w:shd w:val="clear" w:color="auto" w:fill="auto"/>
            <w:noWrap/>
            <w:vAlign w:val="center"/>
            <w:hideMark/>
          </w:tcPr>
          <w:p w14:paraId="067B485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13212CF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C3CCBC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154</w:t>
            </w:r>
          </w:p>
        </w:tc>
        <w:tc>
          <w:tcPr>
            <w:tcW w:w="1454" w:type="dxa"/>
            <w:tcBorders>
              <w:top w:val="nil"/>
              <w:left w:val="nil"/>
              <w:bottom w:val="single" w:sz="4" w:space="0" w:color="auto"/>
              <w:right w:val="single" w:sz="4" w:space="0" w:color="auto"/>
            </w:tcBorders>
            <w:shd w:val="clear" w:color="auto" w:fill="auto"/>
            <w:noWrap/>
            <w:vAlign w:val="center"/>
            <w:hideMark/>
          </w:tcPr>
          <w:p w14:paraId="03616A9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B4283D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 SEDAN GSI AUSTERO</w:t>
            </w:r>
          </w:p>
        </w:tc>
        <w:tc>
          <w:tcPr>
            <w:tcW w:w="1276" w:type="dxa"/>
            <w:tcBorders>
              <w:top w:val="nil"/>
              <w:left w:val="nil"/>
              <w:bottom w:val="single" w:sz="4" w:space="0" w:color="auto"/>
              <w:right w:val="single" w:sz="4" w:space="0" w:color="auto"/>
            </w:tcBorders>
            <w:shd w:val="clear" w:color="auto" w:fill="auto"/>
            <w:noWrap/>
            <w:vAlign w:val="center"/>
            <w:hideMark/>
          </w:tcPr>
          <w:p w14:paraId="51C87AF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78321CD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AC7E40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155</w:t>
            </w:r>
          </w:p>
        </w:tc>
        <w:tc>
          <w:tcPr>
            <w:tcW w:w="1454" w:type="dxa"/>
            <w:tcBorders>
              <w:top w:val="nil"/>
              <w:left w:val="nil"/>
              <w:bottom w:val="single" w:sz="4" w:space="0" w:color="auto"/>
              <w:right w:val="single" w:sz="4" w:space="0" w:color="auto"/>
            </w:tcBorders>
            <w:shd w:val="clear" w:color="auto" w:fill="auto"/>
            <w:noWrap/>
            <w:vAlign w:val="center"/>
            <w:hideMark/>
          </w:tcPr>
          <w:p w14:paraId="61833BD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029B0DD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AUTO SEDAN GSI AUSTERO</w:t>
            </w:r>
          </w:p>
        </w:tc>
        <w:tc>
          <w:tcPr>
            <w:tcW w:w="1276" w:type="dxa"/>
            <w:tcBorders>
              <w:top w:val="nil"/>
              <w:left w:val="nil"/>
              <w:bottom w:val="single" w:sz="4" w:space="0" w:color="auto"/>
              <w:right w:val="single" w:sz="4" w:space="0" w:color="auto"/>
            </w:tcBorders>
            <w:shd w:val="clear" w:color="auto" w:fill="auto"/>
            <w:noWrap/>
            <w:vAlign w:val="center"/>
            <w:hideMark/>
          </w:tcPr>
          <w:p w14:paraId="116F5C3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609D7BD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588AFE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156</w:t>
            </w:r>
          </w:p>
        </w:tc>
        <w:tc>
          <w:tcPr>
            <w:tcW w:w="1454" w:type="dxa"/>
            <w:tcBorders>
              <w:top w:val="nil"/>
              <w:left w:val="nil"/>
              <w:bottom w:val="single" w:sz="4" w:space="0" w:color="auto"/>
              <w:right w:val="single" w:sz="4" w:space="0" w:color="auto"/>
            </w:tcBorders>
            <w:shd w:val="clear" w:color="auto" w:fill="auto"/>
            <w:noWrap/>
            <w:vAlign w:val="center"/>
            <w:hideMark/>
          </w:tcPr>
          <w:p w14:paraId="57D033D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6962790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PICK UP FRONTIER </w:t>
            </w:r>
          </w:p>
        </w:tc>
        <w:tc>
          <w:tcPr>
            <w:tcW w:w="1276" w:type="dxa"/>
            <w:tcBorders>
              <w:top w:val="nil"/>
              <w:left w:val="nil"/>
              <w:bottom w:val="single" w:sz="4" w:space="0" w:color="auto"/>
              <w:right w:val="single" w:sz="4" w:space="0" w:color="auto"/>
            </w:tcBorders>
            <w:shd w:val="clear" w:color="auto" w:fill="auto"/>
            <w:noWrap/>
            <w:vAlign w:val="center"/>
            <w:hideMark/>
          </w:tcPr>
          <w:p w14:paraId="01CAEAC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48CDF28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4A556C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157</w:t>
            </w:r>
          </w:p>
        </w:tc>
        <w:tc>
          <w:tcPr>
            <w:tcW w:w="1454" w:type="dxa"/>
            <w:tcBorders>
              <w:top w:val="nil"/>
              <w:left w:val="nil"/>
              <w:bottom w:val="single" w:sz="4" w:space="0" w:color="auto"/>
              <w:right w:val="single" w:sz="4" w:space="0" w:color="auto"/>
            </w:tcBorders>
            <w:shd w:val="clear" w:color="auto" w:fill="auto"/>
            <w:noWrap/>
            <w:vAlign w:val="center"/>
            <w:hideMark/>
          </w:tcPr>
          <w:p w14:paraId="25FFE9F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65BE728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SEDAN GOL </w:t>
            </w:r>
          </w:p>
        </w:tc>
        <w:tc>
          <w:tcPr>
            <w:tcW w:w="1276" w:type="dxa"/>
            <w:tcBorders>
              <w:top w:val="nil"/>
              <w:left w:val="nil"/>
              <w:bottom w:val="single" w:sz="4" w:space="0" w:color="auto"/>
              <w:right w:val="single" w:sz="4" w:space="0" w:color="auto"/>
            </w:tcBorders>
            <w:shd w:val="clear" w:color="auto" w:fill="auto"/>
            <w:noWrap/>
            <w:vAlign w:val="center"/>
            <w:hideMark/>
          </w:tcPr>
          <w:p w14:paraId="563BA24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539B459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FDD483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158</w:t>
            </w:r>
          </w:p>
        </w:tc>
        <w:tc>
          <w:tcPr>
            <w:tcW w:w="1454" w:type="dxa"/>
            <w:tcBorders>
              <w:top w:val="nil"/>
              <w:left w:val="nil"/>
              <w:bottom w:val="single" w:sz="4" w:space="0" w:color="auto"/>
              <w:right w:val="single" w:sz="4" w:space="0" w:color="auto"/>
            </w:tcBorders>
            <w:shd w:val="clear" w:color="auto" w:fill="auto"/>
            <w:noWrap/>
            <w:vAlign w:val="center"/>
            <w:hideMark/>
          </w:tcPr>
          <w:p w14:paraId="0727F11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225814E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w:t>
            </w:r>
          </w:p>
        </w:tc>
        <w:tc>
          <w:tcPr>
            <w:tcW w:w="1276" w:type="dxa"/>
            <w:tcBorders>
              <w:top w:val="nil"/>
              <w:left w:val="nil"/>
              <w:bottom w:val="single" w:sz="4" w:space="0" w:color="auto"/>
              <w:right w:val="single" w:sz="4" w:space="0" w:color="auto"/>
            </w:tcBorders>
            <w:shd w:val="clear" w:color="auto" w:fill="auto"/>
            <w:noWrap/>
            <w:vAlign w:val="center"/>
            <w:hideMark/>
          </w:tcPr>
          <w:p w14:paraId="2825F7A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7CD2A9F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6C9B65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159</w:t>
            </w:r>
          </w:p>
        </w:tc>
        <w:tc>
          <w:tcPr>
            <w:tcW w:w="1454" w:type="dxa"/>
            <w:tcBorders>
              <w:top w:val="nil"/>
              <w:left w:val="nil"/>
              <w:bottom w:val="single" w:sz="4" w:space="0" w:color="auto"/>
              <w:right w:val="single" w:sz="4" w:space="0" w:color="auto"/>
            </w:tcBorders>
            <w:shd w:val="clear" w:color="auto" w:fill="auto"/>
            <w:noWrap/>
            <w:vAlign w:val="center"/>
            <w:hideMark/>
          </w:tcPr>
          <w:p w14:paraId="036493C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485016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PICK UP DOBLE CABINA</w:t>
            </w:r>
          </w:p>
        </w:tc>
        <w:tc>
          <w:tcPr>
            <w:tcW w:w="1276" w:type="dxa"/>
            <w:tcBorders>
              <w:top w:val="nil"/>
              <w:left w:val="nil"/>
              <w:bottom w:val="single" w:sz="4" w:space="0" w:color="auto"/>
              <w:right w:val="single" w:sz="4" w:space="0" w:color="auto"/>
            </w:tcBorders>
            <w:shd w:val="clear" w:color="auto" w:fill="auto"/>
            <w:noWrap/>
            <w:vAlign w:val="center"/>
            <w:hideMark/>
          </w:tcPr>
          <w:p w14:paraId="3D94497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4875054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8CFB68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160</w:t>
            </w:r>
          </w:p>
        </w:tc>
        <w:tc>
          <w:tcPr>
            <w:tcW w:w="1454" w:type="dxa"/>
            <w:tcBorders>
              <w:top w:val="nil"/>
              <w:left w:val="nil"/>
              <w:bottom w:val="single" w:sz="4" w:space="0" w:color="auto"/>
              <w:right w:val="single" w:sz="4" w:space="0" w:color="auto"/>
            </w:tcBorders>
            <w:shd w:val="clear" w:color="auto" w:fill="auto"/>
            <w:noWrap/>
            <w:vAlign w:val="center"/>
            <w:hideMark/>
          </w:tcPr>
          <w:p w14:paraId="139B649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B6ECA2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PICK UP DOBLE CABINA</w:t>
            </w:r>
          </w:p>
        </w:tc>
        <w:tc>
          <w:tcPr>
            <w:tcW w:w="1276" w:type="dxa"/>
            <w:tcBorders>
              <w:top w:val="nil"/>
              <w:left w:val="nil"/>
              <w:bottom w:val="single" w:sz="4" w:space="0" w:color="auto"/>
              <w:right w:val="single" w:sz="4" w:space="0" w:color="auto"/>
            </w:tcBorders>
            <w:shd w:val="clear" w:color="auto" w:fill="auto"/>
            <w:noWrap/>
            <w:vAlign w:val="center"/>
            <w:hideMark/>
          </w:tcPr>
          <w:p w14:paraId="744CFC3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3413DBB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C5938B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161</w:t>
            </w:r>
          </w:p>
        </w:tc>
        <w:tc>
          <w:tcPr>
            <w:tcW w:w="1454" w:type="dxa"/>
            <w:tcBorders>
              <w:top w:val="nil"/>
              <w:left w:val="nil"/>
              <w:bottom w:val="single" w:sz="4" w:space="0" w:color="auto"/>
              <w:right w:val="single" w:sz="4" w:space="0" w:color="auto"/>
            </w:tcBorders>
            <w:shd w:val="clear" w:color="auto" w:fill="auto"/>
            <w:noWrap/>
            <w:vAlign w:val="center"/>
            <w:hideMark/>
          </w:tcPr>
          <w:p w14:paraId="15E15A8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015A168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w:t>
            </w:r>
          </w:p>
        </w:tc>
        <w:tc>
          <w:tcPr>
            <w:tcW w:w="1276" w:type="dxa"/>
            <w:tcBorders>
              <w:top w:val="nil"/>
              <w:left w:val="nil"/>
              <w:bottom w:val="single" w:sz="4" w:space="0" w:color="auto"/>
              <w:right w:val="single" w:sz="4" w:space="0" w:color="auto"/>
            </w:tcBorders>
            <w:shd w:val="clear" w:color="auto" w:fill="auto"/>
            <w:noWrap/>
            <w:vAlign w:val="center"/>
            <w:hideMark/>
          </w:tcPr>
          <w:p w14:paraId="781E0E3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6A008D2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8E03C5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162</w:t>
            </w:r>
          </w:p>
        </w:tc>
        <w:tc>
          <w:tcPr>
            <w:tcW w:w="1454" w:type="dxa"/>
            <w:tcBorders>
              <w:top w:val="nil"/>
              <w:left w:val="nil"/>
              <w:bottom w:val="single" w:sz="4" w:space="0" w:color="auto"/>
              <w:right w:val="single" w:sz="4" w:space="0" w:color="auto"/>
            </w:tcBorders>
            <w:shd w:val="clear" w:color="auto" w:fill="auto"/>
            <w:noWrap/>
            <w:vAlign w:val="center"/>
            <w:hideMark/>
          </w:tcPr>
          <w:p w14:paraId="4D76C48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605EEF8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CARGO VAN PAQ C</w:t>
            </w:r>
          </w:p>
        </w:tc>
        <w:tc>
          <w:tcPr>
            <w:tcW w:w="1276" w:type="dxa"/>
            <w:tcBorders>
              <w:top w:val="nil"/>
              <w:left w:val="nil"/>
              <w:bottom w:val="single" w:sz="4" w:space="0" w:color="auto"/>
              <w:right w:val="single" w:sz="4" w:space="0" w:color="auto"/>
            </w:tcBorders>
            <w:shd w:val="clear" w:color="auto" w:fill="auto"/>
            <w:noWrap/>
            <w:vAlign w:val="center"/>
            <w:hideMark/>
          </w:tcPr>
          <w:p w14:paraId="3517B82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15582AE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233FAF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163</w:t>
            </w:r>
          </w:p>
        </w:tc>
        <w:tc>
          <w:tcPr>
            <w:tcW w:w="1454" w:type="dxa"/>
            <w:tcBorders>
              <w:top w:val="nil"/>
              <w:left w:val="nil"/>
              <w:bottom w:val="single" w:sz="4" w:space="0" w:color="auto"/>
              <w:right w:val="single" w:sz="4" w:space="0" w:color="auto"/>
            </w:tcBorders>
            <w:shd w:val="clear" w:color="auto" w:fill="auto"/>
            <w:noWrap/>
            <w:vAlign w:val="center"/>
            <w:hideMark/>
          </w:tcPr>
          <w:p w14:paraId="0F2FC1D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362CA62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TIIDA SEDAN COMFORT</w:t>
            </w:r>
          </w:p>
        </w:tc>
        <w:tc>
          <w:tcPr>
            <w:tcW w:w="1276" w:type="dxa"/>
            <w:tcBorders>
              <w:top w:val="nil"/>
              <w:left w:val="nil"/>
              <w:bottom w:val="single" w:sz="4" w:space="0" w:color="auto"/>
              <w:right w:val="single" w:sz="4" w:space="0" w:color="auto"/>
            </w:tcBorders>
            <w:shd w:val="clear" w:color="auto" w:fill="auto"/>
            <w:noWrap/>
            <w:vAlign w:val="center"/>
            <w:hideMark/>
          </w:tcPr>
          <w:p w14:paraId="69EF1DD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040539B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273A8E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lastRenderedPageBreak/>
              <w:t>164</w:t>
            </w:r>
          </w:p>
        </w:tc>
        <w:tc>
          <w:tcPr>
            <w:tcW w:w="1454" w:type="dxa"/>
            <w:tcBorders>
              <w:top w:val="nil"/>
              <w:left w:val="nil"/>
              <w:bottom w:val="single" w:sz="4" w:space="0" w:color="auto"/>
              <w:right w:val="single" w:sz="4" w:space="0" w:color="auto"/>
            </w:tcBorders>
            <w:shd w:val="clear" w:color="auto" w:fill="auto"/>
            <w:noWrap/>
            <w:vAlign w:val="center"/>
            <w:hideMark/>
          </w:tcPr>
          <w:p w14:paraId="5A247C5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44C2F35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ATTITUDE GL</w:t>
            </w:r>
          </w:p>
        </w:tc>
        <w:tc>
          <w:tcPr>
            <w:tcW w:w="1276" w:type="dxa"/>
            <w:tcBorders>
              <w:top w:val="nil"/>
              <w:left w:val="nil"/>
              <w:bottom w:val="single" w:sz="4" w:space="0" w:color="auto"/>
              <w:right w:val="single" w:sz="4" w:space="0" w:color="auto"/>
            </w:tcBorders>
            <w:shd w:val="clear" w:color="auto" w:fill="auto"/>
            <w:vAlign w:val="bottom"/>
            <w:hideMark/>
          </w:tcPr>
          <w:p w14:paraId="05FE335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60011FC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783435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165</w:t>
            </w:r>
          </w:p>
        </w:tc>
        <w:tc>
          <w:tcPr>
            <w:tcW w:w="1454" w:type="dxa"/>
            <w:tcBorders>
              <w:top w:val="nil"/>
              <w:left w:val="nil"/>
              <w:bottom w:val="single" w:sz="4" w:space="0" w:color="auto"/>
              <w:right w:val="single" w:sz="4" w:space="0" w:color="auto"/>
            </w:tcBorders>
            <w:shd w:val="clear" w:color="auto" w:fill="auto"/>
            <w:noWrap/>
            <w:vAlign w:val="center"/>
            <w:hideMark/>
          </w:tcPr>
          <w:p w14:paraId="61BC67F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13ECF0A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 PAQ M MANUAL</w:t>
            </w:r>
          </w:p>
        </w:tc>
        <w:tc>
          <w:tcPr>
            <w:tcW w:w="1276" w:type="dxa"/>
            <w:tcBorders>
              <w:top w:val="nil"/>
              <w:left w:val="nil"/>
              <w:bottom w:val="single" w:sz="4" w:space="0" w:color="auto"/>
              <w:right w:val="single" w:sz="4" w:space="0" w:color="auto"/>
            </w:tcBorders>
            <w:shd w:val="clear" w:color="auto" w:fill="auto"/>
            <w:vAlign w:val="bottom"/>
            <w:hideMark/>
          </w:tcPr>
          <w:p w14:paraId="03DA126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71F8D89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62C389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166</w:t>
            </w:r>
          </w:p>
        </w:tc>
        <w:tc>
          <w:tcPr>
            <w:tcW w:w="1454" w:type="dxa"/>
            <w:tcBorders>
              <w:top w:val="nil"/>
              <w:left w:val="nil"/>
              <w:bottom w:val="single" w:sz="4" w:space="0" w:color="auto"/>
              <w:right w:val="single" w:sz="4" w:space="0" w:color="auto"/>
            </w:tcBorders>
            <w:shd w:val="clear" w:color="auto" w:fill="auto"/>
            <w:noWrap/>
            <w:vAlign w:val="center"/>
            <w:hideMark/>
          </w:tcPr>
          <w:p w14:paraId="0984781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39FECAE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PICK UP</w:t>
            </w:r>
          </w:p>
        </w:tc>
        <w:tc>
          <w:tcPr>
            <w:tcW w:w="1276" w:type="dxa"/>
            <w:tcBorders>
              <w:top w:val="nil"/>
              <w:left w:val="nil"/>
              <w:bottom w:val="single" w:sz="4" w:space="0" w:color="auto"/>
              <w:right w:val="single" w:sz="4" w:space="0" w:color="auto"/>
            </w:tcBorders>
            <w:shd w:val="clear" w:color="auto" w:fill="auto"/>
            <w:vAlign w:val="bottom"/>
            <w:hideMark/>
          </w:tcPr>
          <w:p w14:paraId="7EBB495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2009</w:t>
            </w:r>
          </w:p>
        </w:tc>
      </w:tr>
      <w:tr w:rsidR="00A91652" w:rsidRPr="00D558CC" w14:paraId="72AF23A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299A77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167</w:t>
            </w:r>
          </w:p>
        </w:tc>
        <w:tc>
          <w:tcPr>
            <w:tcW w:w="1454" w:type="dxa"/>
            <w:tcBorders>
              <w:top w:val="nil"/>
              <w:left w:val="nil"/>
              <w:bottom w:val="single" w:sz="4" w:space="0" w:color="auto"/>
              <w:right w:val="single" w:sz="4" w:space="0" w:color="auto"/>
            </w:tcBorders>
            <w:shd w:val="clear" w:color="auto" w:fill="auto"/>
            <w:noWrap/>
            <w:vAlign w:val="center"/>
            <w:hideMark/>
          </w:tcPr>
          <w:p w14:paraId="0BBA6A4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098B1A5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 MARCH ACTIVE MVM</w:t>
            </w:r>
          </w:p>
        </w:tc>
        <w:tc>
          <w:tcPr>
            <w:tcW w:w="1276" w:type="dxa"/>
            <w:tcBorders>
              <w:top w:val="nil"/>
              <w:left w:val="nil"/>
              <w:bottom w:val="single" w:sz="4" w:space="0" w:color="auto"/>
              <w:right w:val="single" w:sz="4" w:space="0" w:color="auto"/>
            </w:tcBorders>
            <w:shd w:val="clear" w:color="auto" w:fill="auto"/>
            <w:vAlign w:val="bottom"/>
            <w:hideMark/>
          </w:tcPr>
          <w:p w14:paraId="387EC74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61F5EAD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3F71D4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168</w:t>
            </w:r>
          </w:p>
        </w:tc>
        <w:tc>
          <w:tcPr>
            <w:tcW w:w="1454" w:type="dxa"/>
            <w:tcBorders>
              <w:top w:val="nil"/>
              <w:left w:val="nil"/>
              <w:bottom w:val="single" w:sz="4" w:space="0" w:color="auto"/>
              <w:right w:val="single" w:sz="4" w:space="0" w:color="auto"/>
            </w:tcBorders>
            <w:shd w:val="clear" w:color="auto" w:fill="auto"/>
            <w:noWrap/>
            <w:vAlign w:val="center"/>
            <w:hideMark/>
          </w:tcPr>
          <w:p w14:paraId="7A2BDAD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7F76D84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 TSURU GSII</w:t>
            </w:r>
          </w:p>
        </w:tc>
        <w:tc>
          <w:tcPr>
            <w:tcW w:w="1276" w:type="dxa"/>
            <w:tcBorders>
              <w:top w:val="nil"/>
              <w:left w:val="nil"/>
              <w:bottom w:val="single" w:sz="4" w:space="0" w:color="auto"/>
              <w:right w:val="single" w:sz="4" w:space="0" w:color="auto"/>
            </w:tcBorders>
            <w:shd w:val="clear" w:color="auto" w:fill="auto"/>
            <w:noWrap/>
            <w:vAlign w:val="center"/>
            <w:hideMark/>
          </w:tcPr>
          <w:p w14:paraId="0D53C69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3F4286F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23E1F9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169</w:t>
            </w:r>
          </w:p>
        </w:tc>
        <w:tc>
          <w:tcPr>
            <w:tcW w:w="1454" w:type="dxa"/>
            <w:tcBorders>
              <w:top w:val="nil"/>
              <w:left w:val="nil"/>
              <w:bottom w:val="single" w:sz="4" w:space="0" w:color="auto"/>
              <w:right w:val="single" w:sz="4" w:space="0" w:color="auto"/>
            </w:tcBorders>
            <w:shd w:val="clear" w:color="auto" w:fill="auto"/>
            <w:vAlign w:val="center"/>
            <w:hideMark/>
          </w:tcPr>
          <w:p w14:paraId="144F425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3FB0026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SIENNA</w:t>
            </w:r>
          </w:p>
        </w:tc>
        <w:tc>
          <w:tcPr>
            <w:tcW w:w="1276" w:type="dxa"/>
            <w:tcBorders>
              <w:top w:val="nil"/>
              <w:left w:val="nil"/>
              <w:bottom w:val="single" w:sz="4" w:space="0" w:color="auto"/>
              <w:right w:val="single" w:sz="4" w:space="0" w:color="auto"/>
            </w:tcBorders>
            <w:shd w:val="clear" w:color="auto" w:fill="auto"/>
            <w:vAlign w:val="center"/>
            <w:hideMark/>
          </w:tcPr>
          <w:p w14:paraId="5E5A0A1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16CD178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640DE2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170</w:t>
            </w:r>
          </w:p>
        </w:tc>
        <w:tc>
          <w:tcPr>
            <w:tcW w:w="1454" w:type="dxa"/>
            <w:tcBorders>
              <w:top w:val="nil"/>
              <w:left w:val="nil"/>
              <w:bottom w:val="single" w:sz="4" w:space="0" w:color="auto"/>
              <w:right w:val="single" w:sz="4" w:space="0" w:color="auto"/>
            </w:tcBorders>
            <w:shd w:val="clear" w:color="auto" w:fill="auto"/>
            <w:vAlign w:val="center"/>
            <w:hideMark/>
          </w:tcPr>
          <w:p w14:paraId="3196E33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vAlign w:val="center"/>
            <w:hideMark/>
          </w:tcPr>
          <w:p w14:paraId="0496C00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ATTITUDE</w:t>
            </w:r>
          </w:p>
        </w:tc>
        <w:tc>
          <w:tcPr>
            <w:tcW w:w="1276" w:type="dxa"/>
            <w:tcBorders>
              <w:top w:val="nil"/>
              <w:left w:val="nil"/>
              <w:bottom w:val="single" w:sz="4" w:space="0" w:color="auto"/>
              <w:right w:val="single" w:sz="4" w:space="0" w:color="auto"/>
            </w:tcBorders>
            <w:shd w:val="clear" w:color="auto" w:fill="auto"/>
            <w:vAlign w:val="center"/>
            <w:hideMark/>
          </w:tcPr>
          <w:p w14:paraId="265144E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49715ED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50C661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171</w:t>
            </w:r>
          </w:p>
        </w:tc>
        <w:tc>
          <w:tcPr>
            <w:tcW w:w="1454" w:type="dxa"/>
            <w:tcBorders>
              <w:top w:val="nil"/>
              <w:left w:val="nil"/>
              <w:bottom w:val="single" w:sz="4" w:space="0" w:color="auto"/>
              <w:right w:val="single" w:sz="4" w:space="0" w:color="auto"/>
            </w:tcBorders>
            <w:shd w:val="clear" w:color="auto" w:fill="auto"/>
            <w:vAlign w:val="center"/>
            <w:hideMark/>
          </w:tcPr>
          <w:p w14:paraId="57B473B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40C80FA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TIIDA</w:t>
            </w:r>
          </w:p>
        </w:tc>
        <w:tc>
          <w:tcPr>
            <w:tcW w:w="1276" w:type="dxa"/>
            <w:tcBorders>
              <w:top w:val="nil"/>
              <w:left w:val="nil"/>
              <w:bottom w:val="single" w:sz="4" w:space="0" w:color="auto"/>
              <w:right w:val="single" w:sz="4" w:space="0" w:color="auto"/>
            </w:tcBorders>
            <w:shd w:val="clear" w:color="auto" w:fill="auto"/>
            <w:vAlign w:val="center"/>
            <w:hideMark/>
          </w:tcPr>
          <w:p w14:paraId="560CF07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485B83C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D51447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172</w:t>
            </w:r>
          </w:p>
        </w:tc>
        <w:tc>
          <w:tcPr>
            <w:tcW w:w="1454" w:type="dxa"/>
            <w:tcBorders>
              <w:top w:val="nil"/>
              <w:left w:val="nil"/>
              <w:bottom w:val="single" w:sz="4" w:space="0" w:color="auto"/>
              <w:right w:val="single" w:sz="4" w:space="0" w:color="auto"/>
            </w:tcBorders>
            <w:shd w:val="clear" w:color="auto" w:fill="auto"/>
            <w:noWrap/>
            <w:vAlign w:val="center"/>
            <w:hideMark/>
          </w:tcPr>
          <w:p w14:paraId="51BD411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64769C0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FIESTA</w:t>
            </w:r>
          </w:p>
        </w:tc>
        <w:tc>
          <w:tcPr>
            <w:tcW w:w="1276" w:type="dxa"/>
            <w:tcBorders>
              <w:top w:val="nil"/>
              <w:left w:val="nil"/>
              <w:bottom w:val="single" w:sz="4" w:space="0" w:color="auto"/>
              <w:right w:val="single" w:sz="4" w:space="0" w:color="auto"/>
            </w:tcBorders>
            <w:shd w:val="clear" w:color="auto" w:fill="auto"/>
            <w:noWrap/>
            <w:vAlign w:val="center"/>
            <w:hideMark/>
          </w:tcPr>
          <w:p w14:paraId="354C3A0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51DC679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9DA28B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173</w:t>
            </w:r>
          </w:p>
        </w:tc>
        <w:tc>
          <w:tcPr>
            <w:tcW w:w="1454" w:type="dxa"/>
            <w:tcBorders>
              <w:top w:val="nil"/>
              <w:left w:val="nil"/>
              <w:bottom w:val="single" w:sz="4" w:space="0" w:color="auto"/>
              <w:right w:val="single" w:sz="4" w:space="0" w:color="auto"/>
            </w:tcBorders>
            <w:shd w:val="clear" w:color="auto" w:fill="auto"/>
            <w:noWrap/>
            <w:vAlign w:val="center"/>
            <w:hideMark/>
          </w:tcPr>
          <w:p w14:paraId="4159487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vAlign w:val="center"/>
            <w:hideMark/>
          </w:tcPr>
          <w:p w14:paraId="193D5EB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SEDONA</w:t>
            </w:r>
          </w:p>
        </w:tc>
        <w:tc>
          <w:tcPr>
            <w:tcW w:w="1276" w:type="dxa"/>
            <w:tcBorders>
              <w:top w:val="nil"/>
              <w:left w:val="nil"/>
              <w:bottom w:val="single" w:sz="4" w:space="0" w:color="auto"/>
              <w:right w:val="single" w:sz="4" w:space="0" w:color="auto"/>
            </w:tcBorders>
            <w:shd w:val="clear" w:color="auto" w:fill="auto"/>
            <w:noWrap/>
            <w:vAlign w:val="center"/>
            <w:hideMark/>
          </w:tcPr>
          <w:p w14:paraId="62682EE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080A8D6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F7F595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174</w:t>
            </w:r>
          </w:p>
        </w:tc>
        <w:tc>
          <w:tcPr>
            <w:tcW w:w="1454" w:type="dxa"/>
            <w:tcBorders>
              <w:top w:val="nil"/>
              <w:left w:val="nil"/>
              <w:bottom w:val="single" w:sz="4" w:space="0" w:color="auto"/>
              <w:right w:val="single" w:sz="4" w:space="0" w:color="auto"/>
            </w:tcBorders>
            <w:shd w:val="clear" w:color="auto" w:fill="auto"/>
            <w:vAlign w:val="center"/>
            <w:hideMark/>
          </w:tcPr>
          <w:p w14:paraId="239207C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34418CE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PRIUS BASE 4PTS.</w:t>
            </w:r>
          </w:p>
        </w:tc>
        <w:tc>
          <w:tcPr>
            <w:tcW w:w="1276" w:type="dxa"/>
            <w:tcBorders>
              <w:top w:val="nil"/>
              <w:left w:val="nil"/>
              <w:bottom w:val="single" w:sz="4" w:space="0" w:color="auto"/>
              <w:right w:val="single" w:sz="4" w:space="0" w:color="auto"/>
            </w:tcBorders>
            <w:shd w:val="clear" w:color="auto" w:fill="auto"/>
            <w:vAlign w:val="center"/>
            <w:hideMark/>
          </w:tcPr>
          <w:p w14:paraId="51C830F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7F699E2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7DE976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175</w:t>
            </w:r>
          </w:p>
        </w:tc>
        <w:tc>
          <w:tcPr>
            <w:tcW w:w="1454" w:type="dxa"/>
            <w:tcBorders>
              <w:top w:val="nil"/>
              <w:left w:val="nil"/>
              <w:bottom w:val="single" w:sz="4" w:space="0" w:color="auto"/>
              <w:right w:val="single" w:sz="4" w:space="0" w:color="auto"/>
            </w:tcBorders>
            <w:shd w:val="clear" w:color="auto" w:fill="auto"/>
            <w:vAlign w:val="center"/>
            <w:hideMark/>
          </w:tcPr>
          <w:p w14:paraId="516444F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0EB6375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CHEVY</w:t>
            </w:r>
          </w:p>
        </w:tc>
        <w:tc>
          <w:tcPr>
            <w:tcW w:w="1276" w:type="dxa"/>
            <w:tcBorders>
              <w:top w:val="nil"/>
              <w:left w:val="nil"/>
              <w:bottom w:val="single" w:sz="4" w:space="0" w:color="auto"/>
              <w:right w:val="single" w:sz="4" w:space="0" w:color="auto"/>
            </w:tcBorders>
            <w:shd w:val="clear" w:color="auto" w:fill="auto"/>
            <w:vAlign w:val="center"/>
            <w:hideMark/>
          </w:tcPr>
          <w:p w14:paraId="7F767B6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150A0C9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1E4EF6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176</w:t>
            </w:r>
          </w:p>
        </w:tc>
        <w:tc>
          <w:tcPr>
            <w:tcW w:w="1454" w:type="dxa"/>
            <w:tcBorders>
              <w:top w:val="nil"/>
              <w:left w:val="nil"/>
              <w:bottom w:val="single" w:sz="4" w:space="0" w:color="auto"/>
              <w:right w:val="single" w:sz="4" w:space="0" w:color="auto"/>
            </w:tcBorders>
            <w:shd w:val="clear" w:color="auto" w:fill="auto"/>
            <w:vAlign w:val="center"/>
            <w:hideMark/>
          </w:tcPr>
          <w:p w14:paraId="16C0DC9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7FDA8F9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SILVERADO 2500</w:t>
            </w:r>
          </w:p>
        </w:tc>
        <w:tc>
          <w:tcPr>
            <w:tcW w:w="1276" w:type="dxa"/>
            <w:tcBorders>
              <w:top w:val="nil"/>
              <w:left w:val="nil"/>
              <w:bottom w:val="single" w:sz="4" w:space="0" w:color="auto"/>
              <w:right w:val="single" w:sz="4" w:space="0" w:color="auto"/>
            </w:tcBorders>
            <w:shd w:val="clear" w:color="auto" w:fill="auto"/>
            <w:vAlign w:val="center"/>
            <w:hideMark/>
          </w:tcPr>
          <w:p w14:paraId="7EC2DFA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68DB540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D92B6E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177</w:t>
            </w:r>
          </w:p>
        </w:tc>
        <w:tc>
          <w:tcPr>
            <w:tcW w:w="1454" w:type="dxa"/>
            <w:tcBorders>
              <w:top w:val="nil"/>
              <w:left w:val="nil"/>
              <w:bottom w:val="single" w:sz="4" w:space="0" w:color="auto"/>
              <w:right w:val="single" w:sz="4" w:space="0" w:color="auto"/>
            </w:tcBorders>
            <w:shd w:val="clear" w:color="auto" w:fill="auto"/>
            <w:vAlign w:val="center"/>
            <w:hideMark/>
          </w:tcPr>
          <w:p w14:paraId="407EB96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589B217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TAHOE 4X2</w:t>
            </w:r>
          </w:p>
        </w:tc>
        <w:tc>
          <w:tcPr>
            <w:tcW w:w="1276" w:type="dxa"/>
            <w:tcBorders>
              <w:top w:val="nil"/>
              <w:left w:val="nil"/>
              <w:bottom w:val="single" w:sz="4" w:space="0" w:color="auto"/>
              <w:right w:val="single" w:sz="4" w:space="0" w:color="auto"/>
            </w:tcBorders>
            <w:shd w:val="clear" w:color="auto" w:fill="auto"/>
            <w:vAlign w:val="center"/>
            <w:hideMark/>
          </w:tcPr>
          <w:p w14:paraId="5260DBC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4FD9A80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13467D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178</w:t>
            </w:r>
          </w:p>
        </w:tc>
        <w:tc>
          <w:tcPr>
            <w:tcW w:w="1454" w:type="dxa"/>
            <w:tcBorders>
              <w:top w:val="nil"/>
              <w:left w:val="nil"/>
              <w:bottom w:val="single" w:sz="4" w:space="0" w:color="auto"/>
              <w:right w:val="single" w:sz="4" w:space="0" w:color="auto"/>
            </w:tcBorders>
            <w:shd w:val="clear" w:color="auto" w:fill="auto"/>
            <w:vAlign w:val="center"/>
            <w:hideMark/>
          </w:tcPr>
          <w:p w14:paraId="12816DC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vAlign w:val="center"/>
            <w:hideMark/>
          </w:tcPr>
          <w:p w14:paraId="0A5CC1F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RIO</w:t>
            </w:r>
          </w:p>
        </w:tc>
        <w:tc>
          <w:tcPr>
            <w:tcW w:w="1276" w:type="dxa"/>
            <w:tcBorders>
              <w:top w:val="nil"/>
              <w:left w:val="nil"/>
              <w:bottom w:val="single" w:sz="4" w:space="0" w:color="auto"/>
              <w:right w:val="single" w:sz="4" w:space="0" w:color="auto"/>
            </w:tcBorders>
            <w:shd w:val="clear" w:color="auto" w:fill="auto"/>
            <w:vAlign w:val="center"/>
            <w:hideMark/>
          </w:tcPr>
          <w:p w14:paraId="2388BD7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16B492D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C0F923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179</w:t>
            </w:r>
          </w:p>
        </w:tc>
        <w:tc>
          <w:tcPr>
            <w:tcW w:w="1454" w:type="dxa"/>
            <w:tcBorders>
              <w:top w:val="nil"/>
              <w:left w:val="nil"/>
              <w:bottom w:val="single" w:sz="4" w:space="0" w:color="auto"/>
              <w:right w:val="single" w:sz="4" w:space="0" w:color="auto"/>
            </w:tcBorders>
            <w:shd w:val="clear" w:color="auto" w:fill="auto"/>
            <w:vAlign w:val="center"/>
            <w:hideMark/>
          </w:tcPr>
          <w:p w14:paraId="2C69565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DODGE </w:t>
            </w:r>
          </w:p>
        </w:tc>
        <w:tc>
          <w:tcPr>
            <w:tcW w:w="4536" w:type="dxa"/>
            <w:tcBorders>
              <w:top w:val="nil"/>
              <w:left w:val="nil"/>
              <w:bottom w:val="single" w:sz="4" w:space="0" w:color="auto"/>
              <w:right w:val="single" w:sz="4" w:space="0" w:color="auto"/>
            </w:tcBorders>
            <w:shd w:val="clear" w:color="auto" w:fill="auto"/>
            <w:vAlign w:val="center"/>
            <w:hideMark/>
          </w:tcPr>
          <w:p w14:paraId="60224C4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RAM 4X4</w:t>
            </w:r>
          </w:p>
        </w:tc>
        <w:tc>
          <w:tcPr>
            <w:tcW w:w="1276" w:type="dxa"/>
            <w:tcBorders>
              <w:top w:val="nil"/>
              <w:left w:val="nil"/>
              <w:bottom w:val="single" w:sz="4" w:space="0" w:color="auto"/>
              <w:right w:val="single" w:sz="4" w:space="0" w:color="auto"/>
            </w:tcBorders>
            <w:shd w:val="clear" w:color="auto" w:fill="auto"/>
            <w:noWrap/>
            <w:vAlign w:val="center"/>
            <w:hideMark/>
          </w:tcPr>
          <w:p w14:paraId="1ED61A1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2016</w:t>
            </w:r>
          </w:p>
        </w:tc>
      </w:tr>
      <w:tr w:rsidR="00A91652" w:rsidRPr="00D558CC" w14:paraId="771579C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7226D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180</w:t>
            </w:r>
          </w:p>
        </w:tc>
        <w:tc>
          <w:tcPr>
            <w:tcW w:w="1454" w:type="dxa"/>
            <w:tcBorders>
              <w:top w:val="nil"/>
              <w:left w:val="nil"/>
              <w:bottom w:val="single" w:sz="4" w:space="0" w:color="auto"/>
              <w:right w:val="single" w:sz="4" w:space="0" w:color="auto"/>
            </w:tcBorders>
            <w:shd w:val="clear" w:color="auto" w:fill="auto"/>
            <w:vAlign w:val="center"/>
            <w:hideMark/>
          </w:tcPr>
          <w:p w14:paraId="3E47B1D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vAlign w:val="center"/>
            <w:hideMark/>
          </w:tcPr>
          <w:p w14:paraId="5F7E220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RIO</w:t>
            </w:r>
          </w:p>
        </w:tc>
        <w:tc>
          <w:tcPr>
            <w:tcW w:w="1276" w:type="dxa"/>
            <w:tcBorders>
              <w:top w:val="nil"/>
              <w:left w:val="nil"/>
              <w:bottom w:val="single" w:sz="4" w:space="0" w:color="auto"/>
              <w:right w:val="single" w:sz="4" w:space="0" w:color="auto"/>
            </w:tcBorders>
            <w:shd w:val="clear" w:color="auto" w:fill="auto"/>
            <w:noWrap/>
            <w:vAlign w:val="center"/>
            <w:hideMark/>
          </w:tcPr>
          <w:p w14:paraId="04EC44B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0C1ECAF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DED717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181</w:t>
            </w:r>
          </w:p>
        </w:tc>
        <w:tc>
          <w:tcPr>
            <w:tcW w:w="1454" w:type="dxa"/>
            <w:tcBorders>
              <w:top w:val="nil"/>
              <w:left w:val="nil"/>
              <w:bottom w:val="single" w:sz="4" w:space="0" w:color="auto"/>
              <w:right w:val="single" w:sz="4" w:space="0" w:color="auto"/>
            </w:tcBorders>
            <w:shd w:val="clear" w:color="auto" w:fill="auto"/>
            <w:noWrap/>
            <w:vAlign w:val="center"/>
            <w:hideMark/>
          </w:tcPr>
          <w:p w14:paraId="6927395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20CFF7F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AVEO</w:t>
            </w:r>
          </w:p>
        </w:tc>
        <w:tc>
          <w:tcPr>
            <w:tcW w:w="1276" w:type="dxa"/>
            <w:tcBorders>
              <w:top w:val="nil"/>
              <w:left w:val="nil"/>
              <w:bottom w:val="single" w:sz="4" w:space="0" w:color="auto"/>
              <w:right w:val="single" w:sz="4" w:space="0" w:color="auto"/>
            </w:tcBorders>
            <w:shd w:val="clear" w:color="auto" w:fill="auto"/>
            <w:noWrap/>
            <w:vAlign w:val="center"/>
            <w:hideMark/>
          </w:tcPr>
          <w:p w14:paraId="65691A3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6D1519B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45DB85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182</w:t>
            </w:r>
          </w:p>
        </w:tc>
        <w:tc>
          <w:tcPr>
            <w:tcW w:w="1454" w:type="dxa"/>
            <w:tcBorders>
              <w:top w:val="nil"/>
              <w:left w:val="nil"/>
              <w:bottom w:val="single" w:sz="4" w:space="0" w:color="auto"/>
              <w:right w:val="single" w:sz="4" w:space="0" w:color="auto"/>
            </w:tcBorders>
            <w:shd w:val="clear" w:color="auto" w:fill="auto"/>
            <w:noWrap/>
            <w:vAlign w:val="center"/>
            <w:hideMark/>
          </w:tcPr>
          <w:p w14:paraId="6A76453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564B084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w:t>
            </w:r>
          </w:p>
        </w:tc>
        <w:tc>
          <w:tcPr>
            <w:tcW w:w="1276" w:type="dxa"/>
            <w:tcBorders>
              <w:top w:val="nil"/>
              <w:left w:val="nil"/>
              <w:bottom w:val="single" w:sz="4" w:space="0" w:color="auto"/>
              <w:right w:val="single" w:sz="4" w:space="0" w:color="auto"/>
            </w:tcBorders>
            <w:shd w:val="clear" w:color="auto" w:fill="auto"/>
            <w:noWrap/>
            <w:vAlign w:val="center"/>
            <w:hideMark/>
          </w:tcPr>
          <w:p w14:paraId="1788905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2009</w:t>
            </w:r>
          </w:p>
        </w:tc>
      </w:tr>
      <w:tr w:rsidR="00A91652" w:rsidRPr="00D558CC" w14:paraId="3ACF3DB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D88545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183</w:t>
            </w:r>
          </w:p>
        </w:tc>
        <w:tc>
          <w:tcPr>
            <w:tcW w:w="1454" w:type="dxa"/>
            <w:tcBorders>
              <w:top w:val="nil"/>
              <w:left w:val="nil"/>
              <w:bottom w:val="single" w:sz="4" w:space="0" w:color="auto"/>
              <w:right w:val="single" w:sz="4" w:space="0" w:color="auto"/>
            </w:tcBorders>
            <w:shd w:val="clear" w:color="auto" w:fill="auto"/>
            <w:noWrap/>
            <w:vAlign w:val="center"/>
            <w:hideMark/>
          </w:tcPr>
          <w:p w14:paraId="5218D6A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1DEF122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 300</w:t>
            </w:r>
          </w:p>
        </w:tc>
        <w:tc>
          <w:tcPr>
            <w:tcW w:w="1276" w:type="dxa"/>
            <w:tcBorders>
              <w:top w:val="nil"/>
              <w:left w:val="nil"/>
              <w:bottom w:val="single" w:sz="4" w:space="0" w:color="auto"/>
              <w:right w:val="single" w:sz="4" w:space="0" w:color="auto"/>
            </w:tcBorders>
            <w:shd w:val="clear" w:color="auto" w:fill="auto"/>
            <w:noWrap/>
            <w:vAlign w:val="center"/>
            <w:hideMark/>
          </w:tcPr>
          <w:p w14:paraId="7798C51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25D21F1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B80185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184</w:t>
            </w:r>
          </w:p>
        </w:tc>
        <w:tc>
          <w:tcPr>
            <w:tcW w:w="1454" w:type="dxa"/>
            <w:tcBorders>
              <w:top w:val="nil"/>
              <w:left w:val="nil"/>
              <w:bottom w:val="single" w:sz="4" w:space="0" w:color="auto"/>
              <w:right w:val="single" w:sz="4" w:space="0" w:color="auto"/>
            </w:tcBorders>
            <w:shd w:val="clear" w:color="auto" w:fill="auto"/>
            <w:noWrap/>
            <w:vAlign w:val="center"/>
            <w:hideMark/>
          </w:tcPr>
          <w:p w14:paraId="3C334AB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16C5A79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 300</w:t>
            </w:r>
          </w:p>
        </w:tc>
        <w:tc>
          <w:tcPr>
            <w:tcW w:w="1276" w:type="dxa"/>
            <w:tcBorders>
              <w:top w:val="nil"/>
              <w:left w:val="nil"/>
              <w:bottom w:val="single" w:sz="4" w:space="0" w:color="auto"/>
              <w:right w:val="single" w:sz="4" w:space="0" w:color="auto"/>
            </w:tcBorders>
            <w:shd w:val="clear" w:color="auto" w:fill="auto"/>
            <w:noWrap/>
            <w:vAlign w:val="center"/>
            <w:hideMark/>
          </w:tcPr>
          <w:p w14:paraId="37BB41A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6E70503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8FFD8D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185</w:t>
            </w:r>
          </w:p>
        </w:tc>
        <w:tc>
          <w:tcPr>
            <w:tcW w:w="1454" w:type="dxa"/>
            <w:tcBorders>
              <w:top w:val="nil"/>
              <w:left w:val="nil"/>
              <w:bottom w:val="single" w:sz="4" w:space="0" w:color="auto"/>
              <w:right w:val="single" w:sz="4" w:space="0" w:color="auto"/>
            </w:tcBorders>
            <w:shd w:val="clear" w:color="auto" w:fill="auto"/>
            <w:vAlign w:val="center"/>
            <w:hideMark/>
          </w:tcPr>
          <w:p w14:paraId="5A2EE3B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53E27FA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SIENNA 5PTS.</w:t>
            </w:r>
          </w:p>
        </w:tc>
        <w:tc>
          <w:tcPr>
            <w:tcW w:w="1276" w:type="dxa"/>
            <w:tcBorders>
              <w:top w:val="nil"/>
              <w:left w:val="nil"/>
              <w:bottom w:val="single" w:sz="4" w:space="0" w:color="auto"/>
              <w:right w:val="single" w:sz="4" w:space="0" w:color="auto"/>
            </w:tcBorders>
            <w:shd w:val="clear" w:color="auto" w:fill="auto"/>
            <w:vAlign w:val="center"/>
            <w:hideMark/>
          </w:tcPr>
          <w:p w14:paraId="33480EE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2004</w:t>
            </w:r>
          </w:p>
        </w:tc>
      </w:tr>
      <w:tr w:rsidR="00A91652" w:rsidRPr="00D558CC" w14:paraId="32DD679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5C3275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186</w:t>
            </w:r>
          </w:p>
        </w:tc>
        <w:tc>
          <w:tcPr>
            <w:tcW w:w="1454" w:type="dxa"/>
            <w:tcBorders>
              <w:top w:val="nil"/>
              <w:left w:val="nil"/>
              <w:bottom w:val="single" w:sz="4" w:space="0" w:color="auto"/>
              <w:right w:val="single" w:sz="4" w:space="0" w:color="auto"/>
            </w:tcBorders>
            <w:shd w:val="clear" w:color="auto" w:fill="auto"/>
            <w:vAlign w:val="center"/>
            <w:hideMark/>
          </w:tcPr>
          <w:p w14:paraId="0AC87C0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484B39C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PRIUS BASE 4PTS.</w:t>
            </w:r>
          </w:p>
        </w:tc>
        <w:tc>
          <w:tcPr>
            <w:tcW w:w="1276" w:type="dxa"/>
            <w:tcBorders>
              <w:top w:val="nil"/>
              <w:left w:val="nil"/>
              <w:bottom w:val="single" w:sz="4" w:space="0" w:color="auto"/>
              <w:right w:val="single" w:sz="4" w:space="0" w:color="auto"/>
            </w:tcBorders>
            <w:shd w:val="clear" w:color="auto" w:fill="auto"/>
            <w:vAlign w:val="center"/>
            <w:hideMark/>
          </w:tcPr>
          <w:p w14:paraId="08F4D00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393D095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2DD18B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187</w:t>
            </w:r>
          </w:p>
        </w:tc>
        <w:tc>
          <w:tcPr>
            <w:tcW w:w="1454" w:type="dxa"/>
            <w:tcBorders>
              <w:top w:val="nil"/>
              <w:left w:val="nil"/>
              <w:bottom w:val="single" w:sz="4" w:space="0" w:color="auto"/>
              <w:right w:val="single" w:sz="4" w:space="0" w:color="auto"/>
            </w:tcBorders>
            <w:shd w:val="clear" w:color="auto" w:fill="auto"/>
            <w:vAlign w:val="center"/>
            <w:hideMark/>
          </w:tcPr>
          <w:p w14:paraId="270B5D5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GENERAL MOTORS</w:t>
            </w:r>
          </w:p>
        </w:tc>
        <w:tc>
          <w:tcPr>
            <w:tcW w:w="4536" w:type="dxa"/>
            <w:tcBorders>
              <w:top w:val="nil"/>
              <w:left w:val="nil"/>
              <w:bottom w:val="single" w:sz="4" w:space="0" w:color="auto"/>
              <w:right w:val="single" w:sz="4" w:space="0" w:color="auto"/>
            </w:tcBorders>
            <w:shd w:val="clear" w:color="auto" w:fill="auto"/>
            <w:vAlign w:val="center"/>
            <w:hideMark/>
          </w:tcPr>
          <w:p w14:paraId="7A09639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EXPRESS VAN</w:t>
            </w:r>
          </w:p>
        </w:tc>
        <w:tc>
          <w:tcPr>
            <w:tcW w:w="1276" w:type="dxa"/>
            <w:tcBorders>
              <w:top w:val="nil"/>
              <w:left w:val="nil"/>
              <w:bottom w:val="single" w:sz="4" w:space="0" w:color="auto"/>
              <w:right w:val="single" w:sz="4" w:space="0" w:color="auto"/>
            </w:tcBorders>
            <w:shd w:val="clear" w:color="auto" w:fill="auto"/>
            <w:vAlign w:val="center"/>
            <w:hideMark/>
          </w:tcPr>
          <w:p w14:paraId="553DA70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1D97508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59B192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188</w:t>
            </w:r>
          </w:p>
        </w:tc>
        <w:tc>
          <w:tcPr>
            <w:tcW w:w="1454" w:type="dxa"/>
            <w:tcBorders>
              <w:top w:val="nil"/>
              <w:left w:val="nil"/>
              <w:bottom w:val="single" w:sz="4" w:space="0" w:color="auto"/>
              <w:right w:val="single" w:sz="4" w:space="0" w:color="auto"/>
            </w:tcBorders>
            <w:shd w:val="clear" w:color="auto" w:fill="auto"/>
            <w:vAlign w:val="center"/>
            <w:hideMark/>
          </w:tcPr>
          <w:p w14:paraId="5A1FE36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1462B25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AVEO </w:t>
            </w:r>
          </w:p>
        </w:tc>
        <w:tc>
          <w:tcPr>
            <w:tcW w:w="1276" w:type="dxa"/>
            <w:tcBorders>
              <w:top w:val="nil"/>
              <w:left w:val="nil"/>
              <w:bottom w:val="single" w:sz="4" w:space="0" w:color="auto"/>
              <w:right w:val="single" w:sz="4" w:space="0" w:color="auto"/>
            </w:tcBorders>
            <w:shd w:val="clear" w:color="auto" w:fill="auto"/>
            <w:vAlign w:val="center"/>
            <w:hideMark/>
          </w:tcPr>
          <w:p w14:paraId="2961877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5EE43BC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0F9128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189</w:t>
            </w:r>
          </w:p>
        </w:tc>
        <w:tc>
          <w:tcPr>
            <w:tcW w:w="1454" w:type="dxa"/>
            <w:tcBorders>
              <w:top w:val="nil"/>
              <w:left w:val="nil"/>
              <w:bottom w:val="single" w:sz="4" w:space="0" w:color="auto"/>
              <w:right w:val="single" w:sz="4" w:space="0" w:color="auto"/>
            </w:tcBorders>
            <w:shd w:val="clear" w:color="auto" w:fill="auto"/>
            <w:noWrap/>
            <w:vAlign w:val="center"/>
            <w:hideMark/>
          </w:tcPr>
          <w:p w14:paraId="7E48837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3EE8051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LUV</w:t>
            </w:r>
          </w:p>
        </w:tc>
        <w:tc>
          <w:tcPr>
            <w:tcW w:w="1276" w:type="dxa"/>
            <w:tcBorders>
              <w:top w:val="nil"/>
              <w:left w:val="nil"/>
              <w:bottom w:val="single" w:sz="4" w:space="0" w:color="auto"/>
              <w:right w:val="single" w:sz="4" w:space="0" w:color="auto"/>
            </w:tcBorders>
            <w:shd w:val="clear" w:color="auto" w:fill="auto"/>
            <w:noWrap/>
            <w:vAlign w:val="center"/>
            <w:hideMark/>
          </w:tcPr>
          <w:p w14:paraId="6618C25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6589B66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4D70A2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190</w:t>
            </w:r>
          </w:p>
        </w:tc>
        <w:tc>
          <w:tcPr>
            <w:tcW w:w="1454" w:type="dxa"/>
            <w:tcBorders>
              <w:top w:val="nil"/>
              <w:left w:val="nil"/>
              <w:bottom w:val="single" w:sz="4" w:space="0" w:color="auto"/>
              <w:right w:val="single" w:sz="4" w:space="0" w:color="auto"/>
            </w:tcBorders>
            <w:shd w:val="clear" w:color="auto" w:fill="auto"/>
            <w:noWrap/>
            <w:vAlign w:val="center"/>
            <w:hideMark/>
          </w:tcPr>
          <w:p w14:paraId="78AD5C7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center"/>
            <w:hideMark/>
          </w:tcPr>
          <w:p w14:paraId="2DC173C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RANGER</w:t>
            </w:r>
          </w:p>
        </w:tc>
        <w:tc>
          <w:tcPr>
            <w:tcW w:w="1276" w:type="dxa"/>
            <w:tcBorders>
              <w:top w:val="nil"/>
              <w:left w:val="nil"/>
              <w:bottom w:val="single" w:sz="4" w:space="0" w:color="auto"/>
              <w:right w:val="single" w:sz="4" w:space="0" w:color="auto"/>
            </w:tcBorders>
            <w:shd w:val="clear" w:color="auto" w:fill="auto"/>
            <w:noWrap/>
            <w:vAlign w:val="center"/>
            <w:hideMark/>
          </w:tcPr>
          <w:p w14:paraId="7183BA2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2A87DB6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F282D1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191</w:t>
            </w:r>
          </w:p>
        </w:tc>
        <w:tc>
          <w:tcPr>
            <w:tcW w:w="1454" w:type="dxa"/>
            <w:tcBorders>
              <w:top w:val="nil"/>
              <w:left w:val="nil"/>
              <w:bottom w:val="single" w:sz="4" w:space="0" w:color="auto"/>
              <w:right w:val="single" w:sz="4" w:space="0" w:color="auto"/>
            </w:tcBorders>
            <w:shd w:val="clear" w:color="auto" w:fill="auto"/>
            <w:noWrap/>
            <w:vAlign w:val="center"/>
            <w:hideMark/>
          </w:tcPr>
          <w:p w14:paraId="7355CB3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3D62593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EXPRESS CARGO VAN </w:t>
            </w:r>
          </w:p>
        </w:tc>
        <w:tc>
          <w:tcPr>
            <w:tcW w:w="1276" w:type="dxa"/>
            <w:tcBorders>
              <w:top w:val="nil"/>
              <w:left w:val="nil"/>
              <w:bottom w:val="single" w:sz="4" w:space="0" w:color="auto"/>
              <w:right w:val="single" w:sz="4" w:space="0" w:color="auto"/>
            </w:tcBorders>
            <w:shd w:val="clear" w:color="auto" w:fill="auto"/>
            <w:noWrap/>
            <w:vAlign w:val="center"/>
            <w:hideMark/>
          </w:tcPr>
          <w:p w14:paraId="0104A70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4C00933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8F8086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192</w:t>
            </w:r>
          </w:p>
        </w:tc>
        <w:tc>
          <w:tcPr>
            <w:tcW w:w="1454" w:type="dxa"/>
            <w:tcBorders>
              <w:top w:val="nil"/>
              <w:left w:val="nil"/>
              <w:bottom w:val="single" w:sz="4" w:space="0" w:color="auto"/>
              <w:right w:val="single" w:sz="4" w:space="0" w:color="auto"/>
            </w:tcBorders>
            <w:shd w:val="clear" w:color="auto" w:fill="auto"/>
            <w:noWrap/>
            <w:vAlign w:val="center"/>
            <w:hideMark/>
          </w:tcPr>
          <w:p w14:paraId="1E675FE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center"/>
            <w:hideMark/>
          </w:tcPr>
          <w:p w14:paraId="7ED6E21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F150</w:t>
            </w:r>
          </w:p>
        </w:tc>
        <w:tc>
          <w:tcPr>
            <w:tcW w:w="1276" w:type="dxa"/>
            <w:tcBorders>
              <w:top w:val="nil"/>
              <w:left w:val="nil"/>
              <w:bottom w:val="single" w:sz="4" w:space="0" w:color="auto"/>
              <w:right w:val="single" w:sz="4" w:space="0" w:color="auto"/>
            </w:tcBorders>
            <w:shd w:val="clear" w:color="auto" w:fill="auto"/>
            <w:noWrap/>
            <w:vAlign w:val="center"/>
            <w:hideMark/>
          </w:tcPr>
          <w:p w14:paraId="14AD00B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5D3B644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D1D7E8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193</w:t>
            </w:r>
          </w:p>
        </w:tc>
        <w:tc>
          <w:tcPr>
            <w:tcW w:w="1454" w:type="dxa"/>
            <w:tcBorders>
              <w:top w:val="nil"/>
              <w:left w:val="nil"/>
              <w:bottom w:val="single" w:sz="4" w:space="0" w:color="auto"/>
              <w:right w:val="single" w:sz="4" w:space="0" w:color="auto"/>
            </w:tcBorders>
            <w:shd w:val="clear" w:color="auto" w:fill="auto"/>
            <w:noWrap/>
            <w:vAlign w:val="center"/>
            <w:hideMark/>
          </w:tcPr>
          <w:p w14:paraId="7F8CB69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center"/>
            <w:hideMark/>
          </w:tcPr>
          <w:p w14:paraId="5444E69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MX</w:t>
            </w:r>
          </w:p>
        </w:tc>
        <w:tc>
          <w:tcPr>
            <w:tcW w:w="1276" w:type="dxa"/>
            <w:tcBorders>
              <w:top w:val="nil"/>
              <w:left w:val="nil"/>
              <w:bottom w:val="single" w:sz="4" w:space="0" w:color="auto"/>
              <w:right w:val="single" w:sz="4" w:space="0" w:color="auto"/>
            </w:tcBorders>
            <w:shd w:val="clear" w:color="auto" w:fill="auto"/>
            <w:noWrap/>
            <w:vAlign w:val="center"/>
            <w:hideMark/>
          </w:tcPr>
          <w:p w14:paraId="724F09E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2016</w:t>
            </w:r>
          </w:p>
        </w:tc>
      </w:tr>
      <w:tr w:rsidR="00A91652" w:rsidRPr="00D558CC" w14:paraId="27A332D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A82690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194</w:t>
            </w:r>
          </w:p>
        </w:tc>
        <w:tc>
          <w:tcPr>
            <w:tcW w:w="1454" w:type="dxa"/>
            <w:tcBorders>
              <w:top w:val="nil"/>
              <w:left w:val="nil"/>
              <w:bottom w:val="single" w:sz="4" w:space="0" w:color="auto"/>
              <w:right w:val="single" w:sz="4" w:space="0" w:color="auto"/>
            </w:tcBorders>
            <w:shd w:val="clear" w:color="auto" w:fill="auto"/>
            <w:noWrap/>
            <w:vAlign w:val="center"/>
            <w:hideMark/>
          </w:tcPr>
          <w:p w14:paraId="08043A1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25344FB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CHEVY 4 PTAS.H</w:t>
            </w:r>
          </w:p>
        </w:tc>
        <w:tc>
          <w:tcPr>
            <w:tcW w:w="1276" w:type="dxa"/>
            <w:tcBorders>
              <w:top w:val="nil"/>
              <w:left w:val="nil"/>
              <w:bottom w:val="single" w:sz="4" w:space="0" w:color="auto"/>
              <w:right w:val="single" w:sz="4" w:space="0" w:color="auto"/>
            </w:tcBorders>
            <w:shd w:val="clear" w:color="auto" w:fill="auto"/>
            <w:noWrap/>
            <w:vAlign w:val="bottom"/>
            <w:hideMark/>
          </w:tcPr>
          <w:p w14:paraId="62E288B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7F55D91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AE2269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195</w:t>
            </w:r>
          </w:p>
        </w:tc>
        <w:tc>
          <w:tcPr>
            <w:tcW w:w="1454" w:type="dxa"/>
            <w:tcBorders>
              <w:top w:val="nil"/>
              <w:left w:val="nil"/>
              <w:bottom w:val="single" w:sz="4" w:space="0" w:color="auto"/>
              <w:right w:val="single" w:sz="4" w:space="0" w:color="auto"/>
            </w:tcBorders>
            <w:shd w:val="clear" w:color="auto" w:fill="auto"/>
            <w:noWrap/>
            <w:vAlign w:val="center"/>
            <w:hideMark/>
          </w:tcPr>
          <w:p w14:paraId="10EF497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bottom"/>
            <w:hideMark/>
          </w:tcPr>
          <w:p w14:paraId="46E1650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HIGHLANDER XLE</w:t>
            </w:r>
          </w:p>
        </w:tc>
        <w:tc>
          <w:tcPr>
            <w:tcW w:w="1276" w:type="dxa"/>
            <w:tcBorders>
              <w:top w:val="nil"/>
              <w:left w:val="nil"/>
              <w:bottom w:val="single" w:sz="4" w:space="0" w:color="auto"/>
              <w:right w:val="single" w:sz="4" w:space="0" w:color="auto"/>
            </w:tcBorders>
            <w:shd w:val="clear" w:color="auto" w:fill="auto"/>
            <w:noWrap/>
            <w:vAlign w:val="bottom"/>
            <w:hideMark/>
          </w:tcPr>
          <w:p w14:paraId="4FEE2D8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2016</w:t>
            </w:r>
          </w:p>
        </w:tc>
      </w:tr>
      <w:tr w:rsidR="00A91652" w:rsidRPr="00D558CC" w14:paraId="44ACF68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B76AFB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196</w:t>
            </w:r>
          </w:p>
        </w:tc>
        <w:tc>
          <w:tcPr>
            <w:tcW w:w="1454" w:type="dxa"/>
            <w:tcBorders>
              <w:top w:val="nil"/>
              <w:left w:val="nil"/>
              <w:bottom w:val="single" w:sz="4" w:space="0" w:color="auto"/>
              <w:right w:val="single" w:sz="4" w:space="0" w:color="auto"/>
            </w:tcBorders>
            <w:shd w:val="clear" w:color="auto" w:fill="auto"/>
            <w:noWrap/>
            <w:vAlign w:val="center"/>
            <w:hideMark/>
          </w:tcPr>
          <w:p w14:paraId="333F96E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bottom"/>
            <w:hideMark/>
          </w:tcPr>
          <w:p w14:paraId="298E230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 F-250 PICK UP</w:t>
            </w:r>
          </w:p>
        </w:tc>
        <w:tc>
          <w:tcPr>
            <w:tcW w:w="1276" w:type="dxa"/>
            <w:tcBorders>
              <w:top w:val="nil"/>
              <w:left w:val="nil"/>
              <w:bottom w:val="single" w:sz="4" w:space="0" w:color="auto"/>
              <w:right w:val="single" w:sz="4" w:space="0" w:color="auto"/>
            </w:tcBorders>
            <w:shd w:val="clear" w:color="auto" w:fill="auto"/>
            <w:noWrap/>
            <w:vAlign w:val="bottom"/>
            <w:hideMark/>
          </w:tcPr>
          <w:p w14:paraId="4CE33D2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1993</w:t>
            </w:r>
          </w:p>
        </w:tc>
      </w:tr>
      <w:tr w:rsidR="00A91652" w:rsidRPr="00D558CC" w14:paraId="328E501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A7B57B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197</w:t>
            </w:r>
          </w:p>
        </w:tc>
        <w:tc>
          <w:tcPr>
            <w:tcW w:w="1454" w:type="dxa"/>
            <w:tcBorders>
              <w:top w:val="nil"/>
              <w:left w:val="nil"/>
              <w:bottom w:val="single" w:sz="4" w:space="0" w:color="auto"/>
              <w:right w:val="single" w:sz="4" w:space="0" w:color="auto"/>
            </w:tcBorders>
            <w:shd w:val="clear" w:color="auto" w:fill="auto"/>
            <w:noWrap/>
            <w:vAlign w:val="center"/>
            <w:hideMark/>
          </w:tcPr>
          <w:p w14:paraId="28E0CED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536AD86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 DOBLE CABINA TÍPICA</w:t>
            </w:r>
          </w:p>
        </w:tc>
        <w:tc>
          <w:tcPr>
            <w:tcW w:w="1276" w:type="dxa"/>
            <w:tcBorders>
              <w:top w:val="nil"/>
              <w:left w:val="nil"/>
              <w:bottom w:val="single" w:sz="4" w:space="0" w:color="auto"/>
              <w:right w:val="single" w:sz="4" w:space="0" w:color="auto"/>
            </w:tcBorders>
            <w:shd w:val="clear" w:color="auto" w:fill="auto"/>
            <w:noWrap/>
            <w:vAlign w:val="bottom"/>
            <w:hideMark/>
          </w:tcPr>
          <w:p w14:paraId="44FCD54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2004</w:t>
            </w:r>
          </w:p>
        </w:tc>
      </w:tr>
      <w:tr w:rsidR="00A91652" w:rsidRPr="00D558CC" w14:paraId="237BB0A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8A4748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198</w:t>
            </w:r>
          </w:p>
        </w:tc>
        <w:tc>
          <w:tcPr>
            <w:tcW w:w="1454" w:type="dxa"/>
            <w:tcBorders>
              <w:top w:val="nil"/>
              <w:left w:val="nil"/>
              <w:bottom w:val="single" w:sz="4" w:space="0" w:color="auto"/>
              <w:right w:val="single" w:sz="4" w:space="0" w:color="auto"/>
            </w:tcBorders>
            <w:shd w:val="clear" w:color="auto" w:fill="auto"/>
            <w:noWrap/>
            <w:vAlign w:val="center"/>
            <w:hideMark/>
          </w:tcPr>
          <w:p w14:paraId="7816380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bottom"/>
            <w:hideMark/>
          </w:tcPr>
          <w:p w14:paraId="0770431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A6153D">
              <w:rPr>
                <w:rFonts w:ascii="ColaborateLight" w:eastAsia="Times New Roman" w:hAnsi="ColaborateLight" w:cs="Arial"/>
                <w:sz w:val="20"/>
                <w:szCs w:val="18"/>
                <w:lang w:val="en-US" w:eastAsia="es-MX"/>
              </w:rPr>
              <w:t xml:space="preserve">FORD F-150 SS CAB. REG. </w:t>
            </w:r>
            <w:r w:rsidRPr="00D558CC">
              <w:rPr>
                <w:rFonts w:ascii="ColaborateLight" w:eastAsia="Times New Roman" w:hAnsi="ColaborateLight" w:cs="Arial"/>
                <w:sz w:val="20"/>
                <w:szCs w:val="18"/>
                <w:lang w:eastAsia="es-MX"/>
              </w:rPr>
              <w:t>PICK UP</w:t>
            </w:r>
          </w:p>
        </w:tc>
        <w:tc>
          <w:tcPr>
            <w:tcW w:w="1276" w:type="dxa"/>
            <w:tcBorders>
              <w:top w:val="nil"/>
              <w:left w:val="nil"/>
              <w:bottom w:val="single" w:sz="4" w:space="0" w:color="auto"/>
              <w:right w:val="single" w:sz="4" w:space="0" w:color="auto"/>
            </w:tcBorders>
            <w:shd w:val="clear" w:color="auto" w:fill="auto"/>
            <w:noWrap/>
            <w:vAlign w:val="bottom"/>
            <w:hideMark/>
          </w:tcPr>
          <w:p w14:paraId="78CB1F4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2004</w:t>
            </w:r>
          </w:p>
        </w:tc>
      </w:tr>
      <w:tr w:rsidR="00A91652" w:rsidRPr="00D558CC" w14:paraId="78AC46A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B35943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199</w:t>
            </w:r>
          </w:p>
        </w:tc>
        <w:tc>
          <w:tcPr>
            <w:tcW w:w="1454" w:type="dxa"/>
            <w:tcBorders>
              <w:top w:val="nil"/>
              <w:left w:val="nil"/>
              <w:bottom w:val="single" w:sz="4" w:space="0" w:color="auto"/>
              <w:right w:val="single" w:sz="4" w:space="0" w:color="auto"/>
            </w:tcBorders>
            <w:shd w:val="clear" w:color="auto" w:fill="auto"/>
            <w:noWrap/>
            <w:vAlign w:val="center"/>
            <w:hideMark/>
          </w:tcPr>
          <w:p w14:paraId="31840B1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31AAA75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SILVERADO CAB. REG. 4X2 MX</w:t>
            </w:r>
          </w:p>
        </w:tc>
        <w:tc>
          <w:tcPr>
            <w:tcW w:w="1276" w:type="dxa"/>
            <w:tcBorders>
              <w:top w:val="nil"/>
              <w:left w:val="nil"/>
              <w:bottom w:val="single" w:sz="4" w:space="0" w:color="auto"/>
              <w:right w:val="single" w:sz="4" w:space="0" w:color="auto"/>
            </w:tcBorders>
            <w:shd w:val="clear" w:color="auto" w:fill="auto"/>
            <w:noWrap/>
            <w:vAlign w:val="bottom"/>
            <w:hideMark/>
          </w:tcPr>
          <w:p w14:paraId="7AE32FC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2004</w:t>
            </w:r>
          </w:p>
        </w:tc>
      </w:tr>
      <w:tr w:rsidR="00A91652" w:rsidRPr="00D558CC" w14:paraId="445AC59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41F1D0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200</w:t>
            </w:r>
          </w:p>
        </w:tc>
        <w:tc>
          <w:tcPr>
            <w:tcW w:w="1454" w:type="dxa"/>
            <w:tcBorders>
              <w:top w:val="nil"/>
              <w:left w:val="nil"/>
              <w:bottom w:val="single" w:sz="4" w:space="0" w:color="auto"/>
              <w:right w:val="single" w:sz="4" w:space="0" w:color="auto"/>
            </w:tcBorders>
            <w:shd w:val="clear" w:color="auto" w:fill="auto"/>
            <w:noWrap/>
            <w:vAlign w:val="center"/>
            <w:hideMark/>
          </w:tcPr>
          <w:p w14:paraId="38AA785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7ED70AF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SUBURBAN PAQ. C</w:t>
            </w:r>
          </w:p>
        </w:tc>
        <w:tc>
          <w:tcPr>
            <w:tcW w:w="1276" w:type="dxa"/>
            <w:tcBorders>
              <w:top w:val="nil"/>
              <w:left w:val="nil"/>
              <w:bottom w:val="single" w:sz="4" w:space="0" w:color="auto"/>
              <w:right w:val="single" w:sz="4" w:space="0" w:color="auto"/>
            </w:tcBorders>
            <w:shd w:val="clear" w:color="auto" w:fill="auto"/>
            <w:noWrap/>
            <w:vAlign w:val="bottom"/>
            <w:hideMark/>
          </w:tcPr>
          <w:p w14:paraId="1ACCF83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6932D91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95A545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201</w:t>
            </w:r>
          </w:p>
        </w:tc>
        <w:tc>
          <w:tcPr>
            <w:tcW w:w="1454" w:type="dxa"/>
            <w:tcBorders>
              <w:top w:val="nil"/>
              <w:left w:val="nil"/>
              <w:bottom w:val="single" w:sz="4" w:space="0" w:color="auto"/>
              <w:right w:val="single" w:sz="4" w:space="0" w:color="auto"/>
            </w:tcBorders>
            <w:shd w:val="clear" w:color="auto" w:fill="auto"/>
            <w:noWrap/>
            <w:vAlign w:val="center"/>
            <w:hideMark/>
          </w:tcPr>
          <w:p w14:paraId="496299C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66B2FB2D"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CHEVROLET CHEVY 3 PTAS. PAQ. B STANDARD</w:t>
            </w:r>
          </w:p>
        </w:tc>
        <w:tc>
          <w:tcPr>
            <w:tcW w:w="1276" w:type="dxa"/>
            <w:tcBorders>
              <w:top w:val="nil"/>
              <w:left w:val="nil"/>
              <w:bottom w:val="single" w:sz="4" w:space="0" w:color="auto"/>
              <w:right w:val="single" w:sz="4" w:space="0" w:color="auto"/>
            </w:tcBorders>
            <w:shd w:val="clear" w:color="auto" w:fill="auto"/>
            <w:noWrap/>
            <w:vAlign w:val="bottom"/>
            <w:hideMark/>
          </w:tcPr>
          <w:p w14:paraId="7B5AE5E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54B33B4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EBEF8B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202</w:t>
            </w:r>
          </w:p>
        </w:tc>
        <w:tc>
          <w:tcPr>
            <w:tcW w:w="1454" w:type="dxa"/>
            <w:tcBorders>
              <w:top w:val="nil"/>
              <w:left w:val="nil"/>
              <w:bottom w:val="single" w:sz="4" w:space="0" w:color="auto"/>
              <w:right w:val="single" w:sz="4" w:space="0" w:color="auto"/>
            </w:tcBorders>
            <w:shd w:val="clear" w:color="auto" w:fill="auto"/>
            <w:noWrap/>
            <w:vAlign w:val="center"/>
            <w:hideMark/>
          </w:tcPr>
          <w:p w14:paraId="5F5912A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772E2A2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A6153D">
              <w:rPr>
                <w:rFonts w:ascii="ColaborateLight" w:eastAsia="Times New Roman" w:hAnsi="ColaborateLight" w:cs="Arial"/>
                <w:sz w:val="20"/>
                <w:szCs w:val="18"/>
                <w:lang w:val="en-US" w:eastAsia="es-MX"/>
              </w:rPr>
              <w:t xml:space="preserve">CHEVROLET C35 HEAVY DUTY PAQ. </w:t>
            </w:r>
            <w:r w:rsidRPr="00D558CC">
              <w:rPr>
                <w:rFonts w:ascii="ColaborateLight" w:eastAsia="Times New Roman" w:hAnsi="ColaborateLight" w:cs="Arial"/>
                <w:sz w:val="20"/>
                <w:szCs w:val="18"/>
                <w:lang w:eastAsia="es-MX"/>
              </w:rPr>
              <w:t>A</w:t>
            </w:r>
          </w:p>
        </w:tc>
        <w:tc>
          <w:tcPr>
            <w:tcW w:w="1276" w:type="dxa"/>
            <w:tcBorders>
              <w:top w:val="nil"/>
              <w:left w:val="nil"/>
              <w:bottom w:val="single" w:sz="4" w:space="0" w:color="auto"/>
              <w:right w:val="single" w:sz="4" w:space="0" w:color="auto"/>
            </w:tcBorders>
            <w:shd w:val="clear" w:color="auto" w:fill="auto"/>
            <w:noWrap/>
            <w:vAlign w:val="bottom"/>
            <w:hideMark/>
          </w:tcPr>
          <w:p w14:paraId="4114C41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2C70534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AF546D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203</w:t>
            </w:r>
          </w:p>
        </w:tc>
        <w:tc>
          <w:tcPr>
            <w:tcW w:w="1454" w:type="dxa"/>
            <w:tcBorders>
              <w:top w:val="nil"/>
              <w:left w:val="nil"/>
              <w:bottom w:val="single" w:sz="4" w:space="0" w:color="auto"/>
              <w:right w:val="single" w:sz="4" w:space="0" w:color="auto"/>
            </w:tcBorders>
            <w:shd w:val="clear" w:color="auto" w:fill="auto"/>
            <w:noWrap/>
            <w:vAlign w:val="center"/>
            <w:hideMark/>
          </w:tcPr>
          <w:p w14:paraId="2EAA92B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60CB921B"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CHEVROLET CHEYENNE CREW CAB 4X4</w:t>
            </w:r>
          </w:p>
        </w:tc>
        <w:tc>
          <w:tcPr>
            <w:tcW w:w="1276" w:type="dxa"/>
            <w:tcBorders>
              <w:top w:val="nil"/>
              <w:left w:val="nil"/>
              <w:bottom w:val="single" w:sz="4" w:space="0" w:color="auto"/>
              <w:right w:val="single" w:sz="4" w:space="0" w:color="auto"/>
            </w:tcBorders>
            <w:shd w:val="clear" w:color="auto" w:fill="auto"/>
            <w:noWrap/>
            <w:vAlign w:val="bottom"/>
            <w:hideMark/>
          </w:tcPr>
          <w:p w14:paraId="7CB0F9E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2657CFE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C36EF4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204</w:t>
            </w:r>
          </w:p>
        </w:tc>
        <w:tc>
          <w:tcPr>
            <w:tcW w:w="1454" w:type="dxa"/>
            <w:tcBorders>
              <w:top w:val="nil"/>
              <w:left w:val="nil"/>
              <w:bottom w:val="single" w:sz="4" w:space="0" w:color="auto"/>
              <w:right w:val="single" w:sz="4" w:space="0" w:color="auto"/>
            </w:tcBorders>
            <w:shd w:val="clear" w:color="auto" w:fill="auto"/>
            <w:noWrap/>
            <w:vAlign w:val="center"/>
            <w:hideMark/>
          </w:tcPr>
          <w:p w14:paraId="1287657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noWrap/>
            <w:vAlign w:val="bottom"/>
            <w:hideMark/>
          </w:tcPr>
          <w:p w14:paraId="6F4D6AD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 2017 SEDAN MTL</w:t>
            </w:r>
          </w:p>
        </w:tc>
        <w:tc>
          <w:tcPr>
            <w:tcW w:w="1276" w:type="dxa"/>
            <w:tcBorders>
              <w:top w:val="nil"/>
              <w:left w:val="nil"/>
              <w:bottom w:val="single" w:sz="4" w:space="0" w:color="auto"/>
              <w:right w:val="single" w:sz="4" w:space="0" w:color="auto"/>
            </w:tcBorders>
            <w:shd w:val="clear" w:color="auto" w:fill="auto"/>
            <w:noWrap/>
            <w:vAlign w:val="bottom"/>
            <w:hideMark/>
          </w:tcPr>
          <w:p w14:paraId="080797D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5AA2D8F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1D03D8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205</w:t>
            </w:r>
          </w:p>
        </w:tc>
        <w:tc>
          <w:tcPr>
            <w:tcW w:w="1454" w:type="dxa"/>
            <w:tcBorders>
              <w:top w:val="nil"/>
              <w:left w:val="nil"/>
              <w:bottom w:val="single" w:sz="4" w:space="0" w:color="auto"/>
              <w:right w:val="single" w:sz="4" w:space="0" w:color="auto"/>
            </w:tcBorders>
            <w:shd w:val="clear" w:color="auto" w:fill="auto"/>
            <w:noWrap/>
            <w:vAlign w:val="center"/>
            <w:hideMark/>
          </w:tcPr>
          <w:p w14:paraId="7CD5C8C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3085290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 NP300 ESTACAS GEMA4</w:t>
            </w:r>
          </w:p>
        </w:tc>
        <w:tc>
          <w:tcPr>
            <w:tcW w:w="1276" w:type="dxa"/>
            <w:tcBorders>
              <w:top w:val="nil"/>
              <w:left w:val="nil"/>
              <w:bottom w:val="single" w:sz="4" w:space="0" w:color="auto"/>
              <w:right w:val="single" w:sz="4" w:space="0" w:color="auto"/>
            </w:tcBorders>
            <w:shd w:val="clear" w:color="auto" w:fill="auto"/>
            <w:noWrap/>
            <w:vAlign w:val="bottom"/>
            <w:hideMark/>
          </w:tcPr>
          <w:p w14:paraId="7F82DE9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3BF94B7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469807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206</w:t>
            </w:r>
          </w:p>
        </w:tc>
        <w:tc>
          <w:tcPr>
            <w:tcW w:w="1454" w:type="dxa"/>
            <w:tcBorders>
              <w:top w:val="nil"/>
              <w:left w:val="nil"/>
              <w:bottom w:val="single" w:sz="4" w:space="0" w:color="auto"/>
              <w:right w:val="single" w:sz="4" w:space="0" w:color="auto"/>
            </w:tcBorders>
            <w:shd w:val="clear" w:color="auto" w:fill="auto"/>
            <w:noWrap/>
            <w:vAlign w:val="center"/>
            <w:hideMark/>
          </w:tcPr>
          <w:p w14:paraId="4E72838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noWrap/>
            <w:vAlign w:val="bottom"/>
            <w:hideMark/>
          </w:tcPr>
          <w:p w14:paraId="1A2C2577"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DODGE RAM 4000 CHASIS CAB "PL" 4*2 GAS</w:t>
            </w:r>
          </w:p>
        </w:tc>
        <w:tc>
          <w:tcPr>
            <w:tcW w:w="1276" w:type="dxa"/>
            <w:tcBorders>
              <w:top w:val="nil"/>
              <w:left w:val="nil"/>
              <w:bottom w:val="single" w:sz="4" w:space="0" w:color="auto"/>
              <w:right w:val="single" w:sz="4" w:space="0" w:color="auto"/>
            </w:tcBorders>
            <w:shd w:val="clear" w:color="auto" w:fill="auto"/>
            <w:noWrap/>
            <w:vAlign w:val="bottom"/>
            <w:hideMark/>
          </w:tcPr>
          <w:p w14:paraId="2AA5F6C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67CB34E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5D11B4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207</w:t>
            </w:r>
          </w:p>
        </w:tc>
        <w:tc>
          <w:tcPr>
            <w:tcW w:w="1454" w:type="dxa"/>
            <w:tcBorders>
              <w:top w:val="nil"/>
              <w:left w:val="nil"/>
              <w:bottom w:val="single" w:sz="4" w:space="0" w:color="auto"/>
              <w:right w:val="single" w:sz="4" w:space="0" w:color="auto"/>
            </w:tcBorders>
            <w:shd w:val="clear" w:color="auto" w:fill="auto"/>
            <w:noWrap/>
            <w:vAlign w:val="center"/>
            <w:hideMark/>
          </w:tcPr>
          <w:p w14:paraId="220F4C3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3FEC2F1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VERSA</w:t>
            </w:r>
          </w:p>
        </w:tc>
        <w:tc>
          <w:tcPr>
            <w:tcW w:w="1276" w:type="dxa"/>
            <w:tcBorders>
              <w:top w:val="nil"/>
              <w:left w:val="nil"/>
              <w:bottom w:val="single" w:sz="4" w:space="0" w:color="auto"/>
              <w:right w:val="single" w:sz="4" w:space="0" w:color="auto"/>
            </w:tcBorders>
            <w:shd w:val="clear" w:color="auto" w:fill="auto"/>
            <w:noWrap/>
            <w:vAlign w:val="bottom"/>
            <w:hideMark/>
          </w:tcPr>
          <w:p w14:paraId="62D6DC3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337DE62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9B92C4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208</w:t>
            </w:r>
          </w:p>
        </w:tc>
        <w:tc>
          <w:tcPr>
            <w:tcW w:w="1454" w:type="dxa"/>
            <w:tcBorders>
              <w:top w:val="nil"/>
              <w:left w:val="nil"/>
              <w:bottom w:val="single" w:sz="4" w:space="0" w:color="auto"/>
              <w:right w:val="single" w:sz="4" w:space="0" w:color="auto"/>
            </w:tcBorders>
            <w:shd w:val="clear" w:color="auto" w:fill="auto"/>
            <w:noWrap/>
            <w:vAlign w:val="center"/>
            <w:hideMark/>
          </w:tcPr>
          <w:p w14:paraId="4FE3852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bottom"/>
            <w:hideMark/>
          </w:tcPr>
          <w:p w14:paraId="6677938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PICK-UP F-250</w:t>
            </w:r>
          </w:p>
        </w:tc>
        <w:tc>
          <w:tcPr>
            <w:tcW w:w="1276" w:type="dxa"/>
            <w:tcBorders>
              <w:top w:val="nil"/>
              <w:left w:val="nil"/>
              <w:bottom w:val="single" w:sz="4" w:space="0" w:color="auto"/>
              <w:right w:val="single" w:sz="4" w:space="0" w:color="auto"/>
            </w:tcBorders>
            <w:shd w:val="clear" w:color="auto" w:fill="auto"/>
            <w:noWrap/>
            <w:vAlign w:val="bottom"/>
            <w:hideMark/>
          </w:tcPr>
          <w:p w14:paraId="1462F5D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1993</w:t>
            </w:r>
          </w:p>
        </w:tc>
      </w:tr>
      <w:tr w:rsidR="00A91652" w:rsidRPr="00D558CC" w14:paraId="40DF56E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FF2ACE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209</w:t>
            </w:r>
          </w:p>
        </w:tc>
        <w:tc>
          <w:tcPr>
            <w:tcW w:w="1454" w:type="dxa"/>
            <w:tcBorders>
              <w:top w:val="nil"/>
              <w:left w:val="nil"/>
              <w:bottom w:val="single" w:sz="4" w:space="0" w:color="auto"/>
              <w:right w:val="single" w:sz="4" w:space="0" w:color="auto"/>
            </w:tcBorders>
            <w:shd w:val="clear" w:color="auto" w:fill="auto"/>
            <w:noWrap/>
            <w:vAlign w:val="center"/>
            <w:hideMark/>
          </w:tcPr>
          <w:p w14:paraId="1BE0BC4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bottom"/>
            <w:hideMark/>
          </w:tcPr>
          <w:p w14:paraId="17A3512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 RANGER REG CAB</w:t>
            </w:r>
          </w:p>
        </w:tc>
        <w:tc>
          <w:tcPr>
            <w:tcW w:w="1276" w:type="dxa"/>
            <w:tcBorders>
              <w:top w:val="nil"/>
              <w:left w:val="nil"/>
              <w:bottom w:val="single" w:sz="4" w:space="0" w:color="auto"/>
              <w:right w:val="single" w:sz="4" w:space="0" w:color="auto"/>
            </w:tcBorders>
            <w:shd w:val="clear" w:color="auto" w:fill="auto"/>
            <w:noWrap/>
            <w:vAlign w:val="bottom"/>
            <w:hideMark/>
          </w:tcPr>
          <w:p w14:paraId="6F6CED7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2001</w:t>
            </w:r>
          </w:p>
        </w:tc>
      </w:tr>
      <w:tr w:rsidR="00A91652" w:rsidRPr="00D558CC" w14:paraId="24C360B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314F5C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210</w:t>
            </w:r>
          </w:p>
        </w:tc>
        <w:tc>
          <w:tcPr>
            <w:tcW w:w="1454" w:type="dxa"/>
            <w:tcBorders>
              <w:top w:val="nil"/>
              <w:left w:val="nil"/>
              <w:bottom w:val="single" w:sz="4" w:space="0" w:color="auto"/>
              <w:right w:val="single" w:sz="4" w:space="0" w:color="auto"/>
            </w:tcBorders>
            <w:shd w:val="clear" w:color="auto" w:fill="auto"/>
            <w:noWrap/>
            <w:vAlign w:val="center"/>
            <w:hideMark/>
          </w:tcPr>
          <w:p w14:paraId="6626307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621EC05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SILVERADO 1500 CABINA REGULAR</w:t>
            </w:r>
          </w:p>
        </w:tc>
        <w:tc>
          <w:tcPr>
            <w:tcW w:w="1276" w:type="dxa"/>
            <w:tcBorders>
              <w:top w:val="nil"/>
              <w:left w:val="nil"/>
              <w:bottom w:val="single" w:sz="4" w:space="0" w:color="auto"/>
              <w:right w:val="single" w:sz="4" w:space="0" w:color="auto"/>
            </w:tcBorders>
            <w:shd w:val="clear" w:color="auto" w:fill="auto"/>
            <w:noWrap/>
            <w:vAlign w:val="bottom"/>
            <w:hideMark/>
          </w:tcPr>
          <w:p w14:paraId="50C4B0E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070B544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6621B4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211</w:t>
            </w:r>
          </w:p>
        </w:tc>
        <w:tc>
          <w:tcPr>
            <w:tcW w:w="1454" w:type="dxa"/>
            <w:tcBorders>
              <w:top w:val="nil"/>
              <w:left w:val="nil"/>
              <w:bottom w:val="single" w:sz="4" w:space="0" w:color="auto"/>
              <w:right w:val="single" w:sz="4" w:space="0" w:color="auto"/>
            </w:tcBorders>
            <w:shd w:val="clear" w:color="auto" w:fill="auto"/>
            <w:noWrap/>
            <w:vAlign w:val="center"/>
            <w:hideMark/>
          </w:tcPr>
          <w:p w14:paraId="2CBE5C7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1DEE5F6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SILVERADO 1500 CABINA REGULAR</w:t>
            </w:r>
          </w:p>
        </w:tc>
        <w:tc>
          <w:tcPr>
            <w:tcW w:w="1276" w:type="dxa"/>
            <w:tcBorders>
              <w:top w:val="nil"/>
              <w:left w:val="nil"/>
              <w:bottom w:val="single" w:sz="4" w:space="0" w:color="auto"/>
              <w:right w:val="single" w:sz="4" w:space="0" w:color="auto"/>
            </w:tcBorders>
            <w:shd w:val="clear" w:color="auto" w:fill="auto"/>
            <w:noWrap/>
            <w:vAlign w:val="bottom"/>
            <w:hideMark/>
          </w:tcPr>
          <w:p w14:paraId="5CCEDD4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1BAAFDC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8AD8BE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212</w:t>
            </w:r>
          </w:p>
        </w:tc>
        <w:tc>
          <w:tcPr>
            <w:tcW w:w="1454" w:type="dxa"/>
            <w:tcBorders>
              <w:top w:val="nil"/>
              <w:left w:val="nil"/>
              <w:bottom w:val="single" w:sz="4" w:space="0" w:color="auto"/>
              <w:right w:val="single" w:sz="4" w:space="0" w:color="auto"/>
            </w:tcBorders>
            <w:shd w:val="clear" w:color="auto" w:fill="auto"/>
            <w:noWrap/>
            <w:vAlign w:val="center"/>
            <w:hideMark/>
          </w:tcPr>
          <w:p w14:paraId="14DBE6E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5336975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SILVERADO 1500 CABINA REGULAR</w:t>
            </w:r>
          </w:p>
        </w:tc>
        <w:tc>
          <w:tcPr>
            <w:tcW w:w="1276" w:type="dxa"/>
            <w:tcBorders>
              <w:top w:val="nil"/>
              <w:left w:val="nil"/>
              <w:bottom w:val="single" w:sz="4" w:space="0" w:color="auto"/>
              <w:right w:val="single" w:sz="4" w:space="0" w:color="auto"/>
            </w:tcBorders>
            <w:shd w:val="clear" w:color="auto" w:fill="auto"/>
            <w:noWrap/>
            <w:vAlign w:val="bottom"/>
            <w:hideMark/>
          </w:tcPr>
          <w:p w14:paraId="7058D9D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001EF9E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9D5A25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213</w:t>
            </w:r>
          </w:p>
        </w:tc>
        <w:tc>
          <w:tcPr>
            <w:tcW w:w="1454" w:type="dxa"/>
            <w:tcBorders>
              <w:top w:val="nil"/>
              <w:left w:val="nil"/>
              <w:bottom w:val="single" w:sz="4" w:space="0" w:color="auto"/>
              <w:right w:val="single" w:sz="4" w:space="0" w:color="auto"/>
            </w:tcBorders>
            <w:shd w:val="clear" w:color="auto" w:fill="auto"/>
            <w:noWrap/>
            <w:vAlign w:val="center"/>
            <w:hideMark/>
          </w:tcPr>
          <w:p w14:paraId="63C2AE0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3E9B90D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 FRONTIER LE PICK UP VERSIÓN ESPECIAL</w:t>
            </w:r>
          </w:p>
        </w:tc>
        <w:tc>
          <w:tcPr>
            <w:tcW w:w="1276" w:type="dxa"/>
            <w:tcBorders>
              <w:top w:val="nil"/>
              <w:left w:val="nil"/>
              <w:bottom w:val="single" w:sz="4" w:space="0" w:color="auto"/>
              <w:right w:val="single" w:sz="4" w:space="0" w:color="auto"/>
            </w:tcBorders>
            <w:shd w:val="clear" w:color="auto" w:fill="auto"/>
            <w:noWrap/>
            <w:vAlign w:val="bottom"/>
            <w:hideMark/>
          </w:tcPr>
          <w:p w14:paraId="710FA44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1E03B45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F6634B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214</w:t>
            </w:r>
          </w:p>
        </w:tc>
        <w:tc>
          <w:tcPr>
            <w:tcW w:w="1454" w:type="dxa"/>
            <w:tcBorders>
              <w:top w:val="nil"/>
              <w:left w:val="nil"/>
              <w:bottom w:val="single" w:sz="4" w:space="0" w:color="auto"/>
              <w:right w:val="single" w:sz="4" w:space="0" w:color="auto"/>
            </w:tcBorders>
            <w:shd w:val="clear" w:color="auto" w:fill="auto"/>
            <w:noWrap/>
            <w:vAlign w:val="center"/>
            <w:hideMark/>
          </w:tcPr>
          <w:p w14:paraId="4F0023F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5371D09E"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CHEVROLET SILVERADO 2500 CREW CAB 4X4 F</w:t>
            </w:r>
          </w:p>
        </w:tc>
        <w:tc>
          <w:tcPr>
            <w:tcW w:w="1276" w:type="dxa"/>
            <w:tcBorders>
              <w:top w:val="nil"/>
              <w:left w:val="nil"/>
              <w:bottom w:val="single" w:sz="4" w:space="0" w:color="auto"/>
              <w:right w:val="single" w:sz="4" w:space="0" w:color="auto"/>
            </w:tcBorders>
            <w:shd w:val="clear" w:color="auto" w:fill="auto"/>
            <w:noWrap/>
            <w:vAlign w:val="bottom"/>
            <w:hideMark/>
          </w:tcPr>
          <w:p w14:paraId="505D153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5B4C990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F29A9B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215</w:t>
            </w:r>
          </w:p>
        </w:tc>
        <w:tc>
          <w:tcPr>
            <w:tcW w:w="1454" w:type="dxa"/>
            <w:tcBorders>
              <w:top w:val="nil"/>
              <w:left w:val="nil"/>
              <w:bottom w:val="single" w:sz="4" w:space="0" w:color="auto"/>
              <w:right w:val="single" w:sz="4" w:space="0" w:color="auto"/>
            </w:tcBorders>
            <w:shd w:val="clear" w:color="auto" w:fill="auto"/>
            <w:noWrap/>
            <w:vAlign w:val="center"/>
            <w:hideMark/>
          </w:tcPr>
          <w:p w14:paraId="4C60E25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3BD71B8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TORNADO TIPO B</w:t>
            </w:r>
          </w:p>
        </w:tc>
        <w:tc>
          <w:tcPr>
            <w:tcW w:w="1276" w:type="dxa"/>
            <w:tcBorders>
              <w:top w:val="nil"/>
              <w:left w:val="nil"/>
              <w:bottom w:val="single" w:sz="4" w:space="0" w:color="auto"/>
              <w:right w:val="single" w:sz="4" w:space="0" w:color="auto"/>
            </w:tcBorders>
            <w:shd w:val="clear" w:color="auto" w:fill="auto"/>
            <w:noWrap/>
            <w:vAlign w:val="bottom"/>
            <w:hideMark/>
          </w:tcPr>
          <w:p w14:paraId="4648360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5F4092C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497AB7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lastRenderedPageBreak/>
              <w:t>216</w:t>
            </w:r>
          </w:p>
        </w:tc>
        <w:tc>
          <w:tcPr>
            <w:tcW w:w="1454" w:type="dxa"/>
            <w:tcBorders>
              <w:top w:val="nil"/>
              <w:left w:val="nil"/>
              <w:bottom w:val="single" w:sz="4" w:space="0" w:color="auto"/>
              <w:right w:val="single" w:sz="4" w:space="0" w:color="auto"/>
            </w:tcBorders>
            <w:shd w:val="clear" w:color="auto" w:fill="auto"/>
            <w:noWrap/>
            <w:vAlign w:val="center"/>
            <w:hideMark/>
          </w:tcPr>
          <w:p w14:paraId="699A9D3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6B8F549F"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CHEVROLET TORNADO PAQ. B STANDARD</w:t>
            </w:r>
          </w:p>
        </w:tc>
        <w:tc>
          <w:tcPr>
            <w:tcW w:w="1276" w:type="dxa"/>
            <w:tcBorders>
              <w:top w:val="nil"/>
              <w:left w:val="nil"/>
              <w:bottom w:val="single" w:sz="4" w:space="0" w:color="auto"/>
              <w:right w:val="single" w:sz="4" w:space="0" w:color="auto"/>
            </w:tcBorders>
            <w:shd w:val="clear" w:color="auto" w:fill="auto"/>
            <w:noWrap/>
            <w:vAlign w:val="bottom"/>
            <w:hideMark/>
          </w:tcPr>
          <w:p w14:paraId="74AE56B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2AB1E9E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B4AB07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217</w:t>
            </w:r>
          </w:p>
        </w:tc>
        <w:tc>
          <w:tcPr>
            <w:tcW w:w="1454" w:type="dxa"/>
            <w:tcBorders>
              <w:top w:val="nil"/>
              <w:left w:val="nil"/>
              <w:bottom w:val="single" w:sz="4" w:space="0" w:color="auto"/>
              <w:right w:val="single" w:sz="4" w:space="0" w:color="auto"/>
            </w:tcBorders>
            <w:shd w:val="clear" w:color="auto" w:fill="auto"/>
            <w:noWrap/>
            <w:vAlign w:val="center"/>
            <w:hideMark/>
          </w:tcPr>
          <w:p w14:paraId="0B614BA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2E9F3D6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SILVERADO 1500 CAB. REG.PAQ. H</w:t>
            </w:r>
          </w:p>
        </w:tc>
        <w:tc>
          <w:tcPr>
            <w:tcW w:w="1276" w:type="dxa"/>
            <w:tcBorders>
              <w:top w:val="nil"/>
              <w:left w:val="nil"/>
              <w:bottom w:val="single" w:sz="4" w:space="0" w:color="auto"/>
              <w:right w:val="single" w:sz="4" w:space="0" w:color="auto"/>
            </w:tcBorders>
            <w:shd w:val="clear" w:color="auto" w:fill="auto"/>
            <w:noWrap/>
            <w:vAlign w:val="bottom"/>
            <w:hideMark/>
          </w:tcPr>
          <w:p w14:paraId="2E02563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42FF472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667E53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218</w:t>
            </w:r>
          </w:p>
        </w:tc>
        <w:tc>
          <w:tcPr>
            <w:tcW w:w="1454" w:type="dxa"/>
            <w:tcBorders>
              <w:top w:val="nil"/>
              <w:left w:val="nil"/>
              <w:bottom w:val="single" w:sz="4" w:space="0" w:color="auto"/>
              <w:right w:val="single" w:sz="4" w:space="0" w:color="auto"/>
            </w:tcBorders>
            <w:shd w:val="clear" w:color="auto" w:fill="auto"/>
            <w:noWrap/>
            <w:vAlign w:val="center"/>
            <w:hideMark/>
          </w:tcPr>
          <w:p w14:paraId="5AD0563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noWrap/>
            <w:vAlign w:val="bottom"/>
            <w:hideMark/>
          </w:tcPr>
          <w:p w14:paraId="0587D4B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 ATOS BÁSICO</w:t>
            </w:r>
          </w:p>
        </w:tc>
        <w:tc>
          <w:tcPr>
            <w:tcW w:w="1276" w:type="dxa"/>
            <w:tcBorders>
              <w:top w:val="nil"/>
              <w:left w:val="nil"/>
              <w:bottom w:val="single" w:sz="4" w:space="0" w:color="auto"/>
              <w:right w:val="single" w:sz="4" w:space="0" w:color="auto"/>
            </w:tcBorders>
            <w:shd w:val="clear" w:color="auto" w:fill="auto"/>
            <w:noWrap/>
            <w:vAlign w:val="bottom"/>
            <w:hideMark/>
          </w:tcPr>
          <w:p w14:paraId="46F869C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391A2B4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6592B5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219</w:t>
            </w:r>
          </w:p>
        </w:tc>
        <w:tc>
          <w:tcPr>
            <w:tcW w:w="1454" w:type="dxa"/>
            <w:tcBorders>
              <w:top w:val="nil"/>
              <w:left w:val="nil"/>
              <w:bottom w:val="single" w:sz="4" w:space="0" w:color="auto"/>
              <w:right w:val="single" w:sz="4" w:space="0" w:color="auto"/>
            </w:tcBorders>
            <w:shd w:val="clear" w:color="auto" w:fill="auto"/>
            <w:noWrap/>
            <w:vAlign w:val="center"/>
            <w:hideMark/>
          </w:tcPr>
          <w:p w14:paraId="35E0545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7A11509E"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NISSAN TSURU GSI T/M ED</w:t>
            </w:r>
          </w:p>
        </w:tc>
        <w:tc>
          <w:tcPr>
            <w:tcW w:w="1276" w:type="dxa"/>
            <w:tcBorders>
              <w:top w:val="nil"/>
              <w:left w:val="nil"/>
              <w:bottom w:val="single" w:sz="4" w:space="0" w:color="auto"/>
              <w:right w:val="single" w:sz="4" w:space="0" w:color="auto"/>
            </w:tcBorders>
            <w:shd w:val="clear" w:color="auto" w:fill="auto"/>
            <w:noWrap/>
            <w:vAlign w:val="bottom"/>
            <w:hideMark/>
          </w:tcPr>
          <w:p w14:paraId="054EBFA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6F8F764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BFB079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220</w:t>
            </w:r>
          </w:p>
        </w:tc>
        <w:tc>
          <w:tcPr>
            <w:tcW w:w="1454" w:type="dxa"/>
            <w:tcBorders>
              <w:top w:val="nil"/>
              <w:left w:val="nil"/>
              <w:bottom w:val="single" w:sz="4" w:space="0" w:color="auto"/>
              <w:right w:val="single" w:sz="4" w:space="0" w:color="auto"/>
            </w:tcBorders>
            <w:shd w:val="clear" w:color="auto" w:fill="auto"/>
            <w:noWrap/>
            <w:vAlign w:val="center"/>
            <w:hideMark/>
          </w:tcPr>
          <w:p w14:paraId="285E88D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4DB566CB" w14:textId="77777777" w:rsidR="00A91652" w:rsidRPr="00A6153D" w:rsidRDefault="00A91652" w:rsidP="005B5637">
            <w:pPr>
              <w:spacing w:after="0" w:line="240" w:lineRule="auto"/>
              <w:rPr>
                <w:rFonts w:ascii="ColaborateLight" w:eastAsia="Times New Roman" w:hAnsi="ColaborateLight" w:cs="Arial"/>
                <w:sz w:val="20"/>
                <w:szCs w:val="18"/>
                <w:lang w:val="en-US" w:eastAsia="es-MX"/>
              </w:rPr>
            </w:pPr>
            <w:r w:rsidRPr="00A6153D">
              <w:rPr>
                <w:rFonts w:ascii="ColaborateLight" w:eastAsia="Times New Roman" w:hAnsi="ColaborateLight" w:cs="Arial"/>
                <w:sz w:val="20"/>
                <w:szCs w:val="18"/>
                <w:lang w:val="en-US" w:eastAsia="es-MX"/>
              </w:rPr>
              <w:t>NISSAN NP300 FRO DC DSL 4X4</w:t>
            </w:r>
          </w:p>
        </w:tc>
        <w:tc>
          <w:tcPr>
            <w:tcW w:w="1276" w:type="dxa"/>
            <w:tcBorders>
              <w:top w:val="nil"/>
              <w:left w:val="nil"/>
              <w:bottom w:val="single" w:sz="4" w:space="0" w:color="auto"/>
              <w:right w:val="single" w:sz="4" w:space="0" w:color="auto"/>
            </w:tcBorders>
            <w:shd w:val="clear" w:color="auto" w:fill="auto"/>
            <w:noWrap/>
            <w:vAlign w:val="bottom"/>
            <w:hideMark/>
          </w:tcPr>
          <w:p w14:paraId="433551C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6C83A82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DB8FE4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221</w:t>
            </w:r>
          </w:p>
        </w:tc>
        <w:tc>
          <w:tcPr>
            <w:tcW w:w="1454" w:type="dxa"/>
            <w:tcBorders>
              <w:top w:val="nil"/>
              <w:left w:val="nil"/>
              <w:bottom w:val="single" w:sz="4" w:space="0" w:color="auto"/>
              <w:right w:val="single" w:sz="4" w:space="0" w:color="auto"/>
            </w:tcBorders>
            <w:shd w:val="clear" w:color="auto" w:fill="auto"/>
            <w:noWrap/>
            <w:vAlign w:val="center"/>
            <w:hideMark/>
          </w:tcPr>
          <w:p w14:paraId="6CFF88B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222D954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VERSA</w:t>
            </w:r>
          </w:p>
        </w:tc>
        <w:tc>
          <w:tcPr>
            <w:tcW w:w="1276" w:type="dxa"/>
            <w:tcBorders>
              <w:top w:val="nil"/>
              <w:left w:val="nil"/>
              <w:bottom w:val="single" w:sz="4" w:space="0" w:color="auto"/>
              <w:right w:val="single" w:sz="4" w:space="0" w:color="auto"/>
            </w:tcBorders>
            <w:shd w:val="clear" w:color="auto" w:fill="auto"/>
            <w:noWrap/>
            <w:vAlign w:val="bottom"/>
            <w:hideMark/>
          </w:tcPr>
          <w:p w14:paraId="49C382F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65846D3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1D6AE0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222</w:t>
            </w:r>
          </w:p>
        </w:tc>
        <w:tc>
          <w:tcPr>
            <w:tcW w:w="1454" w:type="dxa"/>
            <w:tcBorders>
              <w:top w:val="nil"/>
              <w:left w:val="nil"/>
              <w:bottom w:val="single" w:sz="4" w:space="0" w:color="auto"/>
              <w:right w:val="single" w:sz="4" w:space="0" w:color="auto"/>
            </w:tcBorders>
            <w:shd w:val="clear" w:color="auto" w:fill="auto"/>
            <w:noWrap/>
            <w:vAlign w:val="center"/>
            <w:hideMark/>
          </w:tcPr>
          <w:p w14:paraId="73DEC52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bottom"/>
            <w:hideMark/>
          </w:tcPr>
          <w:p w14:paraId="443EC3C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 SILVERADO 2500 DOBLE CABINA 4X4 "K" LS</w:t>
            </w:r>
          </w:p>
        </w:tc>
        <w:tc>
          <w:tcPr>
            <w:tcW w:w="1276" w:type="dxa"/>
            <w:tcBorders>
              <w:top w:val="nil"/>
              <w:left w:val="nil"/>
              <w:bottom w:val="single" w:sz="4" w:space="0" w:color="auto"/>
              <w:right w:val="single" w:sz="4" w:space="0" w:color="auto"/>
            </w:tcBorders>
            <w:shd w:val="clear" w:color="auto" w:fill="auto"/>
            <w:noWrap/>
            <w:vAlign w:val="bottom"/>
            <w:hideMark/>
          </w:tcPr>
          <w:p w14:paraId="36EAB73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7927D19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45F7AF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223</w:t>
            </w:r>
          </w:p>
        </w:tc>
        <w:tc>
          <w:tcPr>
            <w:tcW w:w="1454" w:type="dxa"/>
            <w:tcBorders>
              <w:top w:val="nil"/>
              <w:left w:val="nil"/>
              <w:bottom w:val="single" w:sz="4" w:space="0" w:color="auto"/>
              <w:right w:val="single" w:sz="4" w:space="0" w:color="auto"/>
            </w:tcBorders>
            <w:shd w:val="clear" w:color="auto" w:fill="auto"/>
            <w:noWrap/>
            <w:vAlign w:val="center"/>
            <w:hideMark/>
          </w:tcPr>
          <w:p w14:paraId="7DFD9D0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057E68C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 NP300 DOBLE CABINA TÍPICA</w:t>
            </w:r>
          </w:p>
        </w:tc>
        <w:tc>
          <w:tcPr>
            <w:tcW w:w="1276" w:type="dxa"/>
            <w:tcBorders>
              <w:top w:val="nil"/>
              <w:left w:val="nil"/>
              <w:bottom w:val="single" w:sz="4" w:space="0" w:color="auto"/>
              <w:right w:val="single" w:sz="4" w:space="0" w:color="auto"/>
            </w:tcBorders>
            <w:shd w:val="clear" w:color="auto" w:fill="auto"/>
            <w:noWrap/>
            <w:vAlign w:val="bottom"/>
            <w:hideMark/>
          </w:tcPr>
          <w:p w14:paraId="5D8602D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0AB7663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79F6AE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224</w:t>
            </w:r>
          </w:p>
        </w:tc>
        <w:tc>
          <w:tcPr>
            <w:tcW w:w="1454" w:type="dxa"/>
            <w:tcBorders>
              <w:top w:val="nil"/>
              <w:left w:val="nil"/>
              <w:bottom w:val="single" w:sz="4" w:space="0" w:color="auto"/>
              <w:right w:val="single" w:sz="4" w:space="0" w:color="auto"/>
            </w:tcBorders>
            <w:shd w:val="clear" w:color="auto" w:fill="auto"/>
            <w:noWrap/>
            <w:vAlign w:val="center"/>
            <w:hideMark/>
          </w:tcPr>
          <w:p w14:paraId="09D45DC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noWrap/>
            <w:vAlign w:val="bottom"/>
            <w:hideMark/>
          </w:tcPr>
          <w:p w14:paraId="331DA66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RIO MT LX</w:t>
            </w:r>
          </w:p>
        </w:tc>
        <w:tc>
          <w:tcPr>
            <w:tcW w:w="1276" w:type="dxa"/>
            <w:tcBorders>
              <w:top w:val="nil"/>
              <w:left w:val="nil"/>
              <w:bottom w:val="single" w:sz="4" w:space="0" w:color="auto"/>
              <w:right w:val="single" w:sz="4" w:space="0" w:color="auto"/>
            </w:tcBorders>
            <w:shd w:val="clear" w:color="auto" w:fill="auto"/>
            <w:noWrap/>
            <w:vAlign w:val="bottom"/>
            <w:hideMark/>
          </w:tcPr>
          <w:p w14:paraId="1385AFD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7EA4A05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8D9B5D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225</w:t>
            </w:r>
          </w:p>
        </w:tc>
        <w:tc>
          <w:tcPr>
            <w:tcW w:w="1454" w:type="dxa"/>
            <w:tcBorders>
              <w:top w:val="nil"/>
              <w:left w:val="nil"/>
              <w:bottom w:val="single" w:sz="4" w:space="0" w:color="auto"/>
              <w:right w:val="single" w:sz="4" w:space="0" w:color="auto"/>
            </w:tcBorders>
            <w:shd w:val="clear" w:color="auto" w:fill="auto"/>
            <w:noWrap/>
            <w:vAlign w:val="center"/>
            <w:hideMark/>
          </w:tcPr>
          <w:p w14:paraId="1321826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noWrap/>
            <w:vAlign w:val="bottom"/>
            <w:hideMark/>
          </w:tcPr>
          <w:p w14:paraId="07944A9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 MT L SEDAN 2.0 THETA MPI M/T L M/T L MT L</w:t>
            </w:r>
          </w:p>
        </w:tc>
        <w:tc>
          <w:tcPr>
            <w:tcW w:w="1276" w:type="dxa"/>
            <w:tcBorders>
              <w:top w:val="nil"/>
              <w:left w:val="nil"/>
              <w:bottom w:val="single" w:sz="4" w:space="0" w:color="auto"/>
              <w:right w:val="single" w:sz="4" w:space="0" w:color="auto"/>
            </w:tcBorders>
            <w:shd w:val="clear" w:color="auto" w:fill="auto"/>
            <w:noWrap/>
            <w:vAlign w:val="bottom"/>
            <w:hideMark/>
          </w:tcPr>
          <w:p w14:paraId="5EFF2E6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5655A5F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CA8829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226</w:t>
            </w:r>
          </w:p>
        </w:tc>
        <w:tc>
          <w:tcPr>
            <w:tcW w:w="1454" w:type="dxa"/>
            <w:tcBorders>
              <w:top w:val="nil"/>
              <w:left w:val="nil"/>
              <w:bottom w:val="single" w:sz="4" w:space="0" w:color="auto"/>
              <w:right w:val="single" w:sz="4" w:space="0" w:color="auto"/>
            </w:tcBorders>
            <w:shd w:val="clear" w:color="auto" w:fill="auto"/>
            <w:noWrap/>
            <w:vAlign w:val="center"/>
            <w:hideMark/>
          </w:tcPr>
          <w:p w14:paraId="37A7029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MITSUBISHI</w:t>
            </w:r>
          </w:p>
        </w:tc>
        <w:tc>
          <w:tcPr>
            <w:tcW w:w="4536" w:type="dxa"/>
            <w:tcBorders>
              <w:top w:val="nil"/>
              <w:left w:val="nil"/>
              <w:bottom w:val="single" w:sz="4" w:space="0" w:color="auto"/>
              <w:right w:val="single" w:sz="4" w:space="0" w:color="auto"/>
            </w:tcBorders>
            <w:shd w:val="clear" w:color="auto" w:fill="auto"/>
            <w:noWrap/>
            <w:vAlign w:val="bottom"/>
            <w:hideMark/>
          </w:tcPr>
          <w:p w14:paraId="1D1C5BD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L-200 DIESEL DOBLE CABINA 4WD</w:t>
            </w:r>
          </w:p>
        </w:tc>
        <w:tc>
          <w:tcPr>
            <w:tcW w:w="1276" w:type="dxa"/>
            <w:tcBorders>
              <w:top w:val="nil"/>
              <w:left w:val="nil"/>
              <w:bottom w:val="single" w:sz="4" w:space="0" w:color="auto"/>
              <w:right w:val="single" w:sz="4" w:space="0" w:color="auto"/>
            </w:tcBorders>
            <w:shd w:val="clear" w:color="auto" w:fill="auto"/>
            <w:noWrap/>
            <w:vAlign w:val="bottom"/>
            <w:hideMark/>
          </w:tcPr>
          <w:p w14:paraId="63FC04E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6FA305F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ECC61C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227</w:t>
            </w:r>
          </w:p>
        </w:tc>
        <w:tc>
          <w:tcPr>
            <w:tcW w:w="1454" w:type="dxa"/>
            <w:tcBorders>
              <w:top w:val="nil"/>
              <w:left w:val="nil"/>
              <w:bottom w:val="single" w:sz="4" w:space="0" w:color="auto"/>
              <w:right w:val="single" w:sz="4" w:space="0" w:color="auto"/>
            </w:tcBorders>
            <w:shd w:val="clear" w:color="auto" w:fill="auto"/>
            <w:noWrap/>
            <w:vAlign w:val="center"/>
            <w:hideMark/>
          </w:tcPr>
          <w:p w14:paraId="71CFC47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w:t>
            </w:r>
          </w:p>
        </w:tc>
        <w:tc>
          <w:tcPr>
            <w:tcW w:w="4536" w:type="dxa"/>
            <w:tcBorders>
              <w:top w:val="nil"/>
              <w:left w:val="nil"/>
              <w:bottom w:val="single" w:sz="4" w:space="0" w:color="auto"/>
              <w:right w:val="single" w:sz="4" w:space="0" w:color="auto"/>
            </w:tcBorders>
            <w:shd w:val="clear" w:color="auto" w:fill="auto"/>
            <w:noWrap/>
            <w:vAlign w:val="bottom"/>
            <w:hideMark/>
          </w:tcPr>
          <w:p w14:paraId="4AB1EE4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KIA 2017 SEDAN MTL</w:t>
            </w:r>
          </w:p>
        </w:tc>
        <w:tc>
          <w:tcPr>
            <w:tcW w:w="1276" w:type="dxa"/>
            <w:tcBorders>
              <w:top w:val="nil"/>
              <w:left w:val="nil"/>
              <w:bottom w:val="single" w:sz="4" w:space="0" w:color="auto"/>
              <w:right w:val="single" w:sz="4" w:space="0" w:color="auto"/>
            </w:tcBorders>
            <w:shd w:val="clear" w:color="auto" w:fill="auto"/>
            <w:noWrap/>
            <w:vAlign w:val="bottom"/>
            <w:hideMark/>
          </w:tcPr>
          <w:p w14:paraId="270E6E1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0E41300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C2957E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228</w:t>
            </w:r>
          </w:p>
        </w:tc>
        <w:tc>
          <w:tcPr>
            <w:tcW w:w="1454" w:type="dxa"/>
            <w:tcBorders>
              <w:top w:val="nil"/>
              <w:left w:val="nil"/>
              <w:bottom w:val="single" w:sz="4" w:space="0" w:color="auto"/>
              <w:right w:val="single" w:sz="4" w:space="0" w:color="auto"/>
            </w:tcBorders>
            <w:shd w:val="clear" w:color="auto" w:fill="auto"/>
            <w:noWrap/>
            <w:vAlign w:val="center"/>
            <w:hideMark/>
          </w:tcPr>
          <w:p w14:paraId="391E448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bottom"/>
            <w:hideMark/>
          </w:tcPr>
          <w:p w14:paraId="5937184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RANGER DOBLE CABINA 4X2</w:t>
            </w:r>
          </w:p>
        </w:tc>
        <w:tc>
          <w:tcPr>
            <w:tcW w:w="1276" w:type="dxa"/>
            <w:tcBorders>
              <w:top w:val="nil"/>
              <w:left w:val="nil"/>
              <w:bottom w:val="single" w:sz="4" w:space="0" w:color="auto"/>
              <w:right w:val="single" w:sz="4" w:space="0" w:color="auto"/>
            </w:tcBorders>
            <w:shd w:val="clear" w:color="auto" w:fill="auto"/>
            <w:noWrap/>
            <w:vAlign w:val="center"/>
            <w:hideMark/>
          </w:tcPr>
          <w:p w14:paraId="31AB289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4ABB1DF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5DC4A1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229</w:t>
            </w:r>
          </w:p>
        </w:tc>
        <w:tc>
          <w:tcPr>
            <w:tcW w:w="1454" w:type="dxa"/>
            <w:tcBorders>
              <w:top w:val="nil"/>
              <w:left w:val="nil"/>
              <w:bottom w:val="single" w:sz="4" w:space="0" w:color="auto"/>
              <w:right w:val="single" w:sz="4" w:space="0" w:color="auto"/>
            </w:tcBorders>
            <w:shd w:val="clear" w:color="auto" w:fill="auto"/>
            <w:noWrap/>
            <w:vAlign w:val="center"/>
            <w:hideMark/>
          </w:tcPr>
          <w:p w14:paraId="1F13547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439CE3E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w:t>
            </w:r>
          </w:p>
        </w:tc>
        <w:tc>
          <w:tcPr>
            <w:tcW w:w="1276" w:type="dxa"/>
            <w:tcBorders>
              <w:top w:val="nil"/>
              <w:left w:val="nil"/>
              <w:bottom w:val="single" w:sz="4" w:space="0" w:color="auto"/>
              <w:right w:val="single" w:sz="4" w:space="0" w:color="auto"/>
            </w:tcBorders>
            <w:shd w:val="clear" w:color="auto" w:fill="auto"/>
            <w:noWrap/>
            <w:vAlign w:val="center"/>
            <w:hideMark/>
          </w:tcPr>
          <w:p w14:paraId="74DFDA0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03A5E5C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779A98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230</w:t>
            </w:r>
          </w:p>
        </w:tc>
        <w:tc>
          <w:tcPr>
            <w:tcW w:w="1454" w:type="dxa"/>
            <w:tcBorders>
              <w:top w:val="nil"/>
              <w:left w:val="nil"/>
              <w:bottom w:val="single" w:sz="4" w:space="0" w:color="auto"/>
              <w:right w:val="single" w:sz="4" w:space="0" w:color="auto"/>
            </w:tcBorders>
            <w:shd w:val="clear" w:color="auto" w:fill="auto"/>
            <w:noWrap/>
            <w:vAlign w:val="center"/>
            <w:hideMark/>
          </w:tcPr>
          <w:p w14:paraId="616A8D1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noWrap/>
            <w:vAlign w:val="center"/>
            <w:hideMark/>
          </w:tcPr>
          <w:p w14:paraId="4FB3A9C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TRANSPORTER</w:t>
            </w:r>
          </w:p>
        </w:tc>
        <w:tc>
          <w:tcPr>
            <w:tcW w:w="1276" w:type="dxa"/>
            <w:tcBorders>
              <w:top w:val="nil"/>
              <w:left w:val="nil"/>
              <w:bottom w:val="single" w:sz="4" w:space="0" w:color="auto"/>
              <w:right w:val="single" w:sz="4" w:space="0" w:color="auto"/>
            </w:tcBorders>
            <w:shd w:val="clear" w:color="auto" w:fill="auto"/>
            <w:noWrap/>
            <w:vAlign w:val="center"/>
            <w:hideMark/>
          </w:tcPr>
          <w:p w14:paraId="3A8461B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7AABEAB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E6CC88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231</w:t>
            </w:r>
          </w:p>
        </w:tc>
        <w:tc>
          <w:tcPr>
            <w:tcW w:w="1454" w:type="dxa"/>
            <w:tcBorders>
              <w:top w:val="nil"/>
              <w:left w:val="nil"/>
              <w:bottom w:val="single" w:sz="4" w:space="0" w:color="auto"/>
              <w:right w:val="single" w:sz="4" w:space="0" w:color="auto"/>
            </w:tcBorders>
            <w:shd w:val="clear" w:color="auto" w:fill="auto"/>
            <w:noWrap/>
            <w:vAlign w:val="center"/>
            <w:hideMark/>
          </w:tcPr>
          <w:p w14:paraId="7E55B69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center"/>
            <w:hideMark/>
          </w:tcPr>
          <w:p w14:paraId="394A86A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PRIUS</w:t>
            </w:r>
          </w:p>
        </w:tc>
        <w:tc>
          <w:tcPr>
            <w:tcW w:w="1276" w:type="dxa"/>
            <w:tcBorders>
              <w:top w:val="nil"/>
              <w:left w:val="nil"/>
              <w:bottom w:val="single" w:sz="4" w:space="0" w:color="auto"/>
              <w:right w:val="single" w:sz="4" w:space="0" w:color="auto"/>
            </w:tcBorders>
            <w:shd w:val="clear" w:color="auto" w:fill="auto"/>
            <w:noWrap/>
            <w:vAlign w:val="center"/>
            <w:hideMark/>
          </w:tcPr>
          <w:p w14:paraId="7B1BF5A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4A2356D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0589A2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232</w:t>
            </w:r>
          </w:p>
        </w:tc>
        <w:tc>
          <w:tcPr>
            <w:tcW w:w="1454" w:type="dxa"/>
            <w:tcBorders>
              <w:top w:val="nil"/>
              <w:left w:val="nil"/>
              <w:bottom w:val="single" w:sz="4" w:space="0" w:color="auto"/>
              <w:right w:val="single" w:sz="4" w:space="0" w:color="auto"/>
            </w:tcBorders>
            <w:shd w:val="clear" w:color="auto" w:fill="auto"/>
            <w:noWrap/>
            <w:vAlign w:val="center"/>
            <w:hideMark/>
          </w:tcPr>
          <w:p w14:paraId="521E365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6C166FB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NP300 ESTACAS</w:t>
            </w:r>
          </w:p>
        </w:tc>
        <w:tc>
          <w:tcPr>
            <w:tcW w:w="1276" w:type="dxa"/>
            <w:tcBorders>
              <w:top w:val="nil"/>
              <w:left w:val="nil"/>
              <w:bottom w:val="single" w:sz="4" w:space="0" w:color="auto"/>
              <w:right w:val="single" w:sz="4" w:space="0" w:color="auto"/>
            </w:tcBorders>
            <w:shd w:val="clear" w:color="auto" w:fill="auto"/>
            <w:noWrap/>
            <w:vAlign w:val="center"/>
            <w:hideMark/>
          </w:tcPr>
          <w:p w14:paraId="33C93C8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2587B49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8C83DF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233</w:t>
            </w:r>
          </w:p>
        </w:tc>
        <w:tc>
          <w:tcPr>
            <w:tcW w:w="1454" w:type="dxa"/>
            <w:tcBorders>
              <w:top w:val="nil"/>
              <w:left w:val="nil"/>
              <w:bottom w:val="single" w:sz="4" w:space="0" w:color="auto"/>
              <w:right w:val="single" w:sz="4" w:space="0" w:color="auto"/>
            </w:tcBorders>
            <w:shd w:val="clear" w:color="auto" w:fill="auto"/>
            <w:noWrap/>
            <w:vAlign w:val="center"/>
            <w:hideMark/>
          </w:tcPr>
          <w:p w14:paraId="44FF0DB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07BE1A8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PICK UP</w:t>
            </w:r>
          </w:p>
        </w:tc>
        <w:tc>
          <w:tcPr>
            <w:tcW w:w="1276" w:type="dxa"/>
            <w:tcBorders>
              <w:top w:val="nil"/>
              <w:left w:val="nil"/>
              <w:bottom w:val="single" w:sz="4" w:space="0" w:color="auto"/>
              <w:right w:val="single" w:sz="4" w:space="0" w:color="auto"/>
            </w:tcBorders>
            <w:shd w:val="clear" w:color="auto" w:fill="auto"/>
            <w:noWrap/>
            <w:vAlign w:val="center"/>
            <w:hideMark/>
          </w:tcPr>
          <w:p w14:paraId="230C2F8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588AA03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22701C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234</w:t>
            </w:r>
          </w:p>
        </w:tc>
        <w:tc>
          <w:tcPr>
            <w:tcW w:w="1454" w:type="dxa"/>
            <w:tcBorders>
              <w:top w:val="nil"/>
              <w:left w:val="nil"/>
              <w:bottom w:val="single" w:sz="4" w:space="0" w:color="auto"/>
              <w:right w:val="single" w:sz="4" w:space="0" w:color="auto"/>
            </w:tcBorders>
            <w:shd w:val="clear" w:color="auto" w:fill="auto"/>
            <w:noWrap/>
            <w:vAlign w:val="center"/>
            <w:hideMark/>
          </w:tcPr>
          <w:p w14:paraId="0D7D219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147E6AF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JETTA CLASICO</w:t>
            </w:r>
          </w:p>
        </w:tc>
        <w:tc>
          <w:tcPr>
            <w:tcW w:w="1276" w:type="dxa"/>
            <w:tcBorders>
              <w:top w:val="nil"/>
              <w:left w:val="nil"/>
              <w:bottom w:val="single" w:sz="4" w:space="0" w:color="auto"/>
              <w:right w:val="single" w:sz="4" w:space="0" w:color="auto"/>
            </w:tcBorders>
            <w:shd w:val="clear" w:color="auto" w:fill="auto"/>
            <w:noWrap/>
            <w:vAlign w:val="center"/>
            <w:hideMark/>
          </w:tcPr>
          <w:p w14:paraId="50DA0F5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11D7181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9315F9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235</w:t>
            </w:r>
          </w:p>
        </w:tc>
        <w:tc>
          <w:tcPr>
            <w:tcW w:w="1454" w:type="dxa"/>
            <w:tcBorders>
              <w:top w:val="nil"/>
              <w:left w:val="nil"/>
              <w:bottom w:val="single" w:sz="4" w:space="0" w:color="auto"/>
              <w:right w:val="single" w:sz="4" w:space="0" w:color="auto"/>
            </w:tcBorders>
            <w:shd w:val="clear" w:color="auto" w:fill="auto"/>
            <w:noWrap/>
            <w:vAlign w:val="center"/>
            <w:hideMark/>
          </w:tcPr>
          <w:p w14:paraId="562DA04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2F6B0EB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TITAN</w:t>
            </w:r>
          </w:p>
        </w:tc>
        <w:tc>
          <w:tcPr>
            <w:tcW w:w="1276" w:type="dxa"/>
            <w:tcBorders>
              <w:top w:val="nil"/>
              <w:left w:val="nil"/>
              <w:bottom w:val="single" w:sz="4" w:space="0" w:color="auto"/>
              <w:right w:val="single" w:sz="4" w:space="0" w:color="auto"/>
            </w:tcBorders>
            <w:shd w:val="clear" w:color="auto" w:fill="auto"/>
            <w:noWrap/>
            <w:vAlign w:val="center"/>
            <w:hideMark/>
          </w:tcPr>
          <w:p w14:paraId="391FBE5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5ABA7DA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3C3A1B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236</w:t>
            </w:r>
          </w:p>
        </w:tc>
        <w:tc>
          <w:tcPr>
            <w:tcW w:w="1454" w:type="dxa"/>
            <w:tcBorders>
              <w:top w:val="nil"/>
              <w:left w:val="nil"/>
              <w:bottom w:val="single" w:sz="4" w:space="0" w:color="auto"/>
              <w:right w:val="single" w:sz="4" w:space="0" w:color="auto"/>
            </w:tcBorders>
            <w:shd w:val="clear" w:color="auto" w:fill="auto"/>
            <w:noWrap/>
            <w:vAlign w:val="center"/>
            <w:hideMark/>
          </w:tcPr>
          <w:p w14:paraId="0320ADC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center"/>
            <w:hideMark/>
          </w:tcPr>
          <w:p w14:paraId="17B73DC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FIESTA</w:t>
            </w:r>
          </w:p>
        </w:tc>
        <w:tc>
          <w:tcPr>
            <w:tcW w:w="1276" w:type="dxa"/>
            <w:tcBorders>
              <w:top w:val="nil"/>
              <w:left w:val="nil"/>
              <w:bottom w:val="single" w:sz="4" w:space="0" w:color="auto"/>
              <w:right w:val="single" w:sz="4" w:space="0" w:color="auto"/>
            </w:tcBorders>
            <w:shd w:val="clear" w:color="auto" w:fill="auto"/>
            <w:noWrap/>
            <w:vAlign w:val="center"/>
            <w:hideMark/>
          </w:tcPr>
          <w:p w14:paraId="6BCAB62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216AC4A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F739C8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237</w:t>
            </w:r>
          </w:p>
        </w:tc>
        <w:tc>
          <w:tcPr>
            <w:tcW w:w="1454" w:type="dxa"/>
            <w:tcBorders>
              <w:top w:val="nil"/>
              <w:left w:val="nil"/>
              <w:bottom w:val="single" w:sz="4" w:space="0" w:color="auto"/>
              <w:right w:val="single" w:sz="4" w:space="0" w:color="auto"/>
            </w:tcBorders>
            <w:shd w:val="clear" w:color="auto" w:fill="auto"/>
            <w:noWrap/>
            <w:vAlign w:val="center"/>
            <w:hideMark/>
          </w:tcPr>
          <w:p w14:paraId="5148C29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6F5E8CC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w:t>
            </w:r>
          </w:p>
        </w:tc>
        <w:tc>
          <w:tcPr>
            <w:tcW w:w="1276" w:type="dxa"/>
            <w:tcBorders>
              <w:top w:val="nil"/>
              <w:left w:val="nil"/>
              <w:bottom w:val="single" w:sz="4" w:space="0" w:color="auto"/>
              <w:right w:val="single" w:sz="4" w:space="0" w:color="auto"/>
            </w:tcBorders>
            <w:shd w:val="clear" w:color="auto" w:fill="auto"/>
            <w:noWrap/>
            <w:vAlign w:val="center"/>
            <w:hideMark/>
          </w:tcPr>
          <w:p w14:paraId="194C5BC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0C7567E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8080EB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238</w:t>
            </w:r>
          </w:p>
        </w:tc>
        <w:tc>
          <w:tcPr>
            <w:tcW w:w="1454" w:type="dxa"/>
            <w:tcBorders>
              <w:top w:val="nil"/>
              <w:left w:val="nil"/>
              <w:bottom w:val="single" w:sz="4" w:space="0" w:color="auto"/>
              <w:right w:val="single" w:sz="4" w:space="0" w:color="auto"/>
            </w:tcBorders>
            <w:shd w:val="clear" w:color="auto" w:fill="auto"/>
            <w:noWrap/>
            <w:vAlign w:val="center"/>
            <w:hideMark/>
          </w:tcPr>
          <w:p w14:paraId="0828811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center"/>
            <w:hideMark/>
          </w:tcPr>
          <w:p w14:paraId="14ECC1D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PRIUS</w:t>
            </w:r>
          </w:p>
        </w:tc>
        <w:tc>
          <w:tcPr>
            <w:tcW w:w="1276" w:type="dxa"/>
            <w:tcBorders>
              <w:top w:val="nil"/>
              <w:left w:val="nil"/>
              <w:bottom w:val="single" w:sz="4" w:space="0" w:color="auto"/>
              <w:right w:val="single" w:sz="4" w:space="0" w:color="auto"/>
            </w:tcBorders>
            <w:shd w:val="clear" w:color="auto" w:fill="auto"/>
            <w:noWrap/>
            <w:vAlign w:val="center"/>
            <w:hideMark/>
          </w:tcPr>
          <w:p w14:paraId="59D6472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06AA7F8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F2011F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239</w:t>
            </w:r>
          </w:p>
        </w:tc>
        <w:tc>
          <w:tcPr>
            <w:tcW w:w="1454" w:type="dxa"/>
            <w:tcBorders>
              <w:top w:val="nil"/>
              <w:left w:val="nil"/>
              <w:bottom w:val="single" w:sz="4" w:space="0" w:color="auto"/>
              <w:right w:val="single" w:sz="4" w:space="0" w:color="auto"/>
            </w:tcBorders>
            <w:shd w:val="clear" w:color="auto" w:fill="auto"/>
            <w:noWrap/>
            <w:vAlign w:val="center"/>
            <w:hideMark/>
          </w:tcPr>
          <w:p w14:paraId="5C5DECA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1A4D685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HIACE PANEL SÚPER LARGA</w:t>
            </w:r>
          </w:p>
        </w:tc>
        <w:tc>
          <w:tcPr>
            <w:tcW w:w="1276" w:type="dxa"/>
            <w:tcBorders>
              <w:top w:val="nil"/>
              <w:left w:val="nil"/>
              <w:bottom w:val="single" w:sz="4" w:space="0" w:color="auto"/>
              <w:right w:val="single" w:sz="4" w:space="0" w:color="auto"/>
            </w:tcBorders>
            <w:shd w:val="clear" w:color="auto" w:fill="auto"/>
            <w:noWrap/>
            <w:vAlign w:val="center"/>
            <w:hideMark/>
          </w:tcPr>
          <w:p w14:paraId="26A7992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401270E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5EC01A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240</w:t>
            </w:r>
          </w:p>
        </w:tc>
        <w:tc>
          <w:tcPr>
            <w:tcW w:w="1454" w:type="dxa"/>
            <w:tcBorders>
              <w:top w:val="nil"/>
              <w:left w:val="nil"/>
              <w:bottom w:val="single" w:sz="4" w:space="0" w:color="auto"/>
              <w:right w:val="single" w:sz="4" w:space="0" w:color="auto"/>
            </w:tcBorders>
            <w:shd w:val="clear" w:color="auto" w:fill="auto"/>
            <w:noWrap/>
            <w:vAlign w:val="center"/>
            <w:hideMark/>
          </w:tcPr>
          <w:p w14:paraId="5A08AE7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HYUNDAI</w:t>
            </w:r>
          </w:p>
        </w:tc>
        <w:tc>
          <w:tcPr>
            <w:tcW w:w="4536" w:type="dxa"/>
            <w:tcBorders>
              <w:top w:val="nil"/>
              <w:left w:val="nil"/>
              <w:bottom w:val="single" w:sz="4" w:space="0" w:color="auto"/>
              <w:right w:val="single" w:sz="4" w:space="0" w:color="auto"/>
            </w:tcBorders>
            <w:shd w:val="clear" w:color="auto" w:fill="auto"/>
            <w:noWrap/>
            <w:vAlign w:val="center"/>
            <w:hideMark/>
          </w:tcPr>
          <w:p w14:paraId="1A1B32E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ATTITUDE</w:t>
            </w:r>
          </w:p>
        </w:tc>
        <w:tc>
          <w:tcPr>
            <w:tcW w:w="1276" w:type="dxa"/>
            <w:tcBorders>
              <w:top w:val="nil"/>
              <w:left w:val="nil"/>
              <w:bottom w:val="single" w:sz="4" w:space="0" w:color="auto"/>
              <w:right w:val="single" w:sz="4" w:space="0" w:color="auto"/>
            </w:tcBorders>
            <w:shd w:val="clear" w:color="auto" w:fill="auto"/>
            <w:noWrap/>
            <w:vAlign w:val="center"/>
            <w:hideMark/>
          </w:tcPr>
          <w:p w14:paraId="207B951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248ACA4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E827C4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241</w:t>
            </w:r>
          </w:p>
        </w:tc>
        <w:tc>
          <w:tcPr>
            <w:tcW w:w="1454" w:type="dxa"/>
            <w:tcBorders>
              <w:top w:val="nil"/>
              <w:left w:val="nil"/>
              <w:bottom w:val="single" w:sz="4" w:space="0" w:color="auto"/>
              <w:right w:val="single" w:sz="4" w:space="0" w:color="auto"/>
            </w:tcBorders>
            <w:shd w:val="clear" w:color="auto" w:fill="auto"/>
            <w:noWrap/>
            <w:vAlign w:val="center"/>
            <w:hideMark/>
          </w:tcPr>
          <w:p w14:paraId="0EE67D4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HYUNDAI</w:t>
            </w:r>
          </w:p>
        </w:tc>
        <w:tc>
          <w:tcPr>
            <w:tcW w:w="4536" w:type="dxa"/>
            <w:tcBorders>
              <w:top w:val="nil"/>
              <w:left w:val="nil"/>
              <w:bottom w:val="single" w:sz="4" w:space="0" w:color="auto"/>
              <w:right w:val="single" w:sz="4" w:space="0" w:color="auto"/>
            </w:tcBorders>
            <w:shd w:val="clear" w:color="auto" w:fill="auto"/>
            <w:noWrap/>
            <w:vAlign w:val="center"/>
            <w:hideMark/>
          </w:tcPr>
          <w:p w14:paraId="3B6092D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ATTITUDE</w:t>
            </w:r>
          </w:p>
        </w:tc>
        <w:tc>
          <w:tcPr>
            <w:tcW w:w="1276" w:type="dxa"/>
            <w:tcBorders>
              <w:top w:val="nil"/>
              <w:left w:val="nil"/>
              <w:bottom w:val="single" w:sz="4" w:space="0" w:color="auto"/>
              <w:right w:val="single" w:sz="4" w:space="0" w:color="auto"/>
            </w:tcBorders>
            <w:shd w:val="clear" w:color="auto" w:fill="auto"/>
            <w:noWrap/>
            <w:vAlign w:val="center"/>
            <w:hideMark/>
          </w:tcPr>
          <w:p w14:paraId="02EEF71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0920F4C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B800A1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242</w:t>
            </w:r>
          </w:p>
        </w:tc>
        <w:tc>
          <w:tcPr>
            <w:tcW w:w="1454" w:type="dxa"/>
            <w:tcBorders>
              <w:top w:val="nil"/>
              <w:left w:val="nil"/>
              <w:bottom w:val="single" w:sz="4" w:space="0" w:color="auto"/>
              <w:right w:val="single" w:sz="4" w:space="0" w:color="auto"/>
            </w:tcBorders>
            <w:shd w:val="clear" w:color="auto" w:fill="auto"/>
            <w:noWrap/>
            <w:vAlign w:val="center"/>
            <w:hideMark/>
          </w:tcPr>
          <w:p w14:paraId="7A0F4F6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3866B7E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AVEO</w:t>
            </w:r>
          </w:p>
        </w:tc>
        <w:tc>
          <w:tcPr>
            <w:tcW w:w="1276" w:type="dxa"/>
            <w:tcBorders>
              <w:top w:val="nil"/>
              <w:left w:val="nil"/>
              <w:bottom w:val="single" w:sz="4" w:space="0" w:color="auto"/>
              <w:right w:val="single" w:sz="4" w:space="0" w:color="auto"/>
            </w:tcBorders>
            <w:shd w:val="clear" w:color="auto" w:fill="auto"/>
            <w:noWrap/>
            <w:vAlign w:val="center"/>
            <w:hideMark/>
          </w:tcPr>
          <w:p w14:paraId="57A8FDE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528E646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05B9E8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243</w:t>
            </w:r>
          </w:p>
        </w:tc>
        <w:tc>
          <w:tcPr>
            <w:tcW w:w="1454" w:type="dxa"/>
            <w:tcBorders>
              <w:top w:val="nil"/>
              <w:left w:val="nil"/>
              <w:bottom w:val="single" w:sz="4" w:space="0" w:color="auto"/>
              <w:right w:val="single" w:sz="4" w:space="0" w:color="auto"/>
            </w:tcBorders>
            <w:shd w:val="clear" w:color="auto" w:fill="auto"/>
            <w:noWrap/>
            <w:vAlign w:val="center"/>
            <w:hideMark/>
          </w:tcPr>
          <w:p w14:paraId="65DCB2B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center"/>
            <w:hideMark/>
          </w:tcPr>
          <w:p w14:paraId="5EC23B3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FIESTA</w:t>
            </w:r>
          </w:p>
        </w:tc>
        <w:tc>
          <w:tcPr>
            <w:tcW w:w="1276" w:type="dxa"/>
            <w:tcBorders>
              <w:top w:val="nil"/>
              <w:left w:val="nil"/>
              <w:bottom w:val="single" w:sz="4" w:space="0" w:color="auto"/>
              <w:right w:val="single" w:sz="4" w:space="0" w:color="auto"/>
            </w:tcBorders>
            <w:shd w:val="clear" w:color="auto" w:fill="auto"/>
            <w:noWrap/>
            <w:vAlign w:val="center"/>
            <w:hideMark/>
          </w:tcPr>
          <w:p w14:paraId="5C66105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43541E8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BAF7C9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244</w:t>
            </w:r>
          </w:p>
        </w:tc>
        <w:tc>
          <w:tcPr>
            <w:tcW w:w="1454" w:type="dxa"/>
            <w:tcBorders>
              <w:top w:val="nil"/>
              <w:left w:val="nil"/>
              <w:bottom w:val="single" w:sz="4" w:space="0" w:color="auto"/>
              <w:right w:val="single" w:sz="4" w:space="0" w:color="auto"/>
            </w:tcBorders>
            <w:shd w:val="clear" w:color="auto" w:fill="auto"/>
            <w:noWrap/>
            <w:vAlign w:val="center"/>
            <w:hideMark/>
          </w:tcPr>
          <w:p w14:paraId="564C9D2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center"/>
            <w:hideMark/>
          </w:tcPr>
          <w:p w14:paraId="5434CBC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FIESTA</w:t>
            </w:r>
          </w:p>
        </w:tc>
        <w:tc>
          <w:tcPr>
            <w:tcW w:w="1276" w:type="dxa"/>
            <w:tcBorders>
              <w:top w:val="nil"/>
              <w:left w:val="nil"/>
              <w:bottom w:val="single" w:sz="4" w:space="0" w:color="auto"/>
              <w:right w:val="single" w:sz="4" w:space="0" w:color="auto"/>
            </w:tcBorders>
            <w:shd w:val="clear" w:color="auto" w:fill="auto"/>
            <w:noWrap/>
            <w:vAlign w:val="center"/>
            <w:hideMark/>
          </w:tcPr>
          <w:p w14:paraId="0879CA5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738A531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D251B3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245</w:t>
            </w:r>
          </w:p>
        </w:tc>
        <w:tc>
          <w:tcPr>
            <w:tcW w:w="1454" w:type="dxa"/>
            <w:tcBorders>
              <w:top w:val="nil"/>
              <w:left w:val="nil"/>
              <w:bottom w:val="single" w:sz="4" w:space="0" w:color="auto"/>
              <w:right w:val="single" w:sz="4" w:space="0" w:color="auto"/>
            </w:tcBorders>
            <w:shd w:val="clear" w:color="auto" w:fill="auto"/>
            <w:noWrap/>
            <w:vAlign w:val="center"/>
            <w:hideMark/>
          </w:tcPr>
          <w:p w14:paraId="6391902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center"/>
            <w:hideMark/>
          </w:tcPr>
          <w:p w14:paraId="62530D9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FIESTA</w:t>
            </w:r>
          </w:p>
        </w:tc>
        <w:tc>
          <w:tcPr>
            <w:tcW w:w="1276" w:type="dxa"/>
            <w:tcBorders>
              <w:top w:val="nil"/>
              <w:left w:val="nil"/>
              <w:bottom w:val="single" w:sz="4" w:space="0" w:color="auto"/>
              <w:right w:val="single" w:sz="4" w:space="0" w:color="auto"/>
            </w:tcBorders>
            <w:shd w:val="clear" w:color="auto" w:fill="auto"/>
            <w:noWrap/>
            <w:vAlign w:val="center"/>
            <w:hideMark/>
          </w:tcPr>
          <w:p w14:paraId="273D3E4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3F4E2AE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CA2E03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246</w:t>
            </w:r>
          </w:p>
        </w:tc>
        <w:tc>
          <w:tcPr>
            <w:tcW w:w="1454" w:type="dxa"/>
            <w:tcBorders>
              <w:top w:val="nil"/>
              <w:left w:val="nil"/>
              <w:bottom w:val="single" w:sz="4" w:space="0" w:color="auto"/>
              <w:right w:val="single" w:sz="4" w:space="0" w:color="auto"/>
            </w:tcBorders>
            <w:shd w:val="clear" w:color="auto" w:fill="auto"/>
            <w:noWrap/>
            <w:vAlign w:val="center"/>
            <w:hideMark/>
          </w:tcPr>
          <w:p w14:paraId="2F807AD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noWrap/>
            <w:vAlign w:val="center"/>
            <w:hideMark/>
          </w:tcPr>
          <w:p w14:paraId="6EF47FC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FIESTA</w:t>
            </w:r>
          </w:p>
        </w:tc>
        <w:tc>
          <w:tcPr>
            <w:tcW w:w="1276" w:type="dxa"/>
            <w:tcBorders>
              <w:top w:val="nil"/>
              <w:left w:val="nil"/>
              <w:bottom w:val="single" w:sz="4" w:space="0" w:color="auto"/>
              <w:right w:val="single" w:sz="4" w:space="0" w:color="auto"/>
            </w:tcBorders>
            <w:shd w:val="clear" w:color="auto" w:fill="auto"/>
            <w:noWrap/>
            <w:vAlign w:val="center"/>
            <w:hideMark/>
          </w:tcPr>
          <w:p w14:paraId="34D7366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5FDB7A5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4D025C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247</w:t>
            </w:r>
          </w:p>
        </w:tc>
        <w:tc>
          <w:tcPr>
            <w:tcW w:w="1454" w:type="dxa"/>
            <w:tcBorders>
              <w:top w:val="nil"/>
              <w:left w:val="nil"/>
              <w:bottom w:val="single" w:sz="4" w:space="0" w:color="auto"/>
              <w:right w:val="single" w:sz="4" w:space="0" w:color="auto"/>
            </w:tcBorders>
            <w:shd w:val="clear" w:color="auto" w:fill="auto"/>
            <w:noWrap/>
            <w:vAlign w:val="center"/>
            <w:hideMark/>
          </w:tcPr>
          <w:p w14:paraId="3045F89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noWrap/>
            <w:vAlign w:val="center"/>
            <w:hideMark/>
          </w:tcPr>
          <w:p w14:paraId="075DB22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H100</w:t>
            </w:r>
          </w:p>
        </w:tc>
        <w:tc>
          <w:tcPr>
            <w:tcW w:w="1276" w:type="dxa"/>
            <w:tcBorders>
              <w:top w:val="nil"/>
              <w:left w:val="nil"/>
              <w:bottom w:val="single" w:sz="4" w:space="0" w:color="auto"/>
              <w:right w:val="single" w:sz="4" w:space="0" w:color="auto"/>
            </w:tcBorders>
            <w:shd w:val="clear" w:color="auto" w:fill="auto"/>
            <w:noWrap/>
            <w:vAlign w:val="center"/>
            <w:hideMark/>
          </w:tcPr>
          <w:p w14:paraId="3087ABE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43E631D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1F0396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248</w:t>
            </w:r>
          </w:p>
        </w:tc>
        <w:tc>
          <w:tcPr>
            <w:tcW w:w="1454" w:type="dxa"/>
            <w:tcBorders>
              <w:top w:val="nil"/>
              <w:left w:val="nil"/>
              <w:bottom w:val="single" w:sz="4" w:space="0" w:color="auto"/>
              <w:right w:val="single" w:sz="4" w:space="0" w:color="auto"/>
            </w:tcBorders>
            <w:shd w:val="clear" w:color="auto" w:fill="auto"/>
            <w:noWrap/>
            <w:vAlign w:val="center"/>
            <w:hideMark/>
          </w:tcPr>
          <w:p w14:paraId="77D65B2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noWrap/>
            <w:vAlign w:val="center"/>
            <w:hideMark/>
          </w:tcPr>
          <w:p w14:paraId="7573353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JETTA CLÁSICO</w:t>
            </w:r>
          </w:p>
        </w:tc>
        <w:tc>
          <w:tcPr>
            <w:tcW w:w="1276" w:type="dxa"/>
            <w:tcBorders>
              <w:top w:val="nil"/>
              <w:left w:val="nil"/>
              <w:bottom w:val="single" w:sz="4" w:space="0" w:color="auto"/>
              <w:right w:val="single" w:sz="4" w:space="0" w:color="auto"/>
            </w:tcBorders>
            <w:shd w:val="clear" w:color="auto" w:fill="auto"/>
            <w:noWrap/>
            <w:vAlign w:val="center"/>
            <w:hideMark/>
          </w:tcPr>
          <w:p w14:paraId="5FCC83B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384E2A2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112D29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249</w:t>
            </w:r>
          </w:p>
        </w:tc>
        <w:tc>
          <w:tcPr>
            <w:tcW w:w="1454" w:type="dxa"/>
            <w:tcBorders>
              <w:top w:val="nil"/>
              <w:left w:val="nil"/>
              <w:bottom w:val="single" w:sz="4" w:space="0" w:color="auto"/>
              <w:right w:val="single" w:sz="4" w:space="0" w:color="auto"/>
            </w:tcBorders>
            <w:shd w:val="clear" w:color="auto" w:fill="auto"/>
            <w:noWrap/>
            <w:vAlign w:val="center"/>
            <w:hideMark/>
          </w:tcPr>
          <w:p w14:paraId="7A2570E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noWrap/>
            <w:vAlign w:val="center"/>
            <w:hideMark/>
          </w:tcPr>
          <w:p w14:paraId="096A030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JETTA CLÁSICO</w:t>
            </w:r>
          </w:p>
        </w:tc>
        <w:tc>
          <w:tcPr>
            <w:tcW w:w="1276" w:type="dxa"/>
            <w:tcBorders>
              <w:top w:val="nil"/>
              <w:left w:val="nil"/>
              <w:bottom w:val="single" w:sz="4" w:space="0" w:color="auto"/>
              <w:right w:val="single" w:sz="4" w:space="0" w:color="auto"/>
            </w:tcBorders>
            <w:shd w:val="clear" w:color="auto" w:fill="auto"/>
            <w:noWrap/>
            <w:vAlign w:val="center"/>
            <w:hideMark/>
          </w:tcPr>
          <w:p w14:paraId="4301D4D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6E17635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9B3AD9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250</w:t>
            </w:r>
          </w:p>
        </w:tc>
        <w:tc>
          <w:tcPr>
            <w:tcW w:w="1454" w:type="dxa"/>
            <w:tcBorders>
              <w:top w:val="nil"/>
              <w:left w:val="nil"/>
              <w:bottom w:val="single" w:sz="4" w:space="0" w:color="auto"/>
              <w:right w:val="single" w:sz="4" w:space="0" w:color="auto"/>
            </w:tcBorders>
            <w:shd w:val="clear" w:color="auto" w:fill="auto"/>
            <w:noWrap/>
            <w:vAlign w:val="center"/>
            <w:hideMark/>
          </w:tcPr>
          <w:p w14:paraId="6D16BBF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1C35CB3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NP 300</w:t>
            </w:r>
          </w:p>
        </w:tc>
        <w:tc>
          <w:tcPr>
            <w:tcW w:w="1276" w:type="dxa"/>
            <w:tcBorders>
              <w:top w:val="nil"/>
              <w:left w:val="nil"/>
              <w:bottom w:val="single" w:sz="4" w:space="0" w:color="auto"/>
              <w:right w:val="single" w:sz="4" w:space="0" w:color="auto"/>
            </w:tcBorders>
            <w:shd w:val="clear" w:color="auto" w:fill="auto"/>
            <w:noWrap/>
            <w:vAlign w:val="center"/>
            <w:hideMark/>
          </w:tcPr>
          <w:p w14:paraId="56C2111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26C1EB2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24B10B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251</w:t>
            </w:r>
          </w:p>
        </w:tc>
        <w:tc>
          <w:tcPr>
            <w:tcW w:w="1454" w:type="dxa"/>
            <w:tcBorders>
              <w:top w:val="nil"/>
              <w:left w:val="nil"/>
              <w:bottom w:val="single" w:sz="4" w:space="0" w:color="auto"/>
              <w:right w:val="single" w:sz="4" w:space="0" w:color="auto"/>
            </w:tcBorders>
            <w:shd w:val="clear" w:color="auto" w:fill="auto"/>
            <w:noWrap/>
            <w:vAlign w:val="center"/>
            <w:hideMark/>
          </w:tcPr>
          <w:p w14:paraId="64CC3B8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noWrap/>
            <w:vAlign w:val="center"/>
            <w:hideMark/>
          </w:tcPr>
          <w:p w14:paraId="0A14931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PICK-UP RAM 1500</w:t>
            </w:r>
          </w:p>
        </w:tc>
        <w:tc>
          <w:tcPr>
            <w:tcW w:w="1276" w:type="dxa"/>
            <w:tcBorders>
              <w:top w:val="nil"/>
              <w:left w:val="nil"/>
              <w:bottom w:val="single" w:sz="4" w:space="0" w:color="auto"/>
              <w:right w:val="single" w:sz="4" w:space="0" w:color="auto"/>
            </w:tcBorders>
            <w:shd w:val="clear" w:color="auto" w:fill="auto"/>
            <w:noWrap/>
            <w:vAlign w:val="center"/>
            <w:hideMark/>
          </w:tcPr>
          <w:p w14:paraId="525BCC8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074F8FF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865F82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252</w:t>
            </w:r>
          </w:p>
        </w:tc>
        <w:tc>
          <w:tcPr>
            <w:tcW w:w="1454" w:type="dxa"/>
            <w:tcBorders>
              <w:top w:val="nil"/>
              <w:left w:val="nil"/>
              <w:bottom w:val="single" w:sz="4" w:space="0" w:color="auto"/>
              <w:right w:val="single" w:sz="4" w:space="0" w:color="auto"/>
            </w:tcBorders>
            <w:shd w:val="clear" w:color="auto" w:fill="auto"/>
            <w:noWrap/>
            <w:vAlign w:val="center"/>
            <w:hideMark/>
          </w:tcPr>
          <w:p w14:paraId="7AEEB01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center"/>
            <w:hideMark/>
          </w:tcPr>
          <w:p w14:paraId="31E7136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PRIUS BASE HYBRYDO</w:t>
            </w:r>
          </w:p>
        </w:tc>
        <w:tc>
          <w:tcPr>
            <w:tcW w:w="1276" w:type="dxa"/>
            <w:tcBorders>
              <w:top w:val="nil"/>
              <w:left w:val="nil"/>
              <w:bottom w:val="single" w:sz="4" w:space="0" w:color="auto"/>
              <w:right w:val="single" w:sz="4" w:space="0" w:color="auto"/>
            </w:tcBorders>
            <w:shd w:val="clear" w:color="auto" w:fill="auto"/>
            <w:noWrap/>
            <w:vAlign w:val="center"/>
            <w:hideMark/>
          </w:tcPr>
          <w:p w14:paraId="08DFA87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2C5746D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253A8D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253</w:t>
            </w:r>
          </w:p>
        </w:tc>
        <w:tc>
          <w:tcPr>
            <w:tcW w:w="1454" w:type="dxa"/>
            <w:tcBorders>
              <w:top w:val="nil"/>
              <w:left w:val="nil"/>
              <w:bottom w:val="single" w:sz="4" w:space="0" w:color="auto"/>
              <w:right w:val="single" w:sz="4" w:space="0" w:color="auto"/>
            </w:tcBorders>
            <w:shd w:val="clear" w:color="auto" w:fill="auto"/>
            <w:noWrap/>
            <w:vAlign w:val="center"/>
            <w:hideMark/>
          </w:tcPr>
          <w:p w14:paraId="2E800D7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DODGE</w:t>
            </w:r>
          </w:p>
        </w:tc>
        <w:tc>
          <w:tcPr>
            <w:tcW w:w="4536" w:type="dxa"/>
            <w:tcBorders>
              <w:top w:val="nil"/>
              <w:left w:val="nil"/>
              <w:bottom w:val="single" w:sz="4" w:space="0" w:color="auto"/>
              <w:right w:val="single" w:sz="4" w:space="0" w:color="auto"/>
            </w:tcBorders>
            <w:shd w:val="clear" w:color="auto" w:fill="auto"/>
            <w:noWrap/>
            <w:vAlign w:val="center"/>
            <w:hideMark/>
          </w:tcPr>
          <w:p w14:paraId="0191D9F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RAM 2500 CREW CAB SLT</w:t>
            </w:r>
          </w:p>
        </w:tc>
        <w:tc>
          <w:tcPr>
            <w:tcW w:w="1276" w:type="dxa"/>
            <w:tcBorders>
              <w:top w:val="nil"/>
              <w:left w:val="nil"/>
              <w:bottom w:val="single" w:sz="4" w:space="0" w:color="auto"/>
              <w:right w:val="single" w:sz="4" w:space="0" w:color="auto"/>
            </w:tcBorders>
            <w:shd w:val="clear" w:color="auto" w:fill="auto"/>
            <w:noWrap/>
            <w:vAlign w:val="center"/>
            <w:hideMark/>
          </w:tcPr>
          <w:p w14:paraId="536387A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682EC2F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B44939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254</w:t>
            </w:r>
          </w:p>
        </w:tc>
        <w:tc>
          <w:tcPr>
            <w:tcW w:w="1454" w:type="dxa"/>
            <w:tcBorders>
              <w:top w:val="nil"/>
              <w:left w:val="nil"/>
              <w:bottom w:val="single" w:sz="4" w:space="0" w:color="auto"/>
              <w:right w:val="single" w:sz="4" w:space="0" w:color="auto"/>
            </w:tcBorders>
            <w:shd w:val="clear" w:color="auto" w:fill="auto"/>
            <w:noWrap/>
            <w:vAlign w:val="center"/>
            <w:hideMark/>
          </w:tcPr>
          <w:p w14:paraId="00E0107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2EE510B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SILVERADO</w:t>
            </w:r>
          </w:p>
        </w:tc>
        <w:tc>
          <w:tcPr>
            <w:tcW w:w="1276" w:type="dxa"/>
            <w:tcBorders>
              <w:top w:val="nil"/>
              <w:left w:val="nil"/>
              <w:bottom w:val="single" w:sz="4" w:space="0" w:color="auto"/>
              <w:right w:val="single" w:sz="4" w:space="0" w:color="auto"/>
            </w:tcBorders>
            <w:shd w:val="clear" w:color="auto" w:fill="auto"/>
            <w:noWrap/>
            <w:vAlign w:val="center"/>
            <w:hideMark/>
          </w:tcPr>
          <w:p w14:paraId="24BFABC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4799406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4FA0D4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255</w:t>
            </w:r>
          </w:p>
        </w:tc>
        <w:tc>
          <w:tcPr>
            <w:tcW w:w="1454" w:type="dxa"/>
            <w:tcBorders>
              <w:top w:val="nil"/>
              <w:left w:val="nil"/>
              <w:bottom w:val="single" w:sz="4" w:space="0" w:color="auto"/>
              <w:right w:val="single" w:sz="4" w:space="0" w:color="auto"/>
            </w:tcBorders>
            <w:shd w:val="clear" w:color="auto" w:fill="auto"/>
            <w:noWrap/>
            <w:vAlign w:val="center"/>
            <w:hideMark/>
          </w:tcPr>
          <w:p w14:paraId="67DC3DE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073F89F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SILVERADO</w:t>
            </w:r>
          </w:p>
        </w:tc>
        <w:tc>
          <w:tcPr>
            <w:tcW w:w="1276" w:type="dxa"/>
            <w:tcBorders>
              <w:top w:val="nil"/>
              <w:left w:val="nil"/>
              <w:bottom w:val="single" w:sz="4" w:space="0" w:color="auto"/>
              <w:right w:val="single" w:sz="4" w:space="0" w:color="auto"/>
            </w:tcBorders>
            <w:shd w:val="clear" w:color="auto" w:fill="auto"/>
            <w:noWrap/>
            <w:vAlign w:val="center"/>
            <w:hideMark/>
          </w:tcPr>
          <w:p w14:paraId="2B9D2B7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652CA27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D49B1B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256</w:t>
            </w:r>
          </w:p>
        </w:tc>
        <w:tc>
          <w:tcPr>
            <w:tcW w:w="1454" w:type="dxa"/>
            <w:tcBorders>
              <w:top w:val="nil"/>
              <w:left w:val="nil"/>
              <w:bottom w:val="single" w:sz="4" w:space="0" w:color="auto"/>
              <w:right w:val="single" w:sz="4" w:space="0" w:color="auto"/>
            </w:tcBorders>
            <w:shd w:val="clear" w:color="auto" w:fill="auto"/>
            <w:noWrap/>
            <w:vAlign w:val="center"/>
            <w:hideMark/>
          </w:tcPr>
          <w:p w14:paraId="6F34DAE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MERCEDES BENZ</w:t>
            </w:r>
          </w:p>
        </w:tc>
        <w:tc>
          <w:tcPr>
            <w:tcW w:w="4536" w:type="dxa"/>
            <w:tcBorders>
              <w:top w:val="nil"/>
              <w:left w:val="nil"/>
              <w:bottom w:val="single" w:sz="4" w:space="0" w:color="auto"/>
              <w:right w:val="single" w:sz="4" w:space="0" w:color="auto"/>
            </w:tcBorders>
            <w:shd w:val="clear" w:color="auto" w:fill="auto"/>
            <w:noWrap/>
            <w:vAlign w:val="center"/>
            <w:hideMark/>
          </w:tcPr>
          <w:p w14:paraId="59BECD0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SPRINTER CARGO VAN</w:t>
            </w:r>
          </w:p>
        </w:tc>
        <w:tc>
          <w:tcPr>
            <w:tcW w:w="1276" w:type="dxa"/>
            <w:tcBorders>
              <w:top w:val="nil"/>
              <w:left w:val="nil"/>
              <w:bottom w:val="single" w:sz="4" w:space="0" w:color="auto"/>
              <w:right w:val="single" w:sz="4" w:space="0" w:color="auto"/>
            </w:tcBorders>
            <w:shd w:val="clear" w:color="auto" w:fill="auto"/>
            <w:noWrap/>
            <w:vAlign w:val="center"/>
            <w:hideMark/>
          </w:tcPr>
          <w:p w14:paraId="07CD2C6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0FF79F6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C607FA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257</w:t>
            </w:r>
          </w:p>
        </w:tc>
        <w:tc>
          <w:tcPr>
            <w:tcW w:w="1454" w:type="dxa"/>
            <w:tcBorders>
              <w:top w:val="nil"/>
              <w:left w:val="nil"/>
              <w:bottom w:val="single" w:sz="4" w:space="0" w:color="auto"/>
              <w:right w:val="single" w:sz="4" w:space="0" w:color="auto"/>
            </w:tcBorders>
            <w:shd w:val="clear" w:color="auto" w:fill="auto"/>
            <w:noWrap/>
            <w:vAlign w:val="center"/>
            <w:hideMark/>
          </w:tcPr>
          <w:p w14:paraId="1D0ED34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5CCC5D4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TAHOE</w:t>
            </w:r>
          </w:p>
        </w:tc>
        <w:tc>
          <w:tcPr>
            <w:tcW w:w="1276" w:type="dxa"/>
            <w:tcBorders>
              <w:top w:val="nil"/>
              <w:left w:val="nil"/>
              <w:bottom w:val="single" w:sz="4" w:space="0" w:color="auto"/>
              <w:right w:val="single" w:sz="4" w:space="0" w:color="auto"/>
            </w:tcBorders>
            <w:shd w:val="clear" w:color="auto" w:fill="auto"/>
            <w:noWrap/>
            <w:vAlign w:val="center"/>
            <w:hideMark/>
          </w:tcPr>
          <w:p w14:paraId="27234AC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6347D68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9AB5C0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258</w:t>
            </w:r>
          </w:p>
        </w:tc>
        <w:tc>
          <w:tcPr>
            <w:tcW w:w="1454" w:type="dxa"/>
            <w:tcBorders>
              <w:top w:val="nil"/>
              <w:left w:val="nil"/>
              <w:bottom w:val="single" w:sz="4" w:space="0" w:color="auto"/>
              <w:right w:val="single" w:sz="4" w:space="0" w:color="auto"/>
            </w:tcBorders>
            <w:shd w:val="clear" w:color="auto" w:fill="auto"/>
            <w:noWrap/>
            <w:vAlign w:val="center"/>
            <w:hideMark/>
          </w:tcPr>
          <w:p w14:paraId="2DF767E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075A6C4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TIIDA SEDAN</w:t>
            </w:r>
          </w:p>
        </w:tc>
        <w:tc>
          <w:tcPr>
            <w:tcW w:w="1276" w:type="dxa"/>
            <w:tcBorders>
              <w:top w:val="nil"/>
              <w:left w:val="nil"/>
              <w:bottom w:val="single" w:sz="4" w:space="0" w:color="auto"/>
              <w:right w:val="single" w:sz="4" w:space="0" w:color="auto"/>
            </w:tcBorders>
            <w:shd w:val="clear" w:color="auto" w:fill="auto"/>
            <w:noWrap/>
            <w:vAlign w:val="center"/>
            <w:hideMark/>
          </w:tcPr>
          <w:p w14:paraId="32F7B0D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2DA6273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5FF1D7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259</w:t>
            </w:r>
          </w:p>
        </w:tc>
        <w:tc>
          <w:tcPr>
            <w:tcW w:w="1454" w:type="dxa"/>
            <w:tcBorders>
              <w:top w:val="nil"/>
              <w:left w:val="nil"/>
              <w:bottom w:val="single" w:sz="4" w:space="0" w:color="auto"/>
              <w:right w:val="single" w:sz="4" w:space="0" w:color="auto"/>
            </w:tcBorders>
            <w:shd w:val="clear" w:color="auto" w:fill="auto"/>
            <w:noWrap/>
            <w:vAlign w:val="center"/>
            <w:hideMark/>
          </w:tcPr>
          <w:p w14:paraId="371A3F3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04F6EFE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w:t>
            </w:r>
          </w:p>
        </w:tc>
        <w:tc>
          <w:tcPr>
            <w:tcW w:w="1276" w:type="dxa"/>
            <w:tcBorders>
              <w:top w:val="nil"/>
              <w:left w:val="nil"/>
              <w:bottom w:val="single" w:sz="4" w:space="0" w:color="auto"/>
              <w:right w:val="single" w:sz="4" w:space="0" w:color="auto"/>
            </w:tcBorders>
            <w:shd w:val="clear" w:color="auto" w:fill="auto"/>
            <w:noWrap/>
            <w:vAlign w:val="center"/>
            <w:hideMark/>
          </w:tcPr>
          <w:p w14:paraId="105F289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2011</w:t>
            </w:r>
          </w:p>
        </w:tc>
      </w:tr>
      <w:tr w:rsidR="00A91652" w:rsidRPr="00D558CC" w14:paraId="6B927E8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A3B3F7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260</w:t>
            </w:r>
          </w:p>
        </w:tc>
        <w:tc>
          <w:tcPr>
            <w:tcW w:w="1454" w:type="dxa"/>
            <w:tcBorders>
              <w:top w:val="nil"/>
              <w:left w:val="nil"/>
              <w:bottom w:val="single" w:sz="4" w:space="0" w:color="auto"/>
              <w:right w:val="single" w:sz="4" w:space="0" w:color="auto"/>
            </w:tcBorders>
            <w:shd w:val="clear" w:color="auto" w:fill="auto"/>
            <w:noWrap/>
            <w:vAlign w:val="center"/>
            <w:hideMark/>
          </w:tcPr>
          <w:p w14:paraId="2DFDE9C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00FE70A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TRAX</w:t>
            </w:r>
          </w:p>
        </w:tc>
        <w:tc>
          <w:tcPr>
            <w:tcW w:w="1276" w:type="dxa"/>
            <w:tcBorders>
              <w:top w:val="nil"/>
              <w:left w:val="nil"/>
              <w:bottom w:val="single" w:sz="4" w:space="0" w:color="auto"/>
              <w:right w:val="single" w:sz="4" w:space="0" w:color="auto"/>
            </w:tcBorders>
            <w:shd w:val="clear" w:color="auto" w:fill="auto"/>
            <w:noWrap/>
            <w:vAlign w:val="center"/>
            <w:hideMark/>
          </w:tcPr>
          <w:p w14:paraId="3C35809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489D759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E0D521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261</w:t>
            </w:r>
          </w:p>
        </w:tc>
        <w:tc>
          <w:tcPr>
            <w:tcW w:w="1454" w:type="dxa"/>
            <w:tcBorders>
              <w:top w:val="nil"/>
              <w:left w:val="nil"/>
              <w:bottom w:val="single" w:sz="4" w:space="0" w:color="auto"/>
              <w:right w:val="single" w:sz="4" w:space="0" w:color="auto"/>
            </w:tcBorders>
            <w:shd w:val="clear" w:color="auto" w:fill="auto"/>
            <w:noWrap/>
            <w:vAlign w:val="center"/>
            <w:hideMark/>
          </w:tcPr>
          <w:p w14:paraId="1013342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4BC51A2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w:t>
            </w:r>
          </w:p>
        </w:tc>
        <w:tc>
          <w:tcPr>
            <w:tcW w:w="1276" w:type="dxa"/>
            <w:tcBorders>
              <w:top w:val="nil"/>
              <w:left w:val="nil"/>
              <w:bottom w:val="single" w:sz="4" w:space="0" w:color="auto"/>
              <w:right w:val="single" w:sz="4" w:space="0" w:color="auto"/>
            </w:tcBorders>
            <w:shd w:val="clear" w:color="auto" w:fill="auto"/>
            <w:noWrap/>
            <w:vAlign w:val="center"/>
            <w:hideMark/>
          </w:tcPr>
          <w:p w14:paraId="638A384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2010</w:t>
            </w:r>
          </w:p>
        </w:tc>
      </w:tr>
      <w:tr w:rsidR="00A91652" w:rsidRPr="00D558CC" w14:paraId="465EA5E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BB45F5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262</w:t>
            </w:r>
          </w:p>
        </w:tc>
        <w:tc>
          <w:tcPr>
            <w:tcW w:w="1454" w:type="dxa"/>
            <w:tcBorders>
              <w:top w:val="nil"/>
              <w:left w:val="nil"/>
              <w:bottom w:val="single" w:sz="4" w:space="0" w:color="auto"/>
              <w:right w:val="single" w:sz="4" w:space="0" w:color="auto"/>
            </w:tcBorders>
            <w:shd w:val="clear" w:color="auto" w:fill="auto"/>
            <w:noWrap/>
            <w:vAlign w:val="center"/>
            <w:hideMark/>
          </w:tcPr>
          <w:p w14:paraId="31B99B3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388553D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URVAN NV350</w:t>
            </w:r>
          </w:p>
        </w:tc>
        <w:tc>
          <w:tcPr>
            <w:tcW w:w="1276" w:type="dxa"/>
            <w:tcBorders>
              <w:top w:val="nil"/>
              <w:left w:val="nil"/>
              <w:bottom w:val="single" w:sz="4" w:space="0" w:color="auto"/>
              <w:right w:val="single" w:sz="4" w:space="0" w:color="auto"/>
            </w:tcBorders>
            <w:shd w:val="clear" w:color="auto" w:fill="auto"/>
            <w:noWrap/>
            <w:vAlign w:val="center"/>
            <w:hideMark/>
          </w:tcPr>
          <w:p w14:paraId="6DED5EE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4E34F66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8103F0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263</w:t>
            </w:r>
          </w:p>
        </w:tc>
        <w:tc>
          <w:tcPr>
            <w:tcW w:w="1454" w:type="dxa"/>
            <w:tcBorders>
              <w:top w:val="nil"/>
              <w:left w:val="nil"/>
              <w:bottom w:val="single" w:sz="4" w:space="0" w:color="auto"/>
              <w:right w:val="single" w:sz="4" w:space="0" w:color="auto"/>
            </w:tcBorders>
            <w:shd w:val="clear" w:color="auto" w:fill="auto"/>
            <w:noWrap/>
            <w:vAlign w:val="center"/>
            <w:hideMark/>
          </w:tcPr>
          <w:p w14:paraId="624FBA4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27AA067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VERSA</w:t>
            </w:r>
          </w:p>
        </w:tc>
        <w:tc>
          <w:tcPr>
            <w:tcW w:w="1276" w:type="dxa"/>
            <w:tcBorders>
              <w:top w:val="nil"/>
              <w:left w:val="nil"/>
              <w:bottom w:val="single" w:sz="4" w:space="0" w:color="auto"/>
              <w:right w:val="single" w:sz="4" w:space="0" w:color="auto"/>
            </w:tcBorders>
            <w:shd w:val="clear" w:color="auto" w:fill="auto"/>
            <w:noWrap/>
            <w:vAlign w:val="center"/>
            <w:hideMark/>
          </w:tcPr>
          <w:p w14:paraId="40C7DB4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133E0B1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0DDE10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264</w:t>
            </w:r>
          </w:p>
        </w:tc>
        <w:tc>
          <w:tcPr>
            <w:tcW w:w="1454" w:type="dxa"/>
            <w:tcBorders>
              <w:top w:val="nil"/>
              <w:left w:val="nil"/>
              <w:bottom w:val="single" w:sz="4" w:space="0" w:color="auto"/>
              <w:right w:val="single" w:sz="4" w:space="0" w:color="auto"/>
            </w:tcBorders>
            <w:shd w:val="clear" w:color="auto" w:fill="auto"/>
            <w:noWrap/>
            <w:vAlign w:val="center"/>
            <w:hideMark/>
          </w:tcPr>
          <w:p w14:paraId="3B0E9CF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MITSUBISHI</w:t>
            </w:r>
          </w:p>
        </w:tc>
        <w:tc>
          <w:tcPr>
            <w:tcW w:w="4536" w:type="dxa"/>
            <w:tcBorders>
              <w:top w:val="nil"/>
              <w:left w:val="nil"/>
              <w:bottom w:val="single" w:sz="4" w:space="0" w:color="auto"/>
              <w:right w:val="single" w:sz="4" w:space="0" w:color="auto"/>
            </w:tcBorders>
            <w:shd w:val="clear" w:color="auto" w:fill="auto"/>
            <w:noWrap/>
            <w:vAlign w:val="center"/>
            <w:hideMark/>
          </w:tcPr>
          <w:p w14:paraId="3AA7836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L200</w:t>
            </w:r>
          </w:p>
        </w:tc>
        <w:tc>
          <w:tcPr>
            <w:tcW w:w="1276" w:type="dxa"/>
            <w:tcBorders>
              <w:top w:val="nil"/>
              <w:left w:val="nil"/>
              <w:bottom w:val="single" w:sz="4" w:space="0" w:color="auto"/>
              <w:right w:val="single" w:sz="4" w:space="0" w:color="auto"/>
            </w:tcBorders>
            <w:shd w:val="clear" w:color="auto" w:fill="auto"/>
            <w:noWrap/>
            <w:vAlign w:val="center"/>
            <w:hideMark/>
          </w:tcPr>
          <w:p w14:paraId="47689C3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2021</w:t>
            </w:r>
          </w:p>
        </w:tc>
      </w:tr>
      <w:tr w:rsidR="00A91652" w:rsidRPr="00D558CC" w14:paraId="67F7029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E3BC5F9"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265</w:t>
            </w:r>
          </w:p>
        </w:tc>
        <w:tc>
          <w:tcPr>
            <w:tcW w:w="1454" w:type="dxa"/>
            <w:tcBorders>
              <w:top w:val="nil"/>
              <w:left w:val="nil"/>
              <w:bottom w:val="single" w:sz="4" w:space="0" w:color="auto"/>
              <w:right w:val="single" w:sz="4" w:space="0" w:color="auto"/>
            </w:tcBorders>
            <w:shd w:val="clear" w:color="auto" w:fill="auto"/>
            <w:noWrap/>
            <w:vAlign w:val="center"/>
            <w:hideMark/>
          </w:tcPr>
          <w:p w14:paraId="6626B4C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75F20F8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SILVERADO</w:t>
            </w:r>
          </w:p>
        </w:tc>
        <w:tc>
          <w:tcPr>
            <w:tcW w:w="1276" w:type="dxa"/>
            <w:tcBorders>
              <w:top w:val="nil"/>
              <w:left w:val="nil"/>
              <w:bottom w:val="single" w:sz="4" w:space="0" w:color="auto"/>
              <w:right w:val="single" w:sz="4" w:space="0" w:color="auto"/>
            </w:tcBorders>
            <w:shd w:val="clear" w:color="auto" w:fill="auto"/>
            <w:noWrap/>
            <w:vAlign w:val="center"/>
            <w:hideMark/>
          </w:tcPr>
          <w:p w14:paraId="624ABB0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2021</w:t>
            </w:r>
          </w:p>
        </w:tc>
      </w:tr>
      <w:tr w:rsidR="00A91652" w:rsidRPr="00D558CC" w14:paraId="75151C9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A2B5A6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266</w:t>
            </w:r>
          </w:p>
        </w:tc>
        <w:tc>
          <w:tcPr>
            <w:tcW w:w="1454" w:type="dxa"/>
            <w:tcBorders>
              <w:top w:val="nil"/>
              <w:left w:val="nil"/>
              <w:bottom w:val="single" w:sz="4" w:space="0" w:color="auto"/>
              <w:right w:val="single" w:sz="4" w:space="0" w:color="auto"/>
            </w:tcBorders>
            <w:shd w:val="clear" w:color="auto" w:fill="auto"/>
            <w:noWrap/>
            <w:vAlign w:val="center"/>
            <w:hideMark/>
          </w:tcPr>
          <w:p w14:paraId="3C37414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bottom"/>
            <w:hideMark/>
          </w:tcPr>
          <w:p w14:paraId="2ED065A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PRIUS BASE</w:t>
            </w:r>
          </w:p>
        </w:tc>
        <w:tc>
          <w:tcPr>
            <w:tcW w:w="1276" w:type="dxa"/>
            <w:tcBorders>
              <w:top w:val="nil"/>
              <w:left w:val="nil"/>
              <w:bottom w:val="single" w:sz="4" w:space="0" w:color="auto"/>
              <w:right w:val="single" w:sz="4" w:space="0" w:color="auto"/>
            </w:tcBorders>
            <w:shd w:val="clear" w:color="auto" w:fill="auto"/>
            <w:noWrap/>
            <w:vAlign w:val="center"/>
            <w:hideMark/>
          </w:tcPr>
          <w:p w14:paraId="0BD7E91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2FD1D2E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5F7EBB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lastRenderedPageBreak/>
              <w:t>267</w:t>
            </w:r>
          </w:p>
        </w:tc>
        <w:tc>
          <w:tcPr>
            <w:tcW w:w="1454" w:type="dxa"/>
            <w:tcBorders>
              <w:top w:val="nil"/>
              <w:left w:val="nil"/>
              <w:bottom w:val="single" w:sz="4" w:space="0" w:color="auto"/>
              <w:right w:val="single" w:sz="4" w:space="0" w:color="auto"/>
            </w:tcBorders>
            <w:shd w:val="clear" w:color="auto" w:fill="auto"/>
            <w:noWrap/>
            <w:vAlign w:val="center"/>
            <w:hideMark/>
          </w:tcPr>
          <w:p w14:paraId="531B5B6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5B8E123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SENSE TM</w:t>
            </w:r>
          </w:p>
        </w:tc>
        <w:tc>
          <w:tcPr>
            <w:tcW w:w="1276" w:type="dxa"/>
            <w:tcBorders>
              <w:top w:val="nil"/>
              <w:left w:val="nil"/>
              <w:bottom w:val="single" w:sz="4" w:space="0" w:color="auto"/>
              <w:right w:val="single" w:sz="4" w:space="0" w:color="auto"/>
            </w:tcBorders>
            <w:shd w:val="clear" w:color="auto" w:fill="auto"/>
            <w:noWrap/>
            <w:vAlign w:val="center"/>
            <w:hideMark/>
          </w:tcPr>
          <w:p w14:paraId="745D069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2020</w:t>
            </w:r>
          </w:p>
        </w:tc>
      </w:tr>
      <w:tr w:rsidR="00A91652" w:rsidRPr="00D558CC" w14:paraId="63DAE47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F95977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268</w:t>
            </w:r>
          </w:p>
        </w:tc>
        <w:tc>
          <w:tcPr>
            <w:tcW w:w="1454" w:type="dxa"/>
            <w:tcBorders>
              <w:top w:val="nil"/>
              <w:left w:val="nil"/>
              <w:bottom w:val="single" w:sz="4" w:space="0" w:color="auto"/>
              <w:right w:val="single" w:sz="4" w:space="0" w:color="auto"/>
            </w:tcBorders>
            <w:shd w:val="clear" w:color="auto" w:fill="auto"/>
            <w:noWrap/>
            <w:vAlign w:val="center"/>
            <w:hideMark/>
          </w:tcPr>
          <w:p w14:paraId="48E0105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bottom"/>
            <w:hideMark/>
          </w:tcPr>
          <w:p w14:paraId="56DE985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SENSE TM</w:t>
            </w:r>
          </w:p>
        </w:tc>
        <w:tc>
          <w:tcPr>
            <w:tcW w:w="1276" w:type="dxa"/>
            <w:tcBorders>
              <w:top w:val="nil"/>
              <w:left w:val="nil"/>
              <w:bottom w:val="single" w:sz="4" w:space="0" w:color="auto"/>
              <w:right w:val="single" w:sz="4" w:space="0" w:color="auto"/>
            </w:tcBorders>
            <w:shd w:val="clear" w:color="auto" w:fill="auto"/>
            <w:noWrap/>
            <w:vAlign w:val="center"/>
            <w:hideMark/>
          </w:tcPr>
          <w:p w14:paraId="348816A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40541C4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F7B2EC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269</w:t>
            </w:r>
          </w:p>
        </w:tc>
        <w:tc>
          <w:tcPr>
            <w:tcW w:w="1454" w:type="dxa"/>
            <w:tcBorders>
              <w:top w:val="nil"/>
              <w:left w:val="nil"/>
              <w:bottom w:val="single" w:sz="4" w:space="0" w:color="auto"/>
              <w:right w:val="single" w:sz="4" w:space="0" w:color="auto"/>
            </w:tcBorders>
            <w:shd w:val="clear" w:color="auto" w:fill="auto"/>
            <w:noWrap/>
            <w:vAlign w:val="center"/>
            <w:hideMark/>
          </w:tcPr>
          <w:p w14:paraId="13BE4CB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0691690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w:t>
            </w:r>
          </w:p>
        </w:tc>
        <w:tc>
          <w:tcPr>
            <w:tcW w:w="1276" w:type="dxa"/>
            <w:tcBorders>
              <w:top w:val="nil"/>
              <w:left w:val="nil"/>
              <w:bottom w:val="single" w:sz="4" w:space="0" w:color="auto"/>
              <w:right w:val="single" w:sz="4" w:space="0" w:color="auto"/>
            </w:tcBorders>
            <w:shd w:val="clear" w:color="auto" w:fill="auto"/>
            <w:noWrap/>
            <w:vAlign w:val="center"/>
            <w:hideMark/>
          </w:tcPr>
          <w:p w14:paraId="137666D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7F9C71A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5CD7EE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270</w:t>
            </w:r>
          </w:p>
        </w:tc>
        <w:tc>
          <w:tcPr>
            <w:tcW w:w="1454" w:type="dxa"/>
            <w:tcBorders>
              <w:top w:val="nil"/>
              <w:left w:val="nil"/>
              <w:bottom w:val="single" w:sz="4" w:space="0" w:color="auto"/>
              <w:right w:val="single" w:sz="4" w:space="0" w:color="auto"/>
            </w:tcBorders>
            <w:shd w:val="clear" w:color="auto" w:fill="auto"/>
            <w:noWrap/>
            <w:vAlign w:val="center"/>
            <w:hideMark/>
          </w:tcPr>
          <w:p w14:paraId="678B073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center"/>
            <w:hideMark/>
          </w:tcPr>
          <w:p w14:paraId="5BA1916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AVANZA</w:t>
            </w:r>
          </w:p>
        </w:tc>
        <w:tc>
          <w:tcPr>
            <w:tcW w:w="1276" w:type="dxa"/>
            <w:tcBorders>
              <w:top w:val="nil"/>
              <w:left w:val="nil"/>
              <w:bottom w:val="single" w:sz="4" w:space="0" w:color="auto"/>
              <w:right w:val="single" w:sz="4" w:space="0" w:color="auto"/>
            </w:tcBorders>
            <w:shd w:val="clear" w:color="auto" w:fill="auto"/>
            <w:noWrap/>
            <w:vAlign w:val="center"/>
            <w:hideMark/>
          </w:tcPr>
          <w:p w14:paraId="6053883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0E58D18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FBFFF5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271</w:t>
            </w:r>
          </w:p>
        </w:tc>
        <w:tc>
          <w:tcPr>
            <w:tcW w:w="1454" w:type="dxa"/>
            <w:tcBorders>
              <w:top w:val="nil"/>
              <w:left w:val="nil"/>
              <w:bottom w:val="single" w:sz="4" w:space="0" w:color="auto"/>
              <w:right w:val="single" w:sz="4" w:space="0" w:color="auto"/>
            </w:tcBorders>
            <w:shd w:val="clear" w:color="auto" w:fill="auto"/>
            <w:noWrap/>
            <w:vAlign w:val="center"/>
            <w:hideMark/>
          </w:tcPr>
          <w:p w14:paraId="73B2610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1D410F8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 T/M ED. MILLON Y MEDIO</w:t>
            </w:r>
          </w:p>
        </w:tc>
        <w:tc>
          <w:tcPr>
            <w:tcW w:w="1276" w:type="dxa"/>
            <w:tcBorders>
              <w:top w:val="nil"/>
              <w:left w:val="nil"/>
              <w:bottom w:val="single" w:sz="4" w:space="0" w:color="auto"/>
              <w:right w:val="single" w:sz="4" w:space="0" w:color="auto"/>
            </w:tcBorders>
            <w:shd w:val="clear" w:color="auto" w:fill="auto"/>
            <w:noWrap/>
            <w:vAlign w:val="center"/>
            <w:hideMark/>
          </w:tcPr>
          <w:p w14:paraId="63FD7AB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01DC0E3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06B4A9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272</w:t>
            </w:r>
          </w:p>
        </w:tc>
        <w:tc>
          <w:tcPr>
            <w:tcW w:w="1454" w:type="dxa"/>
            <w:tcBorders>
              <w:top w:val="nil"/>
              <w:left w:val="nil"/>
              <w:bottom w:val="single" w:sz="4" w:space="0" w:color="auto"/>
              <w:right w:val="single" w:sz="4" w:space="0" w:color="auto"/>
            </w:tcBorders>
            <w:shd w:val="clear" w:color="auto" w:fill="auto"/>
            <w:noWrap/>
            <w:vAlign w:val="center"/>
            <w:hideMark/>
          </w:tcPr>
          <w:p w14:paraId="2F184F5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52A81B4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w:t>
            </w:r>
          </w:p>
        </w:tc>
        <w:tc>
          <w:tcPr>
            <w:tcW w:w="1276" w:type="dxa"/>
            <w:tcBorders>
              <w:top w:val="nil"/>
              <w:left w:val="nil"/>
              <w:bottom w:val="single" w:sz="4" w:space="0" w:color="auto"/>
              <w:right w:val="single" w:sz="4" w:space="0" w:color="auto"/>
            </w:tcBorders>
            <w:shd w:val="clear" w:color="auto" w:fill="auto"/>
            <w:noWrap/>
            <w:vAlign w:val="center"/>
            <w:hideMark/>
          </w:tcPr>
          <w:p w14:paraId="162AC53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6FFCB1C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21B3CC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273</w:t>
            </w:r>
          </w:p>
        </w:tc>
        <w:tc>
          <w:tcPr>
            <w:tcW w:w="1454" w:type="dxa"/>
            <w:tcBorders>
              <w:top w:val="nil"/>
              <w:left w:val="nil"/>
              <w:bottom w:val="single" w:sz="4" w:space="0" w:color="auto"/>
              <w:right w:val="single" w:sz="4" w:space="0" w:color="auto"/>
            </w:tcBorders>
            <w:shd w:val="clear" w:color="auto" w:fill="auto"/>
            <w:noWrap/>
            <w:vAlign w:val="center"/>
            <w:hideMark/>
          </w:tcPr>
          <w:p w14:paraId="19F6CF5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noWrap/>
            <w:vAlign w:val="center"/>
            <w:hideMark/>
          </w:tcPr>
          <w:p w14:paraId="2C7C5C7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LUV CABINA REGULAR</w:t>
            </w:r>
          </w:p>
        </w:tc>
        <w:tc>
          <w:tcPr>
            <w:tcW w:w="1276" w:type="dxa"/>
            <w:tcBorders>
              <w:top w:val="nil"/>
              <w:left w:val="nil"/>
              <w:bottom w:val="single" w:sz="4" w:space="0" w:color="auto"/>
              <w:right w:val="single" w:sz="4" w:space="0" w:color="auto"/>
            </w:tcBorders>
            <w:shd w:val="clear" w:color="auto" w:fill="auto"/>
            <w:noWrap/>
            <w:vAlign w:val="center"/>
            <w:hideMark/>
          </w:tcPr>
          <w:p w14:paraId="39F4661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2005</w:t>
            </w:r>
          </w:p>
        </w:tc>
      </w:tr>
      <w:tr w:rsidR="00A91652" w:rsidRPr="00D558CC" w14:paraId="5DBE480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C3C248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274</w:t>
            </w:r>
          </w:p>
        </w:tc>
        <w:tc>
          <w:tcPr>
            <w:tcW w:w="1454" w:type="dxa"/>
            <w:tcBorders>
              <w:top w:val="nil"/>
              <w:left w:val="nil"/>
              <w:bottom w:val="single" w:sz="4" w:space="0" w:color="auto"/>
              <w:right w:val="single" w:sz="4" w:space="0" w:color="auto"/>
            </w:tcBorders>
            <w:shd w:val="clear" w:color="auto" w:fill="auto"/>
            <w:noWrap/>
            <w:vAlign w:val="center"/>
            <w:hideMark/>
          </w:tcPr>
          <w:p w14:paraId="3A536E1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2DB2868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TSURU GSII</w:t>
            </w:r>
          </w:p>
        </w:tc>
        <w:tc>
          <w:tcPr>
            <w:tcW w:w="1276" w:type="dxa"/>
            <w:tcBorders>
              <w:top w:val="nil"/>
              <w:left w:val="nil"/>
              <w:bottom w:val="single" w:sz="4" w:space="0" w:color="auto"/>
              <w:right w:val="single" w:sz="4" w:space="0" w:color="auto"/>
            </w:tcBorders>
            <w:shd w:val="clear" w:color="auto" w:fill="auto"/>
            <w:noWrap/>
            <w:vAlign w:val="center"/>
            <w:hideMark/>
          </w:tcPr>
          <w:p w14:paraId="34DEADC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2013</w:t>
            </w:r>
          </w:p>
        </w:tc>
      </w:tr>
      <w:tr w:rsidR="00A91652" w:rsidRPr="00D558CC" w14:paraId="09AEF52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7DDCAA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275</w:t>
            </w:r>
          </w:p>
        </w:tc>
        <w:tc>
          <w:tcPr>
            <w:tcW w:w="1454" w:type="dxa"/>
            <w:tcBorders>
              <w:top w:val="nil"/>
              <w:left w:val="nil"/>
              <w:bottom w:val="single" w:sz="4" w:space="0" w:color="auto"/>
              <w:right w:val="single" w:sz="4" w:space="0" w:color="auto"/>
            </w:tcBorders>
            <w:shd w:val="clear" w:color="auto" w:fill="auto"/>
            <w:noWrap/>
            <w:vAlign w:val="center"/>
            <w:hideMark/>
          </w:tcPr>
          <w:p w14:paraId="42B40C2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noWrap/>
            <w:vAlign w:val="center"/>
            <w:hideMark/>
          </w:tcPr>
          <w:p w14:paraId="104444A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MARCH SENSE TM</w:t>
            </w:r>
          </w:p>
        </w:tc>
        <w:tc>
          <w:tcPr>
            <w:tcW w:w="1276" w:type="dxa"/>
            <w:tcBorders>
              <w:top w:val="nil"/>
              <w:left w:val="nil"/>
              <w:bottom w:val="single" w:sz="4" w:space="0" w:color="auto"/>
              <w:right w:val="single" w:sz="4" w:space="0" w:color="auto"/>
            </w:tcBorders>
            <w:shd w:val="clear" w:color="auto" w:fill="auto"/>
            <w:noWrap/>
            <w:vAlign w:val="center"/>
            <w:hideMark/>
          </w:tcPr>
          <w:p w14:paraId="260ADC3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2019</w:t>
            </w:r>
          </w:p>
        </w:tc>
      </w:tr>
      <w:tr w:rsidR="00A91652" w:rsidRPr="00D558CC" w14:paraId="57A17CC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7FEFA5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276</w:t>
            </w:r>
          </w:p>
        </w:tc>
        <w:tc>
          <w:tcPr>
            <w:tcW w:w="1454" w:type="dxa"/>
            <w:tcBorders>
              <w:top w:val="nil"/>
              <w:left w:val="nil"/>
              <w:bottom w:val="single" w:sz="4" w:space="0" w:color="auto"/>
              <w:right w:val="single" w:sz="4" w:space="0" w:color="auto"/>
            </w:tcBorders>
            <w:shd w:val="clear" w:color="auto" w:fill="auto"/>
            <w:noWrap/>
            <w:vAlign w:val="center"/>
            <w:hideMark/>
          </w:tcPr>
          <w:p w14:paraId="2BD5843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RAM</w:t>
            </w:r>
          </w:p>
        </w:tc>
        <w:tc>
          <w:tcPr>
            <w:tcW w:w="4536" w:type="dxa"/>
            <w:tcBorders>
              <w:top w:val="nil"/>
              <w:left w:val="nil"/>
              <w:bottom w:val="single" w:sz="4" w:space="0" w:color="auto"/>
              <w:right w:val="single" w:sz="4" w:space="0" w:color="auto"/>
            </w:tcBorders>
            <w:shd w:val="clear" w:color="auto" w:fill="auto"/>
            <w:noWrap/>
            <w:vAlign w:val="center"/>
            <w:hideMark/>
          </w:tcPr>
          <w:p w14:paraId="393CF6F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PROMASTER RAPID</w:t>
            </w:r>
          </w:p>
        </w:tc>
        <w:tc>
          <w:tcPr>
            <w:tcW w:w="1276" w:type="dxa"/>
            <w:tcBorders>
              <w:top w:val="nil"/>
              <w:left w:val="nil"/>
              <w:bottom w:val="single" w:sz="4" w:space="0" w:color="auto"/>
              <w:right w:val="single" w:sz="4" w:space="0" w:color="auto"/>
            </w:tcBorders>
            <w:shd w:val="clear" w:color="auto" w:fill="auto"/>
            <w:noWrap/>
            <w:vAlign w:val="center"/>
            <w:hideMark/>
          </w:tcPr>
          <w:p w14:paraId="72DB06D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2018</w:t>
            </w:r>
          </w:p>
        </w:tc>
      </w:tr>
      <w:tr w:rsidR="00A91652" w:rsidRPr="00D558CC" w14:paraId="62ADBB8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93BE9A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277</w:t>
            </w:r>
          </w:p>
        </w:tc>
        <w:tc>
          <w:tcPr>
            <w:tcW w:w="1454" w:type="dxa"/>
            <w:tcBorders>
              <w:top w:val="nil"/>
              <w:left w:val="nil"/>
              <w:bottom w:val="single" w:sz="4" w:space="0" w:color="auto"/>
              <w:right w:val="single" w:sz="4" w:space="0" w:color="auto"/>
            </w:tcBorders>
            <w:shd w:val="clear" w:color="auto" w:fill="auto"/>
            <w:noWrap/>
            <w:vAlign w:val="center"/>
            <w:hideMark/>
          </w:tcPr>
          <w:p w14:paraId="3A7EA67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noWrap/>
            <w:vAlign w:val="center"/>
            <w:hideMark/>
          </w:tcPr>
          <w:p w14:paraId="27C43EE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PRIUS BASE</w:t>
            </w:r>
          </w:p>
        </w:tc>
        <w:tc>
          <w:tcPr>
            <w:tcW w:w="1276" w:type="dxa"/>
            <w:tcBorders>
              <w:top w:val="nil"/>
              <w:left w:val="nil"/>
              <w:bottom w:val="single" w:sz="4" w:space="0" w:color="auto"/>
              <w:right w:val="single" w:sz="4" w:space="0" w:color="auto"/>
            </w:tcBorders>
            <w:shd w:val="clear" w:color="auto" w:fill="auto"/>
            <w:noWrap/>
            <w:vAlign w:val="center"/>
            <w:hideMark/>
          </w:tcPr>
          <w:p w14:paraId="2EADF57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28C91F0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DFF1A5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278</w:t>
            </w:r>
          </w:p>
        </w:tc>
        <w:tc>
          <w:tcPr>
            <w:tcW w:w="1454" w:type="dxa"/>
            <w:tcBorders>
              <w:top w:val="nil"/>
              <w:left w:val="nil"/>
              <w:bottom w:val="single" w:sz="4" w:space="0" w:color="auto"/>
              <w:right w:val="single" w:sz="4" w:space="0" w:color="auto"/>
            </w:tcBorders>
            <w:shd w:val="clear" w:color="auto" w:fill="auto"/>
            <w:vAlign w:val="center"/>
            <w:hideMark/>
          </w:tcPr>
          <w:p w14:paraId="7EA1F9E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26FC262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324F56F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1989</w:t>
            </w:r>
          </w:p>
        </w:tc>
      </w:tr>
      <w:tr w:rsidR="00A91652" w:rsidRPr="00D558CC" w14:paraId="416BC42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6B8E1D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279</w:t>
            </w:r>
          </w:p>
        </w:tc>
        <w:tc>
          <w:tcPr>
            <w:tcW w:w="1454" w:type="dxa"/>
            <w:tcBorders>
              <w:top w:val="nil"/>
              <w:left w:val="nil"/>
              <w:bottom w:val="single" w:sz="4" w:space="0" w:color="auto"/>
              <w:right w:val="single" w:sz="4" w:space="0" w:color="auto"/>
            </w:tcBorders>
            <w:shd w:val="clear" w:color="auto" w:fill="auto"/>
            <w:vAlign w:val="center"/>
            <w:hideMark/>
          </w:tcPr>
          <w:p w14:paraId="3DBD67E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GENERAL MOTORS </w:t>
            </w:r>
          </w:p>
        </w:tc>
        <w:tc>
          <w:tcPr>
            <w:tcW w:w="4536" w:type="dxa"/>
            <w:tcBorders>
              <w:top w:val="nil"/>
              <w:left w:val="nil"/>
              <w:bottom w:val="single" w:sz="4" w:space="0" w:color="auto"/>
              <w:right w:val="single" w:sz="4" w:space="0" w:color="auto"/>
            </w:tcBorders>
            <w:shd w:val="clear" w:color="auto" w:fill="auto"/>
            <w:vAlign w:val="center"/>
            <w:hideMark/>
          </w:tcPr>
          <w:p w14:paraId="2646C3A2"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LUV DOBLE CABINA</w:t>
            </w:r>
          </w:p>
        </w:tc>
        <w:tc>
          <w:tcPr>
            <w:tcW w:w="1276" w:type="dxa"/>
            <w:tcBorders>
              <w:top w:val="nil"/>
              <w:left w:val="nil"/>
              <w:bottom w:val="single" w:sz="4" w:space="0" w:color="auto"/>
              <w:right w:val="single" w:sz="4" w:space="0" w:color="auto"/>
            </w:tcBorders>
            <w:shd w:val="clear" w:color="auto" w:fill="auto"/>
            <w:vAlign w:val="center"/>
            <w:hideMark/>
          </w:tcPr>
          <w:p w14:paraId="03CBEDB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2004</w:t>
            </w:r>
          </w:p>
        </w:tc>
      </w:tr>
      <w:tr w:rsidR="00A91652" w:rsidRPr="00D558CC" w14:paraId="0D30F3B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E51B06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280</w:t>
            </w:r>
          </w:p>
        </w:tc>
        <w:tc>
          <w:tcPr>
            <w:tcW w:w="1454" w:type="dxa"/>
            <w:tcBorders>
              <w:top w:val="nil"/>
              <w:left w:val="nil"/>
              <w:bottom w:val="single" w:sz="4" w:space="0" w:color="auto"/>
              <w:right w:val="single" w:sz="4" w:space="0" w:color="auto"/>
            </w:tcBorders>
            <w:shd w:val="clear" w:color="auto" w:fill="auto"/>
            <w:vAlign w:val="center"/>
            <w:hideMark/>
          </w:tcPr>
          <w:p w14:paraId="7EE8AF1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3F91D92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SILVERADO </w:t>
            </w:r>
          </w:p>
        </w:tc>
        <w:tc>
          <w:tcPr>
            <w:tcW w:w="1276" w:type="dxa"/>
            <w:tcBorders>
              <w:top w:val="nil"/>
              <w:left w:val="nil"/>
              <w:bottom w:val="single" w:sz="4" w:space="0" w:color="auto"/>
              <w:right w:val="single" w:sz="4" w:space="0" w:color="auto"/>
            </w:tcBorders>
            <w:shd w:val="clear" w:color="auto" w:fill="auto"/>
            <w:vAlign w:val="center"/>
            <w:hideMark/>
          </w:tcPr>
          <w:p w14:paraId="59437D7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2004</w:t>
            </w:r>
          </w:p>
        </w:tc>
      </w:tr>
      <w:tr w:rsidR="00A91652" w:rsidRPr="00D558CC" w14:paraId="65FBB40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A031AF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281</w:t>
            </w:r>
          </w:p>
        </w:tc>
        <w:tc>
          <w:tcPr>
            <w:tcW w:w="1454" w:type="dxa"/>
            <w:tcBorders>
              <w:top w:val="nil"/>
              <w:left w:val="nil"/>
              <w:bottom w:val="single" w:sz="4" w:space="0" w:color="auto"/>
              <w:right w:val="single" w:sz="4" w:space="0" w:color="auto"/>
            </w:tcBorders>
            <w:shd w:val="clear" w:color="auto" w:fill="auto"/>
            <w:vAlign w:val="center"/>
            <w:hideMark/>
          </w:tcPr>
          <w:p w14:paraId="542D200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6232D19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CHASSIS CAB.</w:t>
            </w:r>
          </w:p>
        </w:tc>
        <w:tc>
          <w:tcPr>
            <w:tcW w:w="1276" w:type="dxa"/>
            <w:tcBorders>
              <w:top w:val="nil"/>
              <w:left w:val="nil"/>
              <w:bottom w:val="single" w:sz="4" w:space="0" w:color="auto"/>
              <w:right w:val="single" w:sz="4" w:space="0" w:color="auto"/>
            </w:tcBorders>
            <w:shd w:val="clear" w:color="auto" w:fill="auto"/>
            <w:vAlign w:val="center"/>
            <w:hideMark/>
          </w:tcPr>
          <w:p w14:paraId="52A02D6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2004</w:t>
            </w:r>
          </w:p>
        </w:tc>
      </w:tr>
      <w:tr w:rsidR="00A91652" w:rsidRPr="00D558CC" w14:paraId="4407A03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436F71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282</w:t>
            </w:r>
          </w:p>
        </w:tc>
        <w:tc>
          <w:tcPr>
            <w:tcW w:w="1454" w:type="dxa"/>
            <w:tcBorders>
              <w:top w:val="nil"/>
              <w:left w:val="nil"/>
              <w:bottom w:val="single" w:sz="4" w:space="0" w:color="auto"/>
              <w:right w:val="single" w:sz="4" w:space="0" w:color="auto"/>
            </w:tcBorders>
            <w:shd w:val="clear" w:color="auto" w:fill="auto"/>
            <w:vAlign w:val="center"/>
            <w:hideMark/>
          </w:tcPr>
          <w:p w14:paraId="4BB2192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0A7CBBC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CHEVY </w:t>
            </w:r>
          </w:p>
        </w:tc>
        <w:tc>
          <w:tcPr>
            <w:tcW w:w="1276" w:type="dxa"/>
            <w:tcBorders>
              <w:top w:val="nil"/>
              <w:left w:val="nil"/>
              <w:bottom w:val="single" w:sz="4" w:space="0" w:color="auto"/>
              <w:right w:val="single" w:sz="4" w:space="0" w:color="auto"/>
            </w:tcBorders>
            <w:shd w:val="clear" w:color="auto" w:fill="auto"/>
            <w:vAlign w:val="center"/>
            <w:hideMark/>
          </w:tcPr>
          <w:p w14:paraId="6E3D62E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0119BE2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39B351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283</w:t>
            </w:r>
          </w:p>
        </w:tc>
        <w:tc>
          <w:tcPr>
            <w:tcW w:w="1454" w:type="dxa"/>
            <w:tcBorders>
              <w:top w:val="nil"/>
              <w:left w:val="nil"/>
              <w:bottom w:val="single" w:sz="4" w:space="0" w:color="auto"/>
              <w:right w:val="single" w:sz="4" w:space="0" w:color="auto"/>
            </w:tcBorders>
            <w:shd w:val="clear" w:color="auto" w:fill="auto"/>
            <w:vAlign w:val="center"/>
            <w:hideMark/>
          </w:tcPr>
          <w:p w14:paraId="24500FD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2E7C815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SILVERADO </w:t>
            </w:r>
          </w:p>
        </w:tc>
        <w:tc>
          <w:tcPr>
            <w:tcW w:w="1276" w:type="dxa"/>
            <w:tcBorders>
              <w:top w:val="nil"/>
              <w:left w:val="nil"/>
              <w:bottom w:val="single" w:sz="4" w:space="0" w:color="auto"/>
              <w:right w:val="single" w:sz="4" w:space="0" w:color="auto"/>
            </w:tcBorders>
            <w:shd w:val="clear" w:color="auto" w:fill="auto"/>
            <w:vAlign w:val="center"/>
            <w:hideMark/>
          </w:tcPr>
          <w:p w14:paraId="797B0FC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2DF3779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39FDAA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284</w:t>
            </w:r>
          </w:p>
        </w:tc>
        <w:tc>
          <w:tcPr>
            <w:tcW w:w="1454" w:type="dxa"/>
            <w:tcBorders>
              <w:top w:val="nil"/>
              <w:left w:val="nil"/>
              <w:bottom w:val="single" w:sz="4" w:space="0" w:color="auto"/>
              <w:right w:val="single" w:sz="4" w:space="0" w:color="auto"/>
            </w:tcBorders>
            <w:shd w:val="clear" w:color="auto" w:fill="auto"/>
            <w:vAlign w:val="center"/>
            <w:hideMark/>
          </w:tcPr>
          <w:p w14:paraId="3694B46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01DAAAE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w:t>
            </w:r>
          </w:p>
        </w:tc>
        <w:tc>
          <w:tcPr>
            <w:tcW w:w="1276" w:type="dxa"/>
            <w:tcBorders>
              <w:top w:val="nil"/>
              <w:left w:val="nil"/>
              <w:bottom w:val="single" w:sz="4" w:space="0" w:color="auto"/>
              <w:right w:val="single" w:sz="4" w:space="0" w:color="auto"/>
            </w:tcBorders>
            <w:shd w:val="clear" w:color="auto" w:fill="auto"/>
            <w:vAlign w:val="center"/>
            <w:hideMark/>
          </w:tcPr>
          <w:p w14:paraId="3CDAB8E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2006</w:t>
            </w:r>
          </w:p>
        </w:tc>
      </w:tr>
      <w:tr w:rsidR="00A91652" w:rsidRPr="00D558CC" w14:paraId="43B0F2B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03FC34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285</w:t>
            </w:r>
          </w:p>
        </w:tc>
        <w:tc>
          <w:tcPr>
            <w:tcW w:w="1454" w:type="dxa"/>
            <w:tcBorders>
              <w:top w:val="nil"/>
              <w:left w:val="nil"/>
              <w:bottom w:val="single" w:sz="4" w:space="0" w:color="auto"/>
              <w:right w:val="single" w:sz="4" w:space="0" w:color="auto"/>
            </w:tcBorders>
            <w:shd w:val="clear" w:color="auto" w:fill="auto"/>
            <w:vAlign w:val="center"/>
            <w:hideMark/>
          </w:tcPr>
          <w:p w14:paraId="593287E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02957DE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SILVERADO </w:t>
            </w:r>
          </w:p>
        </w:tc>
        <w:tc>
          <w:tcPr>
            <w:tcW w:w="1276" w:type="dxa"/>
            <w:tcBorders>
              <w:top w:val="nil"/>
              <w:left w:val="nil"/>
              <w:bottom w:val="single" w:sz="4" w:space="0" w:color="auto"/>
              <w:right w:val="single" w:sz="4" w:space="0" w:color="auto"/>
            </w:tcBorders>
            <w:shd w:val="clear" w:color="auto" w:fill="auto"/>
            <w:vAlign w:val="center"/>
            <w:hideMark/>
          </w:tcPr>
          <w:p w14:paraId="3C0C6CA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7C28159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65B981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286</w:t>
            </w:r>
          </w:p>
        </w:tc>
        <w:tc>
          <w:tcPr>
            <w:tcW w:w="1454" w:type="dxa"/>
            <w:tcBorders>
              <w:top w:val="nil"/>
              <w:left w:val="nil"/>
              <w:bottom w:val="single" w:sz="4" w:space="0" w:color="auto"/>
              <w:right w:val="single" w:sz="4" w:space="0" w:color="auto"/>
            </w:tcBorders>
            <w:shd w:val="clear" w:color="auto" w:fill="auto"/>
            <w:vAlign w:val="center"/>
            <w:hideMark/>
          </w:tcPr>
          <w:p w14:paraId="32E5924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2C28859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CREW CAB</w:t>
            </w:r>
          </w:p>
        </w:tc>
        <w:tc>
          <w:tcPr>
            <w:tcW w:w="1276" w:type="dxa"/>
            <w:tcBorders>
              <w:top w:val="nil"/>
              <w:left w:val="nil"/>
              <w:bottom w:val="single" w:sz="4" w:space="0" w:color="auto"/>
              <w:right w:val="single" w:sz="4" w:space="0" w:color="auto"/>
            </w:tcBorders>
            <w:shd w:val="clear" w:color="auto" w:fill="auto"/>
            <w:vAlign w:val="center"/>
            <w:hideMark/>
          </w:tcPr>
          <w:p w14:paraId="299960E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3E50F08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D2777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287</w:t>
            </w:r>
          </w:p>
        </w:tc>
        <w:tc>
          <w:tcPr>
            <w:tcW w:w="1454" w:type="dxa"/>
            <w:tcBorders>
              <w:top w:val="nil"/>
              <w:left w:val="nil"/>
              <w:bottom w:val="single" w:sz="4" w:space="0" w:color="auto"/>
              <w:right w:val="single" w:sz="4" w:space="0" w:color="auto"/>
            </w:tcBorders>
            <w:shd w:val="clear" w:color="auto" w:fill="auto"/>
            <w:vAlign w:val="center"/>
            <w:hideMark/>
          </w:tcPr>
          <w:p w14:paraId="2D3CD52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11C9643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7615D31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708674F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228419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288</w:t>
            </w:r>
          </w:p>
        </w:tc>
        <w:tc>
          <w:tcPr>
            <w:tcW w:w="1454" w:type="dxa"/>
            <w:tcBorders>
              <w:top w:val="nil"/>
              <w:left w:val="nil"/>
              <w:bottom w:val="single" w:sz="4" w:space="0" w:color="auto"/>
              <w:right w:val="single" w:sz="4" w:space="0" w:color="auto"/>
            </w:tcBorders>
            <w:shd w:val="clear" w:color="auto" w:fill="auto"/>
            <w:vAlign w:val="center"/>
            <w:hideMark/>
          </w:tcPr>
          <w:p w14:paraId="1D68E977"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5CD1492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TORNADO</w:t>
            </w:r>
          </w:p>
        </w:tc>
        <w:tc>
          <w:tcPr>
            <w:tcW w:w="1276" w:type="dxa"/>
            <w:tcBorders>
              <w:top w:val="nil"/>
              <w:left w:val="nil"/>
              <w:bottom w:val="single" w:sz="4" w:space="0" w:color="auto"/>
              <w:right w:val="single" w:sz="4" w:space="0" w:color="auto"/>
            </w:tcBorders>
            <w:shd w:val="clear" w:color="auto" w:fill="auto"/>
            <w:vAlign w:val="center"/>
            <w:hideMark/>
          </w:tcPr>
          <w:p w14:paraId="63EF5B1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20FC0C8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142325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289</w:t>
            </w:r>
          </w:p>
        </w:tc>
        <w:tc>
          <w:tcPr>
            <w:tcW w:w="1454" w:type="dxa"/>
            <w:tcBorders>
              <w:top w:val="nil"/>
              <w:left w:val="nil"/>
              <w:bottom w:val="single" w:sz="4" w:space="0" w:color="auto"/>
              <w:right w:val="single" w:sz="4" w:space="0" w:color="auto"/>
            </w:tcBorders>
            <w:shd w:val="clear" w:color="auto" w:fill="auto"/>
            <w:vAlign w:val="center"/>
            <w:hideMark/>
          </w:tcPr>
          <w:p w14:paraId="13925BAC"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70D3992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00A6FB1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6592F3E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07A83F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290</w:t>
            </w:r>
          </w:p>
        </w:tc>
        <w:tc>
          <w:tcPr>
            <w:tcW w:w="1454" w:type="dxa"/>
            <w:tcBorders>
              <w:top w:val="nil"/>
              <w:left w:val="nil"/>
              <w:bottom w:val="single" w:sz="4" w:space="0" w:color="auto"/>
              <w:right w:val="single" w:sz="4" w:space="0" w:color="auto"/>
            </w:tcBorders>
            <w:shd w:val="clear" w:color="auto" w:fill="auto"/>
            <w:vAlign w:val="center"/>
            <w:hideMark/>
          </w:tcPr>
          <w:p w14:paraId="7724B08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5594B91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458DA22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72418A16"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1A4E70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291</w:t>
            </w:r>
          </w:p>
        </w:tc>
        <w:tc>
          <w:tcPr>
            <w:tcW w:w="1454" w:type="dxa"/>
            <w:tcBorders>
              <w:top w:val="nil"/>
              <w:left w:val="nil"/>
              <w:bottom w:val="single" w:sz="4" w:space="0" w:color="auto"/>
              <w:right w:val="single" w:sz="4" w:space="0" w:color="auto"/>
            </w:tcBorders>
            <w:shd w:val="clear" w:color="auto" w:fill="auto"/>
            <w:vAlign w:val="center"/>
            <w:hideMark/>
          </w:tcPr>
          <w:p w14:paraId="3E3FAACB"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2B8810E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1DFC472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1307D92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75B6AA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292</w:t>
            </w:r>
          </w:p>
        </w:tc>
        <w:tc>
          <w:tcPr>
            <w:tcW w:w="1454" w:type="dxa"/>
            <w:tcBorders>
              <w:top w:val="nil"/>
              <w:left w:val="nil"/>
              <w:bottom w:val="single" w:sz="4" w:space="0" w:color="auto"/>
              <w:right w:val="single" w:sz="4" w:space="0" w:color="auto"/>
            </w:tcBorders>
            <w:shd w:val="clear" w:color="auto" w:fill="auto"/>
            <w:vAlign w:val="center"/>
            <w:hideMark/>
          </w:tcPr>
          <w:p w14:paraId="69182BE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5F598B4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0940B90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0D7F289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F2368B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293</w:t>
            </w:r>
          </w:p>
        </w:tc>
        <w:tc>
          <w:tcPr>
            <w:tcW w:w="1454" w:type="dxa"/>
            <w:tcBorders>
              <w:top w:val="nil"/>
              <w:left w:val="nil"/>
              <w:bottom w:val="single" w:sz="4" w:space="0" w:color="auto"/>
              <w:right w:val="single" w:sz="4" w:space="0" w:color="auto"/>
            </w:tcBorders>
            <w:shd w:val="clear" w:color="auto" w:fill="auto"/>
            <w:vAlign w:val="center"/>
            <w:hideMark/>
          </w:tcPr>
          <w:p w14:paraId="7C7423DE"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0E90E62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67D9117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13DFF8B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24605F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294</w:t>
            </w:r>
          </w:p>
        </w:tc>
        <w:tc>
          <w:tcPr>
            <w:tcW w:w="1454" w:type="dxa"/>
            <w:tcBorders>
              <w:top w:val="nil"/>
              <w:left w:val="nil"/>
              <w:bottom w:val="single" w:sz="4" w:space="0" w:color="auto"/>
              <w:right w:val="single" w:sz="4" w:space="0" w:color="auto"/>
            </w:tcBorders>
            <w:shd w:val="clear" w:color="auto" w:fill="auto"/>
            <w:vAlign w:val="center"/>
            <w:hideMark/>
          </w:tcPr>
          <w:p w14:paraId="335EF8D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5D7E425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4FC356A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0F47F28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256741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295</w:t>
            </w:r>
          </w:p>
        </w:tc>
        <w:tc>
          <w:tcPr>
            <w:tcW w:w="1454" w:type="dxa"/>
            <w:tcBorders>
              <w:top w:val="nil"/>
              <w:left w:val="nil"/>
              <w:bottom w:val="single" w:sz="4" w:space="0" w:color="auto"/>
              <w:right w:val="single" w:sz="4" w:space="0" w:color="auto"/>
            </w:tcBorders>
            <w:shd w:val="clear" w:color="auto" w:fill="auto"/>
            <w:vAlign w:val="center"/>
            <w:hideMark/>
          </w:tcPr>
          <w:p w14:paraId="19B0020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104B7DF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3B2B82D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1EA0D8E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62F551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296</w:t>
            </w:r>
          </w:p>
        </w:tc>
        <w:tc>
          <w:tcPr>
            <w:tcW w:w="1454" w:type="dxa"/>
            <w:tcBorders>
              <w:top w:val="nil"/>
              <w:left w:val="nil"/>
              <w:bottom w:val="single" w:sz="4" w:space="0" w:color="auto"/>
              <w:right w:val="single" w:sz="4" w:space="0" w:color="auto"/>
            </w:tcBorders>
            <w:shd w:val="clear" w:color="auto" w:fill="auto"/>
            <w:vAlign w:val="center"/>
            <w:hideMark/>
          </w:tcPr>
          <w:p w14:paraId="70E05AD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6A093A1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7F05DA9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52E07AA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BAF144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297</w:t>
            </w:r>
          </w:p>
        </w:tc>
        <w:tc>
          <w:tcPr>
            <w:tcW w:w="1454" w:type="dxa"/>
            <w:tcBorders>
              <w:top w:val="nil"/>
              <w:left w:val="nil"/>
              <w:bottom w:val="single" w:sz="4" w:space="0" w:color="auto"/>
              <w:right w:val="single" w:sz="4" w:space="0" w:color="auto"/>
            </w:tcBorders>
            <w:shd w:val="clear" w:color="auto" w:fill="auto"/>
            <w:vAlign w:val="center"/>
            <w:hideMark/>
          </w:tcPr>
          <w:p w14:paraId="26A9BE4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58F4DB58"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448F91F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212BD67B"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8CDB65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298</w:t>
            </w:r>
          </w:p>
        </w:tc>
        <w:tc>
          <w:tcPr>
            <w:tcW w:w="1454" w:type="dxa"/>
            <w:tcBorders>
              <w:top w:val="nil"/>
              <w:left w:val="nil"/>
              <w:bottom w:val="single" w:sz="4" w:space="0" w:color="auto"/>
              <w:right w:val="single" w:sz="4" w:space="0" w:color="auto"/>
            </w:tcBorders>
            <w:shd w:val="clear" w:color="auto" w:fill="auto"/>
            <w:vAlign w:val="center"/>
            <w:hideMark/>
          </w:tcPr>
          <w:p w14:paraId="56D96D3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6E3ECA1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79DCA82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2008</w:t>
            </w:r>
          </w:p>
        </w:tc>
      </w:tr>
      <w:tr w:rsidR="00A91652" w:rsidRPr="00D558CC" w14:paraId="1D38C8A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9CFFF5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299</w:t>
            </w:r>
          </w:p>
        </w:tc>
        <w:tc>
          <w:tcPr>
            <w:tcW w:w="1454" w:type="dxa"/>
            <w:tcBorders>
              <w:top w:val="nil"/>
              <w:left w:val="nil"/>
              <w:bottom w:val="single" w:sz="4" w:space="0" w:color="auto"/>
              <w:right w:val="single" w:sz="4" w:space="0" w:color="auto"/>
            </w:tcBorders>
            <w:shd w:val="clear" w:color="auto" w:fill="auto"/>
            <w:vAlign w:val="center"/>
            <w:hideMark/>
          </w:tcPr>
          <w:p w14:paraId="2B8320C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FORD</w:t>
            </w:r>
          </w:p>
        </w:tc>
        <w:tc>
          <w:tcPr>
            <w:tcW w:w="4536" w:type="dxa"/>
            <w:tcBorders>
              <w:top w:val="nil"/>
              <w:left w:val="nil"/>
              <w:bottom w:val="single" w:sz="4" w:space="0" w:color="auto"/>
              <w:right w:val="single" w:sz="4" w:space="0" w:color="auto"/>
            </w:tcBorders>
            <w:shd w:val="clear" w:color="auto" w:fill="auto"/>
            <w:vAlign w:val="center"/>
            <w:hideMark/>
          </w:tcPr>
          <w:p w14:paraId="608CE494"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F 150</w:t>
            </w:r>
          </w:p>
        </w:tc>
        <w:tc>
          <w:tcPr>
            <w:tcW w:w="1276" w:type="dxa"/>
            <w:tcBorders>
              <w:top w:val="nil"/>
              <w:left w:val="nil"/>
              <w:bottom w:val="single" w:sz="4" w:space="0" w:color="auto"/>
              <w:right w:val="single" w:sz="4" w:space="0" w:color="auto"/>
            </w:tcBorders>
            <w:shd w:val="clear" w:color="auto" w:fill="auto"/>
            <w:vAlign w:val="center"/>
            <w:hideMark/>
          </w:tcPr>
          <w:p w14:paraId="1829F8C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2007</w:t>
            </w:r>
          </w:p>
        </w:tc>
      </w:tr>
      <w:tr w:rsidR="00A91652" w:rsidRPr="00D558CC" w14:paraId="2C66667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677500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300</w:t>
            </w:r>
          </w:p>
        </w:tc>
        <w:tc>
          <w:tcPr>
            <w:tcW w:w="1454" w:type="dxa"/>
            <w:tcBorders>
              <w:top w:val="nil"/>
              <w:left w:val="nil"/>
              <w:bottom w:val="single" w:sz="4" w:space="0" w:color="auto"/>
              <w:right w:val="single" w:sz="4" w:space="0" w:color="auto"/>
            </w:tcBorders>
            <w:shd w:val="clear" w:color="auto" w:fill="auto"/>
            <w:vAlign w:val="center"/>
            <w:hideMark/>
          </w:tcPr>
          <w:p w14:paraId="4A467C8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NISSAN</w:t>
            </w:r>
          </w:p>
        </w:tc>
        <w:tc>
          <w:tcPr>
            <w:tcW w:w="4536" w:type="dxa"/>
            <w:tcBorders>
              <w:top w:val="nil"/>
              <w:left w:val="nil"/>
              <w:bottom w:val="single" w:sz="4" w:space="0" w:color="auto"/>
              <w:right w:val="single" w:sz="4" w:space="0" w:color="auto"/>
            </w:tcBorders>
            <w:shd w:val="clear" w:color="auto" w:fill="auto"/>
            <w:vAlign w:val="center"/>
            <w:hideMark/>
          </w:tcPr>
          <w:p w14:paraId="0D2337C9"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SEDAN</w:t>
            </w:r>
          </w:p>
        </w:tc>
        <w:tc>
          <w:tcPr>
            <w:tcW w:w="1276" w:type="dxa"/>
            <w:tcBorders>
              <w:top w:val="nil"/>
              <w:left w:val="nil"/>
              <w:bottom w:val="single" w:sz="4" w:space="0" w:color="auto"/>
              <w:right w:val="single" w:sz="4" w:space="0" w:color="auto"/>
            </w:tcBorders>
            <w:shd w:val="clear" w:color="auto" w:fill="auto"/>
            <w:vAlign w:val="center"/>
            <w:hideMark/>
          </w:tcPr>
          <w:p w14:paraId="1B1FC21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2009</w:t>
            </w:r>
          </w:p>
        </w:tc>
      </w:tr>
      <w:tr w:rsidR="00A91652" w:rsidRPr="00D558CC" w14:paraId="0B8E325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F75C93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301</w:t>
            </w:r>
          </w:p>
        </w:tc>
        <w:tc>
          <w:tcPr>
            <w:tcW w:w="1454" w:type="dxa"/>
            <w:tcBorders>
              <w:top w:val="nil"/>
              <w:left w:val="nil"/>
              <w:bottom w:val="single" w:sz="4" w:space="0" w:color="auto"/>
              <w:right w:val="single" w:sz="4" w:space="0" w:color="auto"/>
            </w:tcBorders>
            <w:shd w:val="clear" w:color="auto" w:fill="auto"/>
            <w:vAlign w:val="center"/>
            <w:hideMark/>
          </w:tcPr>
          <w:p w14:paraId="14B4D843"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VOLKSWAGEN</w:t>
            </w:r>
          </w:p>
        </w:tc>
        <w:tc>
          <w:tcPr>
            <w:tcW w:w="4536" w:type="dxa"/>
            <w:tcBorders>
              <w:top w:val="nil"/>
              <w:left w:val="nil"/>
              <w:bottom w:val="single" w:sz="4" w:space="0" w:color="auto"/>
              <w:right w:val="single" w:sz="4" w:space="0" w:color="auto"/>
            </w:tcBorders>
            <w:shd w:val="clear" w:color="auto" w:fill="auto"/>
            <w:vAlign w:val="center"/>
            <w:hideMark/>
          </w:tcPr>
          <w:p w14:paraId="78D94C4A"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POINTER</w:t>
            </w:r>
          </w:p>
        </w:tc>
        <w:tc>
          <w:tcPr>
            <w:tcW w:w="1276" w:type="dxa"/>
            <w:tcBorders>
              <w:top w:val="nil"/>
              <w:left w:val="nil"/>
              <w:bottom w:val="single" w:sz="4" w:space="0" w:color="auto"/>
              <w:right w:val="single" w:sz="4" w:space="0" w:color="auto"/>
            </w:tcBorders>
            <w:shd w:val="clear" w:color="auto" w:fill="auto"/>
            <w:vAlign w:val="center"/>
            <w:hideMark/>
          </w:tcPr>
          <w:p w14:paraId="4350BDC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2009</w:t>
            </w:r>
          </w:p>
        </w:tc>
      </w:tr>
      <w:tr w:rsidR="00A91652" w:rsidRPr="00D558CC" w14:paraId="3408414C"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92D4D40"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302</w:t>
            </w:r>
          </w:p>
        </w:tc>
        <w:tc>
          <w:tcPr>
            <w:tcW w:w="1454" w:type="dxa"/>
            <w:tcBorders>
              <w:top w:val="nil"/>
              <w:left w:val="nil"/>
              <w:bottom w:val="single" w:sz="4" w:space="0" w:color="auto"/>
              <w:right w:val="single" w:sz="4" w:space="0" w:color="auto"/>
            </w:tcBorders>
            <w:shd w:val="clear" w:color="auto" w:fill="auto"/>
            <w:vAlign w:val="center"/>
            <w:hideMark/>
          </w:tcPr>
          <w:p w14:paraId="09F98BC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45754BD5"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SILVERADO </w:t>
            </w:r>
          </w:p>
        </w:tc>
        <w:tc>
          <w:tcPr>
            <w:tcW w:w="1276" w:type="dxa"/>
            <w:tcBorders>
              <w:top w:val="nil"/>
              <w:left w:val="nil"/>
              <w:bottom w:val="single" w:sz="4" w:space="0" w:color="auto"/>
              <w:right w:val="single" w:sz="4" w:space="0" w:color="auto"/>
            </w:tcBorders>
            <w:shd w:val="clear" w:color="auto" w:fill="auto"/>
            <w:vAlign w:val="center"/>
            <w:hideMark/>
          </w:tcPr>
          <w:p w14:paraId="3FEAF6B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2003</w:t>
            </w:r>
          </w:p>
        </w:tc>
      </w:tr>
      <w:tr w:rsidR="00A91652" w:rsidRPr="00D558CC" w14:paraId="23B7B5C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BBDC08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303</w:t>
            </w:r>
          </w:p>
        </w:tc>
        <w:tc>
          <w:tcPr>
            <w:tcW w:w="1454" w:type="dxa"/>
            <w:tcBorders>
              <w:top w:val="nil"/>
              <w:left w:val="nil"/>
              <w:bottom w:val="single" w:sz="4" w:space="0" w:color="auto"/>
              <w:right w:val="single" w:sz="4" w:space="0" w:color="auto"/>
            </w:tcBorders>
            <w:shd w:val="clear" w:color="auto" w:fill="auto"/>
            <w:vAlign w:val="center"/>
            <w:hideMark/>
          </w:tcPr>
          <w:p w14:paraId="798FAC3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TOYOTA</w:t>
            </w:r>
          </w:p>
        </w:tc>
        <w:tc>
          <w:tcPr>
            <w:tcW w:w="4536" w:type="dxa"/>
            <w:tcBorders>
              <w:top w:val="nil"/>
              <w:left w:val="nil"/>
              <w:bottom w:val="single" w:sz="4" w:space="0" w:color="auto"/>
              <w:right w:val="single" w:sz="4" w:space="0" w:color="auto"/>
            </w:tcBorders>
            <w:shd w:val="clear" w:color="auto" w:fill="auto"/>
            <w:vAlign w:val="center"/>
            <w:hideMark/>
          </w:tcPr>
          <w:p w14:paraId="17CDDA00"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TUNDRA</w:t>
            </w:r>
          </w:p>
        </w:tc>
        <w:tc>
          <w:tcPr>
            <w:tcW w:w="1276" w:type="dxa"/>
            <w:tcBorders>
              <w:top w:val="nil"/>
              <w:left w:val="nil"/>
              <w:bottom w:val="single" w:sz="4" w:space="0" w:color="auto"/>
              <w:right w:val="single" w:sz="4" w:space="0" w:color="auto"/>
            </w:tcBorders>
            <w:shd w:val="clear" w:color="auto" w:fill="auto"/>
            <w:vAlign w:val="center"/>
            <w:hideMark/>
          </w:tcPr>
          <w:p w14:paraId="4F30F1C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2012</w:t>
            </w:r>
          </w:p>
        </w:tc>
      </w:tr>
      <w:tr w:rsidR="00A91652" w:rsidRPr="00D558CC" w14:paraId="6BB9AA7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9C5A1B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304</w:t>
            </w:r>
          </w:p>
        </w:tc>
        <w:tc>
          <w:tcPr>
            <w:tcW w:w="1454" w:type="dxa"/>
            <w:tcBorders>
              <w:top w:val="nil"/>
              <w:left w:val="nil"/>
              <w:bottom w:val="single" w:sz="4" w:space="0" w:color="auto"/>
              <w:right w:val="single" w:sz="4" w:space="0" w:color="auto"/>
            </w:tcBorders>
            <w:shd w:val="clear" w:color="auto" w:fill="auto"/>
            <w:vAlign w:val="center"/>
            <w:hideMark/>
          </w:tcPr>
          <w:p w14:paraId="0DDA683D"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CHEVROLET</w:t>
            </w:r>
          </w:p>
        </w:tc>
        <w:tc>
          <w:tcPr>
            <w:tcW w:w="4536" w:type="dxa"/>
            <w:tcBorders>
              <w:top w:val="nil"/>
              <w:left w:val="nil"/>
              <w:bottom w:val="single" w:sz="4" w:space="0" w:color="auto"/>
              <w:right w:val="single" w:sz="4" w:space="0" w:color="auto"/>
            </w:tcBorders>
            <w:shd w:val="clear" w:color="auto" w:fill="auto"/>
            <w:vAlign w:val="center"/>
            <w:hideMark/>
          </w:tcPr>
          <w:p w14:paraId="0EDDB5D1"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 xml:space="preserve">SILVERADO </w:t>
            </w:r>
          </w:p>
        </w:tc>
        <w:tc>
          <w:tcPr>
            <w:tcW w:w="1276" w:type="dxa"/>
            <w:tcBorders>
              <w:top w:val="nil"/>
              <w:left w:val="nil"/>
              <w:bottom w:val="single" w:sz="4" w:space="0" w:color="auto"/>
              <w:right w:val="single" w:sz="4" w:space="0" w:color="auto"/>
            </w:tcBorders>
            <w:shd w:val="clear" w:color="auto" w:fill="auto"/>
            <w:vAlign w:val="center"/>
            <w:hideMark/>
          </w:tcPr>
          <w:p w14:paraId="6A94DB9B"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2017</w:t>
            </w:r>
          </w:p>
        </w:tc>
      </w:tr>
      <w:tr w:rsidR="00A91652" w:rsidRPr="00D558CC" w14:paraId="2D01841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CCE6DCD"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305</w:t>
            </w:r>
          </w:p>
        </w:tc>
        <w:tc>
          <w:tcPr>
            <w:tcW w:w="1454" w:type="dxa"/>
            <w:tcBorders>
              <w:top w:val="nil"/>
              <w:left w:val="nil"/>
              <w:bottom w:val="single" w:sz="4" w:space="0" w:color="auto"/>
              <w:right w:val="single" w:sz="4" w:space="0" w:color="auto"/>
            </w:tcBorders>
            <w:shd w:val="clear" w:color="auto" w:fill="auto"/>
            <w:vAlign w:val="center"/>
            <w:hideMark/>
          </w:tcPr>
          <w:p w14:paraId="26573CFF"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MITSUBISHI</w:t>
            </w:r>
          </w:p>
        </w:tc>
        <w:tc>
          <w:tcPr>
            <w:tcW w:w="4536" w:type="dxa"/>
            <w:tcBorders>
              <w:top w:val="nil"/>
              <w:left w:val="nil"/>
              <w:bottom w:val="single" w:sz="4" w:space="0" w:color="auto"/>
              <w:right w:val="single" w:sz="4" w:space="0" w:color="auto"/>
            </w:tcBorders>
            <w:shd w:val="clear" w:color="auto" w:fill="auto"/>
            <w:vAlign w:val="center"/>
            <w:hideMark/>
          </w:tcPr>
          <w:p w14:paraId="7BCBCF36" w14:textId="77777777" w:rsidR="00A91652" w:rsidRPr="00D558CC" w:rsidRDefault="00A91652" w:rsidP="005B5637">
            <w:pPr>
              <w:spacing w:after="0" w:line="240" w:lineRule="auto"/>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L200</w:t>
            </w:r>
          </w:p>
        </w:tc>
        <w:tc>
          <w:tcPr>
            <w:tcW w:w="1276" w:type="dxa"/>
            <w:tcBorders>
              <w:top w:val="nil"/>
              <w:left w:val="nil"/>
              <w:bottom w:val="single" w:sz="4" w:space="0" w:color="auto"/>
              <w:right w:val="single" w:sz="4" w:space="0" w:color="auto"/>
            </w:tcBorders>
            <w:shd w:val="clear" w:color="auto" w:fill="auto"/>
            <w:vAlign w:val="center"/>
            <w:hideMark/>
          </w:tcPr>
          <w:p w14:paraId="54D93CE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sidRPr="00D558CC">
              <w:rPr>
                <w:rFonts w:ascii="ColaborateLight" w:eastAsia="Times New Roman" w:hAnsi="ColaborateLight" w:cs="Arial"/>
                <w:sz w:val="20"/>
                <w:szCs w:val="18"/>
                <w:lang w:eastAsia="es-MX"/>
              </w:rPr>
              <w:t>2014</w:t>
            </w:r>
          </w:p>
        </w:tc>
      </w:tr>
      <w:tr w:rsidR="00A91652" w:rsidRPr="00D558CC" w14:paraId="14429D0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E3545F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306</w:t>
            </w:r>
          </w:p>
        </w:tc>
        <w:tc>
          <w:tcPr>
            <w:tcW w:w="1454" w:type="dxa"/>
            <w:tcBorders>
              <w:top w:val="nil"/>
              <w:left w:val="nil"/>
              <w:bottom w:val="single" w:sz="4" w:space="0" w:color="auto"/>
              <w:right w:val="single" w:sz="4" w:space="0" w:color="auto"/>
            </w:tcBorders>
            <w:shd w:val="clear" w:color="auto" w:fill="auto"/>
            <w:noWrap/>
            <w:vAlign w:val="bottom"/>
            <w:hideMark/>
          </w:tcPr>
          <w:p w14:paraId="4CC9E5E1"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CHEVROLET</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7884B7B6"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CHEVY VL AUSTERO</w:t>
            </w:r>
          </w:p>
        </w:tc>
        <w:tc>
          <w:tcPr>
            <w:tcW w:w="1276" w:type="dxa"/>
            <w:tcBorders>
              <w:top w:val="nil"/>
              <w:left w:val="nil"/>
              <w:bottom w:val="single" w:sz="4" w:space="0" w:color="auto"/>
              <w:right w:val="single" w:sz="4" w:space="0" w:color="auto"/>
            </w:tcBorders>
            <w:shd w:val="clear" w:color="auto" w:fill="auto"/>
            <w:noWrap/>
            <w:vAlign w:val="bottom"/>
            <w:hideMark/>
          </w:tcPr>
          <w:p w14:paraId="1688AC31"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2001</w:t>
            </w:r>
          </w:p>
        </w:tc>
      </w:tr>
      <w:tr w:rsidR="00A91652" w:rsidRPr="00D558CC" w14:paraId="7765209A"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A8E1AF6"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307</w:t>
            </w:r>
          </w:p>
        </w:tc>
        <w:tc>
          <w:tcPr>
            <w:tcW w:w="1454" w:type="dxa"/>
            <w:tcBorders>
              <w:top w:val="nil"/>
              <w:left w:val="nil"/>
              <w:bottom w:val="single" w:sz="4" w:space="0" w:color="auto"/>
              <w:right w:val="single" w:sz="4" w:space="0" w:color="auto"/>
            </w:tcBorders>
            <w:shd w:val="clear" w:color="auto" w:fill="auto"/>
            <w:noWrap/>
            <w:vAlign w:val="bottom"/>
            <w:hideMark/>
          </w:tcPr>
          <w:p w14:paraId="18AD22EA"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CHEVROLET</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452132CA"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CHEVY PICK UP B</w:t>
            </w:r>
          </w:p>
        </w:tc>
        <w:tc>
          <w:tcPr>
            <w:tcW w:w="1276" w:type="dxa"/>
            <w:tcBorders>
              <w:top w:val="nil"/>
              <w:left w:val="nil"/>
              <w:bottom w:val="single" w:sz="4" w:space="0" w:color="auto"/>
              <w:right w:val="single" w:sz="4" w:space="0" w:color="auto"/>
            </w:tcBorders>
            <w:shd w:val="clear" w:color="auto" w:fill="auto"/>
            <w:noWrap/>
            <w:vAlign w:val="bottom"/>
            <w:hideMark/>
          </w:tcPr>
          <w:p w14:paraId="25A649AC"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2000</w:t>
            </w:r>
          </w:p>
        </w:tc>
      </w:tr>
      <w:tr w:rsidR="00A91652" w:rsidRPr="00D558CC" w14:paraId="3F3AB9D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DA09AF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308</w:t>
            </w:r>
          </w:p>
        </w:tc>
        <w:tc>
          <w:tcPr>
            <w:tcW w:w="1454" w:type="dxa"/>
            <w:tcBorders>
              <w:top w:val="nil"/>
              <w:left w:val="nil"/>
              <w:bottom w:val="single" w:sz="4" w:space="0" w:color="auto"/>
              <w:right w:val="single" w:sz="4" w:space="0" w:color="auto"/>
            </w:tcBorders>
            <w:shd w:val="clear" w:color="auto" w:fill="auto"/>
            <w:noWrap/>
            <w:vAlign w:val="bottom"/>
            <w:hideMark/>
          </w:tcPr>
          <w:p w14:paraId="15661302"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FORD</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07F3F165"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FORD RANGER SUPERCAB</w:t>
            </w:r>
          </w:p>
        </w:tc>
        <w:tc>
          <w:tcPr>
            <w:tcW w:w="1276" w:type="dxa"/>
            <w:tcBorders>
              <w:top w:val="nil"/>
              <w:left w:val="nil"/>
              <w:bottom w:val="single" w:sz="4" w:space="0" w:color="auto"/>
              <w:right w:val="single" w:sz="4" w:space="0" w:color="auto"/>
            </w:tcBorders>
            <w:shd w:val="clear" w:color="auto" w:fill="auto"/>
            <w:noWrap/>
            <w:vAlign w:val="bottom"/>
            <w:hideMark/>
          </w:tcPr>
          <w:p w14:paraId="348075FA"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2001</w:t>
            </w:r>
          </w:p>
        </w:tc>
      </w:tr>
      <w:tr w:rsidR="00A91652" w:rsidRPr="00D558CC" w14:paraId="139F0E37"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AF7FB3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309</w:t>
            </w:r>
          </w:p>
        </w:tc>
        <w:tc>
          <w:tcPr>
            <w:tcW w:w="1454" w:type="dxa"/>
            <w:tcBorders>
              <w:top w:val="nil"/>
              <w:left w:val="nil"/>
              <w:bottom w:val="single" w:sz="4" w:space="0" w:color="auto"/>
              <w:right w:val="single" w:sz="4" w:space="0" w:color="auto"/>
            </w:tcBorders>
            <w:shd w:val="clear" w:color="auto" w:fill="auto"/>
            <w:noWrap/>
            <w:vAlign w:val="bottom"/>
            <w:hideMark/>
          </w:tcPr>
          <w:p w14:paraId="266C6656"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CHEVROLET</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279EBB6C"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TORNADO PICK UP B</w:t>
            </w:r>
          </w:p>
        </w:tc>
        <w:tc>
          <w:tcPr>
            <w:tcW w:w="1276" w:type="dxa"/>
            <w:tcBorders>
              <w:top w:val="nil"/>
              <w:left w:val="nil"/>
              <w:bottom w:val="single" w:sz="4" w:space="0" w:color="auto"/>
              <w:right w:val="single" w:sz="4" w:space="0" w:color="auto"/>
            </w:tcBorders>
            <w:shd w:val="clear" w:color="auto" w:fill="auto"/>
            <w:noWrap/>
            <w:vAlign w:val="bottom"/>
            <w:hideMark/>
          </w:tcPr>
          <w:p w14:paraId="0F88F155"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2006</w:t>
            </w:r>
          </w:p>
        </w:tc>
      </w:tr>
      <w:tr w:rsidR="00A91652" w:rsidRPr="00D558CC" w14:paraId="3A56243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7F120A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310</w:t>
            </w:r>
          </w:p>
        </w:tc>
        <w:tc>
          <w:tcPr>
            <w:tcW w:w="1454" w:type="dxa"/>
            <w:tcBorders>
              <w:top w:val="nil"/>
              <w:left w:val="nil"/>
              <w:bottom w:val="single" w:sz="4" w:space="0" w:color="auto"/>
              <w:right w:val="single" w:sz="4" w:space="0" w:color="auto"/>
            </w:tcBorders>
            <w:shd w:val="clear" w:color="auto" w:fill="auto"/>
            <w:noWrap/>
            <w:vAlign w:val="bottom"/>
            <w:hideMark/>
          </w:tcPr>
          <w:p w14:paraId="587DB9B9"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TOYOTA</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6A4AC3FF"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HIACE 9 PASAJEROS</w:t>
            </w:r>
          </w:p>
        </w:tc>
        <w:tc>
          <w:tcPr>
            <w:tcW w:w="1276" w:type="dxa"/>
            <w:tcBorders>
              <w:top w:val="nil"/>
              <w:left w:val="nil"/>
              <w:bottom w:val="single" w:sz="4" w:space="0" w:color="auto"/>
              <w:right w:val="single" w:sz="4" w:space="0" w:color="auto"/>
            </w:tcBorders>
            <w:shd w:val="clear" w:color="auto" w:fill="auto"/>
            <w:noWrap/>
            <w:vAlign w:val="bottom"/>
            <w:hideMark/>
          </w:tcPr>
          <w:p w14:paraId="514E0D04"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2006</w:t>
            </w:r>
          </w:p>
        </w:tc>
      </w:tr>
      <w:tr w:rsidR="00A91652" w:rsidRPr="00D558CC" w14:paraId="427FD09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5B798E3"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311</w:t>
            </w:r>
          </w:p>
        </w:tc>
        <w:tc>
          <w:tcPr>
            <w:tcW w:w="1454" w:type="dxa"/>
            <w:tcBorders>
              <w:top w:val="nil"/>
              <w:left w:val="nil"/>
              <w:bottom w:val="single" w:sz="4" w:space="0" w:color="auto"/>
              <w:right w:val="single" w:sz="4" w:space="0" w:color="auto"/>
            </w:tcBorders>
            <w:shd w:val="clear" w:color="auto" w:fill="auto"/>
            <w:noWrap/>
            <w:vAlign w:val="bottom"/>
            <w:hideMark/>
          </w:tcPr>
          <w:p w14:paraId="3F710692"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CHEVROLET</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6E15DB2A"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TAHOE D</w:t>
            </w:r>
          </w:p>
        </w:tc>
        <w:tc>
          <w:tcPr>
            <w:tcW w:w="1276" w:type="dxa"/>
            <w:tcBorders>
              <w:top w:val="nil"/>
              <w:left w:val="nil"/>
              <w:bottom w:val="single" w:sz="4" w:space="0" w:color="auto"/>
              <w:right w:val="single" w:sz="4" w:space="0" w:color="auto"/>
            </w:tcBorders>
            <w:shd w:val="clear" w:color="auto" w:fill="auto"/>
            <w:noWrap/>
            <w:vAlign w:val="bottom"/>
            <w:hideMark/>
          </w:tcPr>
          <w:p w14:paraId="5785C913"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2011</w:t>
            </w:r>
          </w:p>
        </w:tc>
      </w:tr>
      <w:tr w:rsidR="00A91652" w:rsidRPr="00D558CC" w14:paraId="3E4B5CD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C731AC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312</w:t>
            </w:r>
          </w:p>
        </w:tc>
        <w:tc>
          <w:tcPr>
            <w:tcW w:w="1454" w:type="dxa"/>
            <w:tcBorders>
              <w:top w:val="nil"/>
              <w:left w:val="nil"/>
              <w:bottom w:val="single" w:sz="4" w:space="0" w:color="auto"/>
              <w:right w:val="single" w:sz="4" w:space="0" w:color="auto"/>
            </w:tcBorders>
            <w:shd w:val="clear" w:color="auto" w:fill="auto"/>
            <w:noWrap/>
            <w:vAlign w:val="bottom"/>
            <w:hideMark/>
          </w:tcPr>
          <w:p w14:paraId="26D66AC1"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CHEVROLET</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0ACA45A2"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SUBURBAN 4X2</w:t>
            </w:r>
          </w:p>
        </w:tc>
        <w:tc>
          <w:tcPr>
            <w:tcW w:w="1276" w:type="dxa"/>
            <w:tcBorders>
              <w:top w:val="nil"/>
              <w:left w:val="nil"/>
              <w:bottom w:val="single" w:sz="4" w:space="0" w:color="auto"/>
              <w:right w:val="single" w:sz="4" w:space="0" w:color="auto"/>
            </w:tcBorders>
            <w:shd w:val="clear" w:color="auto" w:fill="auto"/>
            <w:noWrap/>
            <w:vAlign w:val="bottom"/>
            <w:hideMark/>
          </w:tcPr>
          <w:p w14:paraId="0CDE1153"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2010</w:t>
            </w:r>
          </w:p>
        </w:tc>
      </w:tr>
      <w:tr w:rsidR="00A91652" w:rsidRPr="00D558CC" w14:paraId="1FD66FF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C358D1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313</w:t>
            </w:r>
          </w:p>
        </w:tc>
        <w:tc>
          <w:tcPr>
            <w:tcW w:w="1454" w:type="dxa"/>
            <w:tcBorders>
              <w:top w:val="nil"/>
              <w:left w:val="nil"/>
              <w:bottom w:val="single" w:sz="4" w:space="0" w:color="auto"/>
              <w:right w:val="single" w:sz="4" w:space="0" w:color="auto"/>
            </w:tcBorders>
            <w:shd w:val="clear" w:color="auto" w:fill="auto"/>
            <w:noWrap/>
            <w:vAlign w:val="bottom"/>
            <w:hideMark/>
          </w:tcPr>
          <w:p w14:paraId="5D722476"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CHEVROLET</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7EEDA7CB"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TORNADO PICK UP B</w:t>
            </w:r>
          </w:p>
        </w:tc>
        <w:tc>
          <w:tcPr>
            <w:tcW w:w="1276" w:type="dxa"/>
            <w:tcBorders>
              <w:top w:val="nil"/>
              <w:left w:val="nil"/>
              <w:bottom w:val="single" w:sz="4" w:space="0" w:color="auto"/>
              <w:right w:val="single" w:sz="4" w:space="0" w:color="auto"/>
            </w:tcBorders>
            <w:shd w:val="clear" w:color="auto" w:fill="auto"/>
            <w:noWrap/>
            <w:vAlign w:val="bottom"/>
            <w:hideMark/>
          </w:tcPr>
          <w:p w14:paraId="7E4B0A48"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2011</w:t>
            </w:r>
          </w:p>
        </w:tc>
      </w:tr>
      <w:tr w:rsidR="00A91652" w:rsidRPr="00D558CC" w14:paraId="6C84C50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091D0F7"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314</w:t>
            </w:r>
          </w:p>
        </w:tc>
        <w:tc>
          <w:tcPr>
            <w:tcW w:w="1454" w:type="dxa"/>
            <w:tcBorders>
              <w:top w:val="nil"/>
              <w:left w:val="nil"/>
              <w:bottom w:val="single" w:sz="4" w:space="0" w:color="auto"/>
              <w:right w:val="single" w:sz="4" w:space="0" w:color="auto"/>
            </w:tcBorders>
            <w:shd w:val="clear" w:color="auto" w:fill="auto"/>
            <w:noWrap/>
            <w:vAlign w:val="bottom"/>
            <w:hideMark/>
          </w:tcPr>
          <w:p w14:paraId="750A47BA"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NISSAN</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266EAD06"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VERSA SENSE</w:t>
            </w:r>
          </w:p>
        </w:tc>
        <w:tc>
          <w:tcPr>
            <w:tcW w:w="1276" w:type="dxa"/>
            <w:tcBorders>
              <w:top w:val="nil"/>
              <w:left w:val="nil"/>
              <w:bottom w:val="single" w:sz="4" w:space="0" w:color="auto"/>
              <w:right w:val="single" w:sz="4" w:space="0" w:color="auto"/>
            </w:tcBorders>
            <w:shd w:val="clear" w:color="auto" w:fill="auto"/>
            <w:noWrap/>
            <w:vAlign w:val="bottom"/>
            <w:hideMark/>
          </w:tcPr>
          <w:p w14:paraId="7EF08755"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2012</w:t>
            </w:r>
          </w:p>
        </w:tc>
      </w:tr>
      <w:tr w:rsidR="00A91652" w:rsidRPr="00D558CC" w14:paraId="22ABE44D"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C86C4C1"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315</w:t>
            </w:r>
          </w:p>
        </w:tc>
        <w:tc>
          <w:tcPr>
            <w:tcW w:w="1454" w:type="dxa"/>
            <w:tcBorders>
              <w:top w:val="nil"/>
              <w:left w:val="nil"/>
              <w:bottom w:val="single" w:sz="4" w:space="0" w:color="auto"/>
              <w:right w:val="single" w:sz="4" w:space="0" w:color="auto"/>
            </w:tcBorders>
            <w:shd w:val="clear" w:color="auto" w:fill="auto"/>
            <w:noWrap/>
            <w:vAlign w:val="bottom"/>
            <w:hideMark/>
          </w:tcPr>
          <w:p w14:paraId="1936F0AA"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KIA</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6BBB6759"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MT LX SEDAN 1.6 RIO MT</w:t>
            </w:r>
          </w:p>
        </w:tc>
        <w:tc>
          <w:tcPr>
            <w:tcW w:w="1276" w:type="dxa"/>
            <w:tcBorders>
              <w:top w:val="nil"/>
              <w:left w:val="nil"/>
              <w:bottom w:val="single" w:sz="4" w:space="0" w:color="auto"/>
              <w:right w:val="single" w:sz="4" w:space="0" w:color="auto"/>
            </w:tcBorders>
            <w:shd w:val="clear" w:color="auto" w:fill="auto"/>
            <w:noWrap/>
            <w:vAlign w:val="bottom"/>
            <w:hideMark/>
          </w:tcPr>
          <w:p w14:paraId="0F78A703"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2017</w:t>
            </w:r>
          </w:p>
        </w:tc>
      </w:tr>
      <w:tr w:rsidR="00A91652" w:rsidRPr="00D558CC" w14:paraId="19BECAEE"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762190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316</w:t>
            </w:r>
          </w:p>
        </w:tc>
        <w:tc>
          <w:tcPr>
            <w:tcW w:w="1454" w:type="dxa"/>
            <w:tcBorders>
              <w:top w:val="nil"/>
              <w:left w:val="nil"/>
              <w:bottom w:val="single" w:sz="4" w:space="0" w:color="auto"/>
              <w:right w:val="single" w:sz="4" w:space="0" w:color="auto"/>
            </w:tcBorders>
            <w:shd w:val="clear" w:color="auto" w:fill="auto"/>
            <w:noWrap/>
            <w:vAlign w:val="bottom"/>
            <w:hideMark/>
          </w:tcPr>
          <w:p w14:paraId="49668D63"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KIA</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7E4AEE1F"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MT LX SEDAN 1.6 RIO MT</w:t>
            </w:r>
          </w:p>
        </w:tc>
        <w:tc>
          <w:tcPr>
            <w:tcW w:w="1276" w:type="dxa"/>
            <w:tcBorders>
              <w:top w:val="nil"/>
              <w:left w:val="nil"/>
              <w:bottom w:val="single" w:sz="4" w:space="0" w:color="auto"/>
              <w:right w:val="single" w:sz="4" w:space="0" w:color="auto"/>
            </w:tcBorders>
            <w:shd w:val="clear" w:color="auto" w:fill="auto"/>
            <w:noWrap/>
            <w:vAlign w:val="bottom"/>
            <w:hideMark/>
          </w:tcPr>
          <w:p w14:paraId="1B9E0F54"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2017</w:t>
            </w:r>
          </w:p>
        </w:tc>
      </w:tr>
      <w:tr w:rsidR="00A91652" w:rsidRPr="00D558CC" w14:paraId="52B1D091"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77BD5E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317</w:t>
            </w:r>
          </w:p>
        </w:tc>
        <w:tc>
          <w:tcPr>
            <w:tcW w:w="1454" w:type="dxa"/>
            <w:tcBorders>
              <w:top w:val="nil"/>
              <w:left w:val="nil"/>
              <w:bottom w:val="single" w:sz="4" w:space="0" w:color="auto"/>
              <w:right w:val="single" w:sz="4" w:space="0" w:color="auto"/>
            </w:tcBorders>
            <w:shd w:val="clear" w:color="auto" w:fill="auto"/>
            <w:noWrap/>
            <w:vAlign w:val="bottom"/>
            <w:hideMark/>
          </w:tcPr>
          <w:p w14:paraId="74C965F7"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KIA</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6D59A246"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RIO SEDAN</w:t>
            </w:r>
          </w:p>
        </w:tc>
        <w:tc>
          <w:tcPr>
            <w:tcW w:w="1276" w:type="dxa"/>
            <w:tcBorders>
              <w:top w:val="nil"/>
              <w:left w:val="nil"/>
              <w:bottom w:val="single" w:sz="4" w:space="0" w:color="auto"/>
              <w:right w:val="single" w:sz="4" w:space="0" w:color="auto"/>
            </w:tcBorders>
            <w:shd w:val="clear" w:color="auto" w:fill="auto"/>
            <w:noWrap/>
            <w:vAlign w:val="bottom"/>
            <w:hideMark/>
          </w:tcPr>
          <w:p w14:paraId="22B346DA"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2017</w:t>
            </w:r>
          </w:p>
        </w:tc>
      </w:tr>
      <w:tr w:rsidR="00A91652" w:rsidRPr="00D558CC" w14:paraId="7BF2575F"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A9B2D6F"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318</w:t>
            </w:r>
          </w:p>
        </w:tc>
        <w:tc>
          <w:tcPr>
            <w:tcW w:w="1454" w:type="dxa"/>
            <w:tcBorders>
              <w:top w:val="nil"/>
              <w:left w:val="nil"/>
              <w:bottom w:val="single" w:sz="4" w:space="0" w:color="auto"/>
              <w:right w:val="single" w:sz="4" w:space="0" w:color="auto"/>
            </w:tcBorders>
            <w:shd w:val="clear" w:color="auto" w:fill="auto"/>
            <w:noWrap/>
            <w:vAlign w:val="bottom"/>
            <w:hideMark/>
          </w:tcPr>
          <w:p w14:paraId="7E2ABE3B"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KIA</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48D0E581"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RIO SEDAN</w:t>
            </w:r>
          </w:p>
        </w:tc>
        <w:tc>
          <w:tcPr>
            <w:tcW w:w="1276" w:type="dxa"/>
            <w:tcBorders>
              <w:top w:val="nil"/>
              <w:left w:val="nil"/>
              <w:bottom w:val="single" w:sz="4" w:space="0" w:color="auto"/>
              <w:right w:val="single" w:sz="4" w:space="0" w:color="auto"/>
            </w:tcBorders>
            <w:shd w:val="clear" w:color="auto" w:fill="auto"/>
            <w:noWrap/>
            <w:vAlign w:val="bottom"/>
            <w:hideMark/>
          </w:tcPr>
          <w:p w14:paraId="11015A50"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2017</w:t>
            </w:r>
          </w:p>
        </w:tc>
      </w:tr>
      <w:tr w:rsidR="00A91652" w:rsidRPr="00D558CC" w14:paraId="00B1E5E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B0ECD14"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lastRenderedPageBreak/>
              <w:t>319</w:t>
            </w:r>
          </w:p>
        </w:tc>
        <w:tc>
          <w:tcPr>
            <w:tcW w:w="1454" w:type="dxa"/>
            <w:tcBorders>
              <w:top w:val="nil"/>
              <w:left w:val="nil"/>
              <w:bottom w:val="single" w:sz="4" w:space="0" w:color="auto"/>
              <w:right w:val="single" w:sz="4" w:space="0" w:color="auto"/>
            </w:tcBorders>
            <w:shd w:val="clear" w:color="auto" w:fill="auto"/>
            <w:noWrap/>
            <w:vAlign w:val="bottom"/>
            <w:hideMark/>
          </w:tcPr>
          <w:p w14:paraId="21DE2B98"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TOYOTA</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633B29F4"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HIACE 15 PASAJEROS</w:t>
            </w:r>
          </w:p>
        </w:tc>
        <w:tc>
          <w:tcPr>
            <w:tcW w:w="1276" w:type="dxa"/>
            <w:tcBorders>
              <w:top w:val="nil"/>
              <w:left w:val="nil"/>
              <w:bottom w:val="single" w:sz="4" w:space="0" w:color="auto"/>
              <w:right w:val="single" w:sz="4" w:space="0" w:color="auto"/>
            </w:tcBorders>
            <w:shd w:val="clear" w:color="auto" w:fill="auto"/>
            <w:noWrap/>
            <w:vAlign w:val="bottom"/>
            <w:hideMark/>
          </w:tcPr>
          <w:p w14:paraId="6FC55745"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2017</w:t>
            </w:r>
          </w:p>
        </w:tc>
      </w:tr>
      <w:tr w:rsidR="00A91652" w:rsidRPr="00D558CC" w14:paraId="2B57C355"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3CDC83A"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320</w:t>
            </w:r>
          </w:p>
        </w:tc>
        <w:tc>
          <w:tcPr>
            <w:tcW w:w="1454" w:type="dxa"/>
            <w:tcBorders>
              <w:top w:val="nil"/>
              <w:left w:val="nil"/>
              <w:bottom w:val="single" w:sz="4" w:space="0" w:color="auto"/>
              <w:right w:val="single" w:sz="4" w:space="0" w:color="auto"/>
            </w:tcBorders>
            <w:shd w:val="clear" w:color="auto" w:fill="auto"/>
            <w:noWrap/>
            <w:vAlign w:val="bottom"/>
            <w:hideMark/>
          </w:tcPr>
          <w:p w14:paraId="488735D5"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TOYOTA</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06290CBE"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PRIUS BASE HYBRYDO</w:t>
            </w:r>
          </w:p>
        </w:tc>
        <w:tc>
          <w:tcPr>
            <w:tcW w:w="1276" w:type="dxa"/>
            <w:tcBorders>
              <w:top w:val="nil"/>
              <w:left w:val="nil"/>
              <w:bottom w:val="single" w:sz="4" w:space="0" w:color="auto"/>
              <w:right w:val="single" w:sz="4" w:space="0" w:color="auto"/>
            </w:tcBorders>
            <w:shd w:val="clear" w:color="auto" w:fill="auto"/>
            <w:noWrap/>
            <w:vAlign w:val="bottom"/>
            <w:hideMark/>
          </w:tcPr>
          <w:p w14:paraId="6FDA78C3"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2017</w:t>
            </w:r>
          </w:p>
        </w:tc>
      </w:tr>
      <w:tr w:rsidR="00A91652" w:rsidRPr="00D558CC" w14:paraId="1A8CBC50"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0ED5C55"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321</w:t>
            </w:r>
          </w:p>
        </w:tc>
        <w:tc>
          <w:tcPr>
            <w:tcW w:w="1454" w:type="dxa"/>
            <w:tcBorders>
              <w:top w:val="nil"/>
              <w:left w:val="nil"/>
              <w:bottom w:val="single" w:sz="4" w:space="0" w:color="auto"/>
              <w:right w:val="single" w:sz="4" w:space="0" w:color="auto"/>
            </w:tcBorders>
            <w:shd w:val="clear" w:color="auto" w:fill="auto"/>
            <w:noWrap/>
            <w:vAlign w:val="bottom"/>
            <w:hideMark/>
          </w:tcPr>
          <w:p w14:paraId="0CFC1B86"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KIA</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3EB893B6"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SORENTO SUV LX AT</w:t>
            </w:r>
          </w:p>
        </w:tc>
        <w:tc>
          <w:tcPr>
            <w:tcW w:w="1276" w:type="dxa"/>
            <w:tcBorders>
              <w:top w:val="nil"/>
              <w:left w:val="nil"/>
              <w:bottom w:val="single" w:sz="4" w:space="0" w:color="auto"/>
              <w:right w:val="single" w:sz="4" w:space="0" w:color="auto"/>
            </w:tcBorders>
            <w:shd w:val="clear" w:color="auto" w:fill="auto"/>
            <w:noWrap/>
            <w:vAlign w:val="bottom"/>
            <w:hideMark/>
          </w:tcPr>
          <w:p w14:paraId="4A077127"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2017</w:t>
            </w:r>
          </w:p>
        </w:tc>
      </w:tr>
      <w:tr w:rsidR="00A91652" w:rsidRPr="00D558CC" w14:paraId="74E8D939"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421060E"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322</w:t>
            </w:r>
          </w:p>
        </w:tc>
        <w:tc>
          <w:tcPr>
            <w:tcW w:w="1454" w:type="dxa"/>
            <w:tcBorders>
              <w:top w:val="nil"/>
              <w:left w:val="nil"/>
              <w:bottom w:val="single" w:sz="4" w:space="0" w:color="auto"/>
              <w:right w:val="single" w:sz="4" w:space="0" w:color="auto"/>
            </w:tcBorders>
            <w:shd w:val="clear" w:color="auto" w:fill="auto"/>
            <w:noWrap/>
            <w:vAlign w:val="bottom"/>
            <w:hideMark/>
          </w:tcPr>
          <w:p w14:paraId="21F21B62"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NISSAN</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60113F57"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NISSAN NP300 ESTACAS</w:t>
            </w:r>
          </w:p>
        </w:tc>
        <w:tc>
          <w:tcPr>
            <w:tcW w:w="1276" w:type="dxa"/>
            <w:tcBorders>
              <w:top w:val="nil"/>
              <w:left w:val="nil"/>
              <w:bottom w:val="single" w:sz="4" w:space="0" w:color="auto"/>
              <w:right w:val="single" w:sz="4" w:space="0" w:color="auto"/>
            </w:tcBorders>
            <w:shd w:val="clear" w:color="auto" w:fill="auto"/>
            <w:noWrap/>
            <w:vAlign w:val="bottom"/>
            <w:hideMark/>
          </w:tcPr>
          <w:p w14:paraId="10B7C40D"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2019</w:t>
            </w:r>
          </w:p>
        </w:tc>
      </w:tr>
      <w:tr w:rsidR="00A91652" w:rsidRPr="00D558CC" w14:paraId="30F054A4"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3E249E2"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323</w:t>
            </w:r>
          </w:p>
        </w:tc>
        <w:tc>
          <w:tcPr>
            <w:tcW w:w="1454" w:type="dxa"/>
            <w:tcBorders>
              <w:top w:val="nil"/>
              <w:left w:val="nil"/>
              <w:bottom w:val="single" w:sz="4" w:space="0" w:color="auto"/>
              <w:right w:val="single" w:sz="4" w:space="0" w:color="auto"/>
            </w:tcBorders>
            <w:shd w:val="clear" w:color="auto" w:fill="auto"/>
            <w:noWrap/>
            <w:vAlign w:val="bottom"/>
            <w:hideMark/>
          </w:tcPr>
          <w:p w14:paraId="3B39256A"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NISSAN</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1A5D23D5" w14:textId="77777777" w:rsidR="00A91652" w:rsidRPr="00A6153D" w:rsidRDefault="00A91652" w:rsidP="005B5637">
            <w:pPr>
              <w:spacing w:after="0" w:line="240" w:lineRule="auto"/>
              <w:rPr>
                <w:rFonts w:ascii="ColaborateLight" w:eastAsia="Times New Roman" w:hAnsi="ColaborateLight" w:cs="Calibri"/>
                <w:color w:val="000000"/>
                <w:sz w:val="20"/>
                <w:szCs w:val="18"/>
                <w:lang w:val="en-US" w:eastAsia="es-MX"/>
              </w:rPr>
            </w:pPr>
            <w:r w:rsidRPr="00A6153D">
              <w:rPr>
                <w:rFonts w:ascii="ColaborateLight" w:eastAsia="Times New Roman" w:hAnsi="ColaborateLight" w:cs="Calibri"/>
                <w:color w:val="000000"/>
                <w:sz w:val="20"/>
                <w:szCs w:val="18"/>
                <w:lang w:val="en-US" w:eastAsia="es-MX"/>
              </w:rPr>
              <w:t>MARCH ACTIVE T/M AC</w:t>
            </w:r>
          </w:p>
        </w:tc>
        <w:tc>
          <w:tcPr>
            <w:tcW w:w="1276" w:type="dxa"/>
            <w:tcBorders>
              <w:top w:val="nil"/>
              <w:left w:val="nil"/>
              <w:bottom w:val="single" w:sz="4" w:space="0" w:color="auto"/>
              <w:right w:val="single" w:sz="4" w:space="0" w:color="auto"/>
            </w:tcBorders>
            <w:shd w:val="clear" w:color="auto" w:fill="auto"/>
            <w:noWrap/>
            <w:vAlign w:val="bottom"/>
            <w:hideMark/>
          </w:tcPr>
          <w:p w14:paraId="0234716F"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2019</w:t>
            </w:r>
          </w:p>
        </w:tc>
      </w:tr>
      <w:tr w:rsidR="00A91652" w:rsidRPr="00D558CC" w14:paraId="69D0C1B8"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EEBDC9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324</w:t>
            </w:r>
          </w:p>
        </w:tc>
        <w:tc>
          <w:tcPr>
            <w:tcW w:w="1454" w:type="dxa"/>
            <w:tcBorders>
              <w:top w:val="nil"/>
              <w:left w:val="nil"/>
              <w:bottom w:val="single" w:sz="4" w:space="0" w:color="auto"/>
              <w:right w:val="single" w:sz="4" w:space="0" w:color="auto"/>
            </w:tcBorders>
            <w:shd w:val="clear" w:color="auto" w:fill="auto"/>
            <w:noWrap/>
            <w:vAlign w:val="bottom"/>
            <w:hideMark/>
          </w:tcPr>
          <w:p w14:paraId="097A6281"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AUDI</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37219394"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AUDI Q7 3.0 TFSI</w:t>
            </w:r>
          </w:p>
        </w:tc>
        <w:tc>
          <w:tcPr>
            <w:tcW w:w="1276" w:type="dxa"/>
            <w:tcBorders>
              <w:top w:val="nil"/>
              <w:left w:val="nil"/>
              <w:bottom w:val="single" w:sz="4" w:space="0" w:color="auto"/>
              <w:right w:val="single" w:sz="4" w:space="0" w:color="auto"/>
            </w:tcBorders>
            <w:shd w:val="clear" w:color="auto" w:fill="auto"/>
            <w:noWrap/>
            <w:vAlign w:val="bottom"/>
            <w:hideMark/>
          </w:tcPr>
          <w:p w14:paraId="1E276EC2"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2018</w:t>
            </w:r>
          </w:p>
        </w:tc>
      </w:tr>
      <w:tr w:rsidR="00A91652" w:rsidRPr="00D558CC" w14:paraId="183B45B2"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8A4A75C"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325</w:t>
            </w:r>
          </w:p>
        </w:tc>
        <w:tc>
          <w:tcPr>
            <w:tcW w:w="1454" w:type="dxa"/>
            <w:tcBorders>
              <w:top w:val="nil"/>
              <w:left w:val="nil"/>
              <w:bottom w:val="single" w:sz="4" w:space="0" w:color="auto"/>
              <w:right w:val="single" w:sz="4" w:space="0" w:color="auto"/>
            </w:tcBorders>
            <w:shd w:val="clear" w:color="auto" w:fill="auto"/>
            <w:noWrap/>
            <w:vAlign w:val="bottom"/>
            <w:hideMark/>
          </w:tcPr>
          <w:p w14:paraId="2FB51D09"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NISSAN</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5227A6FA"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MARCH</w:t>
            </w:r>
          </w:p>
        </w:tc>
        <w:tc>
          <w:tcPr>
            <w:tcW w:w="1276" w:type="dxa"/>
            <w:tcBorders>
              <w:top w:val="nil"/>
              <w:left w:val="nil"/>
              <w:bottom w:val="single" w:sz="4" w:space="0" w:color="auto"/>
              <w:right w:val="single" w:sz="4" w:space="0" w:color="auto"/>
            </w:tcBorders>
            <w:shd w:val="clear" w:color="auto" w:fill="auto"/>
            <w:noWrap/>
            <w:vAlign w:val="bottom"/>
            <w:hideMark/>
          </w:tcPr>
          <w:p w14:paraId="563DB450"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2020</w:t>
            </w:r>
          </w:p>
        </w:tc>
      </w:tr>
      <w:tr w:rsidR="00A91652" w:rsidRPr="00D558CC" w14:paraId="34FAC363" w14:textId="77777777" w:rsidTr="00062793">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4ED6EF8" w14:textId="77777777" w:rsidR="00A91652" w:rsidRPr="00D558CC" w:rsidRDefault="00A91652" w:rsidP="005B5637">
            <w:pPr>
              <w:spacing w:after="0" w:line="240" w:lineRule="auto"/>
              <w:jc w:val="center"/>
              <w:rPr>
                <w:rFonts w:ascii="ColaborateLight" w:eastAsia="Times New Roman" w:hAnsi="ColaborateLight" w:cs="Arial"/>
                <w:sz w:val="20"/>
                <w:szCs w:val="18"/>
                <w:lang w:eastAsia="es-MX"/>
              </w:rPr>
            </w:pPr>
            <w:r>
              <w:rPr>
                <w:rFonts w:ascii="ColaborateLight" w:eastAsia="Times New Roman" w:hAnsi="ColaborateLight" w:cs="Arial"/>
                <w:sz w:val="20"/>
                <w:szCs w:val="18"/>
                <w:lang w:eastAsia="es-MX"/>
              </w:rPr>
              <w:t>326</w:t>
            </w:r>
          </w:p>
        </w:tc>
        <w:tc>
          <w:tcPr>
            <w:tcW w:w="1454" w:type="dxa"/>
            <w:tcBorders>
              <w:top w:val="nil"/>
              <w:left w:val="nil"/>
              <w:bottom w:val="single" w:sz="4" w:space="0" w:color="auto"/>
              <w:right w:val="single" w:sz="4" w:space="0" w:color="auto"/>
            </w:tcBorders>
            <w:shd w:val="clear" w:color="auto" w:fill="auto"/>
            <w:noWrap/>
            <w:vAlign w:val="bottom"/>
            <w:hideMark/>
          </w:tcPr>
          <w:p w14:paraId="13C6E781"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TOYOTA</w:t>
            </w:r>
          </w:p>
        </w:tc>
        <w:tc>
          <w:tcPr>
            <w:tcW w:w="4536" w:type="dxa"/>
            <w:tcBorders>
              <w:top w:val="nil"/>
              <w:left w:val="single" w:sz="4" w:space="0" w:color="auto"/>
              <w:bottom w:val="single" w:sz="4" w:space="0" w:color="auto"/>
              <w:right w:val="single" w:sz="4" w:space="0" w:color="auto"/>
            </w:tcBorders>
            <w:shd w:val="clear" w:color="auto" w:fill="auto"/>
            <w:noWrap/>
            <w:vAlign w:val="bottom"/>
            <w:hideMark/>
          </w:tcPr>
          <w:p w14:paraId="50ABF74F" w14:textId="77777777" w:rsidR="00A91652" w:rsidRPr="00D558CC" w:rsidRDefault="00A91652" w:rsidP="005B5637">
            <w:pPr>
              <w:spacing w:after="0" w:line="240" w:lineRule="auto"/>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PRIUS BASE HYBRIDO</w:t>
            </w:r>
          </w:p>
        </w:tc>
        <w:tc>
          <w:tcPr>
            <w:tcW w:w="1276" w:type="dxa"/>
            <w:tcBorders>
              <w:top w:val="nil"/>
              <w:left w:val="nil"/>
              <w:bottom w:val="single" w:sz="4" w:space="0" w:color="auto"/>
              <w:right w:val="single" w:sz="4" w:space="0" w:color="auto"/>
            </w:tcBorders>
            <w:shd w:val="clear" w:color="auto" w:fill="auto"/>
            <w:noWrap/>
            <w:vAlign w:val="bottom"/>
            <w:hideMark/>
          </w:tcPr>
          <w:p w14:paraId="703B7B6C" w14:textId="77777777" w:rsidR="00A91652" w:rsidRPr="00D558CC" w:rsidRDefault="00A91652" w:rsidP="005B5637">
            <w:pPr>
              <w:spacing w:after="0" w:line="240" w:lineRule="auto"/>
              <w:jc w:val="center"/>
              <w:rPr>
                <w:rFonts w:ascii="ColaborateLight" w:eastAsia="Times New Roman" w:hAnsi="ColaborateLight" w:cs="Calibri"/>
                <w:color w:val="000000"/>
                <w:sz w:val="20"/>
                <w:szCs w:val="18"/>
                <w:lang w:eastAsia="es-MX"/>
              </w:rPr>
            </w:pPr>
            <w:r w:rsidRPr="00D558CC">
              <w:rPr>
                <w:rFonts w:ascii="ColaborateLight" w:eastAsia="Times New Roman" w:hAnsi="ColaborateLight" w:cs="Calibri"/>
                <w:color w:val="000000"/>
                <w:sz w:val="20"/>
                <w:szCs w:val="18"/>
                <w:lang w:eastAsia="es-MX"/>
              </w:rPr>
              <w:t>2017</w:t>
            </w:r>
          </w:p>
        </w:tc>
      </w:tr>
    </w:tbl>
    <w:p w14:paraId="13268F33" w14:textId="77777777" w:rsidR="00A91652" w:rsidRPr="007C2EED" w:rsidRDefault="00A91652" w:rsidP="00A91652">
      <w:pPr>
        <w:spacing w:after="0"/>
        <w:rPr>
          <w:rFonts w:ascii="Colaborate-Regular" w:hAnsi="Colaborate-Regular" w:cs="Arial"/>
          <w:b/>
          <w:bCs/>
          <w:sz w:val="20"/>
          <w:szCs w:val="20"/>
        </w:rPr>
      </w:pPr>
    </w:p>
    <w:p w14:paraId="49505006" w14:textId="77777777" w:rsidR="00A91652" w:rsidRPr="007C2EED" w:rsidRDefault="00A91652" w:rsidP="00A91652">
      <w:pPr>
        <w:spacing w:after="0"/>
        <w:rPr>
          <w:rFonts w:ascii="Colaborate-Regular" w:hAnsi="Colaborate-Regular" w:cs="Arial"/>
          <w:b/>
          <w:bCs/>
          <w:sz w:val="20"/>
          <w:szCs w:val="20"/>
        </w:rPr>
      </w:pPr>
    </w:p>
    <w:p w14:paraId="291ACE5F" w14:textId="77777777" w:rsidR="00A91652" w:rsidRDefault="00A91652" w:rsidP="00A91652">
      <w:pPr>
        <w:spacing w:after="0"/>
        <w:ind w:left="-567"/>
        <w:rPr>
          <w:rFonts w:ascii="Colaborate-Regular" w:hAnsi="Colaborate-Regular" w:cs="Arial"/>
          <w:b/>
          <w:bCs/>
          <w:sz w:val="20"/>
          <w:szCs w:val="20"/>
        </w:rPr>
      </w:pPr>
      <w:r>
        <w:rPr>
          <w:rFonts w:ascii="Colaborate-Regular" w:hAnsi="Colaborate-Regular" w:cs="Arial"/>
          <w:b/>
          <w:bCs/>
          <w:sz w:val="20"/>
          <w:szCs w:val="20"/>
        </w:rPr>
        <w:t xml:space="preserve">          </w:t>
      </w:r>
      <w:r w:rsidRPr="007C2EED">
        <w:rPr>
          <w:rFonts w:ascii="Colaborate-Regular" w:hAnsi="Colaborate-Regular" w:cs="Arial"/>
          <w:b/>
          <w:bCs/>
          <w:sz w:val="20"/>
          <w:szCs w:val="20"/>
        </w:rPr>
        <w:t>SUBPARTIDA 2 VEHÍCULOS PATRULLAS</w:t>
      </w:r>
    </w:p>
    <w:p w14:paraId="046BE456" w14:textId="77777777" w:rsidR="00A91652" w:rsidRPr="007C2EED" w:rsidRDefault="00A91652" w:rsidP="00A91652">
      <w:pPr>
        <w:spacing w:after="0"/>
        <w:ind w:left="-567"/>
        <w:rPr>
          <w:rFonts w:ascii="Colaborate-Regular" w:hAnsi="Colaborate-Regular" w:cs="Arial"/>
          <w:b/>
          <w:bCs/>
          <w:sz w:val="20"/>
          <w:szCs w:val="20"/>
        </w:rPr>
      </w:pPr>
    </w:p>
    <w:tbl>
      <w:tblPr>
        <w:tblW w:w="8394" w:type="dxa"/>
        <w:tblInd w:w="70" w:type="dxa"/>
        <w:tblCellMar>
          <w:left w:w="70" w:type="dxa"/>
          <w:right w:w="70" w:type="dxa"/>
        </w:tblCellMar>
        <w:tblLook w:val="04A0" w:firstRow="1" w:lastRow="0" w:firstColumn="1" w:lastColumn="0" w:noHBand="0" w:noVBand="1"/>
      </w:tblPr>
      <w:tblGrid>
        <w:gridCol w:w="1448"/>
        <w:gridCol w:w="1418"/>
        <w:gridCol w:w="3969"/>
        <w:gridCol w:w="1559"/>
      </w:tblGrid>
      <w:tr w:rsidR="00A91652" w:rsidRPr="00D558CC" w14:paraId="7348C534" w14:textId="77777777" w:rsidTr="005B5637">
        <w:trPr>
          <w:trHeight w:val="20"/>
        </w:trPr>
        <w:tc>
          <w:tcPr>
            <w:tcW w:w="14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237835" w14:textId="77777777" w:rsidR="00A91652" w:rsidRPr="00D558CC" w:rsidRDefault="00A91652" w:rsidP="005B5637">
            <w:pPr>
              <w:spacing w:after="0" w:line="240" w:lineRule="auto"/>
              <w:jc w:val="center"/>
              <w:rPr>
                <w:rFonts w:ascii="ColaborateLight" w:eastAsia="Times New Roman" w:hAnsi="ColaborateLight" w:cs="Arial"/>
                <w:b/>
                <w:sz w:val="20"/>
                <w:szCs w:val="20"/>
                <w:lang w:eastAsia="es-MX"/>
              </w:rPr>
            </w:pPr>
            <w:r w:rsidRPr="00D558CC">
              <w:rPr>
                <w:rFonts w:ascii="ColaborateLight" w:eastAsia="Times New Roman" w:hAnsi="ColaborateLight" w:cs="Arial"/>
                <w:b/>
                <w:sz w:val="20"/>
                <w:szCs w:val="20"/>
                <w:lang w:eastAsia="es-MX"/>
              </w:rPr>
              <w:t>CONSECUTIVO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7DC74F3C" w14:textId="77777777" w:rsidR="00A91652" w:rsidRPr="00D558CC" w:rsidRDefault="00A91652" w:rsidP="005B5637">
            <w:pPr>
              <w:spacing w:after="0" w:line="240" w:lineRule="auto"/>
              <w:jc w:val="center"/>
              <w:rPr>
                <w:rFonts w:ascii="ColaborateLight" w:eastAsia="Times New Roman" w:hAnsi="ColaborateLight" w:cs="Arial"/>
                <w:b/>
                <w:sz w:val="20"/>
                <w:szCs w:val="20"/>
                <w:lang w:eastAsia="es-MX"/>
              </w:rPr>
            </w:pPr>
            <w:r w:rsidRPr="00D558CC">
              <w:rPr>
                <w:rFonts w:ascii="ColaborateLight" w:eastAsia="Times New Roman" w:hAnsi="ColaborateLight" w:cs="Arial"/>
                <w:b/>
                <w:sz w:val="20"/>
                <w:szCs w:val="20"/>
                <w:lang w:eastAsia="es-MX"/>
              </w:rPr>
              <w:t>MARCA</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14:paraId="6237A3A9" w14:textId="77777777" w:rsidR="00A91652" w:rsidRPr="00D558CC" w:rsidRDefault="00A91652" w:rsidP="005B5637">
            <w:pPr>
              <w:spacing w:after="0" w:line="240" w:lineRule="auto"/>
              <w:jc w:val="center"/>
              <w:rPr>
                <w:rFonts w:ascii="ColaborateLight" w:eastAsia="Times New Roman" w:hAnsi="ColaborateLight" w:cs="Arial"/>
                <w:b/>
                <w:sz w:val="20"/>
                <w:szCs w:val="20"/>
                <w:lang w:eastAsia="es-MX"/>
              </w:rPr>
            </w:pPr>
            <w:r w:rsidRPr="00D558CC">
              <w:rPr>
                <w:rFonts w:ascii="ColaborateLight" w:eastAsia="Times New Roman" w:hAnsi="ColaborateLight" w:cs="Arial"/>
                <w:b/>
                <w:sz w:val="20"/>
                <w:szCs w:val="20"/>
                <w:lang w:eastAsia="es-MX"/>
              </w:rPr>
              <w:t>LÍNEA</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B8E75C5" w14:textId="77777777" w:rsidR="00A91652" w:rsidRPr="00D558CC" w:rsidRDefault="00A91652" w:rsidP="005B5637">
            <w:pPr>
              <w:spacing w:after="0" w:line="240" w:lineRule="auto"/>
              <w:jc w:val="center"/>
              <w:rPr>
                <w:rFonts w:ascii="ColaborateLight" w:eastAsia="Times New Roman" w:hAnsi="ColaborateLight" w:cs="Arial"/>
                <w:b/>
                <w:sz w:val="20"/>
                <w:szCs w:val="20"/>
                <w:lang w:eastAsia="es-MX"/>
              </w:rPr>
            </w:pPr>
            <w:r w:rsidRPr="00D558CC">
              <w:rPr>
                <w:rFonts w:ascii="ColaborateLight" w:eastAsia="Times New Roman" w:hAnsi="ColaborateLight" w:cs="Arial"/>
                <w:b/>
                <w:sz w:val="20"/>
                <w:szCs w:val="20"/>
                <w:lang w:eastAsia="es-MX"/>
              </w:rPr>
              <w:t>MODELO</w:t>
            </w:r>
          </w:p>
        </w:tc>
      </w:tr>
      <w:tr w:rsidR="00A91652" w:rsidRPr="00D558CC" w14:paraId="659B8673"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9C2566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w:t>
            </w:r>
          </w:p>
        </w:tc>
        <w:tc>
          <w:tcPr>
            <w:tcW w:w="1418" w:type="dxa"/>
            <w:tcBorders>
              <w:top w:val="nil"/>
              <w:left w:val="nil"/>
              <w:bottom w:val="single" w:sz="4" w:space="0" w:color="auto"/>
              <w:right w:val="single" w:sz="4" w:space="0" w:color="auto"/>
            </w:tcBorders>
            <w:shd w:val="clear" w:color="auto" w:fill="auto"/>
            <w:noWrap/>
            <w:vAlign w:val="center"/>
            <w:hideMark/>
          </w:tcPr>
          <w:p w14:paraId="3F79604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TOYOTA</w:t>
            </w:r>
          </w:p>
        </w:tc>
        <w:tc>
          <w:tcPr>
            <w:tcW w:w="3969" w:type="dxa"/>
            <w:tcBorders>
              <w:top w:val="nil"/>
              <w:left w:val="nil"/>
              <w:bottom w:val="single" w:sz="4" w:space="0" w:color="auto"/>
              <w:right w:val="single" w:sz="4" w:space="0" w:color="auto"/>
            </w:tcBorders>
            <w:shd w:val="clear" w:color="auto" w:fill="auto"/>
            <w:vAlign w:val="bottom"/>
            <w:hideMark/>
          </w:tcPr>
          <w:p w14:paraId="2E7003E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CAMIONETA</w:t>
            </w:r>
            <w:r w:rsidRPr="00D558CC">
              <w:rPr>
                <w:rFonts w:ascii="ColaborateLight" w:eastAsia="Times New Roman" w:hAnsi="ColaborateLight" w:cs="Arial"/>
                <w:sz w:val="20"/>
                <w:szCs w:val="20"/>
                <w:lang w:eastAsia="es-MX"/>
              </w:rPr>
              <w:br/>
              <w:t>HILUX 4X4 DOBLE CABINA</w:t>
            </w:r>
          </w:p>
        </w:tc>
        <w:tc>
          <w:tcPr>
            <w:tcW w:w="1559" w:type="dxa"/>
            <w:tcBorders>
              <w:top w:val="nil"/>
              <w:left w:val="nil"/>
              <w:bottom w:val="single" w:sz="4" w:space="0" w:color="auto"/>
              <w:right w:val="single" w:sz="4" w:space="0" w:color="auto"/>
            </w:tcBorders>
            <w:shd w:val="clear" w:color="auto" w:fill="auto"/>
            <w:noWrap/>
            <w:vAlign w:val="center"/>
            <w:hideMark/>
          </w:tcPr>
          <w:p w14:paraId="1A52628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6AD7C999"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A81D1B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w:t>
            </w:r>
          </w:p>
        </w:tc>
        <w:tc>
          <w:tcPr>
            <w:tcW w:w="1418" w:type="dxa"/>
            <w:tcBorders>
              <w:top w:val="nil"/>
              <w:left w:val="nil"/>
              <w:bottom w:val="single" w:sz="4" w:space="0" w:color="auto"/>
              <w:right w:val="single" w:sz="4" w:space="0" w:color="auto"/>
            </w:tcBorders>
            <w:shd w:val="clear" w:color="auto" w:fill="auto"/>
            <w:noWrap/>
            <w:vAlign w:val="center"/>
            <w:hideMark/>
          </w:tcPr>
          <w:p w14:paraId="0156BDC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MITSUBISHI</w:t>
            </w:r>
          </w:p>
        </w:tc>
        <w:tc>
          <w:tcPr>
            <w:tcW w:w="3969" w:type="dxa"/>
            <w:tcBorders>
              <w:top w:val="nil"/>
              <w:left w:val="nil"/>
              <w:bottom w:val="single" w:sz="4" w:space="0" w:color="auto"/>
              <w:right w:val="single" w:sz="4" w:space="0" w:color="auto"/>
            </w:tcBorders>
            <w:shd w:val="clear" w:color="auto" w:fill="auto"/>
            <w:vAlign w:val="bottom"/>
            <w:hideMark/>
          </w:tcPr>
          <w:p w14:paraId="77BA8D5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CAMIONETA</w:t>
            </w:r>
            <w:r w:rsidRPr="00D558CC">
              <w:rPr>
                <w:rFonts w:ascii="ColaborateLight" w:eastAsia="Times New Roman" w:hAnsi="ColaborateLight" w:cs="Arial"/>
                <w:sz w:val="20"/>
                <w:szCs w:val="20"/>
                <w:lang w:eastAsia="es-MX"/>
              </w:rPr>
              <w:br/>
              <w:t>L200 4WD  DOBLE CABINA</w:t>
            </w:r>
          </w:p>
        </w:tc>
        <w:tc>
          <w:tcPr>
            <w:tcW w:w="1559" w:type="dxa"/>
            <w:tcBorders>
              <w:top w:val="nil"/>
              <w:left w:val="nil"/>
              <w:bottom w:val="single" w:sz="4" w:space="0" w:color="auto"/>
              <w:right w:val="single" w:sz="4" w:space="0" w:color="auto"/>
            </w:tcBorders>
            <w:shd w:val="clear" w:color="auto" w:fill="auto"/>
            <w:noWrap/>
            <w:vAlign w:val="center"/>
            <w:hideMark/>
          </w:tcPr>
          <w:p w14:paraId="4ACE63C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2015</w:t>
            </w:r>
          </w:p>
        </w:tc>
      </w:tr>
      <w:tr w:rsidR="00A91652" w:rsidRPr="00D558CC" w14:paraId="49225B8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35DE4C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w:t>
            </w:r>
          </w:p>
        </w:tc>
        <w:tc>
          <w:tcPr>
            <w:tcW w:w="1418" w:type="dxa"/>
            <w:tcBorders>
              <w:top w:val="nil"/>
              <w:left w:val="nil"/>
              <w:bottom w:val="single" w:sz="4" w:space="0" w:color="auto"/>
              <w:right w:val="single" w:sz="4" w:space="0" w:color="auto"/>
            </w:tcBorders>
            <w:shd w:val="clear" w:color="auto" w:fill="auto"/>
            <w:noWrap/>
            <w:vAlign w:val="center"/>
            <w:hideMark/>
          </w:tcPr>
          <w:p w14:paraId="741E52D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MITSUBISHI</w:t>
            </w:r>
          </w:p>
        </w:tc>
        <w:tc>
          <w:tcPr>
            <w:tcW w:w="3969" w:type="dxa"/>
            <w:tcBorders>
              <w:top w:val="nil"/>
              <w:left w:val="nil"/>
              <w:bottom w:val="single" w:sz="4" w:space="0" w:color="auto"/>
              <w:right w:val="single" w:sz="4" w:space="0" w:color="auto"/>
            </w:tcBorders>
            <w:shd w:val="clear" w:color="auto" w:fill="auto"/>
            <w:vAlign w:val="center"/>
            <w:hideMark/>
          </w:tcPr>
          <w:p w14:paraId="4A5E383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CAMIONETA</w:t>
            </w:r>
            <w:r w:rsidRPr="00D558CC">
              <w:rPr>
                <w:rFonts w:ascii="ColaborateLight" w:eastAsia="Times New Roman" w:hAnsi="ColaborateLight" w:cs="Arial"/>
                <w:sz w:val="20"/>
                <w:szCs w:val="20"/>
                <w:lang w:eastAsia="es-MX"/>
              </w:rPr>
              <w:br/>
              <w:t>L200 GLX DOBLE CABINA 4X4</w:t>
            </w:r>
          </w:p>
        </w:tc>
        <w:tc>
          <w:tcPr>
            <w:tcW w:w="1559" w:type="dxa"/>
            <w:tcBorders>
              <w:top w:val="nil"/>
              <w:left w:val="nil"/>
              <w:bottom w:val="single" w:sz="4" w:space="0" w:color="auto"/>
              <w:right w:val="single" w:sz="4" w:space="0" w:color="auto"/>
            </w:tcBorders>
            <w:shd w:val="clear" w:color="auto" w:fill="auto"/>
            <w:noWrap/>
            <w:vAlign w:val="center"/>
            <w:hideMark/>
          </w:tcPr>
          <w:p w14:paraId="1B9F4B8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261E4900"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61F2FA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w:t>
            </w:r>
          </w:p>
        </w:tc>
        <w:tc>
          <w:tcPr>
            <w:tcW w:w="1418" w:type="dxa"/>
            <w:tcBorders>
              <w:top w:val="nil"/>
              <w:left w:val="nil"/>
              <w:bottom w:val="single" w:sz="4" w:space="0" w:color="auto"/>
              <w:right w:val="single" w:sz="4" w:space="0" w:color="auto"/>
            </w:tcBorders>
            <w:shd w:val="clear" w:color="auto" w:fill="auto"/>
            <w:vAlign w:val="center"/>
            <w:hideMark/>
          </w:tcPr>
          <w:p w14:paraId="3574D89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EA4E88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ECONOLINE E 150 VAN</w:t>
            </w:r>
          </w:p>
        </w:tc>
        <w:tc>
          <w:tcPr>
            <w:tcW w:w="1559" w:type="dxa"/>
            <w:tcBorders>
              <w:top w:val="nil"/>
              <w:left w:val="nil"/>
              <w:bottom w:val="single" w:sz="4" w:space="0" w:color="auto"/>
              <w:right w:val="single" w:sz="4" w:space="0" w:color="auto"/>
            </w:tcBorders>
            <w:shd w:val="clear" w:color="auto" w:fill="auto"/>
            <w:vAlign w:val="center"/>
            <w:hideMark/>
          </w:tcPr>
          <w:p w14:paraId="777A33B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3B938C84"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2E338E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w:t>
            </w:r>
          </w:p>
        </w:tc>
        <w:tc>
          <w:tcPr>
            <w:tcW w:w="1418" w:type="dxa"/>
            <w:tcBorders>
              <w:top w:val="nil"/>
              <w:left w:val="nil"/>
              <w:bottom w:val="single" w:sz="4" w:space="0" w:color="auto"/>
              <w:right w:val="single" w:sz="4" w:space="0" w:color="auto"/>
            </w:tcBorders>
            <w:shd w:val="clear" w:color="auto" w:fill="auto"/>
            <w:vAlign w:val="center"/>
            <w:hideMark/>
          </w:tcPr>
          <w:p w14:paraId="120BB13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59A7201"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 4000</w:t>
            </w:r>
          </w:p>
        </w:tc>
        <w:tc>
          <w:tcPr>
            <w:tcW w:w="1559" w:type="dxa"/>
            <w:tcBorders>
              <w:top w:val="nil"/>
              <w:left w:val="nil"/>
              <w:bottom w:val="single" w:sz="4" w:space="0" w:color="auto"/>
              <w:right w:val="single" w:sz="4" w:space="0" w:color="auto"/>
            </w:tcBorders>
            <w:shd w:val="clear" w:color="auto" w:fill="auto"/>
            <w:vAlign w:val="center"/>
            <w:hideMark/>
          </w:tcPr>
          <w:p w14:paraId="7114873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2008</w:t>
            </w:r>
          </w:p>
        </w:tc>
      </w:tr>
      <w:tr w:rsidR="00A91652" w:rsidRPr="00D558CC" w14:paraId="0121DA5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682677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w:t>
            </w:r>
          </w:p>
        </w:tc>
        <w:tc>
          <w:tcPr>
            <w:tcW w:w="1418" w:type="dxa"/>
            <w:tcBorders>
              <w:top w:val="nil"/>
              <w:left w:val="nil"/>
              <w:bottom w:val="single" w:sz="4" w:space="0" w:color="auto"/>
              <w:right w:val="single" w:sz="4" w:space="0" w:color="auto"/>
            </w:tcBorders>
            <w:shd w:val="clear" w:color="auto" w:fill="auto"/>
            <w:vAlign w:val="center"/>
            <w:hideMark/>
          </w:tcPr>
          <w:p w14:paraId="73C80CF4"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5CA5ECD7"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 TRABAJO</w:t>
            </w:r>
          </w:p>
        </w:tc>
        <w:tc>
          <w:tcPr>
            <w:tcW w:w="1559" w:type="dxa"/>
            <w:tcBorders>
              <w:top w:val="nil"/>
              <w:left w:val="nil"/>
              <w:bottom w:val="single" w:sz="4" w:space="0" w:color="auto"/>
              <w:right w:val="single" w:sz="4" w:space="0" w:color="auto"/>
            </w:tcBorders>
            <w:shd w:val="clear" w:color="auto" w:fill="auto"/>
            <w:vAlign w:val="center"/>
            <w:hideMark/>
          </w:tcPr>
          <w:p w14:paraId="647BEC3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2014</w:t>
            </w:r>
          </w:p>
        </w:tc>
      </w:tr>
      <w:tr w:rsidR="00A91652" w:rsidRPr="00D558CC" w14:paraId="45F1F16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AC205B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w:t>
            </w:r>
          </w:p>
        </w:tc>
        <w:tc>
          <w:tcPr>
            <w:tcW w:w="1418" w:type="dxa"/>
            <w:tcBorders>
              <w:top w:val="nil"/>
              <w:left w:val="nil"/>
              <w:bottom w:val="single" w:sz="4" w:space="0" w:color="auto"/>
              <w:right w:val="single" w:sz="4" w:space="0" w:color="auto"/>
            </w:tcBorders>
            <w:shd w:val="clear" w:color="auto" w:fill="auto"/>
            <w:vAlign w:val="center"/>
            <w:hideMark/>
          </w:tcPr>
          <w:p w14:paraId="5061E33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5657BBD8"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 TRABAJO</w:t>
            </w:r>
          </w:p>
        </w:tc>
        <w:tc>
          <w:tcPr>
            <w:tcW w:w="1559" w:type="dxa"/>
            <w:tcBorders>
              <w:top w:val="nil"/>
              <w:left w:val="nil"/>
              <w:bottom w:val="single" w:sz="4" w:space="0" w:color="auto"/>
              <w:right w:val="single" w:sz="4" w:space="0" w:color="auto"/>
            </w:tcBorders>
            <w:shd w:val="clear" w:color="auto" w:fill="auto"/>
            <w:vAlign w:val="center"/>
            <w:hideMark/>
          </w:tcPr>
          <w:p w14:paraId="7ECE286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2014</w:t>
            </w:r>
          </w:p>
        </w:tc>
      </w:tr>
      <w:tr w:rsidR="00A91652" w:rsidRPr="00D558CC" w14:paraId="2AC828A6"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DC7F15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w:t>
            </w:r>
          </w:p>
        </w:tc>
        <w:tc>
          <w:tcPr>
            <w:tcW w:w="1418" w:type="dxa"/>
            <w:tcBorders>
              <w:top w:val="nil"/>
              <w:left w:val="nil"/>
              <w:bottom w:val="single" w:sz="4" w:space="0" w:color="auto"/>
              <w:right w:val="single" w:sz="4" w:space="0" w:color="auto"/>
            </w:tcBorders>
            <w:shd w:val="clear" w:color="auto" w:fill="auto"/>
            <w:vAlign w:val="center"/>
            <w:hideMark/>
          </w:tcPr>
          <w:p w14:paraId="2A824B0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386379E"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 TRABAJO</w:t>
            </w:r>
          </w:p>
        </w:tc>
        <w:tc>
          <w:tcPr>
            <w:tcW w:w="1559" w:type="dxa"/>
            <w:tcBorders>
              <w:top w:val="nil"/>
              <w:left w:val="nil"/>
              <w:bottom w:val="single" w:sz="4" w:space="0" w:color="auto"/>
              <w:right w:val="single" w:sz="4" w:space="0" w:color="auto"/>
            </w:tcBorders>
            <w:shd w:val="clear" w:color="auto" w:fill="auto"/>
            <w:vAlign w:val="center"/>
            <w:hideMark/>
          </w:tcPr>
          <w:p w14:paraId="2F1098F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2014</w:t>
            </w:r>
          </w:p>
        </w:tc>
      </w:tr>
      <w:tr w:rsidR="00A91652" w:rsidRPr="00D558CC" w14:paraId="2181BF01"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BCC2CA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w:t>
            </w:r>
          </w:p>
        </w:tc>
        <w:tc>
          <w:tcPr>
            <w:tcW w:w="1418" w:type="dxa"/>
            <w:tcBorders>
              <w:top w:val="nil"/>
              <w:left w:val="nil"/>
              <w:bottom w:val="single" w:sz="4" w:space="0" w:color="auto"/>
              <w:right w:val="single" w:sz="4" w:space="0" w:color="auto"/>
            </w:tcBorders>
            <w:shd w:val="clear" w:color="auto" w:fill="auto"/>
            <w:vAlign w:val="center"/>
            <w:hideMark/>
          </w:tcPr>
          <w:p w14:paraId="42D95C3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27B4164E"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 TRABAJO</w:t>
            </w:r>
          </w:p>
        </w:tc>
        <w:tc>
          <w:tcPr>
            <w:tcW w:w="1559" w:type="dxa"/>
            <w:tcBorders>
              <w:top w:val="nil"/>
              <w:left w:val="nil"/>
              <w:bottom w:val="single" w:sz="4" w:space="0" w:color="auto"/>
              <w:right w:val="single" w:sz="4" w:space="0" w:color="auto"/>
            </w:tcBorders>
            <w:shd w:val="clear" w:color="auto" w:fill="auto"/>
            <w:vAlign w:val="center"/>
            <w:hideMark/>
          </w:tcPr>
          <w:p w14:paraId="42C8842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2014</w:t>
            </w:r>
          </w:p>
        </w:tc>
      </w:tr>
      <w:tr w:rsidR="00A91652" w:rsidRPr="00D558CC" w14:paraId="45103C2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9895B1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w:t>
            </w:r>
          </w:p>
        </w:tc>
        <w:tc>
          <w:tcPr>
            <w:tcW w:w="1418" w:type="dxa"/>
            <w:tcBorders>
              <w:top w:val="nil"/>
              <w:left w:val="nil"/>
              <w:bottom w:val="single" w:sz="4" w:space="0" w:color="auto"/>
              <w:right w:val="single" w:sz="4" w:space="0" w:color="auto"/>
            </w:tcBorders>
            <w:shd w:val="clear" w:color="auto" w:fill="auto"/>
            <w:vAlign w:val="center"/>
            <w:hideMark/>
          </w:tcPr>
          <w:p w14:paraId="75792187"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TOYOTA</w:t>
            </w:r>
          </w:p>
        </w:tc>
        <w:tc>
          <w:tcPr>
            <w:tcW w:w="3969" w:type="dxa"/>
            <w:tcBorders>
              <w:top w:val="nil"/>
              <w:left w:val="nil"/>
              <w:bottom w:val="single" w:sz="4" w:space="0" w:color="auto"/>
              <w:right w:val="single" w:sz="4" w:space="0" w:color="auto"/>
            </w:tcBorders>
            <w:shd w:val="clear" w:color="auto" w:fill="auto"/>
            <w:vAlign w:val="center"/>
            <w:hideMark/>
          </w:tcPr>
          <w:p w14:paraId="4308288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TACOMA DOBLE CABINA 4X4 BASICA</w:t>
            </w:r>
          </w:p>
        </w:tc>
        <w:tc>
          <w:tcPr>
            <w:tcW w:w="1559" w:type="dxa"/>
            <w:tcBorders>
              <w:top w:val="nil"/>
              <w:left w:val="nil"/>
              <w:bottom w:val="single" w:sz="4" w:space="0" w:color="auto"/>
              <w:right w:val="single" w:sz="4" w:space="0" w:color="auto"/>
            </w:tcBorders>
            <w:shd w:val="clear" w:color="auto" w:fill="auto"/>
            <w:vAlign w:val="center"/>
            <w:hideMark/>
          </w:tcPr>
          <w:p w14:paraId="2B06F5C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2014</w:t>
            </w:r>
          </w:p>
        </w:tc>
      </w:tr>
      <w:tr w:rsidR="00A91652" w:rsidRPr="00D558CC" w14:paraId="01B121E1"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AE12C2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w:t>
            </w:r>
          </w:p>
        </w:tc>
        <w:tc>
          <w:tcPr>
            <w:tcW w:w="1418" w:type="dxa"/>
            <w:tcBorders>
              <w:top w:val="nil"/>
              <w:left w:val="nil"/>
              <w:bottom w:val="single" w:sz="4" w:space="0" w:color="auto"/>
              <w:right w:val="single" w:sz="4" w:space="0" w:color="auto"/>
            </w:tcBorders>
            <w:shd w:val="clear" w:color="auto" w:fill="auto"/>
            <w:vAlign w:val="center"/>
            <w:hideMark/>
          </w:tcPr>
          <w:p w14:paraId="4B6737D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TOYOTA</w:t>
            </w:r>
          </w:p>
        </w:tc>
        <w:tc>
          <w:tcPr>
            <w:tcW w:w="3969" w:type="dxa"/>
            <w:tcBorders>
              <w:top w:val="nil"/>
              <w:left w:val="nil"/>
              <w:bottom w:val="single" w:sz="4" w:space="0" w:color="auto"/>
              <w:right w:val="single" w:sz="4" w:space="0" w:color="auto"/>
            </w:tcBorders>
            <w:shd w:val="clear" w:color="auto" w:fill="auto"/>
            <w:vAlign w:val="center"/>
            <w:hideMark/>
          </w:tcPr>
          <w:p w14:paraId="51D6405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TACOMA DOBLE CABINA 4X4 BASICA</w:t>
            </w:r>
          </w:p>
        </w:tc>
        <w:tc>
          <w:tcPr>
            <w:tcW w:w="1559" w:type="dxa"/>
            <w:tcBorders>
              <w:top w:val="nil"/>
              <w:left w:val="nil"/>
              <w:bottom w:val="single" w:sz="4" w:space="0" w:color="auto"/>
              <w:right w:val="single" w:sz="4" w:space="0" w:color="auto"/>
            </w:tcBorders>
            <w:shd w:val="clear" w:color="auto" w:fill="auto"/>
            <w:vAlign w:val="center"/>
            <w:hideMark/>
          </w:tcPr>
          <w:p w14:paraId="236F58D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2014</w:t>
            </w:r>
          </w:p>
        </w:tc>
      </w:tr>
      <w:tr w:rsidR="00A91652" w:rsidRPr="00D558CC" w14:paraId="2E27D7B0"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36D776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w:t>
            </w:r>
          </w:p>
        </w:tc>
        <w:tc>
          <w:tcPr>
            <w:tcW w:w="1418" w:type="dxa"/>
            <w:tcBorders>
              <w:top w:val="nil"/>
              <w:left w:val="nil"/>
              <w:bottom w:val="single" w:sz="4" w:space="0" w:color="auto"/>
              <w:right w:val="single" w:sz="4" w:space="0" w:color="auto"/>
            </w:tcBorders>
            <w:shd w:val="clear" w:color="auto" w:fill="auto"/>
            <w:vAlign w:val="center"/>
            <w:hideMark/>
          </w:tcPr>
          <w:p w14:paraId="198B5D67"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128B09DC"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 TRABAJO</w:t>
            </w:r>
          </w:p>
        </w:tc>
        <w:tc>
          <w:tcPr>
            <w:tcW w:w="1559" w:type="dxa"/>
            <w:tcBorders>
              <w:top w:val="nil"/>
              <w:left w:val="nil"/>
              <w:bottom w:val="single" w:sz="4" w:space="0" w:color="auto"/>
              <w:right w:val="single" w:sz="4" w:space="0" w:color="auto"/>
            </w:tcBorders>
            <w:shd w:val="clear" w:color="auto" w:fill="auto"/>
            <w:vAlign w:val="center"/>
            <w:hideMark/>
          </w:tcPr>
          <w:p w14:paraId="7B05F22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7F707184"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98A536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w:t>
            </w:r>
          </w:p>
        </w:tc>
        <w:tc>
          <w:tcPr>
            <w:tcW w:w="1418" w:type="dxa"/>
            <w:tcBorders>
              <w:top w:val="nil"/>
              <w:left w:val="nil"/>
              <w:bottom w:val="single" w:sz="4" w:space="0" w:color="auto"/>
              <w:right w:val="single" w:sz="4" w:space="0" w:color="auto"/>
            </w:tcBorders>
            <w:shd w:val="clear" w:color="auto" w:fill="auto"/>
            <w:vAlign w:val="center"/>
            <w:hideMark/>
          </w:tcPr>
          <w:p w14:paraId="5AAF6A4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168D9617"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 TRABAJO</w:t>
            </w:r>
          </w:p>
        </w:tc>
        <w:tc>
          <w:tcPr>
            <w:tcW w:w="1559" w:type="dxa"/>
            <w:tcBorders>
              <w:top w:val="nil"/>
              <w:left w:val="nil"/>
              <w:bottom w:val="single" w:sz="4" w:space="0" w:color="auto"/>
              <w:right w:val="single" w:sz="4" w:space="0" w:color="auto"/>
            </w:tcBorders>
            <w:shd w:val="clear" w:color="auto" w:fill="auto"/>
            <w:vAlign w:val="center"/>
            <w:hideMark/>
          </w:tcPr>
          <w:p w14:paraId="50C3B7D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2014</w:t>
            </w:r>
          </w:p>
        </w:tc>
      </w:tr>
      <w:tr w:rsidR="00A91652" w:rsidRPr="00D558CC" w14:paraId="3C588149"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7BFE0E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w:t>
            </w:r>
          </w:p>
        </w:tc>
        <w:tc>
          <w:tcPr>
            <w:tcW w:w="1418" w:type="dxa"/>
            <w:tcBorders>
              <w:top w:val="nil"/>
              <w:left w:val="nil"/>
              <w:bottom w:val="single" w:sz="4" w:space="0" w:color="auto"/>
              <w:right w:val="single" w:sz="4" w:space="0" w:color="auto"/>
            </w:tcBorders>
            <w:shd w:val="clear" w:color="auto" w:fill="auto"/>
            <w:vAlign w:val="center"/>
            <w:hideMark/>
          </w:tcPr>
          <w:p w14:paraId="37247CE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0DD8621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 1500 REG CAB 4X2</w:t>
            </w:r>
          </w:p>
        </w:tc>
        <w:tc>
          <w:tcPr>
            <w:tcW w:w="1559" w:type="dxa"/>
            <w:tcBorders>
              <w:top w:val="nil"/>
              <w:left w:val="nil"/>
              <w:bottom w:val="single" w:sz="4" w:space="0" w:color="auto"/>
              <w:right w:val="single" w:sz="4" w:space="0" w:color="auto"/>
            </w:tcBorders>
            <w:shd w:val="clear" w:color="auto" w:fill="auto"/>
            <w:vAlign w:val="center"/>
            <w:hideMark/>
          </w:tcPr>
          <w:p w14:paraId="4138D53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19E06FB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A64B35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15</w:t>
            </w:r>
          </w:p>
        </w:tc>
        <w:tc>
          <w:tcPr>
            <w:tcW w:w="1418" w:type="dxa"/>
            <w:tcBorders>
              <w:top w:val="nil"/>
              <w:left w:val="nil"/>
              <w:bottom w:val="single" w:sz="4" w:space="0" w:color="auto"/>
              <w:right w:val="single" w:sz="4" w:space="0" w:color="auto"/>
            </w:tcBorders>
            <w:shd w:val="clear" w:color="auto" w:fill="auto"/>
            <w:vAlign w:val="center"/>
            <w:hideMark/>
          </w:tcPr>
          <w:p w14:paraId="7441316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VOLKSWAGEN</w:t>
            </w:r>
          </w:p>
        </w:tc>
        <w:tc>
          <w:tcPr>
            <w:tcW w:w="3969" w:type="dxa"/>
            <w:tcBorders>
              <w:top w:val="nil"/>
              <w:left w:val="nil"/>
              <w:bottom w:val="single" w:sz="4" w:space="0" w:color="auto"/>
              <w:right w:val="single" w:sz="4" w:space="0" w:color="auto"/>
            </w:tcBorders>
            <w:shd w:val="clear" w:color="auto" w:fill="auto"/>
            <w:vAlign w:val="center"/>
            <w:hideMark/>
          </w:tcPr>
          <w:p w14:paraId="04110E9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JETTA MK IV</w:t>
            </w:r>
          </w:p>
        </w:tc>
        <w:tc>
          <w:tcPr>
            <w:tcW w:w="1559" w:type="dxa"/>
            <w:tcBorders>
              <w:top w:val="nil"/>
              <w:left w:val="nil"/>
              <w:bottom w:val="single" w:sz="4" w:space="0" w:color="auto"/>
              <w:right w:val="single" w:sz="4" w:space="0" w:color="auto"/>
            </w:tcBorders>
            <w:shd w:val="clear" w:color="auto" w:fill="auto"/>
            <w:vAlign w:val="center"/>
            <w:hideMark/>
          </w:tcPr>
          <w:p w14:paraId="1D6A80E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3B0B38D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22AB01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16</w:t>
            </w:r>
          </w:p>
        </w:tc>
        <w:tc>
          <w:tcPr>
            <w:tcW w:w="1418" w:type="dxa"/>
            <w:tcBorders>
              <w:top w:val="nil"/>
              <w:left w:val="nil"/>
              <w:bottom w:val="single" w:sz="4" w:space="0" w:color="auto"/>
              <w:right w:val="single" w:sz="4" w:space="0" w:color="auto"/>
            </w:tcBorders>
            <w:shd w:val="clear" w:color="auto" w:fill="auto"/>
            <w:vAlign w:val="center"/>
            <w:hideMark/>
          </w:tcPr>
          <w:p w14:paraId="4AB2892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3E443705"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59FF87D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02FCB23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88F917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17</w:t>
            </w:r>
          </w:p>
        </w:tc>
        <w:tc>
          <w:tcPr>
            <w:tcW w:w="1418" w:type="dxa"/>
            <w:tcBorders>
              <w:top w:val="nil"/>
              <w:left w:val="nil"/>
              <w:bottom w:val="single" w:sz="4" w:space="0" w:color="auto"/>
              <w:right w:val="single" w:sz="4" w:space="0" w:color="auto"/>
            </w:tcBorders>
            <w:shd w:val="clear" w:color="auto" w:fill="auto"/>
            <w:vAlign w:val="center"/>
            <w:hideMark/>
          </w:tcPr>
          <w:p w14:paraId="76CCD03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2A5C67C2"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3605438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036FF28F"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34EB55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18</w:t>
            </w:r>
          </w:p>
        </w:tc>
        <w:tc>
          <w:tcPr>
            <w:tcW w:w="1418" w:type="dxa"/>
            <w:tcBorders>
              <w:top w:val="nil"/>
              <w:left w:val="nil"/>
              <w:bottom w:val="single" w:sz="4" w:space="0" w:color="auto"/>
              <w:right w:val="single" w:sz="4" w:space="0" w:color="auto"/>
            </w:tcBorders>
            <w:shd w:val="clear" w:color="auto" w:fill="auto"/>
            <w:vAlign w:val="center"/>
            <w:hideMark/>
          </w:tcPr>
          <w:p w14:paraId="6D8F82A7"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35942C6A"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1078C02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101348E0"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8B9046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19</w:t>
            </w:r>
          </w:p>
        </w:tc>
        <w:tc>
          <w:tcPr>
            <w:tcW w:w="1418" w:type="dxa"/>
            <w:tcBorders>
              <w:top w:val="nil"/>
              <w:left w:val="nil"/>
              <w:bottom w:val="single" w:sz="4" w:space="0" w:color="auto"/>
              <w:right w:val="single" w:sz="4" w:space="0" w:color="auto"/>
            </w:tcBorders>
            <w:shd w:val="clear" w:color="auto" w:fill="auto"/>
            <w:vAlign w:val="center"/>
            <w:hideMark/>
          </w:tcPr>
          <w:p w14:paraId="6CE9F26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6061CBB"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138929B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24132C50"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EDF6D9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20</w:t>
            </w:r>
          </w:p>
        </w:tc>
        <w:tc>
          <w:tcPr>
            <w:tcW w:w="1418" w:type="dxa"/>
            <w:tcBorders>
              <w:top w:val="nil"/>
              <w:left w:val="nil"/>
              <w:bottom w:val="single" w:sz="4" w:space="0" w:color="auto"/>
              <w:right w:val="single" w:sz="4" w:space="0" w:color="auto"/>
            </w:tcBorders>
            <w:shd w:val="clear" w:color="auto" w:fill="auto"/>
            <w:vAlign w:val="center"/>
            <w:hideMark/>
          </w:tcPr>
          <w:p w14:paraId="6C7C7792"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7E0418F1"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7E3DCDF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656AA22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E97B9B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21</w:t>
            </w:r>
          </w:p>
        </w:tc>
        <w:tc>
          <w:tcPr>
            <w:tcW w:w="1418" w:type="dxa"/>
            <w:tcBorders>
              <w:top w:val="nil"/>
              <w:left w:val="nil"/>
              <w:bottom w:val="single" w:sz="4" w:space="0" w:color="auto"/>
              <w:right w:val="single" w:sz="4" w:space="0" w:color="auto"/>
            </w:tcBorders>
            <w:shd w:val="clear" w:color="auto" w:fill="auto"/>
            <w:vAlign w:val="center"/>
            <w:hideMark/>
          </w:tcPr>
          <w:p w14:paraId="6DBCE50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02ABB3FC"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10248E0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7D211E2A"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6DC893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22</w:t>
            </w:r>
          </w:p>
        </w:tc>
        <w:tc>
          <w:tcPr>
            <w:tcW w:w="1418" w:type="dxa"/>
            <w:tcBorders>
              <w:top w:val="nil"/>
              <w:left w:val="nil"/>
              <w:bottom w:val="single" w:sz="4" w:space="0" w:color="auto"/>
              <w:right w:val="single" w:sz="4" w:space="0" w:color="auto"/>
            </w:tcBorders>
            <w:shd w:val="clear" w:color="auto" w:fill="auto"/>
            <w:vAlign w:val="center"/>
            <w:hideMark/>
          </w:tcPr>
          <w:p w14:paraId="1587E56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1978A0FF"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43C524C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59C7862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A8F27B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23</w:t>
            </w:r>
          </w:p>
        </w:tc>
        <w:tc>
          <w:tcPr>
            <w:tcW w:w="1418" w:type="dxa"/>
            <w:tcBorders>
              <w:top w:val="nil"/>
              <w:left w:val="nil"/>
              <w:bottom w:val="single" w:sz="4" w:space="0" w:color="auto"/>
              <w:right w:val="single" w:sz="4" w:space="0" w:color="auto"/>
            </w:tcBorders>
            <w:shd w:val="clear" w:color="auto" w:fill="auto"/>
            <w:vAlign w:val="center"/>
            <w:hideMark/>
          </w:tcPr>
          <w:p w14:paraId="60F39E6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7D119AAE"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2767F24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37C84836"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67294F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24</w:t>
            </w:r>
          </w:p>
        </w:tc>
        <w:tc>
          <w:tcPr>
            <w:tcW w:w="1418" w:type="dxa"/>
            <w:tcBorders>
              <w:top w:val="nil"/>
              <w:left w:val="nil"/>
              <w:bottom w:val="single" w:sz="4" w:space="0" w:color="auto"/>
              <w:right w:val="single" w:sz="4" w:space="0" w:color="auto"/>
            </w:tcBorders>
            <w:shd w:val="clear" w:color="auto" w:fill="auto"/>
            <w:vAlign w:val="center"/>
            <w:hideMark/>
          </w:tcPr>
          <w:p w14:paraId="04CA42F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5E77D924"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36D22AF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6896F9A3"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98715B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25</w:t>
            </w:r>
          </w:p>
        </w:tc>
        <w:tc>
          <w:tcPr>
            <w:tcW w:w="1418" w:type="dxa"/>
            <w:tcBorders>
              <w:top w:val="nil"/>
              <w:left w:val="nil"/>
              <w:bottom w:val="single" w:sz="4" w:space="0" w:color="auto"/>
              <w:right w:val="single" w:sz="4" w:space="0" w:color="auto"/>
            </w:tcBorders>
            <w:shd w:val="clear" w:color="auto" w:fill="auto"/>
            <w:vAlign w:val="center"/>
            <w:hideMark/>
          </w:tcPr>
          <w:p w14:paraId="6E58B5A4"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C3D3C34"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RANGER SA CREW CAB XLT</w:t>
            </w:r>
          </w:p>
        </w:tc>
        <w:tc>
          <w:tcPr>
            <w:tcW w:w="1559" w:type="dxa"/>
            <w:tcBorders>
              <w:top w:val="nil"/>
              <w:left w:val="nil"/>
              <w:bottom w:val="single" w:sz="4" w:space="0" w:color="auto"/>
              <w:right w:val="single" w:sz="4" w:space="0" w:color="auto"/>
            </w:tcBorders>
            <w:shd w:val="clear" w:color="auto" w:fill="auto"/>
            <w:vAlign w:val="center"/>
            <w:hideMark/>
          </w:tcPr>
          <w:p w14:paraId="343B78D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2015</w:t>
            </w:r>
          </w:p>
        </w:tc>
      </w:tr>
      <w:tr w:rsidR="00A91652" w:rsidRPr="00D558CC" w14:paraId="16938390"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2F3CAE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26</w:t>
            </w:r>
          </w:p>
        </w:tc>
        <w:tc>
          <w:tcPr>
            <w:tcW w:w="1418" w:type="dxa"/>
            <w:tcBorders>
              <w:top w:val="nil"/>
              <w:left w:val="nil"/>
              <w:bottom w:val="single" w:sz="4" w:space="0" w:color="auto"/>
              <w:right w:val="single" w:sz="4" w:space="0" w:color="auto"/>
            </w:tcBorders>
            <w:shd w:val="clear" w:color="auto" w:fill="auto"/>
            <w:vAlign w:val="center"/>
            <w:hideMark/>
          </w:tcPr>
          <w:p w14:paraId="5DBB5D2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77F17037"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RANGER SA CREW CAB XLT</w:t>
            </w:r>
          </w:p>
        </w:tc>
        <w:tc>
          <w:tcPr>
            <w:tcW w:w="1559" w:type="dxa"/>
            <w:tcBorders>
              <w:top w:val="nil"/>
              <w:left w:val="nil"/>
              <w:bottom w:val="single" w:sz="4" w:space="0" w:color="auto"/>
              <w:right w:val="single" w:sz="4" w:space="0" w:color="auto"/>
            </w:tcBorders>
            <w:shd w:val="clear" w:color="auto" w:fill="auto"/>
            <w:vAlign w:val="center"/>
            <w:hideMark/>
          </w:tcPr>
          <w:p w14:paraId="046AF70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2015</w:t>
            </w:r>
          </w:p>
        </w:tc>
      </w:tr>
      <w:tr w:rsidR="00A91652" w:rsidRPr="00D558CC" w14:paraId="32320FB6"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42AF1B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27</w:t>
            </w:r>
          </w:p>
        </w:tc>
        <w:tc>
          <w:tcPr>
            <w:tcW w:w="1418" w:type="dxa"/>
            <w:tcBorders>
              <w:top w:val="nil"/>
              <w:left w:val="nil"/>
              <w:bottom w:val="single" w:sz="4" w:space="0" w:color="auto"/>
              <w:right w:val="single" w:sz="4" w:space="0" w:color="auto"/>
            </w:tcBorders>
            <w:shd w:val="clear" w:color="auto" w:fill="auto"/>
            <w:vAlign w:val="center"/>
            <w:hideMark/>
          </w:tcPr>
          <w:p w14:paraId="6E88FC5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84541D1"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RANGER SA CREW CAB XLT</w:t>
            </w:r>
          </w:p>
        </w:tc>
        <w:tc>
          <w:tcPr>
            <w:tcW w:w="1559" w:type="dxa"/>
            <w:tcBorders>
              <w:top w:val="nil"/>
              <w:left w:val="nil"/>
              <w:bottom w:val="single" w:sz="4" w:space="0" w:color="auto"/>
              <w:right w:val="single" w:sz="4" w:space="0" w:color="auto"/>
            </w:tcBorders>
            <w:shd w:val="clear" w:color="auto" w:fill="auto"/>
            <w:vAlign w:val="center"/>
            <w:hideMark/>
          </w:tcPr>
          <w:p w14:paraId="33FAA8F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2015</w:t>
            </w:r>
          </w:p>
        </w:tc>
      </w:tr>
      <w:tr w:rsidR="00A91652" w:rsidRPr="00D558CC" w14:paraId="25E881C5"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591812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28</w:t>
            </w:r>
          </w:p>
        </w:tc>
        <w:tc>
          <w:tcPr>
            <w:tcW w:w="1418" w:type="dxa"/>
            <w:tcBorders>
              <w:top w:val="nil"/>
              <w:left w:val="nil"/>
              <w:bottom w:val="single" w:sz="4" w:space="0" w:color="auto"/>
              <w:right w:val="single" w:sz="4" w:space="0" w:color="auto"/>
            </w:tcBorders>
            <w:shd w:val="clear" w:color="auto" w:fill="auto"/>
            <w:vAlign w:val="center"/>
            <w:hideMark/>
          </w:tcPr>
          <w:p w14:paraId="7A137174"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6F45E42"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RANGER SA CREW CAB XLT</w:t>
            </w:r>
          </w:p>
        </w:tc>
        <w:tc>
          <w:tcPr>
            <w:tcW w:w="1559" w:type="dxa"/>
            <w:tcBorders>
              <w:top w:val="nil"/>
              <w:left w:val="nil"/>
              <w:bottom w:val="single" w:sz="4" w:space="0" w:color="auto"/>
              <w:right w:val="single" w:sz="4" w:space="0" w:color="auto"/>
            </w:tcBorders>
            <w:shd w:val="clear" w:color="auto" w:fill="auto"/>
            <w:vAlign w:val="center"/>
            <w:hideMark/>
          </w:tcPr>
          <w:p w14:paraId="77D0F23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2015</w:t>
            </w:r>
          </w:p>
        </w:tc>
      </w:tr>
      <w:tr w:rsidR="00A91652" w:rsidRPr="00D558CC" w14:paraId="5CB9E40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3C7242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29</w:t>
            </w:r>
          </w:p>
        </w:tc>
        <w:tc>
          <w:tcPr>
            <w:tcW w:w="1418" w:type="dxa"/>
            <w:tcBorders>
              <w:top w:val="nil"/>
              <w:left w:val="nil"/>
              <w:bottom w:val="single" w:sz="4" w:space="0" w:color="auto"/>
              <w:right w:val="single" w:sz="4" w:space="0" w:color="auto"/>
            </w:tcBorders>
            <w:shd w:val="clear" w:color="auto" w:fill="auto"/>
            <w:vAlign w:val="center"/>
            <w:hideMark/>
          </w:tcPr>
          <w:p w14:paraId="69C1DD5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4D55BDF4"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RANGER SA CREW CAB XLT</w:t>
            </w:r>
          </w:p>
        </w:tc>
        <w:tc>
          <w:tcPr>
            <w:tcW w:w="1559" w:type="dxa"/>
            <w:tcBorders>
              <w:top w:val="nil"/>
              <w:left w:val="nil"/>
              <w:bottom w:val="single" w:sz="4" w:space="0" w:color="auto"/>
              <w:right w:val="single" w:sz="4" w:space="0" w:color="auto"/>
            </w:tcBorders>
            <w:shd w:val="clear" w:color="auto" w:fill="auto"/>
            <w:vAlign w:val="center"/>
            <w:hideMark/>
          </w:tcPr>
          <w:p w14:paraId="6D6527E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2015</w:t>
            </w:r>
          </w:p>
        </w:tc>
      </w:tr>
      <w:tr w:rsidR="00A91652" w:rsidRPr="00D558CC" w14:paraId="652EA0C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26E93A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30</w:t>
            </w:r>
          </w:p>
        </w:tc>
        <w:tc>
          <w:tcPr>
            <w:tcW w:w="1418" w:type="dxa"/>
            <w:tcBorders>
              <w:top w:val="nil"/>
              <w:left w:val="nil"/>
              <w:bottom w:val="single" w:sz="4" w:space="0" w:color="auto"/>
              <w:right w:val="single" w:sz="4" w:space="0" w:color="auto"/>
            </w:tcBorders>
            <w:shd w:val="clear" w:color="auto" w:fill="auto"/>
            <w:vAlign w:val="center"/>
            <w:hideMark/>
          </w:tcPr>
          <w:p w14:paraId="47241C3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4F5BC8BE"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RANGER SA CREW CAB XLT</w:t>
            </w:r>
          </w:p>
        </w:tc>
        <w:tc>
          <w:tcPr>
            <w:tcW w:w="1559" w:type="dxa"/>
            <w:tcBorders>
              <w:top w:val="nil"/>
              <w:left w:val="nil"/>
              <w:bottom w:val="single" w:sz="4" w:space="0" w:color="auto"/>
              <w:right w:val="single" w:sz="4" w:space="0" w:color="auto"/>
            </w:tcBorders>
            <w:shd w:val="clear" w:color="auto" w:fill="auto"/>
            <w:vAlign w:val="center"/>
            <w:hideMark/>
          </w:tcPr>
          <w:p w14:paraId="0F30FB8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2015</w:t>
            </w:r>
          </w:p>
        </w:tc>
      </w:tr>
      <w:tr w:rsidR="00A91652" w:rsidRPr="00D558CC" w14:paraId="37FAD94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8DB666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31</w:t>
            </w:r>
          </w:p>
        </w:tc>
        <w:tc>
          <w:tcPr>
            <w:tcW w:w="1418" w:type="dxa"/>
            <w:tcBorders>
              <w:top w:val="nil"/>
              <w:left w:val="nil"/>
              <w:bottom w:val="single" w:sz="4" w:space="0" w:color="auto"/>
              <w:right w:val="single" w:sz="4" w:space="0" w:color="auto"/>
            </w:tcBorders>
            <w:shd w:val="clear" w:color="auto" w:fill="auto"/>
            <w:vAlign w:val="center"/>
            <w:hideMark/>
          </w:tcPr>
          <w:p w14:paraId="23F49BB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7A079A71"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10BCD9C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4C5A0B0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D6EE8B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32</w:t>
            </w:r>
          </w:p>
        </w:tc>
        <w:tc>
          <w:tcPr>
            <w:tcW w:w="1418" w:type="dxa"/>
            <w:tcBorders>
              <w:top w:val="nil"/>
              <w:left w:val="nil"/>
              <w:bottom w:val="single" w:sz="4" w:space="0" w:color="auto"/>
              <w:right w:val="single" w:sz="4" w:space="0" w:color="auto"/>
            </w:tcBorders>
            <w:shd w:val="clear" w:color="auto" w:fill="auto"/>
            <w:vAlign w:val="center"/>
            <w:hideMark/>
          </w:tcPr>
          <w:p w14:paraId="12E27F7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6418B12"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6B80EEE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148568C4"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566EAB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33</w:t>
            </w:r>
          </w:p>
        </w:tc>
        <w:tc>
          <w:tcPr>
            <w:tcW w:w="1418" w:type="dxa"/>
            <w:tcBorders>
              <w:top w:val="nil"/>
              <w:left w:val="nil"/>
              <w:bottom w:val="single" w:sz="4" w:space="0" w:color="auto"/>
              <w:right w:val="single" w:sz="4" w:space="0" w:color="auto"/>
            </w:tcBorders>
            <w:shd w:val="clear" w:color="auto" w:fill="auto"/>
            <w:vAlign w:val="center"/>
            <w:hideMark/>
          </w:tcPr>
          <w:p w14:paraId="4847EF2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0AAFC37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13EA09C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0A897FC3"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D10E26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34</w:t>
            </w:r>
          </w:p>
        </w:tc>
        <w:tc>
          <w:tcPr>
            <w:tcW w:w="1418" w:type="dxa"/>
            <w:tcBorders>
              <w:top w:val="nil"/>
              <w:left w:val="nil"/>
              <w:bottom w:val="single" w:sz="4" w:space="0" w:color="auto"/>
              <w:right w:val="single" w:sz="4" w:space="0" w:color="auto"/>
            </w:tcBorders>
            <w:shd w:val="clear" w:color="auto" w:fill="auto"/>
            <w:vAlign w:val="center"/>
            <w:hideMark/>
          </w:tcPr>
          <w:p w14:paraId="6BCA298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45A9503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0B77B5E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3499B09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7F71B7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35</w:t>
            </w:r>
          </w:p>
        </w:tc>
        <w:tc>
          <w:tcPr>
            <w:tcW w:w="1418" w:type="dxa"/>
            <w:tcBorders>
              <w:top w:val="nil"/>
              <w:left w:val="nil"/>
              <w:bottom w:val="single" w:sz="4" w:space="0" w:color="auto"/>
              <w:right w:val="single" w:sz="4" w:space="0" w:color="auto"/>
            </w:tcBorders>
            <w:shd w:val="clear" w:color="auto" w:fill="auto"/>
            <w:vAlign w:val="center"/>
            <w:hideMark/>
          </w:tcPr>
          <w:p w14:paraId="3DE5132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81C62C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1405910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322B4C5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718F5D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36</w:t>
            </w:r>
          </w:p>
        </w:tc>
        <w:tc>
          <w:tcPr>
            <w:tcW w:w="1418" w:type="dxa"/>
            <w:tcBorders>
              <w:top w:val="nil"/>
              <w:left w:val="nil"/>
              <w:bottom w:val="single" w:sz="4" w:space="0" w:color="auto"/>
              <w:right w:val="single" w:sz="4" w:space="0" w:color="auto"/>
            </w:tcBorders>
            <w:shd w:val="clear" w:color="auto" w:fill="auto"/>
            <w:vAlign w:val="center"/>
            <w:hideMark/>
          </w:tcPr>
          <w:p w14:paraId="639BF02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7059DB97"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424A299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47569F55"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21BA8E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37</w:t>
            </w:r>
          </w:p>
        </w:tc>
        <w:tc>
          <w:tcPr>
            <w:tcW w:w="1418" w:type="dxa"/>
            <w:tcBorders>
              <w:top w:val="nil"/>
              <w:left w:val="nil"/>
              <w:bottom w:val="single" w:sz="4" w:space="0" w:color="auto"/>
              <w:right w:val="single" w:sz="4" w:space="0" w:color="auto"/>
            </w:tcBorders>
            <w:shd w:val="clear" w:color="auto" w:fill="auto"/>
            <w:vAlign w:val="center"/>
            <w:hideMark/>
          </w:tcPr>
          <w:p w14:paraId="3A2C5C5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2DF8A6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64CDD44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4BF67A3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12B686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lastRenderedPageBreak/>
              <w:t>38</w:t>
            </w:r>
          </w:p>
        </w:tc>
        <w:tc>
          <w:tcPr>
            <w:tcW w:w="1418" w:type="dxa"/>
            <w:tcBorders>
              <w:top w:val="nil"/>
              <w:left w:val="nil"/>
              <w:bottom w:val="single" w:sz="4" w:space="0" w:color="auto"/>
              <w:right w:val="single" w:sz="4" w:space="0" w:color="auto"/>
            </w:tcBorders>
            <w:shd w:val="clear" w:color="auto" w:fill="auto"/>
            <w:vAlign w:val="center"/>
            <w:hideMark/>
          </w:tcPr>
          <w:p w14:paraId="5951202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84BE8E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333323F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6EBEF0C6"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9BC5E0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39</w:t>
            </w:r>
          </w:p>
        </w:tc>
        <w:tc>
          <w:tcPr>
            <w:tcW w:w="1418" w:type="dxa"/>
            <w:tcBorders>
              <w:top w:val="nil"/>
              <w:left w:val="nil"/>
              <w:bottom w:val="single" w:sz="4" w:space="0" w:color="auto"/>
              <w:right w:val="single" w:sz="4" w:space="0" w:color="auto"/>
            </w:tcBorders>
            <w:shd w:val="clear" w:color="auto" w:fill="auto"/>
            <w:vAlign w:val="center"/>
            <w:hideMark/>
          </w:tcPr>
          <w:p w14:paraId="5A6F697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7F2EB66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3E19618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6F1EA4E3"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E27C46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40</w:t>
            </w:r>
          </w:p>
        </w:tc>
        <w:tc>
          <w:tcPr>
            <w:tcW w:w="1418" w:type="dxa"/>
            <w:tcBorders>
              <w:top w:val="nil"/>
              <w:left w:val="nil"/>
              <w:bottom w:val="single" w:sz="4" w:space="0" w:color="auto"/>
              <w:right w:val="single" w:sz="4" w:space="0" w:color="auto"/>
            </w:tcBorders>
            <w:shd w:val="clear" w:color="auto" w:fill="auto"/>
            <w:vAlign w:val="center"/>
            <w:hideMark/>
          </w:tcPr>
          <w:p w14:paraId="46A59F2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AD81DF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30029BC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5018EA7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5A88DE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41</w:t>
            </w:r>
          </w:p>
        </w:tc>
        <w:tc>
          <w:tcPr>
            <w:tcW w:w="1418" w:type="dxa"/>
            <w:tcBorders>
              <w:top w:val="nil"/>
              <w:left w:val="nil"/>
              <w:bottom w:val="single" w:sz="4" w:space="0" w:color="auto"/>
              <w:right w:val="single" w:sz="4" w:space="0" w:color="auto"/>
            </w:tcBorders>
            <w:shd w:val="clear" w:color="auto" w:fill="auto"/>
            <w:vAlign w:val="center"/>
            <w:hideMark/>
          </w:tcPr>
          <w:p w14:paraId="2E57BC7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76E6F9B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16081BA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63CF8C6A"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6E6F40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42</w:t>
            </w:r>
          </w:p>
        </w:tc>
        <w:tc>
          <w:tcPr>
            <w:tcW w:w="1418" w:type="dxa"/>
            <w:tcBorders>
              <w:top w:val="nil"/>
              <w:left w:val="nil"/>
              <w:bottom w:val="single" w:sz="4" w:space="0" w:color="auto"/>
              <w:right w:val="single" w:sz="4" w:space="0" w:color="auto"/>
            </w:tcBorders>
            <w:shd w:val="clear" w:color="auto" w:fill="auto"/>
            <w:vAlign w:val="center"/>
            <w:hideMark/>
          </w:tcPr>
          <w:p w14:paraId="452C778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VOLKSWAGEN</w:t>
            </w:r>
          </w:p>
        </w:tc>
        <w:tc>
          <w:tcPr>
            <w:tcW w:w="3969" w:type="dxa"/>
            <w:tcBorders>
              <w:top w:val="nil"/>
              <w:left w:val="nil"/>
              <w:bottom w:val="single" w:sz="4" w:space="0" w:color="auto"/>
              <w:right w:val="single" w:sz="4" w:space="0" w:color="auto"/>
            </w:tcBorders>
            <w:shd w:val="clear" w:color="auto" w:fill="auto"/>
            <w:vAlign w:val="center"/>
            <w:hideMark/>
          </w:tcPr>
          <w:p w14:paraId="55F143D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TRENDLINE</w:t>
            </w:r>
          </w:p>
        </w:tc>
        <w:tc>
          <w:tcPr>
            <w:tcW w:w="1559" w:type="dxa"/>
            <w:tcBorders>
              <w:top w:val="nil"/>
              <w:left w:val="nil"/>
              <w:bottom w:val="single" w:sz="4" w:space="0" w:color="auto"/>
              <w:right w:val="single" w:sz="4" w:space="0" w:color="auto"/>
            </w:tcBorders>
            <w:shd w:val="clear" w:color="auto" w:fill="auto"/>
            <w:vAlign w:val="center"/>
            <w:hideMark/>
          </w:tcPr>
          <w:p w14:paraId="23C5516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0270470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C4AB5B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43</w:t>
            </w:r>
          </w:p>
        </w:tc>
        <w:tc>
          <w:tcPr>
            <w:tcW w:w="1418" w:type="dxa"/>
            <w:tcBorders>
              <w:top w:val="nil"/>
              <w:left w:val="nil"/>
              <w:bottom w:val="single" w:sz="4" w:space="0" w:color="auto"/>
              <w:right w:val="single" w:sz="4" w:space="0" w:color="auto"/>
            </w:tcBorders>
            <w:shd w:val="clear" w:color="auto" w:fill="auto"/>
            <w:vAlign w:val="center"/>
            <w:hideMark/>
          </w:tcPr>
          <w:p w14:paraId="492A2D4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721904E4"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44DD8CD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5F94A6E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60CEB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44</w:t>
            </w:r>
          </w:p>
        </w:tc>
        <w:tc>
          <w:tcPr>
            <w:tcW w:w="1418" w:type="dxa"/>
            <w:tcBorders>
              <w:top w:val="nil"/>
              <w:left w:val="nil"/>
              <w:bottom w:val="single" w:sz="4" w:space="0" w:color="auto"/>
              <w:right w:val="single" w:sz="4" w:space="0" w:color="auto"/>
            </w:tcBorders>
            <w:shd w:val="clear" w:color="auto" w:fill="auto"/>
            <w:vAlign w:val="center"/>
            <w:hideMark/>
          </w:tcPr>
          <w:p w14:paraId="24E7757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E930491"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4923057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2D6B56C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4D4BAF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45</w:t>
            </w:r>
          </w:p>
        </w:tc>
        <w:tc>
          <w:tcPr>
            <w:tcW w:w="1418" w:type="dxa"/>
            <w:tcBorders>
              <w:top w:val="nil"/>
              <w:left w:val="nil"/>
              <w:bottom w:val="single" w:sz="4" w:space="0" w:color="auto"/>
              <w:right w:val="single" w:sz="4" w:space="0" w:color="auto"/>
            </w:tcBorders>
            <w:shd w:val="clear" w:color="auto" w:fill="auto"/>
            <w:vAlign w:val="center"/>
            <w:hideMark/>
          </w:tcPr>
          <w:p w14:paraId="5016ADD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118E05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0263100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137482A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9EDEA6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46</w:t>
            </w:r>
          </w:p>
        </w:tc>
        <w:tc>
          <w:tcPr>
            <w:tcW w:w="1418" w:type="dxa"/>
            <w:tcBorders>
              <w:top w:val="nil"/>
              <w:left w:val="nil"/>
              <w:bottom w:val="single" w:sz="4" w:space="0" w:color="auto"/>
              <w:right w:val="single" w:sz="4" w:space="0" w:color="auto"/>
            </w:tcBorders>
            <w:shd w:val="clear" w:color="auto" w:fill="auto"/>
            <w:vAlign w:val="center"/>
            <w:hideMark/>
          </w:tcPr>
          <w:p w14:paraId="0745C8B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B3295F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7EAED02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1A5F778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7C5C8F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47</w:t>
            </w:r>
          </w:p>
        </w:tc>
        <w:tc>
          <w:tcPr>
            <w:tcW w:w="1418" w:type="dxa"/>
            <w:tcBorders>
              <w:top w:val="nil"/>
              <w:left w:val="nil"/>
              <w:bottom w:val="single" w:sz="4" w:space="0" w:color="auto"/>
              <w:right w:val="single" w:sz="4" w:space="0" w:color="auto"/>
            </w:tcBorders>
            <w:shd w:val="clear" w:color="auto" w:fill="auto"/>
            <w:vAlign w:val="center"/>
            <w:hideMark/>
          </w:tcPr>
          <w:p w14:paraId="79BA91D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0579489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18E1680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502F02E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B786FD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48</w:t>
            </w:r>
          </w:p>
        </w:tc>
        <w:tc>
          <w:tcPr>
            <w:tcW w:w="1418" w:type="dxa"/>
            <w:tcBorders>
              <w:top w:val="nil"/>
              <w:left w:val="nil"/>
              <w:bottom w:val="single" w:sz="4" w:space="0" w:color="auto"/>
              <w:right w:val="single" w:sz="4" w:space="0" w:color="auto"/>
            </w:tcBorders>
            <w:shd w:val="clear" w:color="auto" w:fill="auto"/>
            <w:vAlign w:val="center"/>
            <w:hideMark/>
          </w:tcPr>
          <w:p w14:paraId="3667A57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41435A3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4FE99CB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38D0508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68F6EF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49</w:t>
            </w:r>
          </w:p>
        </w:tc>
        <w:tc>
          <w:tcPr>
            <w:tcW w:w="1418" w:type="dxa"/>
            <w:tcBorders>
              <w:top w:val="nil"/>
              <w:left w:val="nil"/>
              <w:bottom w:val="single" w:sz="4" w:space="0" w:color="auto"/>
              <w:right w:val="single" w:sz="4" w:space="0" w:color="auto"/>
            </w:tcBorders>
            <w:shd w:val="clear" w:color="auto" w:fill="auto"/>
            <w:vAlign w:val="center"/>
            <w:hideMark/>
          </w:tcPr>
          <w:p w14:paraId="37A1277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3C74C8DE"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FORD 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674ABA0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6EE260CF"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AAF042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50</w:t>
            </w:r>
          </w:p>
        </w:tc>
        <w:tc>
          <w:tcPr>
            <w:tcW w:w="1418" w:type="dxa"/>
            <w:tcBorders>
              <w:top w:val="nil"/>
              <w:left w:val="nil"/>
              <w:bottom w:val="single" w:sz="4" w:space="0" w:color="auto"/>
              <w:right w:val="single" w:sz="4" w:space="0" w:color="auto"/>
            </w:tcBorders>
            <w:shd w:val="clear" w:color="auto" w:fill="auto"/>
            <w:vAlign w:val="center"/>
            <w:hideMark/>
          </w:tcPr>
          <w:p w14:paraId="173FC26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0410FE80"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FORD 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1B00204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5BB9CA3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DA8E76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51</w:t>
            </w:r>
          </w:p>
        </w:tc>
        <w:tc>
          <w:tcPr>
            <w:tcW w:w="1418" w:type="dxa"/>
            <w:tcBorders>
              <w:top w:val="nil"/>
              <w:left w:val="nil"/>
              <w:bottom w:val="single" w:sz="4" w:space="0" w:color="auto"/>
              <w:right w:val="single" w:sz="4" w:space="0" w:color="auto"/>
            </w:tcBorders>
            <w:shd w:val="clear" w:color="auto" w:fill="auto"/>
            <w:vAlign w:val="center"/>
            <w:hideMark/>
          </w:tcPr>
          <w:p w14:paraId="53C30EB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7D19A09B"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FORD 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5B3357B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7FF4DB59"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18EC68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52</w:t>
            </w:r>
          </w:p>
        </w:tc>
        <w:tc>
          <w:tcPr>
            <w:tcW w:w="1418" w:type="dxa"/>
            <w:tcBorders>
              <w:top w:val="nil"/>
              <w:left w:val="nil"/>
              <w:bottom w:val="single" w:sz="4" w:space="0" w:color="auto"/>
              <w:right w:val="single" w:sz="4" w:space="0" w:color="auto"/>
            </w:tcBorders>
            <w:shd w:val="clear" w:color="auto" w:fill="auto"/>
            <w:vAlign w:val="center"/>
            <w:hideMark/>
          </w:tcPr>
          <w:p w14:paraId="5D62947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29E56867"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FORD F-150 XL 4X4 SUPERCREW</w:t>
            </w:r>
          </w:p>
        </w:tc>
        <w:tc>
          <w:tcPr>
            <w:tcW w:w="1559" w:type="dxa"/>
            <w:tcBorders>
              <w:top w:val="nil"/>
              <w:left w:val="nil"/>
              <w:bottom w:val="single" w:sz="4" w:space="0" w:color="auto"/>
              <w:right w:val="single" w:sz="4" w:space="0" w:color="auto"/>
            </w:tcBorders>
            <w:shd w:val="clear" w:color="auto" w:fill="auto"/>
            <w:vAlign w:val="center"/>
            <w:hideMark/>
          </w:tcPr>
          <w:p w14:paraId="60E302F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2018</w:t>
            </w:r>
          </w:p>
        </w:tc>
      </w:tr>
      <w:tr w:rsidR="00A91652" w:rsidRPr="00D558CC" w14:paraId="4FB5E45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F8FD29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53</w:t>
            </w:r>
          </w:p>
        </w:tc>
        <w:tc>
          <w:tcPr>
            <w:tcW w:w="1418" w:type="dxa"/>
            <w:tcBorders>
              <w:top w:val="nil"/>
              <w:left w:val="nil"/>
              <w:bottom w:val="single" w:sz="4" w:space="0" w:color="auto"/>
              <w:right w:val="single" w:sz="4" w:space="0" w:color="auto"/>
            </w:tcBorders>
            <w:shd w:val="clear" w:color="auto" w:fill="auto"/>
            <w:vAlign w:val="center"/>
            <w:hideMark/>
          </w:tcPr>
          <w:p w14:paraId="7B8E4B4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CEC03E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FOCUS SE 4PTAS</w:t>
            </w:r>
          </w:p>
        </w:tc>
        <w:tc>
          <w:tcPr>
            <w:tcW w:w="1559" w:type="dxa"/>
            <w:tcBorders>
              <w:top w:val="nil"/>
              <w:left w:val="nil"/>
              <w:bottom w:val="single" w:sz="4" w:space="0" w:color="auto"/>
              <w:right w:val="single" w:sz="4" w:space="0" w:color="auto"/>
            </w:tcBorders>
            <w:shd w:val="clear" w:color="auto" w:fill="auto"/>
            <w:vAlign w:val="center"/>
            <w:hideMark/>
          </w:tcPr>
          <w:p w14:paraId="255F2FB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22F2E4F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0065A5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54</w:t>
            </w:r>
          </w:p>
        </w:tc>
        <w:tc>
          <w:tcPr>
            <w:tcW w:w="1418" w:type="dxa"/>
            <w:tcBorders>
              <w:top w:val="nil"/>
              <w:left w:val="nil"/>
              <w:bottom w:val="single" w:sz="4" w:space="0" w:color="auto"/>
              <w:right w:val="single" w:sz="4" w:space="0" w:color="auto"/>
            </w:tcBorders>
            <w:shd w:val="clear" w:color="auto" w:fill="auto"/>
            <w:vAlign w:val="center"/>
            <w:hideMark/>
          </w:tcPr>
          <w:p w14:paraId="5EC488E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34C5FDA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FOCUS SE 4PTAS</w:t>
            </w:r>
          </w:p>
        </w:tc>
        <w:tc>
          <w:tcPr>
            <w:tcW w:w="1559" w:type="dxa"/>
            <w:tcBorders>
              <w:top w:val="nil"/>
              <w:left w:val="nil"/>
              <w:bottom w:val="single" w:sz="4" w:space="0" w:color="auto"/>
              <w:right w:val="single" w:sz="4" w:space="0" w:color="auto"/>
            </w:tcBorders>
            <w:shd w:val="clear" w:color="auto" w:fill="auto"/>
            <w:vAlign w:val="center"/>
            <w:hideMark/>
          </w:tcPr>
          <w:p w14:paraId="2AA1F9A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43CD08E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B46B02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55</w:t>
            </w:r>
          </w:p>
        </w:tc>
        <w:tc>
          <w:tcPr>
            <w:tcW w:w="1418" w:type="dxa"/>
            <w:tcBorders>
              <w:top w:val="nil"/>
              <w:left w:val="nil"/>
              <w:bottom w:val="single" w:sz="4" w:space="0" w:color="auto"/>
              <w:right w:val="single" w:sz="4" w:space="0" w:color="auto"/>
            </w:tcBorders>
            <w:shd w:val="clear" w:color="auto" w:fill="auto"/>
            <w:vAlign w:val="center"/>
            <w:hideMark/>
          </w:tcPr>
          <w:p w14:paraId="41E0622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822E69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FOCUS SE 4PTAS</w:t>
            </w:r>
          </w:p>
        </w:tc>
        <w:tc>
          <w:tcPr>
            <w:tcW w:w="1559" w:type="dxa"/>
            <w:tcBorders>
              <w:top w:val="nil"/>
              <w:left w:val="nil"/>
              <w:bottom w:val="single" w:sz="4" w:space="0" w:color="auto"/>
              <w:right w:val="single" w:sz="4" w:space="0" w:color="auto"/>
            </w:tcBorders>
            <w:shd w:val="clear" w:color="auto" w:fill="auto"/>
            <w:vAlign w:val="center"/>
            <w:hideMark/>
          </w:tcPr>
          <w:p w14:paraId="4DF4CF9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608A6BC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BDA99F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56</w:t>
            </w:r>
          </w:p>
        </w:tc>
        <w:tc>
          <w:tcPr>
            <w:tcW w:w="1418" w:type="dxa"/>
            <w:tcBorders>
              <w:top w:val="nil"/>
              <w:left w:val="nil"/>
              <w:bottom w:val="single" w:sz="4" w:space="0" w:color="auto"/>
              <w:right w:val="single" w:sz="4" w:space="0" w:color="auto"/>
            </w:tcBorders>
            <w:shd w:val="clear" w:color="auto" w:fill="auto"/>
            <w:vAlign w:val="center"/>
            <w:hideMark/>
          </w:tcPr>
          <w:p w14:paraId="7C50BC91"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405EF6D8"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w:t>
            </w:r>
          </w:p>
        </w:tc>
        <w:tc>
          <w:tcPr>
            <w:tcW w:w="1559" w:type="dxa"/>
            <w:tcBorders>
              <w:top w:val="nil"/>
              <w:left w:val="nil"/>
              <w:bottom w:val="single" w:sz="4" w:space="0" w:color="auto"/>
              <w:right w:val="single" w:sz="4" w:space="0" w:color="auto"/>
            </w:tcBorders>
            <w:shd w:val="clear" w:color="auto" w:fill="auto"/>
            <w:vAlign w:val="center"/>
            <w:hideMark/>
          </w:tcPr>
          <w:p w14:paraId="1630932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2A555F7A"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956847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57</w:t>
            </w:r>
          </w:p>
        </w:tc>
        <w:tc>
          <w:tcPr>
            <w:tcW w:w="1418" w:type="dxa"/>
            <w:tcBorders>
              <w:top w:val="nil"/>
              <w:left w:val="nil"/>
              <w:bottom w:val="single" w:sz="4" w:space="0" w:color="auto"/>
              <w:right w:val="single" w:sz="4" w:space="0" w:color="auto"/>
            </w:tcBorders>
            <w:shd w:val="clear" w:color="auto" w:fill="auto"/>
            <w:vAlign w:val="center"/>
            <w:hideMark/>
          </w:tcPr>
          <w:p w14:paraId="4725BAA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0D7578B3"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w:t>
            </w:r>
          </w:p>
        </w:tc>
        <w:tc>
          <w:tcPr>
            <w:tcW w:w="1559" w:type="dxa"/>
            <w:tcBorders>
              <w:top w:val="nil"/>
              <w:left w:val="nil"/>
              <w:bottom w:val="single" w:sz="4" w:space="0" w:color="auto"/>
              <w:right w:val="single" w:sz="4" w:space="0" w:color="auto"/>
            </w:tcBorders>
            <w:shd w:val="clear" w:color="auto" w:fill="auto"/>
            <w:vAlign w:val="center"/>
            <w:hideMark/>
          </w:tcPr>
          <w:p w14:paraId="6EA4261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0D7879D1"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3C843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58</w:t>
            </w:r>
          </w:p>
        </w:tc>
        <w:tc>
          <w:tcPr>
            <w:tcW w:w="1418" w:type="dxa"/>
            <w:tcBorders>
              <w:top w:val="nil"/>
              <w:left w:val="nil"/>
              <w:bottom w:val="single" w:sz="4" w:space="0" w:color="auto"/>
              <w:right w:val="single" w:sz="4" w:space="0" w:color="auto"/>
            </w:tcBorders>
            <w:shd w:val="clear" w:color="auto" w:fill="auto"/>
            <w:vAlign w:val="center"/>
            <w:hideMark/>
          </w:tcPr>
          <w:p w14:paraId="34A8207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30F27F2D"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w:t>
            </w:r>
          </w:p>
        </w:tc>
        <w:tc>
          <w:tcPr>
            <w:tcW w:w="1559" w:type="dxa"/>
            <w:tcBorders>
              <w:top w:val="nil"/>
              <w:left w:val="nil"/>
              <w:bottom w:val="single" w:sz="4" w:space="0" w:color="auto"/>
              <w:right w:val="single" w:sz="4" w:space="0" w:color="auto"/>
            </w:tcBorders>
            <w:shd w:val="clear" w:color="auto" w:fill="auto"/>
            <w:vAlign w:val="center"/>
            <w:hideMark/>
          </w:tcPr>
          <w:p w14:paraId="6205A42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4C86E084"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1E5F92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59</w:t>
            </w:r>
          </w:p>
        </w:tc>
        <w:tc>
          <w:tcPr>
            <w:tcW w:w="1418" w:type="dxa"/>
            <w:tcBorders>
              <w:top w:val="nil"/>
              <w:left w:val="nil"/>
              <w:bottom w:val="single" w:sz="4" w:space="0" w:color="auto"/>
              <w:right w:val="single" w:sz="4" w:space="0" w:color="auto"/>
            </w:tcBorders>
            <w:shd w:val="clear" w:color="auto" w:fill="auto"/>
            <w:vAlign w:val="center"/>
            <w:hideMark/>
          </w:tcPr>
          <w:p w14:paraId="4E93354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00702A9C"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6A1F442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09924E3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D60046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60</w:t>
            </w:r>
          </w:p>
        </w:tc>
        <w:tc>
          <w:tcPr>
            <w:tcW w:w="1418" w:type="dxa"/>
            <w:tcBorders>
              <w:top w:val="nil"/>
              <w:left w:val="nil"/>
              <w:bottom w:val="single" w:sz="4" w:space="0" w:color="auto"/>
              <w:right w:val="single" w:sz="4" w:space="0" w:color="auto"/>
            </w:tcBorders>
            <w:shd w:val="clear" w:color="auto" w:fill="auto"/>
            <w:vAlign w:val="center"/>
            <w:hideMark/>
          </w:tcPr>
          <w:p w14:paraId="179635E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789E4E81"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6C36B38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6EC635BA"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CD027F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61</w:t>
            </w:r>
          </w:p>
        </w:tc>
        <w:tc>
          <w:tcPr>
            <w:tcW w:w="1418" w:type="dxa"/>
            <w:tcBorders>
              <w:top w:val="nil"/>
              <w:left w:val="nil"/>
              <w:bottom w:val="single" w:sz="4" w:space="0" w:color="auto"/>
              <w:right w:val="single" w:sz="4" w:space="0" w:color="auto"/>
            </w:tcBorders>
            <w:shd w:val="clear" w:color="auto" w:fill="auto"/>
            <w:vAlign w:val="center"/>
            <w:hideMark/>
          </w:tcPr>
          <w:p w14:paraId="689921B7"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55AF492A"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4096A86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2776518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5080C0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62</w:t>
            </w:r>
          </w:p>
        </w:tc>
        <w:tc>
          <w:tcPr>
            <w:tcW w:w="1418" w:type="dxa"/>
            <w:tcBorders>
              <w:top w:val="nil"/>
              <w:left w:val="nil"/>
              <w:bottom w:val="single" w:sz="4" w:space="0" w:color="auto"/>
              <w:right w:val="single" w:sz="4" w:space="0" w:color="auto"/>
            </w:tcBorders>
            <w:shd w:val="clear" w:color="auto" w:fill="auto"/>
            <w:vAlign w:val="center"/>
            <w:hideMark/>
          </w:tcPr>
          <w:p w14:paraId="60C1E19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08F7A25E"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1F1C9B1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2F2B3D7A"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122FDF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63</w:t>
            </w:r>
          </w:p>
        </w:tc>
        <w:tc>
          <w:tcPr>
            <w:tcW w:w="1418" w:type="dxa"/>
            <w:tcBorders>
              <w:top w:val="nil"/>
              <w:left w:val="nil"/>
              <w:bottom w:val="single" w:sz="4" w:space="0" w:color="auto"/>
              <w:right w:val="single" w:sz="4" w:space="0" w:color="auto"/>
            </w:tcBorders>
            <w:shd w:val="clear" w:color="auto" w:fill="auto"/>
            <w:vAlign w:val="center"/>
            <w:hideMark/>
          </w:tcPr>
          <w:p w14:paraId="3675B69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5CEB5C42"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4C3F304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0E857AF1"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E2419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64</w:t>
            </w:r>
          </w:p>
        </w:tc>
        <w:tc>
          <w:tcPr>
            <w:tcW w:w="1418" w:type="dxa"/>
            <w:tcBorders>
              <w:top w:val="nil"/>
              <w:left w:val="nil"/>
              <w:bottom w:val="single" w:sz="4" w:space="0" w:color="auto"/>
              <w:right w:val="single" w:sz="4" w:space="0" w:color="auto"/>
            </w:tcBorders>
            <w:shd w:val="clear" w:color="auto" w:fill="auto"/>
            <w:vAlign w:val="center"/>
            <w:hideMark/>
          </w:tcPr>
          <w:p w14:paraId="0AFA462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3E60E310"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w:t>
            </w:r>
          </w:p>
        </w:tc>
        <w:tc>
          <w:tcPr>
            <w:tcW w:w="1559" w:type="dxa"/>
            <w:tcBorders>
              <w:top w:val="nil"/>
              <w:left w:val="nil"/>
              <w:bottom w:val="single" w:sz="4" w:space="0" w:color="auto"/>
              <w:right w:val="single" w:sz="4" w:space="0" w:color="auto"/>
            </w:tcBorders>
            <w:shd w:val="clear" w:color="auto" w:fill="auto"/>
            <w:vAlign w:val="center"/>
            <w:hideMark/>
          </w:tcPr>
          <w:p w14:paraId="25F3A17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4DDA22D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1CA31F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65</w:t>
            </w:r>
          </w:p>
        </w:tc>
        <w:tc>
          <w:tcPr>
            <w:tcW w:w="1418" w:type="dxa"/>
            <w:tcBorders>
              <w:top w:val="nil"/>
              <w:left w:val="nil"/>
              <w:bottom w:val="single" w:sz="4" w:space="0" w:color="auto"/>
              <w:right w:val="single" w:sz="4" w:space="0" w:color="auto"/>
            </w:tcBorders>
            <w:shd w:val="clear" w:color="auto" w:fill="auto"/>
            <w:vAlign w:val="center"/>
            <w:hideMark/>
          </w:tcPr>
          <w:p w14:paraId="34EA9B7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275B889D"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w:t>
            </w:r>
          </w:p>
        </w:tc>
        <w:tc>
          <w:tcPr>
            <w:tcW w:w="1559" w:type="dxa"/>
            <w:tcBorders>
              <w:top w:val="nil"/>
              <w:left w:val="nil"/>
              <w:bottom w:val="single" w:sz="4" w:space="0" w:color="auto"/>
              <w:right w:val="single" w:sz="4" w:space="0" w:color="auto"/>
            </w:tcBorders>
            <w:shd w:val="clear" w:color="auto" w:fill="auto"/>
            <w:vAlign w:val="center"/>
            <w:hideMark/>
          </w:tcPr>
          <w:p w14:paraId="7D94BB1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45483870"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477890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66</w:t>
            </w:r>
          </w:p>
        </w:tc>
        <w:tc>
          <w:tcPr>
            <w:tcW w:w="1418" w:type="dxa"/>
            <w:tcBorders>
              <w:top w:val="nil"/>
              <w:left w:val="nil"/>
              <w:bottom w:val="single" w:sz="4" w:space="0" w:color="auto"/>
              <w:right w:val="single" w:sz="4" w:space="0" w:color="auto"/>
            </w:tcBorders>
            <w:shd w:val="clear" w:color="auto" w:fill="auto"/>
            <w:vAlign w:val="center"/>
            <w:hideMark/>
          </w:tcPr>
          <w:p w14:paraId="38D0426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28907576"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48F6F60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46D40C31"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EAA03B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67</w:t>
            </w:r>
          </w:p>
        </w:tc>
        <w:tc>
          <w:tcPr>
            <w:tcW w:w="1418" w:type="dxa"/>
            <w:tcBorders>
              <w:top w:val="nil"/>
              <w:left w:val="nil"/>
              <w:bottom w:val="single" w:sz="4" w:space="0" w:color="auto"/>
              <w:right w:val="single" w:sz="4" w:space="0" w:color="auto"/>
            </w:tcBorders>
            <w:shd w:val="clear" w:color="auto" w:fill="auto"/>
            <w:vAlign w:val="center"/>
            <w:hideMark/>
          </w:tcPr>
          <w:p w14:paraId="5B5E6EC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50CDCC7F"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022B010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2619EA65"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FE47DA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68</w:t>
            </w:r>
          </w:p>
        </w:tc>
        <w:tc>
          <w:tcPr>
            <w:tcW w:w="1418" w:type="dxa"/>
            <w:tcBorders>
              <w:top w:val="nil"/>
              <w:left w:val="nil"/>
              <w:bottom w:val="single" w:sz="4" w:space="0" w:color="auto"/>
              <w:right w:val="single" w:sz="4" w:space="0" w:color="auto"/>
            </w:tcBorders>
            <w:shd w:val="clear" w:color="auto" w:fill="auto"/>
            <w:vAlign w:val="center"/>
            <w:hideMark/>
          </w:tcPr>
          <w:p w14:paraId="0BB670C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71123439"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626A610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2C2FD63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B41E0C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69</w:t>
            </w:r>
          </w:p>
        </w:tc>
        <w:tc>
          <w:tcPr>
            <w:tcW w:w="1418" w:type="dxa"/>
            <w:tcBorders>
              <w:top w:val="nil"/>
              <w:left w:val="nil"/>
              <w:bottom w:val="single" w:sz="4" w:space="0" w:color="auto"/>
              <w:right w:val="single" w:sz="4" w:space="0" w:color="auto"/>
            </w:tcBorders>
            <w:shd w:val="clear" w:color="auto" w:fill="auto"/>
            <w:vAlign w:val="center"/>
            <w:hideMark/>
          </w:tcPr>
          <w:p w14:paraId="39594C6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31D59710"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6A1113C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1E744459"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23AB70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70</w:t>
            </w:r>
          </w:p>
        </w:tc>
        <w:tc>
          <w:tcPr>
            <w:tcW w:w="1418" w:type="dxa"/>
            <w:tcBorders>
              <w:top w:val="nil"/>
              <w:left w:val="nil"/>
              <w:bottom w:val="single" w:sz="4" w:space="0" w:color="auto"/>
              <w:right w:val="single" w:sz="4" w:space="0" w:color="auto"/>
            </w:tcBorders>
            <w:shd w:val="clear" w:color="auto" w:fill="auto"/>
            <w:vAlign w:val="center"/>
            <w:hideMark/>
          </w:tcPr>
          <w:p w14:paraId="618D663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0896DC18"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1E863A3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2807D331"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D6EC12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71</w:t>
            </w:r>
          </w:p>
        </w:tc>
        <w:tc>
          <w:tcPr>
            <w:tcW w:w="1418" w:type="dxa"/>
            <w:tcBorders>
              <w:top w:val="nil"/>
              <w:left w:val="nil"/>
              <w:bottom w:val="single" w:sz="4" w:space="0" w:color="auto"/>
              <w:right w:val="single" w:sz="4" w:space="0" w:color="auto"/>
            </w:tcBorders>
            <w:shd w:val="clear" w:color="auto" w:fill="auto"/>
            <w:vAlign w:val="center"/>
            <w:hideMark/>
          </w:tcPr>
          <w:p w14:paraId="4CF5DA0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0EBB048F"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37AAA1A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10BB891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F3DC4A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72</w:t>
            </w:r>
          </w:p>
        </w:tc>
        <w:tc>
          <w:tcPr>
            <w:tcW w:w="1418" w:type="dxa"/>
            <w:tcBorders>
              <w:top w:val="nil"/>
              <w:left w:val="nil"/>
              <w:bottom w:val="single" w:sz="4" w:space="0" w:color="auto"/>
              <w:right w:val="single" w:sz="4" w:space="0" w:color="auto"/>
            </w:tcBorders>
            <w:shd w:val="clear" w:color="auto" w:fill="auto"/>
            <w:vAlign w:val="center"/>
            <w:hideMark/>
          </w:tcPr>
          <w:p w14:paraId="0FAD5FC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094048D6"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0236F0A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74446811"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5862CD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73</w:t>
            </w:r>
          </w:p>
        </w:tc>
        <w:tc>
          <w:tcPr>
            <w:tcW w:w="1418" w:type="dxa"/>
            <w:tcBorders>
              <w:top w:val="nil"/>
              <w:left w:val="nil"/>
              <w:bottom w:val="single" w:sz="4" w:space="0" w:color="auto"/>
              <w:right w:val="single" w:sz="4" w:space="0" w:color="auto"/>
            </w:tcBorders>
            <w:shd w:val="clear" w:color="auto" w:fill="auto"/>
            <w:vAlign w:val="center"/>
            <w:hideMark/>
          </w:tcPr>
          <w:p w14:paraId="07721E07"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3FF6ACB0"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PICK UP</w:t>
            </w:r>
          </w:p>
        </w:tc>
        <w:tc>
          <w:tcPr>
            <w:tcW w:w="1559" w:type="dxa"/>
            <w:tcBorders>
              <w:top w:val="nil"/>
              <w:left w:val="nil"/>
              <w:bottom w:val="single" w:sz="4" w:space="0" w:color="auto"/>
              <w:right w:val="single" w:sz="4" w:space="0" w:color="auto"/>
            </w:tcBorders>
            <w:shd w:val="clear" w:color="auto" w:fill="auto"/>
            <w:vAlign w:val="center"/>
            <w:hideMark/>
          </w:tcPr>
          <w:p w14:paraId="754BB3F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1D2EDDC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F5943E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74</w:t>
            </w:r>
          </w:p>
        </w:tc>
        <w:tc>
          <w:tcPr>
            <w:tcW w:w="1418" w:type="dxa"/>
            <w:tcBorders>
              <w:top w:val="nil"/>
              <w:left w:val="nil"/>
              <w:bottom w:val="single" w:sz="4" w:space="0" w:color="auto"/>
              <w:right w:val="single" w:sz="4" w:space="0" w:color="auto"/>
            </w:tcBorders>
            <w:shd w:val="clear" w:color="auto" w:fill="auto"/>
            <w:vAlign w:val="center"/>
            <w:hideMark/>
          </w:tcPr>
          <w:p w14:paraId="1E8E7B7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B224A0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4D7F06A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7B49FA2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9FFF6F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75</w:t>
            </w:r>
          </w:p>
        </w:tc>
        <w:tc>
          <w:tcPr>
            <w:tcW w:w="1418" w:type="dxa"/>
            <w:tcBorders>
              <w:top w:val="nil"/>
              <w:left w:val="nil"/>
              <w:bottom w:val="single" w:sz="4" w:space="0" w:color="auto"/>
              <w:right w:val="single" w:sz="4" w:space="0" w:color="auto"/>
            </w:tcBorders>
            <w:shd w:val="clear" w:color="auto" w:fill="auto"/>
            <w:vAlign w:val="center"/>
            <w:hideMark/>
          </w:tcPr>
          <w:p w14:paraId="5BB20E0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8D07057"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4F729EF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05D1F65F"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00F2E8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76</w:t>
            </w:r>
          </w:p>
        </w:tc>
        <w:tc>
          <w:tcPr>
            <w:tcW w:w="1418" w:type="dxa"/>
            <w:tcBorders>
              <w:top w:val="nil"/>
              <w:left w:val="nil"/>
              <w:bottom w:val="single" w:sz="4" w:space="0" w:color="auto"/>
              <w:right w:val="single" w:sz="4" w:space="0" w:color="auto"/>
            </w:tcBorders>
            <w:shd w:val="clear" w:color="auto" w:fill="auto"/>
            <w:vAlign w:val="center"/>
            <w:hideMark/>
          </w:tcPr>
          <w:p w14:paraId="41796C21"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6A35FB7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33FCD70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39AEC97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2E5514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77</w:t>
            </w:r>
          </w:p>
        </w:tc>
        <w:tc>
          <w:tcPr>
            <w:tcW w:w="1418" w:type="dxa"/>
            <w:tcBorders>
              <w:top w:val="nil"/>
              <w:left w:val="nil"/>
              <w:bottom w:val="single" w:sz="4" w:space="0" w:color="auto"/>
              <w:right w:val="single" w:sz="4" w:space="0" w:color="auto"/>
            </w:tcBorders>
            <w:shd w:val="clear" w:color="auto" w:fill="auto"/>
            <w:vAlign w:val="center"/>
            <w:hideMark/>
          </w:tcPr>
          <w:p w14:paraId="126C2EE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B4FC4B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1E3A327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76847236"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174741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78</w:t>
            </w:r>
          </w:p>
        </w:tc>
        <w:tc>
          <w:tcPr>
            <w:tcW w:w="1418" w:type="dxa"/>
            <w:tcBorders>
              <w:top w:val="nil"/>
              <w:left w:val="nil"/>
              <w:bottom w:val="single" w:sz="4" w:space="0" w:color="auto"/>
              <w:right w:val="single" w:sz="4" w:space="0" w:color="auto"/>
            </w:tcBorders>
            <w:shd w:val="clear" w:color="auto" w:fill="auto"/>
            <w:vAlign w:val="center"/>
            <w:hideMark/>
          </w:tcPr>
          <w:p w14:paraId="6B973CB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24025EC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09FAD32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722BBFA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21E6E0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79</w:t>
            </w:r>
          </w:p>
        </w:tc>
        <w:tc>
          <w:tcPr>
            <w:tcW w:w="1418" w:type="dxa"/>
            <w:tcBorders>
              <w:top w:val="nil"/>
              <w:left w:val="nil"/>
              <w:bottom w:val="single" w:sz="4" w:space="0" w:color="auto"/>
              <w:right w:val="single" w:sz="4" w:space="0" w:color="auto"/>
            </w:tcBorders>
            <w:shd w:val="clear" w:color="auto" w:fill="auto"/>
            <w:vAlign w:val="center"/>
            <w:hideMark/>
          </w:tcPr>
          <w:p w14:paraId="7470492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2B4317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25DB893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2EC64104"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365084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80</w:t>
            </w:r>
          </w:p>
        </w:tc>
        <w:tc>
          <w:tcPr>
            <w:tcW w:w="1418" w:type="dxa"/>
            <w:tcBorders>
              <w:top w:val="nil"/>
              <w:left w:val="nil"/>
              <w:bottom w:val="single" w:sz="4" w:space="0" w:color="auto"/>
              <w:right w:val="single" w:sz="4" w:space="0" w:color="auto"/>
            </w:tcBorders>
            <w:shd w:val="clear" w:color="auto" w:fill="auto"/>
            <w:vAlign w:val="center"/>
            <w:hideMark/>
          </w:tcPr>
          <w:p w14:paraId="25FB105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2BAF9CB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0B1B3B7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1542D96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6B9140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81</w:t>
            </w:r>
          </w:p>
        </w:tc>
        <w:tc>
          <w:tcPr>
            <w:tcW w:w="1418" w:type="dxa"/>
            <w:tcBorders>
              <w:top w:val="nil"/>
              <w:left w:val="nil"/>
              <w:bottom w:val="single" w:sz="4" w:space="0" w:color="auto"/>
              <w:right w:val="single" w:sz="4" w:space="0" w:color="auto"/>
            </w:tcBorders>
            <w:shd w:val="clear" w:color="auto" w:fill="auto"/>
            <w:vAlign w:val="center"/>
            <w:hideMark/>
          </w:tcPr>
          <w:p w14:paraId="0542987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66DF654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233DCF3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779480C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09A2FC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82</w:t>
            </w:r>
          </w:p>
        </w:tc>
        <w:tc>
          <w:tcPr>
            <w:tcW w:w="1418" w:type="dxa"/>
            <w:tcBorders>
              <w:top w:val="nil"/>
              <w:left w:val="nil"/>
              <w:bottom w:val="single" w:sz="4" w:space="0" w:color="auto"/>
              <w:right w:val="single" w:sz="4" w:space="0" w:color="auto"/>
            </w:tcBorders>
            <w:shd w:val="clear" w:color="auto" w:fill="auto"/>
            <w:vAlign w:val="center"/>
            <w:hideMark/>
          </w:tcPr>
          <w:p w14:paraId="7627174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54B56EB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4F652DA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23BBBE4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71E60B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83</w:t>
            </w:r>
          </w:p>
        </w:tc>
        <w:tc>
          <w:tcPr>
            <w:tcW w:w="1418" w:type="dxa"/>
            <w:tcBorders>
              <w:top w:val="nil"/>
              <w:left w:val="nil"/>
              <w:bottom w:val="single" w:sz="4" w:space="0" w:color="auto"/>
              <w:right w:val="single" w:sz="4" w:space="0" w:color="auto"/>
            </w:tcBorders>
            <w:shd w:val="clear" w:color="auto" w:fill="auto"/>
            <w:vAlign w:val="center"/>
            <w:hideMark/>
          </w:tcPr>
          <w:p w14:paraId="0370118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7D5D873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0818352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7B3BD19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47EC07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84</w:t>
            </w:r>
          </w:p>
        </w:tc>
        <w:tc>
          <w:tcPr>
            <w:tcW w:w="1418" w:type="dxa"/>
            <w:tcBorders>
              <w:top w:val="nil"/>
              <w:left w:val="nil"/>
              <w:bottom w:val="single" w:sz="4" w:space="0" w:color="auto"/>
              <w:right w:val="single" w:sz="4" w:space="0" w:color="auto"/>
            </w:tcBorders>
            <w:shd w:val="clear" w:color="auto" w:fill="auto"/>
            <w:vAlign w:val="center"/>
            <w:hideMark/>
          </w:tcPr>
          <w:p w14:paraId="3DA9A06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2F7BFBF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427E1D6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280865B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0E546E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85</w:t>
            </w:r>
          </w:p>
        </w:tc>
        <w:tc>
          <w:tcPr>
            <w:tcW w:w="1418" w:type="dxa"/>
            <w:tcBorders>
              <w:top w:val="nil"/>
              <w:left w:val="nil"/>
              <w:bottom w:val="single" w:sz="4" w:space="0" w:color="auto"/>
              <w:right w:val="single" w:sz="4" w:space="0" w:color="auto"/>
            </w:tcBorders>
            <w:shd w:val="clear" w:color="auto" w:fill="auto"/>
            <w:vAlign w:val="center"/>
            <w:hideMark/>
          </w:tcPr>
          <w:p w14:paraId="36DE083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7EEE59A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18F271E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1739216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533CDB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86</w:t>
            </w:r>
          </w:p>
        </w:tc>
        <w:tc>
          <w:tcPr>
            <w:tcW w:w="1418" w:type="dxa"/>
            <w:tcBorders>
              <w:top w:val="nil"/>
              <w:left w:val="nil"/>
              <w:bottom w:val="single" w:sz="4" w:space="0" w:color="auto"/>
              <w:right w:val="single" w:sz="4" w:space="0" w:color="auto"/>
            </w:tcBorders>
            <w:shd w:val="clear" w:color="auto" w:fill="auto"/>
            <w:vAlign w:val="center"/>
            <w:hideMark/>
          </w:tcPr>
          <w:p w14:paraId="0F66C47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748BAF71"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2DD6745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42B236C5"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5C3BF1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87</w:t>
            </w:r>
          </w:p>
        </w:tc>
        <w:tc>
          <w:tcPr>
            <w:tcW w:w="1418" w:type="dxa"/>
            <w:tcBorders>
              <w:top w:val="nil"/>
              <w:left w:val="nil"/>
              <w:bottom w:val="single" w:sz="4" w:space="0" w:color="auto"/>
              <w:right w:val="single" w:sz="4" w:space="0" w:color="auto"/>
            </w:tcBorders>
            <w:shd w:val="clear" w:color="auto" w:fill="auto"/>
            <w:vAlign w:val="center"/>
            <w:hideMark/>
          </w:tcPr>
          <w:p w14:paraId="4187B30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0DECA25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4A1C81F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486F0D9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9EC083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88</w:t>
            </w:r>
          </w:p>
        </w:tc>
        <w:tc>
          <w:tcPr>
            <w:tcW w:w="1418" w:type="dxa"/>
            <w:tcBorders>
              <w:top w:val="nil"/>
              <w:left w:val="nil"/>
              <w:bottom w:val="single" w:sz="4" w:space="0" w:color="auto"/>
              <w:right w:val="single" w:sz="4" w:space="0" w:color="auto"/>
            </w:tcBorders>
            <w:shd w:val="clear" w:color="auto" w:fill="auto"/>
            <w:vAlign w:val="center"/>
            <w:hideMark/>
          </w:tcPr>
          <w:p w14:paraId="7F033DD4"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3A67DBC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CREWCAB 4X4</w:t>
            </w:r>
          </w:p>
        </w:tc>
        <w:tc>
          <w:tcPr>
            <w:tcW w:w="1559" w:type="dxa"/>
            <w:tcBorders>
              <w:top w:val="nil"/>
              <w:left w:val="nil"/>
              <w:bottom w:val="single" w:sz="4" w:space="0" w:color="auto"/>
              <w:right w:val="single" w:sz="4" w:space="0" w:color="auto"/>
            </w:tcBorders>
            <w:shd w:val="clear" w:color="auto" w:fill="auto"/>
            <w:vAlign w:val="center"/>
            <w:hideMark/>
          </w:tcPr>
          <w:p w14:paraId="3D678BE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2020</w:t>
            </w:r>
          </w:p>
        </w:tc>
      </w:tr>
      <w:tr w:rsidR="00A91652" w:rsidRPr="00D558CC" w14:paraId="24FE9513"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769FAB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89</w:t>
            </w:r>
          </w:p>
        </w:tc>
        <w:tc>
          <w:tcPr>
            <w:tcW w:w="1418" w:type="dxa"/>
            <w:tcBorders>
              <w:top w:val="nil"/>
              <w:left w:val="nil"/>
              <w:bottom w:val="single" w:sz="4" w:space="0" w:color="auto"/>
              <w:right w:val="single" w:sz="4" w:space="0" w:color="auto"/>
            </w:tcBorders>
            <w:shd w:val="clear" w:color="auto" w:fill="auto"/>
            <w:vAlign w:val="center"/>
            <w:hideMark/>
          </w:tcPr>
          <w:p w14:paraId="67C3ADD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58F12B3B"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371468A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4BBDB14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5A9B04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90</w:t>
            </w:r>
          </w:p>
        </w:tc>
        <w:tc>
          <w:tcPr>
            <w:tcW w:w="1418" w:type="dxa"/>
            <w:tcBorders>
              <w:top w:val="nil"/>
              <w:left w:val="nil"/>
              <w:bottom w:val="single" w:sz="4" w:space="0" w:color="auto"/>
              <w:right w:val="single" w:sz="4" w:space="0" w:color="auto"/>
            </w:tcBorders>
            <w:shd w:val="clear" w:color="auto" w:fill="auto"/>
            <w:vAlign w:val="center"/>
            <w:hideMark/>
          </w:tcPr>
          <w:p w14:paraId="69DD4ED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A276CC5"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05849E6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4C50BB94"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746E52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lastRenderedPageBreak/>
              <w:t>91</w:t>
            </w:r>
          </w:p>
        </w:tc>
        <w:tc>
          <w:tcPr>
            <w:tcW w:w="1418" w:type="dxa"/>
            <w:tcBorders>
              <w:top w:val="nil"/>
              <w:left w:val="nil"/>
              <w:bottom w:val="single" w:sz="4" w:space="0" w:color="auto"/>
              <w:right w:val="single" w:sz="4" w:space="0" w:color="auto"/>
            </w:tcBorders>
            <w:shd w:val="clear" w:color="auto" w:fill="auto"/>
            <w:vAlign w:val="center"/>
            <w:hideMark/>
          </w:tcPr>
          <w:p w14:paraId="05D20CB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63FAD5D"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33EAA88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5A66361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03909D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92</w:t>
            </w:r>
          </w:p>
        </w:tc>
        <w:tc>
          <w:tcPr>
            <w:tcW w:w="1418" w:type="dxa"/>
            <w:tcBorders>
              <w:top w:val="nil"/>
              <w:left w:val="nil"/>
              <w:bottom w:val="single" w:sz="4" w:space="0" w:color="auto"/>
              <w:right w:val="single" w:sz="4" w:space="0" w:color="auto"/>
            </w:tcBorders>
            <w:shd w:val="clear" w:color="auto" w:fill="auto"/>
            <w:vAlign w:val="center"/>
            <w:hideMark/>
          </w:tcPr>
          <w:p w14:paraId="373C28B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19F3E97A"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3D50A8B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3BEEEC7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E35417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93</w:t>
            </w:r>
          </w:p>
        </w:tc>
        <w:tc>
          <w:tcPr>
            <w:tcW w:w="1418" w:type="dxa"/>
            <w:tcBorders>
              <w:top w:val="nil"/>
              <w:left w:val="nil"/>
              <w:bottom w:val="single" w:sz="4" w:space="0" w:color="auto"/>
              <w:right w:val="single" w:sz="4" w:space="0" w:color="auto"/>
            </w:tcBorders>
            <w:shd w:val="clear" w:color="auto" w:fill="auto"/>
            <w:vAlign w:val="center"/>
            <w:hideMark/>
          </w:tcPr>
          <w:p w14:paraId="7C1CF51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7DF2D65B"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6816560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1B15A387"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7F335C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94</w:t>
            </w:r>
          </w:p>
        </w:tc>
        <w:tc>
          <w:tcPr>
            <w:tcW w:w="1418" w:type="dxa"/>
            <w:tcBorders>
              <w:top w:val="nil"/>
              <w:left w:val="nil"/>
              <w:bottom w:val="single" w:sz="4" w:space="0" w:color="auto"/>
              <w:right w:val="single" w:sz="4" w:space="0" w:color="auto"/>
            </w:tcBorders>
            <w:shd w:val="clear" w:color="auto" w:fill="auto"/>
            <w:vAlign w:val="center"/>
            <w:hideMark/>
          </w:tcPr>
          <w:p w14:paraId="2861E56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4EA9CA4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VERSA SENSE MT</w:t>
            </w:r>
          </w:p>
        </w:tc>
        <w:tc>
          <w:tcPr>
            <w:tcW w:w="1559" w:type="dxa"/>
            <w:tcBorders>
              <w:top w:val="nil"/>
              <w:left w:val="nil"/>
              <w:bottom w:val="single" w:sz="4" w:space="0" w:color="auto"/>
              <w:right w:val="single" w:sz="4" w:space="0" w:color="auto"/>
            </w:tcBorders>
            <w:shd w:val="clear" w:color="auto" w:fill="auto"/>
            <w:vAlign w:val="center"/>
            <w:hideMark/>
          </w:tcPr>
          <w:p w14:paraId="62C0D76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5DD0DE73"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2F429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95</w:t>
            </w:r>
          </w:p>
        </w:tc>
        <w:tc>
          <w:tcPr>
            <w:tcW w:w="1418" w:type="dxa"/>
            <w:tcBorders>
              <w:top w:val="nil"/>
              <w:left w:val="nil"/>
              <w:bottom w:val="single" w:sz="4" w:space="0" w:color="auto"/>
              <w:right w:val="single" w:sz="4" w:space="0" w:color="auto"/>
            </w:tcBorders>
            <w:shd w:val="clear" w:color="auto" w:fill="auto"/>
            <w:vAlign w:val="center"/>
            <w:hideMark/>
          </w:tcPr>
          <w:p w14:paraId="381A7ED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6B7FB0E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VERSA</w:t>
            </w:r>
          </w:p>
        </w:tc>
        <w:tc>
          <w:tcPr>
            <w:tcW w:w="1559" w:type="dxa"/>
            <w:tcBorders>
              <w:top w:val="nil"/>
              <w:left w:val="nil"/>
              <w:bottom w:val="single" w:sz="4" w:space="0" w:color="auto"/>
              <w:right w:val="single" w:sz="4" w:space="0" w:color="auto"/>
            </w:tcBorders>
            <w:shd w:val="clear" w:color="auto" w:fill="auto"/>
            <w:vAlign w:val="center"/>
            <w:hideMark/>
          </w:tcPr>
          <w:p w14:paraId="1CB16DE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02038715"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0F2C4D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96</w:t>
            </w:r>
          </w:p>
        </w:tc>
        <w:tc>
          <w:tcPr>
            <w:tcW w:w="1418" w:type="dxa"/>
            <w:tcBorders>
              <w:top w:val="nil"/>
              <w:left w:val="nil"/>
              <w:bottom w:val="single" w:sz="4" w:space="0" w:color="auto"/>
              <w:right w:val="single" w:sz="4" w:space="0" w:color="auto"/>
            </w:tcBorders>
            <w:shd w:val="clear" w:color="auto" w:fill="auto"/>
            <w:vAlign w:val="center"/>
            <w:hideMark/>
          </w:tcPr>
          <w:p w14:paraId="6C75FE2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05A4627C"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0E62DEA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215FFBCF"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C61D3C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97</w:t>
            </w:r>
          </w:p>
        </w:tc>
        <w:tc>
          <w:tcPr>
            <w:tcW w:w="1418" w:type="dxa"/>
            <w:tcBorders>
              <w:top w:val="nil"/>
              <w:left w:val="nil"/>
              <w:bottom w:val="single" w:sz="4" w:space="0" w:color="auto"/>
              <w:right w:val="single" w:sz="4" w:space="0" w:color="auto"/>
            </w:tcBorders>
            <w:shd w:val="clear" w:color="auto" w:fill="auto"/>
            <w:vAlign w:val="center"/>
            <w:hideMark/>
          </w:tcPr>
          <w:p w14:paraId="30060DA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73477FE9"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1902F43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7F10AA8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A4C0A8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98</w:t>
            </w:r>
          </w:p>
        </w:tc>
        <w:tc>
          <w:tcPr>
            <w:tcW w:w="1418" w:type="dxa"/>
            <w:tcBorders>
              <w:top w:val="nil"/>
              <w:left w:val="nil"/>
              <w:bottom w:val="single" w:sz="4" w:space="0" w:color="auto"/>
              <w:right w:val="single" w:sz="4" w:space="0" w:color="auto"/>
            </w:tcBorders>
            <w:shd w:val="clear" w:color="auto" w:fill="auto"/>
            <w:vAlign w:val="center"/>
            <w:hideMark/>
          </w:tcPr>
          <w:p w14:paraId="523C4D62"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E7183F0"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13DF782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36A52819"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D6C139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99</w:t>
            </w:r>
          </w:p>
        </w:tc>
        <w:tc>
          <w:tcPr>
            <w:tcW w:w="1418" w:type="dxa"/>
            <w:tcBorders>
              <w:top w:val="nil"/>
              <w:left w:val="nil"/>
              <w:bottom w:val="single" w:sz="4" w:space="0" w:color="auto"/>
              <w:right w:val="single" w:sz="4" w:space="0" w:color="auto"/>
            </w:tcBorders>
            <w:shd w:val="clear" w:color="auto" w:fill="auto"/>
            <w:vAlign w:val="center"/>
            <w:hideMark/>
          </w:tcPr>
          <w:p w14:paraId="7638EB4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00A64DE6"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07071B0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4A5145B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90027C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100</w:t>
            </w:r>
          </w:p>
        </w:tc>
        <w:tc>
          <w:tcPr>
            <w:tcW w:w="1418" w:type="dxa"/>
            <w:tcBorders>
              <w:top w:val="nil"/>
              <w:left w:val="nil"/>
              <w:bottom w:val="single" w:sz="4" w:space="0" w:color="auto"/>
              <w:right w:val="single" w:sz="4" w:space="0" w:color="auto"/>
            </w:tcBorders>
            <w:shd w:val="clear" w:color="auto" w:fill="auto"/>
            <w:vAlign w:val="center"/>
            <w:hideMark/>
          </w:tcPr>
          <w:p w14:paraId="1602D39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057CEB1B"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24541FB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1B1C9050"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AED151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101</w:t>
            </w:r>
          </w:p>
        </w:tc>
        <w:tc>
          <w:tcPr>
            <w:tcW w:w="1418" w:type="dxa"/>
            <w:tcBorders>
              <w:top w:val="nil"/>
              <w:left w:val="nil"/>
              <w:bottom w:val="single" w:sz="4" w:space="0" w:color="auto"/>
              <w:right w:val="single" w:sz="4" w:space="0" w:color="auto"/>
            </w:tcBorders>
            <w:shd w:val="clear" w:color="auto" w:fill="auto"/>
            <w:vAlign w:val="center"/>
            <w:hideMark/>
          </w:tcPr>
          <w:p w14:paraId="644FCEE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4C0634E"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SLT 4X2</w:t>
            </w:r>
          </w:p>
        </w:tc>
        <w:tc>
          <w:tcPr>
            <w:tcW w:w="1559" w:type="dxa"/>
            <w:tcBorders>
              <w:top w:val="nil"/>
              <w:left w:val="nil"/>
              <w:bottom w:val="single" w:sz="4" w:space="0" w:color="auto"/>
              <w:right w:val="single" w:sz="4" w:space="0" w:color="auto"/>
            </w:tcBorders>
            <w:shd w:val="clear" w:color="auto" w:fill="auto"/>
            <w:vAlign w:val="center"/>
            <w:hideMark/>
          </w:tcPr>
          <w:p w14:paraId="43AE91C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4534B7C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1D905E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102</w:t>
            </w:r>
          </w:p>
        </w:tc>
        <w:tc>
          <w:tcPr>
            <w:tcW w:w="1418" w:type="dxa"/>
            <w:tcBorders>
              <w:top w:val="nil"/>
              <w:left w:val="nil"/>
              <w:bottom w:val="single" w:sz="4" w:space="0" w:color="auto"/>
              <w:right w:val="single" w:sz="4" w:space="0" w:color="auto"/>
            </w:tcBorders>
            <w:shd w:val="clear" w:color="auto" w:fill="auto"/>
            <w:vAlign w:val="center"/>
            <w:hideMark/>
          </w:tcPr>
          <w:p w14:paraId="6DC5767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4B5FA35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 TITAN S 4X4</w:t>
            </w:r>
          </w:p>
        </w:tc>
        <w:tc>
          <w:tcPr>
            <w:tcW w:w="1559" w:type="dxa"/>
            <w:tcBorders>
              <w:top w:val="nil"/>
              <w:left w:val="nil"/>
              <w:bottom w:val="single" w:sz="4" w:space="0" w:color="auto"/>
              <w:right w:val="single" w:sz="4" w:space="0" w:color="auto"/>
            </w:tcBorders>
            <w:shd w:val="clear" w:color="auto" w:fill="auto"/>
            <w:vAlign w:val="center"/>
            <w:hideMark/>
          </w:tcPr>
          <w:p w14:paraId="2F0A9CF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2012</w:t>
            </w:r>
          </w:p>
        </w:tc>
      </w:tr>
      <w:tr w:rsidR="00A91652" w:rsidRPr="00D558CC" w14:paraId="15B9CA7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27C07E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103</w:t>
            </w:r>
          </w:p>
        </w:tc>
        <w:tc>
          <w:tcPr>
            <w:tcW w:w="1418" w:type="dxa"/>
            <w:tcBorders>
              <w:top w:val="nil"/>
              <w:left w:val="nil"/>
              <w:bottom w:val="single" w:sz="4" w:space="0" w:color="auto"/>
              <w:right w:val="single" w:sz="4" w:space="0" w:color="auto"/>
            </w:tcBorders>
            <w:shd w:val="clear" w:color="auto" w:fill="auto"/>
            <w:vAlign w:val="center"/>
            <w:hideMark/>
          </w:tcPr>
          <w:p w14:paraId="3B48910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9F1488E"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DODGE RAM 1500 REG. CAB. 4X2 AUT.</w:t>
            </w:r>
          </w:p>
        </w:tc>
        <w:tc>
          <w:tcPr>
            <w:tcW w:w="1559" w:type="dxa"/>
            <w:tcBorders>
              <w:top w:val="nil"/>
              <w:left w:val="nil"/>
              <w:bottom w:val="single" w:sz="4" w:space="0" w:color="auto"/>
              <w:right w:val="single" w:sz="4" w:space="0" w:color="auto"/>
            </w:tcBorders>
            <w:shd w:val="clear" w:color="auto" w:fill="auto"/>
            <w:vAlign w:val="center"/>
            <w:hideMark/>
          </w:tcPr>
          <w:p w14:paraId="68796F9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2011</w:t>
            </w:r>
          </w:p>
        </w:tc>
      </w:tr>
      <w:tr w:rsidR="00A91652" w:rsidRPr="00D558CC" w14:paraId="2536D283"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39836C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104</w:t>
            </w:r>
          </w:p>
        </w:tc>
        <w:tc>
          <w:tcPr>
            <w:tcW w:w="1418" w:type="dxa"/>
            <w:tcBorders>
              <w:top w:val="nil"/>
              <w:left w:val="nil"/>
              <w:bottom w:val="single" w:sz="4" w:space="0" w:color="auto"/>
              <w:right w:val="single" w:sz="4" w:space="0" w:color="auto"/>
            </w:tcBorders>
            <w:shd w:val="clear" w:color="auto" w:fill="auto"/>
            <w:vAlign w:val="center"/>
            <w:hideMark/>
          </w:tcPr>
          <w:p w14:paraId="517B49F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01D05282"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2FFA024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1814EBE1"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336BF3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105</w:t>
            </w:r>
          </w:p>
        </w:tc>
        <w:tc>
          <w:tcPr>
            <w:tcW w:w="1418" w:type="dxa"/>
            <w:tcBorders>
              <w:top w:val="nil"/>
              <w:left w:val="nil"/>
              <w:bottom w:val="single" w:sz="4" w:space="0" w:color="auto"/>
              <w:right w:val="single" w:sz="4" w:space="0" w:color="auto"/>
            </w:tcBorders>
            <w:shd w:val="clear" w:color="auto" w:fill="auto"/>
            <w:vAlign w:val="center"/>
            <w:hideMark/>
          </w:tcPr>
          <w:p w14:paraId="2652495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3DD57151"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TSURI GS1</w:t>
            </w:r>
          </w:p>
        </w:tc>
        <w:tc>
          <w:tcPr>
            <w:tcW w:w="1559" w:type="dxa"/>
            <w:tcBorders>
              <w:top w:val="nil"/>
              <w:left w:val="nil"/>
              <w:bottom w:val="single" w:sz="4" w:space="0" w:color="auto"/>
              <w:right w:val="single" w:sz="4" w:space="0" w:color="auto"/>
            </w:tcBorders>
            <w:shd w:val="clear" w:color="auto" w:fill="auto"/>
            <w:vAlign w:val="center"/>
            <w:hideMark/>
          </w:tcPr>
          <w:p w14:paraId="406905E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4D9993B5"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5A9D29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106</w:t>
            </w:r>
          </w:p>
        </w:tc>
        <w:tc>
          <w:tcPr>
            <w:tcW w:w="1418" w:type="dxa"/>
            <w:tcBorders>
              <w:top w:val="nil"/>
              <w:left w:val="nil"/>
              <w:bottom w:val="single" w:sz="4" w:space="0" w:color="auto"/>
              <w:right w:val="single" w:sz="4" w:space="0" w:color="auto"/>
            </w:tcBorders>
            <w:shd w:val="clear" w:color="auto" w:fill="auto"/>
            <w:vAlign w:val="center"/>
            <w:hideMark/>
          </w:tcPr>
          <w:p w14:paraId="0F01632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434640F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ATTITUDE GL AT</w:t>
            </w:r>
          </w:p>
        </w:tc>
        <w:tc>
          <w:tcPr>
            <w:tcW w:w="1559" w:type="dxa"/>
            <w:tcBorders>
              <w:top w:val="nil"/>
              <w:left w:val="nil"/>
              <w:bottom w:val="single" w:sz="4" w:space="0" w:color="auto"/>
              <w:right w:val="single" w:sz="4" w:space="0" w:color="auto"/>
            </w:tcBorders>
            <w:shd w:val="clear" w:color="auto" w:fill="auto"/>
            <w:vAlign w:val="center"/>
            <w:hideMark/>
          </w:tcPr>
          <w:p w14:paraId="7936FD1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579D5FF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7C473E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107</w:t>
            </w:r>
          </w:p>
        </w:tc>
        <w:tc>
          <w:tcPr>
            <w:tcW w:w="1418" w:type="dxa"/>
            <w:tcBorders>
              <w:top w:val="nil"/>
              <w:left w:val="nil"/>
              <w:bottom w:val="single" w:sz="4" w:space="0" w:color="auto"/>
              <w:right w:val="single" w:sz="4" w:space="0" w:color="auto"/>
            </w:tcBorders>
            <w:shd w:val="clear" w:color="auto" w:fill="auto"/>
            <w:vAlign w:val="center"/>
            <w:hideMark/>
          </w:tcPr>
          <w:p w14:paraId="66A0178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26B3540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TSURU GSI</w:t>
            </w:r>
          </w:p>
        </w:tc>
        <w:tc>
          <w:tcPr>
            <w:tcW w:w="1559" w:type="dxa"/>
            <w:tcBorders>
              <w:top w:val="nil"/>
              <w:left w:val="nil"/>
              <w:bottom w:val="single" w:sz="4" w:space="0" w:color="auto"/>
              <w:right w:val="single" w:sz="4" w:space="0" w:color="auto"/>
            </w:tcBorders>
            <w:shd w:val="clear" w:color="auto" w:fill="auto"/>
            <w:vAlign w:val="center"/>
            <w:hideMark/>
          </w:tcPr>
          <w:p w14:paraId="48AAB2E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7667D18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B786F9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108</w:t>
            </w:r>
          </w:p>
        </w:tc>
        <w:tc>
          <w:tcPr>
            <w:tcW w:w="1418" w:type="dxa"/>
            <w:tcBorders>
              <w:top w:val="nil"/>
              <w:left w:val="nil"/>
              <w:bottom w:val="single" w:sz="4" w:space="0" w:color="auto"/>
              <w:right w:val="single" w:sz="4" w:space="0" w:color="auto"/>
            </w:tcBorders>
            <w:shd w:val="clear" w:color="auto" w:fill="auto"/>
            <w:vAlign w:val="center"/>
            <w:hideMark/>
          </w:tcPr>
          <w:p w14:paraId="665D9EF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30A7480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TSURU GSI</w:t>
            </w:r>
          </w:p>
        </w:tc>
        <w:tc>
          <w:tcPr>
            <w:tcW w:w="1559" w:type="dxa"/>
            <w:tcBorders>
              <w:top w:val="nil"/>
              <w:left w:val="nil"/>
              <w:bottom w:val="single" w:sz="4" w:space="0" w:color="auto"/>
              <w:right w:val="single" w:sz="4" w:space="0" w:color="auto"/>
            </w:tcBorders>
            <w:shd w:val="clear" w:color="auto" w:fill="auto"/>
            <w:vAlign w:val="center"/>
            <w:hideMark/>
          </w:tcPr>
          <w:p w14:paraId="1C835BD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26557FB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7DEE4C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109</w:t>
            </w:r>
          </w:p>
        </w:tc>
        <w:tc>
          <w:tcPr>
            <w:tcW w:w="1418" w:type="dxa"/>
            <w:tcBorders>
              <w:top w:val="nil"/>
              <w:left w:val="nil"/>
              <w:bottom w:val="single" w:sz="4" w:space="0" w:color="auto"/>
              <w:right w:val="single" w:sz="4" w:space="0" w:color="auto"/>
            </w:tcBorders>
            <w:shd w:val="clear" w:color="auto" w:fill="auto"/>
            <w:vAlign w:val="center"/>
            <w:hideMark/>
          </w:tcPr>
          <w:p w14:paraId="0CFB0541"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15053E1F"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052CE4E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6307C550"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911E34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110</w:t>
            </w:r>
          </w:p>
        </w:tc>
        <w:tc>
          <w:tcPr>
            <w:tcW w:w="1418" w:type="dxa"/>
            <w:tcBorders>
              <w:top w:val="nil"/>
              <w:left w:val="nil"/>
              <w:bottom w:val="single" w:sz="4" w:space="0" w:color="auto"/>
              <w:right w:val="single" w:sz="4" w:space="0" w:color="auto"/>
            </w:tcBorders>
            <w:shd w:val="clear" w:color="auto" w:fill="auto"/>
            <w:vAlign w:val="center"/>
            <w:hideMark/>
          </w:tcPr>
          <w:p w14:paraId="7E49EDE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TOYOTA</w:t>
            </w:r>
          </w:p>
        </w:tc>
        <w:tc>
          <w:tcPr>
            <w:tcW w:w="3969" w:type="dxa"/>
            <w:tcBorders>
              <w:top w:val="nil"/>
              <w:left w:val="nil"/>
              <w:bottom w:val="single" w:sz="4" w:space="0" w:color="auto"/>
              <w:right w:val="single" w:sz="4" w:space="0" w:color="auto"/>
            </w:tcBorders>
            <w:shd w:val="clear" w:color="auto" w:fill="auto"/>
            <w:vAlign w:val="center"/>
            <w:hideMark/>
          </w:tcPr>
          <w:p w14:paraId="75392E41"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HILUX DOB CAB SR</w:t>
            </w:r>
          </w:p>
        </w:tc>
        <w:tc>
          <w:tcPr>
            <w:tcW w:w="1559" w:type="dxa"/>
            <w:tcBorders>
              <w:top w:val="nil"/>
              <w:left w:val="nil"/>
              <w:bottom w:val="single" w:sz="4" w:space="0" w:color="auto"/>
              <w:right w:val="single" w:sz="4" w:space="0" w:color="auto"/>
            </w:tcBorders>
            <w:shd w:val="clear" w:color="auto" w:fill="auto"/>
            <w:vAlign w:val="center"/>
            <w:hideMark/>
          </w:tcPr>
          <w:p w14:paraId="2DB0646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2015</w:t>
            </w:r>
          </w:p>
        </w:tc>
      </w:tr>
      <w:tr w:rsidR="00A91652" w:rsidRPr="00D558CC" w14:paraId="7570CAB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C29735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111</w:t>
            </w:r>
          </w:p>
        </w:tc>
        <w:tc>
          <w:tcPr>
            <w:tcW w:w="1418" w:type="dxa"/>
            <w:tcBorders>
              <w:top w:val="nil"/>
              <w:left w:val="nil"/>
              <w:bottom w:val="single" w:sz="4" w:space="0" w:color="auto"/>
              <w:right w:val="single" w:sz="4" w:space="0" w:color="auto"/>
            </w:tcBorders>
            <w:shd w:val="clear" w:color="auto" w:fill="auto"/>
            <w:vAlign w:val="center"/>
            <w:hideMark/>
          </w:tcPr>
          <w:p w14:paraId="1D3BA6C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147AF58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TSURI GS1</w:t>
            </w:r>
          </w:p>
        </w:tc>
        <w:tc>
          <w:tcPr>
            <w:tcW w:w="1559" w:type="dxa"/>
            <w:tcBorders>
              <w:top w:val="nil"/>
              <w:left w:val="nil"/>
              <w:bottom w:val="single" w:sz="4" w:space="0" w:color="auto"/>
              <w:right w:val="single" w:sz="4" w:space="0" w:color="auto"/>
            </w:tcBorders>
            <w:shd w:val="clear" w:color="auto" w:fill="auto"/>
            <w:vAlign w:val="center"/>
            <w:hideMark/>
          </w:tcPr>
          <w:p w14:paraId="4C29AA2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6C5035B4"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31EC68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112</w:t>
            </w:r>
          </w:p>
        </w:tc>
        <w:tc>
          <w:tcPr>
            <w:tcW w:w="1418" w:type="dxa"/>
            <w:tcBorders>
              <w:top w:val="nil"/>
              <w:left w:val="nil"/>
              <w:bottom w:val="single" w:sz="4" w:space="0" w:color="auto"/>
              <w:right w:val="single" w:sz="4" w:space="0" w:color="auto"/>
            </w:tcBorders>
            <w:shd w:val="clear" w:color="auto" w:fill="auto"/>
            <w:vAlign w:val="center"/>
            <w:hideMark/>
          </w:tcPr>
          <w:p w14:paraId="4EB3B58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5F47357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TITAN PICK UP</w:t>
            </w:r>
          </w:p>
        </w:tc>
        <w:tc>
          <w:tcPr>
            <w:tcW w:w="1559" w:type="dxa"/>
            <w:tcBorders>
              <w:top w:val="nil"/>
              <w:left w:val="nil"/>
              <w:bottom w:val="single" w:sz="4" w:space="0" w:color="auto"/>
              <w:right w:val="single" w:sz="4" w:space="0" w:color="auto"/>
            </w:tcBorders>
            <w:shd w:val="clear" w:color="auto" w:fill="auto"/>
            <w:vAlign w:val="center"/>
            <w:hideMark/>
          </w:tcPr>
          <w:p w14:paraId="49DADCA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2004</w:t>
            </w:r>
          </w:p>
        </w:tc>
      </w:tr>
      <w:tr w:rsidR="00A91652" w:rsidRPr="00D558CC" w14:paraId="57375267"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C29335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113</w:t>
            </w:r>
          </w:p>
        </w:tc>
        <w:tc>
          <w:tcPr>
            <w:tcW w:w="1418" w:type="dxa"/>
            <w:tcBorders>
              <w:top w:val="nil"/>
              <w:left w:val="nil"/>
              <w:bottom w:val="single" w:sz="4" w:space="0" w:color="auto"/>
              <w:right w:val="single" w:sz="4" w:space="0" w:color="auto"/>
            </w:tcBorders>
            <w:shd w:val="clear" w:color="auto" w:fill="auto"/>
            <w:vAlign w:val="center"/>
            <w:hideMark/>
          </w:tcPr>
          <w:p w14:paraId="33A2D79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09356691"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4X4 AUT</w:t>
            </w:r>
          </w:p>
        </w:tc>
        <w:tc>
          <w:tcPr>
            <w:tcW w:w="1559" w:type="dxa"/>
            <w:tcBorders>
              <w:top w:val="nil"/>
              <w:left w:val="nil"/>
              <w:bottom w:val="single" w:sz="4" w:space="0" w:color="auto"/>
              <w:right w:val="single" w:sz="4" w:space="0" w:color="auto"/>
            </w:tcBorders>
            <w:shd w:val="clear" w:color="auto" w:fill="auto"/>
            <w:vAlign w:val="center"/>
            <w:hideMark/>
          </w:tcPr>
          <w:p w14:paraId="60AC90A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142B698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061288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114</w:t>
            </w:r>
          </w:p>
        </w:tc>
        <w:tc>
          <w:tcPr>
            <w:tcW w:w="1418" w:type="dxa"/>
            <w:tcBorders>
              <w:top w:val="nil"/>
              <w:left w:val="nil"/>
              <w:bottom w:val="single" w:sz="4" w:space="0" w:color="auto"/>
              <w:right w:val="single" w:sz="4" w:space="0" w:color="auto"/>
            </w:tcBorders>
            <w:shd w:val="clear" w:color="auto" w:fill="auto"/>
            <w:vAlign w:val="center"/>
            <w:hideMark/>
          </w:tcPr>
          <w:p w14:paraId="2A5CF7E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4B9FDEA5"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4X4 AUT</w:t>
            </w:r>
          </w:p>
        </w:tc>
        <w:tc>
          <w:tcPr>
            <w:tcW w:w="1559" w:type="dxa"/>
            <w:tcBorders>
              <w:top w:val="nil"/>
              <w:left w:val="nil"/>
              <w:bottom w:val="single" w:sz="4" w:space="0" w:color="auto"/>
              <w:right w:val="single" w:sz="4" w:space="0" w:color="auto"/>
            </w:tcBorders>
            <w:shd w:val="clear" w:color="auto" w:fill="auto"/>
            <w:vAlign w:val="center"/>
            <w:hideMark/>
          </w:tcPr>
          <w:p w14:paraId="4F2D33D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0FB0E094"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07CE58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115</w:t>
            </w:r>
          </w:p>
        </w:tc>
        <w:tc>
          <w:tcPr>
            <w:tcW w:w="1418" w:type="dxa"/>
            <w:tcBorders>
              <w:top w:val="nil"/>
              <w:left w:val="nil"/>
              <w:bottom w:val="single" w:sz="4" w:space="0" w:color="auto"/>
              <w:right w:val="single" w:sz="4" w:space="0" w:color="auto"/>
            </w:tcBorders>
            <w:shd w:val="clear" w:color="auto" w:fill="auto"/>
            <w:vAlign w:val="center"/>
            <w:hideMark/>
          </w:tcPr>
          <w:p w14:paraId="327EDC7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47DD7CD4"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4X4 AUT</w:t>
            </w:r>
          </w:p>
        </w:tc>
        <w:tc>
          <w:tcPr>
            <w:tcW w:w="1559" w:type="dxa"/>
            <w:tcBorders>
              <w:top w:val="nil"/>
              <w:left w:val="nil"/>
              <w:bottom w:val="single" w:sz="4" w:space="0" w:color="auto"/>
              <w:right w:val="single" w:sz="4" w:space="0" w:color="auto"/>
            </w:tcBorders>
            <w:shd w:val="clear" w:color="auto" w:fill="auto"/>
            <w:vAlign w:val="center"/>
            <w:hideMark/>
          </w:tcPr>
          <w:p w14:paraId="170AAD8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2D61AD5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FA445E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116</w:t>
            </w:r>
          </w:p>
        </w:tc>
        <w:tc>
          <w:tcPr>
            <w:tcW w:w="1418" w:type="dxa"/>
            <w:tcBorders>
              <w:top w:val="nil"/>
              <w:left w:val="nil"/>
              <w:bottom w:val="single" w:sz="4" w:space="0" w:color="auto"/>
              <w:right w:val="single" w:sz="4" w:space="0" w:color="auto"/>
            </w:tcBorders>
            <w:shd w:val="clear" w:color="auto" w:fill="auto"/>
            <w:vAlign w:val="center"/>
            <w:hideMark/>
          </w:tcPr>
          <w:p w14:paraId="2C19F12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7A4631C5"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4X4 AUT</w:t>
            </w:r>
          </w:p>
        </w:tc>
        <w:tc>
          <w:tcPr>
            <w:tcW w:w="1559" w:type="dxa"/>
            <w:tcBorders>
              <w:top w:val="nil"/>
              <w:left w:val="nil"/>
              <w:bottom w:val="single" w:sz="4" w:space="0" w:color="auto"/>
              <w:right w:val="single" w:sz="4" w:space="0" w:color="auto"/>
            </w:tcBorders>
            <w:shd w:val="clear" w:color="auto" w:fill="auto"/>
            <w:vAlign w:val="center"/>
            <w:hideMark/>
          </w:tcPr>
          <w:p w14:paraId="71F05E6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28E1E29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743D76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117</w:t>
            </w:r>
          </w:p>
        </w:tc>
        <w:tc>
          <w:tcPr>
            <w:tcW w:w="1418" w:type="dxa"/>
            <w:tcBorders>
              <w:top w:val="nil"/>
              <w:left w:val="nil"/>
              <w:bottom w:val="single" w:sz="4" w:space="0" w:color="auto"/>
              <w:right w:val="single" w:sz="4" w:space="0" w:color="auto"/>
            </w:tcBorders>
            <w:shd w:val="clear" w:color="auto" w:fill="auto"/>
            <w:vAlign w:val="center"/>
            <w:hideMark/>
          </w:tcPr>
          <w:p w14:paraId="20AC048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02369506"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4X4 AUT</w:t>
            </w:r>
          </w:p>
        </w:tc>
        <w:tc>
          <w:tcPr>
            <w:tcW w:w="1559" w:type="dxa"/>
            <w:tcBorders>
              <w:top w:val="nil"/>
              <w:left w:val="nil"/>
              <w:bottom w:val="single" w:sz="4" w:space="0" w:color="auto"/>
              <w:right w:val="single" w:sz="4" w:space="0" w:color="auto"/>
            </w:tcBorders>
            <w:shd w:val="clear" w:color="auto" w:fill="auto"/>
            <w:vAlign w:val="center"/>
            <w:hideMark/>
          </w:tcPr>
          <w:p w14:paraId="02FFC2D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65F9510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CBF4FD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118</w:t>
            </w:r>
          </w:p>
        </w:tc>
        <w:tc>
          <w:tcPr>
            <w:tcW w:w="1418" w:type="dxa"/>
            <w:tcBorders>
              <w:top w:val="nil"/>
              <w:left w:val="nil"/>
              <w:bottom w:val="single" w:sz="4" w:space="0" w:color="auto"/>
              <w:right w:val="single" w:sz="4" w:space="0" w:color="auto"/>
            </w:tcBorders>
            <w:shd w:val="clear" w:color="auto" w:fill="auto"/>
            <w:vAlign w:val="center"/>
            <w:hideMark/>
          </w:tcPr>
          <w:p w14:paraId="5267914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A3D0910"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1500 CREW CAB 4X4 AUT</w:t>
            </w:r>
          </w:p>
        </w:tc>
        <w:tc>
          <w:tcPr>
            <w:tcW w:w="1559" w:type="dxa"/>
            <w:tcBorders>
              <w:top w:val="nil"/>
              <w:left w:val="nil"/>
              <w:bottom w:val="single" w:sz="4" w:space="0" w:color="auto"/>
              <w:right w:val="single" w:sz="4" w:space="0" w:color="auto"/>
            </w:tcBorders>
            <w:shd w:val="clear" w:color="auto" w:fill="auto"/>
            <w:vAlign w:val="center"/>
            <w:hideMark/>
          </w:tcPr>
          <w:p w14:paraId="4291947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2021</w:t>
            </w:r>
          </w:p>
        </w:tc>
      </w:tr>
      <w:tr w:rsidR="00A91652" w:rsidRPr="00D558CC" w14:paraId="58AE0D25"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A745E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119</w:t>
            </w:r>
          </w:p>
        </w:tc>
        <w:tc>
          <w:tcPr>
            <w:tcW w:w="1418" w:type="dxa"/>
            <w:tcBorders>
              <w:top w:val="nil"/>
              <w:left w:val="nil"/>
              <w:bottom w:val="single" w:sz="4" w:space="0" w:color="auto"/>
              <w:right w:val="single" w:sz="4" w:space="0" w:color="auto"/>
            </w:tcBorders>
            <w:shd w:val="clear" w:color="auto" w:fill="auto"/>
            <w:vAlign w:val="center"/>
            <w:hideMark/>
          </w:tcPr>
          <w:p w14:paraId="343265A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0C724EE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 4*2 SEPERCREW</w:t>
            </w:r>
          </w:p>
        </w:tc>
        <w:tc>
          <w:tcPr>
            <w:tcW w:w="1559" w:type="dxa"/>
            <w:tcBorders>
              <w:top w:val="nil"/>
              <w:left w:val="nil"/>
              <w:bottom w:val="single" w:sz="4" w:space="0" w:color="auto"/>
              <w:right w:val="single" w:sz="4" w:space="0" w:color="auto"/>
            </w:tcBorders>
            <w:shd w:val="clear" w:color="auto" w:fill="auto"/>
            <w:vAlign w:val="center"/>
            <w:hideMark/>
          </w:tcPr>
          <w:p w14:paraId="18498CD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2017</w:t>
            </w:r>
          </w:p>
        </w:tc>
      </w:tr>
      <w:tr w:rsidR="00A91652" w:rsidRPr="00D558CC" w14:paraId="23D09A4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83B1EE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120</w:t>
            </w:r>
          </w:p>
        </w:tc>
        <w:tc>
          <w:tcPr>
            <w:tcW w:w="1418" w:type="dxa"/>
            <w:tcBorders>
              <w:top w:val="nil"/>
              <w:left w:val="nil"/>
              <w:bottom w:val="single" w:sz="4" w:space="0" w:color="auto"/>
              <w:right w:val="single" w:sz="4" w:space="0" w:color="auto"/>
            </w:tcBorders>
            <w:shd w:val="clear" w:color="auto" w:fill="auto"/>
            <w:vAlign w:val="center"/>
            <w:hideMark/>
          </w:tcPr>
          <w:p w14:paraId="7F1C80C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w:t>
            </w:r>
          </w:p>
        </w:tc>
        <w:tc>
          <w:tcPr>
            <w:tcW w:w="3969" w:type="dxa"/>
            <w:tcBorders>
              <w:top w:val="nil"/>
              <w:left w:val="nil"/>
              <w:bottom w:val="single" w:sz="4" w:space="0" w:color="auto"/>
              <w:right w:val="single" w:sz="4" w:space="0" w:color="auto"/>
            </w:tcBorders>
            <w:shd w:val="clear" w:color="auto" w:fill="auto"/>
            <w:vAlign w:val="center"/>
            <w:hideMark/>
          </w:tcPr>
          <w:p w14:paraId="0385CA8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 2500 SLT HD</w:t>
            </w:r>
          </w:p>
        </w:tc>
        <w:tc>
          <w:tcPr>
            <w:tcW w:w="1559" w:type="dxa"/>
            <w:tcBorders>
              <w:top w:val="nil"/>
              <w:left w:val="nil"/>
              <w:bottom w:val="single" w:sz="4" w:space="0" w:color="auto"/>
              <w:right w:val="single" w:sz="4" w:space="0" w:color="auto"/>
            </w:tcBorders>
            <w:shd w:val="clear" w:color="auto" w:fill="auto"/>
            <w:vAlign w:val="center"/>
            <w:hideMark/>
          </w:tcPr>
          <w:p w14:paraId="3EB794B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2019</w:t>
            </w:r>
          </w:p>
        </w:tc>
      </w:tr>
      <w:tr w:rsidR="00A91652" w:rsidRPr="00D558CC" w14:paraId="120201C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4BC5EC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121</w:t>
            </w:r>
          </w:p>
        </w:tc>
        <w:tc>
          <w:tcPr>
            <w:tcW w:w="1418" w:type="dxa"/>
            <w:tcBorders>
              <w:top w:val="nil"/>
              <w:left w:val="nil"/>
              <w:bottom w:val="single" w:sz="4" w:space="0" w:color="auto"/>
              <w:right w:val="single" w:sz="4" w:space="0" w:color="auto"/>
            </w:tcBorders>
            <w:shd w:val="clear" w:color="auto" w:fill="auto"/>
            <w:vAlign w:val="center"/>
            <w:hideMark/>
          </w:tcPr>
          <w:p w14:paraId="198DCEB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70402010"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w:t>
            </w:r>
          </w:p>
        </w:tc>
        <w:tc>
          <w:tcPr>
            <w:tcW w:w="1559" w:type="dxa"/>
            <w:tcBorders>
              <w:top w:val="nil"/>
              <w:left w:val="nil"/>
              <w:bottom w:val="single" w:sz="4" w:space="0" w:color="auto"/>
              <w:right w:val="single" w:sz="4" w:space="0" w:color="auto"/>
            </w:tcBorders>
            <w:shd w:val="clear" w:color="auto" w:fill="auto"/>
            <w:vAlign w:val="center"/>
            <w:hideMark/>
          </w:tcPr>
          <w:p w14:paraId="671B00F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2012</w:t>
            </w:r>
          </w:p>
        </w:tc>
      </w:tr>
      <w:tr w:rsidR="00A91652" w:rsidRPr="00D558CC" w14:paraId="3A45FE2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20B835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122</w:t>
            </w:r>
          </w:p>
        </w:tc>
        <w:tc>
          <w:tcPr>
            <w:tcW w:w="1418" w:type="dxa"/>
            <w:tcBorders>
              <w:top w:val="nil"/>
              <w:left w:val="nil"/>
              <w:bottom w:val="single" w:sz="4" w:space="0" w:color="auto"/>
              <w:right w:val="single" w:sz="4" w:space="0" w:color="auto"/>
            </w:tcBorders>
            <w:shd w:val="clear" w:color="auto" w:fill="auto"/>
            <w:vAlign w:val="center"/>
            <w:hideMark/>
          </w:tcPr>
          <w:p w14:paraId="3EBA7C1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13377652"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51C2D3D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7B4F6297"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A34F61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123</w:t>
            </w:r>
          </w:p>
        </w:tc>
        <w:tc>
          <w:tcPr>
            <w:tcW w:w="1418" w:type="dxa"/>
            <w:tcBorders>
              <w:top w:val="nil"/>
              <w:left w:val="nil"/>
              <w:bottom w:val="single" w:sz="4" w:space="0" w:color="auto"/>
              <w:right w:val="single" w:sz="4" w:space="0" w:color="auto"/>
            </w:tcBorders>
            <w:shd w:val="clear" w:color="auto" w:fill="auto"/>
            <w:vAlign w:val="center"/>
            <w:hideMark/>
          </w:tcPr>
          <w:p w14:paraId="4CD19FD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20EE63AF"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7473033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4D5D1CB6"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F8646B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124</w:t>
            </w:r>
          </w:p>
        </w:tc>
        <w:tc>
          <w:tcPr>
            <w:tcW w:w="1418" w:type="dxa"/>
            <w:tcBorders>
              <w:top w:val="nil"/>
              <w:left w:val="nil"/>
              <w:bottom w:val="single" w:sz="4" w:space="0" w:color="auto"/>
              <w:right w:val="single" w:sz="4" w:space="0" w:color="auto"/>
            </w:tcBorders>
            <w:shd w:val="clear" w:color="auto" w:fill="auto"/>
            <w:vAlign w:val="center"/>
            <w:hideMark/>
          </w:tcPr>
          <w:p w14:paraId="4D54EC0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4DEF6577"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4X4X</w:t>
            </w:r>
          </w:p>
        </w:tc>
        <w:tc>
          <w:tcPr>
            <w:tcW w:w="1559" w:type="dxa"/>
            <w:tcBorders>
              <w:top w:val="nil"/>
              <w:left w:val="nil"/>
              <w:bottom w:val="single" w:sz="4" w:space="0" w:color="auto"/>
              <w:right w:val="single" w:sz="4" w:space="0" w:color="auto"/>
            </w:tcBorders>
            <w:shd w:val="clear" w:color="auto" w:fill="auto"/>
            <w:vAlign w:val="center"/>
            <w:hideMark/>
          </w:tcPr>
          <w:p w14:paraId="7414646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33EC92F7"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82342A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125</w:t>
            </w:r>
          </w:p>
        </w:tc>
        <w:tc>
          <w:tcPr>
            <w:tcW w:w="1418" w:type="dxa"/>
            <w:tcBorders>
              <w:top w:val="nil"/>
              <w:left w:val="nil"/>
              <w:bottom w:val="single" w:sz="4" w:space="0" w:color="auto"/>
              <w:right w:val="single" w:sz="4" w:space="0" w:color="auto"/>
            </w:tcBorders>
            <w:shd w:val="clear" w:color="auto" w:fill="auto"/>
            <w:vAlign w:val="center"/>
            <w:hideMark/>
          </w:tcPr>
          <w:p w14:paraId="4BC157B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534EC6CB"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102D463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0643D85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5CECA6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126</w:t>
            </w:r>
          </w:p>
        </w:tc>
        <w:tc>
          <w:tcPr>
            <w:tcW w:w="1418" w:type="dxa"/>
            <w:tcBorders>
              <w:top w:val="nil"/>
              <w:left w:val="nil"/>
              <w:bottom w:val="single" w:sz="4" w:space="0" w:color="auto"/>
              <w:right w:val="single" w:sz="4" w:space="0" w:color="auto"/>
            </w:tcBorders>
            <w:shd w:val="clear" w:color="auto" w:fill="auto"/>
            <w:vAlign w:val="center"/>
            <w:hideMark/>
          </w:tcPr>
          <w:p w14:paraId="3938700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452E410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 F-150 XL</w:t>
            </w:r>
          </w:p>
        </w:tc>
        <w:tc>
          <w:tcPr>
            <w:tcW w:w="1559" w:type="dxa"/>
            <w:tcBorders>
              <w:top w:val="nil"/>
              <w:left w:val="nil"/>
              <w:bottom w:val="single" w:sz="4" w:space="0" w:color="auto"/>
              <w:right w:val="single" w:sz="4" w:space="0" w:color="auto"/>
            </w:tcBorders>
            <w:shd w:val="clear" w:color="auto" w:fill="auto"/>
            <w:vAlign w:val="center"/>
            <w:hideMark/>
          </w:tcPr>
          <w:p w14:paraId="1A81F29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2012</w:t>
            </w:r>
          </w:p>
        </w:tc>
      </w:tr>
      <w:tr w:rsidR="00A91652" w:rsidRPr="00D558CC" w14:paraId="536C620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3CFE48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127</w:t>
            </w:r>
          </w:p>
        </w:tc>
        <w:tc>
          <w:tcPr>
            <w:tcW w:w="1418" w:type="dxa"/>
            <w:tcBorders>
              <w:top w:val="nil"/>
              <w:left w:val="nil"/>
              <w:bottom w:val="single" w:sz="4" w:space="0" w:color="auto"/>
              <w:right w:val="single" w:sz="4" w:space="0" w:color="auto"/>
            </w:tcBorders>
            <w:shd w:val="clear" w:color="auto" w:fill="auto"/>
            <w:vAlign w:val="center"/>
            <w:hideMark/>
          </w:tcPr>
          <w:p w14:paraId="0980496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198D774C"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DODGE RAM 2500 SLT CREW CAB 4X4 TRABAJO</w:t>
            </w:r>
          </w:p>
        </w:tc>
        <w:tc>
          <w:tcPr>
            <w:tcW w:w="1559" w:type="dxa"/>
            <w:tcBorders>
              <w:top w:val="nil"/>
              <w:left w:val="nil"/>
              <w:bottom w:val="single" w:sz="4" w:space="0" w:color="auto"/>
              <w:right w:val="single" w:sz="4" w:space="0" w:color="auto"/>
            </w:tcBorders>
            <w:shd w:val="clear" w:color="auto" w:fill="auto"/>
            <w:vAlign w:val="center"/>
            <w:hideMark/>
          </w:tcPr>
          <w:p w14:paraId="632667E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018DC33C"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FF99C5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128</w:t>
            </w:r>
          </w:p>
        </w:tc>
        <w:tc>
          <w:tcPr>
            <w:tcW w:w="1418" w:type="dxa"/>
            <w:tcBorders>
              <w:top w:val="nil"/>
              <w:left w:val="nil"/>
              <w:bottom w:val="single" w:sz="4" w:space="0" w:color="auto"/>
              <w:right w:val="single" w:sz="4" w:space="0" w:color="auto"/>
            </w:tcBorders>
            <w:shd w:val="clear" w:color="auto" w:fill="auto"/>
            <w:vAlign w:val="center"/>
            <w:hideMark/>
          </w:tcPr>
          <w:p w14:paraId="25EF310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6438FD1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 2500 QUAD CAB 4X2</w:t>
            </w:r>
          </w:p>
        </w:tc>
        <w:tc>
          <w:tcPr>
            <w:tcW w:w="1559" w:type="dxa"/>
            <w:tcBorders>
              <w:top w:val="nil"/>
              <w:left w:val="nil"/>
              <w:bottom w:val="single" w:sz="4" w:space="0" w:color="auto"/>
              <w:right w:val="single" w:sz="4" w:space="0" w:color="auto"/>
            </w:tcBorders>
            <w:shd w:val="clear" w:color="auto" w:fill="auto"/>
            <w:vAlign w:val="center"/>
            <w:hideMark/>
          </w:tcPr>
          <w:p w14:paraId="7953090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2011</w:t>
            </w:r>
          </w:p>
        </w:tc>
      </w:tr>
      <w:tr w:rsidR="00A91652" w:rsidRPr="00D558CC" w14:paraId="67E8EF6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687941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129</w:t>
            </w:r>
          </w:p>
        </w:tc>
        <w:tc>
          <w:tcPr>
            <w:tcW w:w="1418" w:type="dxa"/>
            <w:tcBorders>
              <w:top w:val="nil"/>
              <w:left w:val="nil"/>
              <w:bottom w:val="single" w:sz="4" w:space="0" w:color="auto"/>
              <w:right w:val="single" w:sz="4" w:space="0" w:color="auto"/>
            </w:tcBorders>
            <w:shd w:val="clear" w:color="auto" w:fill="auto"/>
            <w:vAlign w:val="center"/>
            <w:hideMark/>
          </w:tcPr>
          <w:p w14:paraId="0A49E2A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TOYOTA</w:t>
            </w:r>
          </w:p>
        </w:tc>
        <w:tc>
          <w:tcPr>
            <w:tcW w:w="3969" w:type="dxa"/>
            <w:tcBorders>
              <w:top w:val="nil"/>
              <w:left w:val="nil"/>
              <w:bottom w:val="single" w:sz="4" w:space="0" w:color="auto"/>
              <w:right w:val="single" w:sz="4" w:space="0" w:color="auto"/>
            </w:tcBorders>
            <w:shd w:val="clear" w:color="auto" w:fill="auto"/>
            <w:vAlign w:val="center"/>
            <w:hideMark/>
          </w:tcPr>
          <w:p w14:paraId="4F89A00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TOYOTA TACOMA TRD SPORT 4X4</w:t>
            </w:r>
          </w:p>
        </w:tc>
        <w:tc>
          <w:tcPr>
            <w:tcW w:w="1559" w:type="dxa"/>
            <w:tcBorders>
              <w:top w:val="nil"/>
              <w:left w:val="nil"/>
              <w:bottom w:val="single" w:sz="4" w:space="0" w:color="auto"/>
              <w:right w:val="single" w:sz="4" w:space="0" w:color="auto"/>
            </w:tcBorders>
            <w:shd w:val="clear" w:color="auto" w:fill="auto"/>
            <w:vAlign w:val="center"/>
            <w:hideMark/>
          </w:tcPr>
          <w:p w14:paraId="6DCCE137"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2010</w:t>
            </w:r>
          </w:p>
        </w:tc>
      </w:tr>
      <w:tr w:rsidR="00A91652" w:rsidRPr="00D558CC" w14:paraId="548C7DE0"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E35C03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130</w:t>
            </w:r>
          </w:p>
        </w:tc>
        <w:tc>
          <w:tcPr>
            <w:tcW w:w="1418" w:type="dxa"/>
            <w:tcBorders>
              <w:top w:val="nil"/>
              <w:left w:val="nil"/>
              <w:bottom w:val="single" w:sz="4" w:space="0" w:color="auto"/>
              <w:right w:val="single" w:sz="4" w:space="0" w:color="auto"/>
            </w:tcBorders>
            <w:shd w:val="clear" w:color="auto" w:fill="auto"/>
            <w:vAlign w:val="center"/>
            <w:hideMark/>
          </w:tcPr>
          <w:p w14:paraId="1F1B46B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74737F9D"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4X2 FLOTILLA</w:t>
            </w:r>
          </w:p>
        </w:tc>
        <w:tc>
          <w:tcPr>
            <w:tcW w:w="1559" w:type="dxa"/>
            <w:tcBorders>
              <w:top w:val="nil"/>
              <w:left w:val="nil"/>
              <w:bottom w:val="single" w:sz="4" w:space="0" w:color="auto"/>
              <w:right w:val="single" w:sz="4" w:space="0" w:color="auto"/>
            </w:tcBorders>
            <w:shd w:val="clear" w:color="auto" w:fill="auto"/>
            <w:vAlign w:val="center"/>
            <w:hideMark/>
          </w:tcPr>
          <w:p w14:paraId="0DF3944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2012</w:t>
            </w:r>
          </w:p>
        </w:tc>
      </w:tr>
      <w:tr w:rsidR="00A91652" w:rsidRPr="00D558CC" w14:paraId="42ADD0C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CC5CD8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131</w:t>
            </w:r>
          </w:p>
        </w:tc>
        <w:tc>
          <w:tcPr>
            <w:tcW w:w="1418" w:type="dxa"/>
            <w:tcBorders>
              <w:top w:val="nil"/>
              <w:left w:val="nil"/>
              <w:bottom w:val="single" w:sz="4" w:space="0" w:color="auto"/>
              <w:right w:val="single" w:sz="4" w:space="0" w:color="auto"/>
            </w:tcBorders>
            <w:shd w:val="clear" w:color="auto" w:fill="auto"/>
            <w:vAlign w:val="center"/>
            <w:hideMark/>
          </w:tcPr>
          <w:p w14:paraId="3B6B3F2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C62F6C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w:t>
            </w:r>
          </w:p>
        </w:tc>
        <w:tc>
          <w:tcPr>
            <w:tcW w:w="1559" w:type="dxa"/>
            <w:tcBorders>
              <w:top w:val="nil"/>
              <w:left w:val="nil"/>
              <w:bottom w:val="single" w:sz="4" w:space="0" w:color="auto"/>
              <w:right w:val="single" w:sz="4" w:space="0" w:color="auto"/>
            </w:tcBorders>
            <w:shd w:val="clear" w:color="auto" w:fill="auto"/>
            <w:vAlign w:val="center"/>
            <w:hideMark/>
          </w:tcPr>
          <w:p w14:paraId="1BA276A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2012</w:t>
            </w:r>
          </w:p>
        </w:tc>
      </w:tr>
      <w:tr w:rsidR="00A91652" w:rsidRPr="00D558CC" w14:paraId="0FEA8539"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12E8D4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132</w:t>
            </w:r>
          </w:p>
        </w:tc>
        <w:tc>
          <w:tcPr>
            <w:tcW w:w="1418" w:type="dxa"/>
            <w:tcBorders>
              <w:top w:val="nil"/>
              <w:left w:val="nil"/>
              <w:bottom w:val="single" w:sz="4" w:space="0" w:color="auto"/>
              <w:right w:val="single" w:sz="4" w:space="0" w:color="auto"/>
            </w:tcBorders>
            <w:shd w:val="clear" w:color="auto" w:fill="auto"/>
            <w:vAlign w:val="center"/>
            <w:hideMark/>
          </w:tcPr>
          <w:p w14:paraId="11EDA3E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64B470C2"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F-150 XL</w:t>
            </w:r>
          </w:p>
        </w:tc>
        <w:tc>
          <w:tcPr>
            <w:tcW w:w="1559" w:type="dxa"/>
            <w:tcBorders>
              <w:top w:val="nil"/>
              <w:left w:val="nil"/>
              <w:bottom w:val="single" w:sz="4" w:space="0" w:color="auto"/>
              <w:right w:val="single" w:sz="4" w:space="0" w:color="auto"/>
            </w:tcBorders>
            <w:shd w:val="clear" w:color="auto" w:fill="auto"/>
            <w:vAlign w:val="center"/>
            <w:hideMark/>
          </w:tcPr>
          <w:p w14:paraId="7956BF01"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2012</w:t>
            </w:r>
          </w:p>
        </w:tc>
      </w:tr>
      <w:tr w:rsidR="00A91652" w:rsidRPr="00D558CC" w14:paraId="478A5AE9"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30598E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133</w:t>
            </w:r>
          </w:p>
        </w:tc>
        <w:tc>
          <w:tcPr>
            <w:tcW w:w="1418" w:type="dxa"/>
            <w:tcBorders>
              <w:top w:val="nil"/>
              <w:left w:val="nil"/>
              <w:bottom w:val="single" w:sz="4" w:space="0" w:color="auto"/>
              <w:right w:val="single" w:sz="4" w:space="0" w:color="auto"/>
            </w:tcBorders>
            <w:shd w:val="clear" w:color="auto" w:fill="auto"/>
            <w:vAlign w:val="center"/>
            <w:hideMark/>
          </w:tcPr>
          <w:p w14:paraId="78C87EE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3EBA7190"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11A379F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16D0BC96"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1CE6B3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134</w:t>
            </w:r>
          </w:p>
        </w:tc>
        <w:tc>
          <w:tcPr>
            <w:tcW w:w="1418" w:type="dxa"/>
            <w:tcBorders>
              <w:top w:val="nil"/>
              <w:left w:val="nil"/>
              <w:bottom w:val="single" w:sz="4" w:space="0" w:color="auto"/>
              <w:right w:val="single" w:sz="4" w:space="0" w:color="auto"/>
            </w:tcBorders>
            <w:shd w:val="clear" w:color="auto" w:fill="auto"/>
            <w:vAlign w:val="center"/>
            <w:hideMark/>
          </w:tcPr>
          <w:p w14:paraId="06F5181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03AB14A3" w14:textId="77777777" w:rsidR="00A91652" w:rsidRPr="00A6153D" w:rsidRDefault="00A91652" w:rsidP="005B5637">
            <w:pPr>
              <w:spacing w:after="0" w:line="240" w:lineRule="auto"/>
              <w:rPr>
                <w:rFonts w:ascii="ColaborateLight" w:eastAsia="Times New Roman" w:hAnsi="ColaborateLight" w:cs="Arial"/>
                <w:sz w:val="20"/>
                <w:szCs w:val="20"/>
                <w:lang w:val="en-US" w:eastAsia="es-MX"/>
              </w:rPr>
            </w:pPr>
            <w:r w:rsidRPr="00A6153D">
              <w:rPr>
                <w:rFonts w:ascii="ColaborateLight" w:eastAsia="Times New Roman" w:hAnsi="ColaborateLight" w:cs="Arial"/>
                <w:sz w:val="20"/>
                <w:szCs w:val="20"/>
                <w:lang w:val="en-US" w:eastAsia="es-MX"/>
              </w:rPr>
              <w:t>RAM 2500 SLT CREW CAB 4X4</w:t>
            </w:r>
          </w:p>
        </w:tc>
        <w:tc>
          <w:tcPr>
            <w:tcW w:w="1559" w:type="dxa"/>
            <w:tcBorders>
              <w:top w:val="nil"/>
              <w:left w:val="nil"/>
              <w:bottom w:val="single" w:sz="4" w:space="0" w:color="auto"/>
              <w:right w:val="single" w:sz="4" w:space="0" w:color="auto"/>
            </w:tcBorders>
            <w:shd w:val="clear" w:color="auto" w:fill="auto"/>
            <w:vAlign w:val="center"/>
            <w:hideMark/>
          </w:tcPr>
          <w:p w14:paraId="55436D9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2016</w:t>
            </w:r>
          </w:p>
        </w:tc>
      </w:tr>
      <w:tr w:rsidR="00A91652" w:rsidRPr="00D558CC" w14:paraId="53D7BFBA"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0DF81D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135</w:t>
            </w:r>
          </w:p>
        </w:tc>
        <w:tc>
          <w:tcPr>
            <w:tcW w:w="1418" w:type="dxa"/>
            <w:tcBorders>
              <w:top w:val="nil"/>
              <w:left w:val="nil"/>
              <w:bottom w:val="single" w:sz="4" w:space="0" w:color="auto"/>
              <w:right w:val="single" w:sz="4" w:space="0" w:color="auto"/>
            </w:tcBorders>
            <w:shd w:val="clear" w:color="auto" w:fill="auto"/>
            <w:vAlign w:val="center"/>
            <w:hideMark/>
          </w:tcPr>
          <w:p w14:paraId="7984C32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CHEVROLET</w:t>
            </w:r>
          </w:p>
        </w:tc>
        <w:tc>
          <w:tcPr>
            <w:tcW w:w="3969" w:type="dxa"/>
            <w:tcBorders>
              <w:top w:val="nil"/>
              <w:left w:val="nil"/>
              <w:bottom w:val="single" w:sz="4" w:space="0" w:color="auto"/>
              <w:right w:val="single" w:sz="4" w:space="0" w:color="auto"/>
            </w:tcBorders>
            <w:shd w:val="clear" w:color="auto" w:fill="auto"/>
            <w:vAlign w:val="center"/>
            <w:hideMark/>
          </w:tcPr>
          <w:p w14:paraId="7540D71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CHEVROLET AVEO</w:t>
            </w:r>
          </w:p>
        </w:tc>
        <w:tc>
          <w:tcPr>
            <w:tcW w:w="1559" w:type="dxa"/>
            <w:tcBorders>
              <w:top w:val="nil"/>
              <w:left w:val="nil"/>
              <w:bottom w:val="single" w:sz="4" w:space="0" w:color="auto"/>
              <w:right w:val="single" w:sz="4" w:space="0" w:color="auto"/>
            </w:tcBorders>
            <w:shd w:val="clear" w:color="auto" w:fill="auto"/>
            <w:vAlign w:val="center"/>
            <w:hideMark/>
          </w:tcPr>
          <w:p w14:paraId="538942E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2012</w:t>
            </w:r>
          </w:p>
        </w:tc>
      </w:tr>
      <w:tr w:rsidR="00A91652" w:rsidRPr="00D558CC" w14:paraId="0F06C3E8"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6E3246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136</w:t>
            </w:r>
          </w:p>
        </w:tc>
        <w:tc>
          <w:tcPr>
            <w:tcW w:w="1418" w:type="dxa"/>
            <w:tcBorders>
              <w:top w:val="nil"/>
              <w:left w:val="nil"/>
              <w:bottom w:val="single" w:sz="4" w:space="0" w:color="auto"/>
              <w:right w:val="single" w:sz="4" w:space="0" w:color="auto"/>
            </w:tcBorders>
            <w:shd w:val="clear" w:color="auto" w:fill="auto"/>
            <w:vAlign w:val="center"/>
            <w:hideMark/>
          </w:tcPr>
          <w:p w14:paraId="22F94BF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CHEVROLET</w:t>
            </w:r>
          </w:p>
        </w:tc>
        <w:tc>
          <w:tcPr>
            <w:tcW w:w="3969" w:type="dxa"/>
            <w:tcBorders>
              <w:top w:val="nil"/>
              <w:left w:val="nil"/>
              <w:bottom w:val="single" w:sz="4" w:space="0" w:color="auto"/>
              <w:right w:val="single" w:sz="4" w:space="0" w:color="auto"/>
            </w:tcBorders>
            <w:shd w:val="clear" w:color="auto" w:fill="auto"/>
            <w:vAlign w:val="center"/>
            <w:hideMark/>
          </w:tcPr>
          <w:p w14:paraId="50E4A29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CHEVROLET AVEO</w:t>
            </w:r>
          </w:p>
        </w:tc>
        <w:tc>
          <w:tcPr>
            <w:tcW w:w="1559" w:type="dxa"/>
            <w:tcBorders>
              <w:top w:val="nil"/>
              <w:left w:val="nil"/>
              <w:bottom w:val="single" w:sz="4" w:space="0" w:color="auto"/>
              <w:right w:val="single" w:sz="4" w:space="0" w:color="auto"/>
            </w:tcBorders>
            <w:shd w:val="clear" w:color="auto" w:fill="auto"/>
            <w:vAlign w:val="center"/>
            <w:hideMark/>
          </w:tcPr>
          <w:p w14:paraId="6E3F575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2012</w:t>
            </w:r>
          </w:p>
        </w:tc>
      </w:tr>
      <w:tr w:rsidR="00A91652" w:rsidRPr="00D558CC" w14:paraId="2644B18E"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196555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137</w:t>
            </w:r>
          </w:p>
        </w:tc>
        <w:tc>
          <w:tcPr>
            <w:tcW w:w="1418" w:type="dxa"/>
            <w:tcBorders>
              <w:top w:val="nil"/>
              <w:left w:val="nil"/>
              <w:bottom w:val="single" w:sz="4" w:space="0" w:color="auto"/>
              <w:right w:val="single" w:sz="4" w:space="0" w:color="auto"/>
            </w:tcBorders>
            <w:shd w:val="clear" w:color="auto" w:fill="auto"/>
            <w:vAlign w:val="center"/>
            <w:hideMark/>
          </w:tcPr>
          <w:p w14:paraId="4F552EC4"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11F00393"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 ATTITUDE GL AT</w:t>
            </w:r>
          </w:p>
        </w:tc>
        <w:tc>
          <w:tcPr>
            <w:tcW w:w="1559" w:type="dxa"/>
            <w:tcBorders>
              <w:top w:val="nil"/>
              <w:left w:val="nil"/>
              <w:bottom w:val="single" w:sz="4" w:space="0" w:color="auto"/>
              <w:right w:val="single" w:sz="4" w:space="0" w:color="auto"/>
            </w:tcBorders>
            <w:shd w:val="clear" w:color="auto" w:fill="auto"/>
            <w:vAlign w:val="center"/>
            <w:hideMark/>
          </w:tcPr>
          <w:p w14:paraId="3FC5E73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7CAA434F"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45C5660"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138</w:t>
            </w:r>
          </w:p>
        </w:tc>
        <w:tc>
          <w:tcPr>
            <w:tcW w:w="1418" w:type="dxa"/>
            <w:tcBorders>
              <w:top w:val="nil"/>
              <w:left w:val="nil"/>
              <w:bottom w:val="single" w:sz="4" w:space="0" w:color="auto"/>
              <w:right w:val="single" w:sz="4" w:space="0" w:color="auto"/>
            </w:tcBorders>
            <w:shd w:val="clear" w:color="auto" w:fill="auto"/>
            <w:vAlign w:val="center"/>
            <w:hideMark/>
          </w:tcPr>
          <w:p w14:paraId="556A66C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6DF5F28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 TSURU GSI</w:t>
            </w:r>
          </w:p>
        </w:tc>
        <w:tc>
          <w:tcPr>
            <w:tcW w:w="1559" w:type="dxa"/>
            <w:tcBorders>
              <w:top w:val="nil"/>
              <w:left w:val="nil"/>
              <w:bottom w:val="single" w:sz="4" w:space="0" w:color="auto"/>
              <w:right w:val="single" w:sz="4" w:space="0" w:color="auto"/>
            </w:tcBorders>
            <w:shd w:val="clear" w:color="auto" w:fill="auto"/>
            <w:vAlign w:val="center"/>
            <w:hideMark/>
          </w:tcPr>
          <w:p w14:paraId="0F66FAA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4EA3769A"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2AE536D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139</w:t>
            </w:r>
          </w:p>
        </w:tc>
        <w:tc>
          <w:tcPr>
            <w:tcW w:w="1418" w:type="dxa"/>
            <w:tcBorders>
              <w:top w:val="nil"/>
              <w:left w:val="nil"/>
              <w:bottom w:val="single" w:sz="4" w:space="0" w:color="auto"/>
              <w:right w:val="single" w:sz="4" w:space="0" w:color="auto"/>
            </w:tcBorders>
            <w:shd w:val="clear" w:color="auto" w:fill="auto"/>
            <w:vAlign w:val="center"/>
            <w:hideMark/>
          </w:tcPr>
          <w:p w14:paraId="3674D95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3BC31AF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 ATTITUDE GL AT</w:t>
            </w:r>
          </w:p>
        </w:tc>
        <w:tc>
          <w:tcPr>
            <w:tcW w:w="1559" w:type="dxa"/>
            <w:tcBorders>
              <w:top w:val="nil"/>
              <w:left w:val="nil"/>
              <w:bottom w:val="single" w:sz="4" w:space="0" w:color="auto"/>
              <w:right w:val="single" w:sz="4" w:space="0" w:color="auto"/>
            </w:tcBorders>
            <w:shd w:val="clear" w:color="auto" w:fill="auto"/>
            <w:vAlign w:val="center"/>
            <w:hideMark/>
          </w:tcPr>
          <w:p w14:paraId="46EEB50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40E6926B"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7009E07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140</w:t>
            </w:r>
          </w:p>
        </w:tc>
        <w:tc>
          <w:tcPr>
            <w:tcW w:w="1418" w:type="dxa"/>
            <w:tcBorders>
              <w:top w:val="nil"/>
              <w:left w:val="nil"/>
              <w:bottom w:val="single" w:sz="4" w:space="0" w:color="auto"/>
              <w:right w:val="single" w:sz="4" w:space="0" w:color="auto"/>
            </w:tcBorders>
            <w:shd w:val="clear" w:color="auto" w:fill="auto"/>
            <w:vAlign w:val="center"/>
            <w:hideMark/>
          </w:tcPr>
          <w:p w14:paraId="45F50BF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TOYOTA</w:t>
            </w:r>
          </w:p>
        </w:tc>
        <w:tc>
          <w:tcPr>
            <w:tcW w:w="3969" w:type="dxa"/>
            <w:tcBorders>
              <w:top w:val="nil"/>
              <w:left w:val="nil"/>
              <w:bottom w:val="single" w:sz="4" w:space="0" w:color="auto"/>
              <w:right w:val="single" w:sz="4" w:space="0" w:color="auto"/>
            </w:tcBorders>
            <w:shd w:val="clear" w:color="auto" w:fill="auto"/>
            <w:vAlign w:val="center"/>
            <w:hideMark/>
          </w:tcPr>
          <w:p w14:paraId="64DA1CA9"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CAMRY XLE V6</w:t>
            </w:r>
          </w:p>
        </w:tc>
        <w:tc>
          <w:tcPr>
            <w:tcW w:w="1559" w:type="dxa"/>
            <w:tcBorders>
              <w:top w:val="nil"/>
              <w:left w:val="nil"/>
              <w:bottom w:val="single" w:sz="4" w:space="0" w:color="auto"/>
              <w:right w:val="single" w:sz="4" w:space="0" w:color="auto"/>
            </w:tcBorders>
            <w:shd w:val="clear" w:color="auto" w:fill="auto"/>
            <w:vAlign w:val="center"/>
            <w:hideMark/>
          </w:tcPr>
          <w:p w14:paraId="1E8A763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2010</w:t>
            </w:r>
          </w:p>
        </w:tc>
      </w:tr>
      <w:tr w:rsidR="00A91652" w:rsidRPr="00D558CC" w14:paraId="4C60FAE1"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88BFCA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141</w:t>
            </w:r>
          </w:p>
        </w:tc>
        <w:tc>
          <w:tcPr>
            <w:tcW w:w="1418" w:type="dxa"/>
            <w:tcBorders>
              <w:top w:val="nil"/>
              <w:left w:val="nil"/>
              <w:bottom w:val="single" w:sz="4" w:space="0" w:color="auto"/>
              <w:right w:val="single" w:sz="4" w:space="0" w:color="auto"/>
            </w:tcBorders>
            <w:shd w:val="clear" w:color="auto" w:fill="auto"/>
            <w:vAlign w:val="center"/>
            <w:hideMark/>
          </w:tcPr>
          <w:p w14:paraId="5D69183E"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23D3E07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 ATTITUDE GL AT</w:t>
            </w:r>
          </w:p>
        </w:tc>
        <w:tc>
          <w:tcPr>
            <w:tcW w:w="1559" w:type="dxa"/>
            <w:tcBorders>
              <w:top w:val="nil"/>
              <w:left w:val="nil"/>
              <w:bottom w:val="single" w:sz="4" w:space="0" w:color="auto"/>
              <w:right w:val="single" w:sz="4" w:space="0" w:color="auto"/>
            </w:tcBorders>
            <w:shd w:val="clear" w:color="auto" w:fill="auto"/>
            <w:vAlign w:val="center"/>
            <w:hideMark/>
          </w:tcPr>
          <w:p w14:paraId="1257C659"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5F32FAAD"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F856C9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142</w:t>
            </w:r>
          </w:p>
        </w:tc>
        <w:tc>
          <w:tcPr>
            <w:tcW w:w="1418" w:type="dxa"/>
            <w:tcBorders>
              <w:top w:val="nil"/>
              <w:left w:val="nil"/>
              <w:bottom w:val="single" w:sz="4" w:space="0" w:color="auto"/>
              <w:right w:val="single" w:sz="4" w:space="0" w:color="auto"/>
            </w:tcBorders>
            <w:shd w:val="clear" w:color="auto" w:fill="auto"/>
            <w:vAlign w:val="center"/>
            <w:hideMark/>
          </w:tcPr>
          <w:p w14:paraId="7CA2E6EA"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1081A2F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ATTITUDE GL AT</w:t>
            </w:r>
          </w:p>
        </w:tc>
        <w:tc>
          <w:tcPr>
            <w:tcW w:w="1559" w:type="dxa"/>
            <w:tcBorders>
              <w:top w:val="nil"/>
              <w:left w:val="nil"/>
              <w:bottom w:val="single" w:sz="4" w:space="0" w:color="auto"/>
              <w:right w:val="single" w:sz="4" w:space="0" w:color="auto"/>
            </w:tcBorders>
            <w:shd w:val="clear" w:color="auto" w:fill="auto"/>
            <w:vAlign w:val="center"/>
            <w:hideMark/>
          </w:tcPr>
          <w:p w14:paraId="585565E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19D86D26"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41C79BAF"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lastRenderedPageBreak/>
              <w:t>143</w:t>
            </w:r>
          </w:p>
        </w:tc>
        <w:tc>
          <w:tcPr>
            <w:tcW w:w="1418" w:type="dxa"/>
            <w:tcBorders>
              <w:top w:val="nil"/>
              <w:left w:val="nil"/>
              <w:bottom w:val="single" w:sz="4" w:space="0" w:color="auto"/>
              <w:right w:val="single" w:sz="4" w:space="0" w:color="auto"/>
            </w:tcBorders>
            <w:shd w:val="clear" w:color="auto" w:fill="auto"/>
            <w:vAlign w:val="center"/>
            <w:hideMark/>
          </w:tcPr>
          <w:p w14:paraId="21AC647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6D95EAAF"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 E-150 VAN</w:t>
            </w:r>
          </w:p>
        </w:tc>
        <w:tc>
          <w:tcPr>
            <w:tcW w:w="1559" w:type="dxa"/>
            <w:tcBorders>
              <w:top w:val="nil"/>
              <w:left w:val="nil"/>
              <w:bottom w:val="single" w:sz="4" w:space="0" w:color="auto"/>
              <w:right w:val="single" w:sz="4" w:space="0" w:color="auto"/>
            </w:tcBorders>
            <w:shd w:val="clear" w:color="auto" w:fill="auto"/>
            <w:vAlign w:val="center"/>
            <w:hideMark/>
          </w:tcPr>
          <w:p w14:paraId="2B593F2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2006</w:t>
            </w:r>
          </w:p>
        </w:tc>
      </w:tr>
      <w:tr w:rsidR="00A91652" w:rsidRPr="00D558CC" w14:paraId="2D2455A2"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1EE00434"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144</w:t>
            </w:r>
          </w:p>
        </w:tc>
        <w:tc>
          <w:tcPr>
            <w:tcW w:w="1418" w:type="dxa"/>
            <w:tcBorders>
              <w:top w:val="nil"/>
              <w:left w:val="nil"/>
              <w:bottom w:val="single" w:sz="4" w:space="0" w:color="auto"/>
              <w:right w:val="single" w:sz="4" w:space="0" w:color="auto"/>
            </w:tcBorders>
            <w:shd w:val="clear" w:color="auto" w:fill="auto"/>
            <w:vAlign w:val="center"/>
            <w:hideMark/>
          </w:tcPr>
          <w:p w14:paraId="130DF79D"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FORD</w:t>
            </w:r>
          </w:p>
        </w:tc>
        <w:tc>
          <w:tcPr>
            <w:tcW w:w="3969" w:type="dxa"/>
            <w:tcBorders>
              <w:top w:val="nil"/>
              <w:left w:val="nil"/>
              <w:bottom w:val="single" w:sz="4" w:space="0" w:color="auto"/>
              <w:right w:val="single" w:sz="4" w:space="0" w:color="auto"/>
            </w:tcBorders>
            <w:shd w:val="clear" w:color="auto" w:fill="auto"/>
            <w:vAlign w:val="center"/>
            <w:hideMark/>
          </w:tcPr>
          <w:p w14:paraId="19E108C5"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ECONOLINE E 150 VAN</w:t>
            </w:r>
          </w:p>
        </w:tc>
        <w:tc>
          <w:tcPr>
            <w:tcW w:w="1559" w:type="dxa"/>
            <w:tcBorders>
              <w:top w:val="nil"/>
              <w:left w:val="nil"/>
              <w:bottom w:val="single" w:sz="4" w:space="0" w:color="auto"/>
              <w:right w:val="single" w:sz="4" w:space="0" w:color="auto"/>
            </w:tcBorders>
            <w:shd w:val="clear" w:color="auto" w:fill="auto"/>
            <w:vAlign w:val="center"/>
            <w:hideMark/>
          </w:tcPr>
          <w:p w14:paraId="691A330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r w:rsidR="00A91652" w:rsidRPr="00D558CC" w14:paraId="7C645763"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65F5E345"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145</w:t>
            </w:r>
          </w:p>
        </w:tc>
        <w:tc>
          <w:tcPr>
            <w:tcW w:w="1418" w:type="dxa"/>
            <w:tcBorders>
              <w:top w:val="nil"/>
              <w:left w:val="nil"/>
              <w:bottom w:val="single" w:sz="4" w:space="0" w:color="auto"/>
              <w:right w:val="single" w:sz="4" w:space="0" w:color="auto"/>
            </w:tcBorders>
            <w:shd w:val="clear" w:color="auto" w:fill="auto"/>
            <w:noWrap/>
            <w:vAlign w:val="center"/>
            <w:hideMark/>
          </w:tcPr>
          <w:p w14:paraId="251CA97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579E9E3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 2500 ST</w:t>
            </w:r>
          </w:p>
        </w:tc>
        <w:tc>
          <w:tcPr>
            <w:tcW w:w="1559" w:type="dxa"/>
            <w:tcBorders>
              <w:top w:val="nil"/>
              <w:left w:val="nil"/>
              <w:bottom w:val="single" w:sz="4" w:space="0" w:color="auto"/>
              <w:right w:val="single" w:sz="4" w:space="0" w:color="auto"/>
            </w:tcBorders>
            <w:shd w:val="clear" w:color="auto" w:fill="auto"/>
            <w:noWrap/>
            <w:vAlign w:val="center"/>
            <w:hideMark/>
          </w:tcPr>
          <w:p w14:paraId="7B2959BB"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2008</w:t>
            </w:r>
          </w:p>
        </w:tc>
      </w:tr>
      <w:tr w:rsidR="00A91652" w:rsidRPr="00D558CC" w14:paraId="73F01EA7"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07965EE"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146</w:t>
            </w:r>
          </w:p>
        </w:tc>
        <w:tc>
          <w:tcPr>
            <w:tcW w:w="1418" w:type="dxa"/>
            <w:tcBorders>
              <w:top w:val="nil"/>
              <w:left w:val="nil"/>
              <w:bottom w:val="single" w:sz="4" w:space="0" w:color="auto"/>
              <w:right w:val="single" w:sz="4" w:space="0" w:color="auto"/>
            </w:tcBorders>
            <w:shd w:val="clear" w:color="auto" w:fill="auto"/>
            <w:noWrap/>
            <w:vAlign w:val="center"/>
            <w:hideMark/>
          </w:tcPr>
          <w:p w14:paraId="3C4823C4"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3690FAE8"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RAM 2500 ST</w:t>
            </w:r>
          </w:p>
        </w:tc>
        <w:tc>
          <w:tcPr>
            <w:tcW w:w="1559" w:type="dxa"/>
            <w:tcBorders>
              <w:top w:val="nil"/>
              <w:left w:val="nil"/>
              <w:bottom w:val="single" w:sz="4" w:space="0" w:color="auto"/>
              <w:right w:val="single" w:sz="4" w:space="0" w:color="auto"/>
            </w:tcBorders>
            <w:shd w:val="clear" w:color="auto" w:fill="auto"/>
            <w:noWrap/>
            <w:vAlign w:val="center"/>
            <w:hideMark/>
          </w:tcPr>
          <w:p w14:paraId="72F674E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2008</w:t>
            </w:r>
          </w:p>
        </w:tc>
      </w:tr>
      <w:tr w:rsidR="00A91652" w:rsidRPr="00D558CC" w14:paraId="6AD63419"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DD4F15D"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147</w:t>
            </w:r>
          </w:p>
        </w:tc>
        <w:tc>
          <w:tcPr>
            <w:tcW w:w="1418" w:type="dxa"/>
            <w:tcBorders>
              <w:top w:val="nil"/>
              <w:left w:val="nil"/>
              <w:bottom w:val="single" w:sz="4" w:space="0" w:color="auto"/>
              <w:right w:val="single" w:sz="4" w:space="0" w:color="auto"/>
            </w:tcBorders>
            <w:shd w:val="clear" w:color="auto" w:fill="auto"/>
            <w:noWrap/>
            <w:vAlign w:val="center"/>
            <w:hideMark/>
          </w:tcPr>
          <w:p w14:paraId="4D3C710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22C7DC47"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TSURU</w:t>
            </w:r>
          </w:p>
        </w:tc>
        <w:tc>
          <w:tcPr>
            <w:tcW w:w="1559" w:type="dxa"/>
            <w:tcBorders>
              <w:top w:val="nil"/>
              <w:left w:val="nil"/>
              <w:bottom w:val="single" w:sz="4" w:space="0" w:color="auto"/>
              <w:right w:val="single" w:sz="4" w:space="0" w:color="auto"/>
            </w:tcBorders>
            <w:shd w:val="clear" w:color="auto" w:fill="auto"/>
            <w:noWrap/>
            <w:vAlign w:val="center"/>
            <w:hideMark/>
          </w:tcPr>
          <w:p w14:paraId="685A4A03"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2009</w:t>
            </w:r>
          </w:p>
        </w:tc>
      </w:tr>
      <w:tr w:rsidR="00A91652" w:rsidRPr="00D558CC" w14:paraId="6ABC8829"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3699893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148</w:t>
            </w:r>
          </w:p>
        </w:tc>
        <w:tc>
          <w:tcPr>
            <w:tcW w:w="1418" w:type="dxa"/>
            <w:tcBorders>
              <w:top w:val="nil"/>
              <w:left w:val="nil"/>
              <w:bottom w:val="single" w:sz="4" w:space="0" w:color="auto"/>
              <w:right w:val="single" w:sz="4" w:space="0" w:color="auto"/>
            </w:tcBorders>
            <w:shd w:val="clear" w:color="auto" w:fill="auto"/>
            <w:noWrap/>
            <w:vAlign w:val="center"/>
            <w:hideMark/>
          </w:tcPr>
          <w:p w14:paraId="3B31A64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7AC4941B"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TSURU</w:t>
            </w:r>
          </w:p>
        </w:tc>
        <w:tc>
          <w:tcPr>
            <w:tcW w:w="1559" w:type="dxa"/>
            <w:tcBorders>
              <w:top w:val="nil"/>
              <w:left w:val="nil"/>
              <w:bottom w:val="single" w:sz="4" w:space="0" w:color="auto"/>
              <w:right w:val="single" w:sz="4" w:space="0" w:color="auto"/>
            </w:tcBorders>
            <w:shd w:val="clear" w:color="auto" w:fill="auto"/>
            <w:noWrap/>
            <w:vAlign w:val="center"/>
            <w:hideMark/>
          </w:tcPr>
          <w:p w14:paraId="6272D75A"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2009</w:t>
            </w:r>
          </w:p>
        </w:tc>
      </w:tr>
      <w:tr w:rsidR="00A91652" w:rsidRPr="00D558CC" w14:paraId="6DF29A94"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5DC07F62"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149</w:t>
            </w:r>
          </w:p>
        </w:tc>
        <w:tc>
          <w:tcPr>
            <w:tcW w:w="1418" w:type="dxa"/>
            <w:tcBorders>
              <w:top w:val="nil"/>
              <w:left w:val="nil"/>
              <w:bottom w:val="single" w:sz="4" w:space="0" w:color="auto"/>
              <w:right w:val="single" w:sz="4" w:space="0" w:color="auto"/>
            </w:tcBorders>
            <w:shd w:val="clear" w:color="auto" w:fill="auto"/>
            <w:noWrap/>
            <w:vAlign w:val="center"/>
            <w:hideMark/>
          </w:tcPr>
          <w:p w14:paraId="3CE3C16C"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NISSAN</w:t>
            </w:r>
          </w:p>
        </w:tc>
        <w:tc>
          <w:tcPr>
            <w:tcW w:w="3969" w:type="dxa"/>
            <w:tcBorders>
              <w:top w:val="nil"/>
              <w:left w:val="nil"/>
              <w:bottom w:val="single" w:sz="4" w:space="0" w:color="auto"/>
              <w:right w:val="single" w:sz="4" w:space="0" w:color="auto"/>
            </w:tcBorders>
            <w:shd w:val="clear" w:color="auto" w:fill="auto"/>
            <w:vAlign w:val="center"/>
            <w:hideMark/>
          </w:tcPr>
          <w:p w14:paraId="08801884"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TSURU</w:t>
            </w:r>
          </w:p>
        </w:tc>
        <w:tc>
          <w:tcPr>
            <w:tcW w:w="1559" w:type="dxa"/>
            <w:tcBorders>
              <w:top w:val="nil"/>
              <w:left w:val="nil"/>
              <w:bottom w:val="single" w:sz="4" w:space="0" w:color="auto"/>
              <w:right w:val="single" w:sz="4" w:space="0" w:color="auto"/>
            </w:tcBorders>
            <w:shd w:val="clear" w:color="auto" w:fill="auto"/>
            <w:noWrap/>
            <w:vAlign w:val="center"/>
            <w:hideMark/>
          </w:tcPr>
          <w:p w14:paraId="35392FFC"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2009</w:t>
            </w:r>
          </w:p>
        </w:tc>
      </w:tr>
      <w:tr w:rsidR="00A91652" w:rsidRPr="00D558CC" w14:paraId="1DEA3717" w14:textId="77777777" w:rsidTr="005B5637">
        <w:trPr>
          <w:trHeight w:val="20"/>
        </w:trPr>
        <w:tc>
          <w:tcPr>
            <w:tcW w:w="1448" w:type="dxa"/>
            <w:tcBorders>
              <w:top w:val="nil"/>
              <w:left w:val="single" w:sz="4" w:space="0" w:color="auto"/>
              <w:bottom w:val="single" w:sz="4" w:space="0" w:color="auto"/>
              <w:right w:val="single" w:sz="4" w:space="0" w:color="auto"/>
            </w:tcBorders>
            <w:shd w:val="clear" w:color="auto" w:fill="auto"/>
            <w:noWrap/>
            <w:vAlign w:val="center"/>
          </w:tcPr>
          <w:p w14:paraId="0F211D46"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Pr>
                <w:rFonts w:ascii="ColaborateLight" w:eastAsia="Times New Roman" w:hAnsi="ColaborateLight" w:cs="Arial"/>
                <w:sz w:val="20"/>
                <w:szCs w:val="20"/>
                <w:lang w:eastAsia="es-MX"/>
              </w:rPr>
              <w:t>150</w:t>
            </w:r>
          </w:p>
        </w:tc>
        <w:tc>
          <w:tcPr>
            <w:tcW w:w="1418" w:type="dxa"/>
            <w:tcBorders>
              <w:top w:val="nil"/>
              <w:left w:val="nil"/>
              <w:bottom w:val="single" w:sz="4" w:space="0" w:color="auto"/>
              <w:right w:val="single" w:sz="4" w:space="0" w:color="auto"/>
            </w:tcBorders>
            <w:shd w:val="clear" w:color="auto" w:fill="auto"/>
            <w:noWrap/>
            <w:vAlign w:val="center"/>
            <w:hideMark/>
          </w:tcPr>
          <w:p w14:paraId="046CC380"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DODGE</w:t>
            </w:r>
          </w:p>
        </w:tc>
        <w:tc>
          <w:tcPr>
            <w:tcW w:w="3969" w:type="dxa"/>
            <w:tcBorders>
              <w:top w:val="nil"/>
              <w:left w:val="nil"/>
              <w:bottom w:val="single" w:sz="4" w:space="0" w:color="auto"/>
              <w:right w:val="single" w:sz="4" w:space="0" w:color="auto"/>
            </w:tcBorders>
            <w:shd w:val="clear" w:color="auto" w:fill="auto"/>
            <w:vAlign w:val="center"/>
            <w:hideMark/>
          </w:tcPr>
          <w:p w14:paraId="5B94BA66" w14:textId="77777777" w:rsidR="00A91652" w:rsidRPr="00D558CC" w:rsidRDefault="00A91652" w:rsidP="005B5637">
            <w:pPr>
              <w:spacing w:after="0" w:line="240" w:lineRule="auto"/>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ATTITUDE GL AT</w:t>
            </w:r>
          </w:p>
        </w:tc>
        <w:tc>
          <w:tcPr>
            <w:tcW w:w="1559" w:type="dxa"/>
            <w:tcBorders>
              <w:top w:val="nil"/>
              <w:left w:val="nil"/>
              <w:bottom w:val="single" w:sz="4" w:space="0" w:color="auto"/>
              <w:right w:val="single" w:sz="4" w:space="0" w:color="auto"/>
            </w:tcBorders>
            <w:shd w:val="clear" w:color="auto" w:fill="auto"/>
            <w:noWrap/>
            <w:vAlign w:val="center"/>
            <w:hideMark/>
          </w:tcPr>
          <w:p w14:paraId="73BFBE08" w14:textId="77777777" w:rsidR="00A91652" w:rsidRPr="00D558CC" w:rsidRDefault="00A91652" w:rsidP="005B5637">
            <w:pPr>
              <w:spacing w:after="0" w:line="240" w:lineRule="auto"/>
              <w:jc w:val="center"/>
              <w:rPr>
                <w:rFonts w:ascii="ColaborateLight" w:eastAsia="Times New Roman" w:hAnsi="ColaborateLight" w:cs="Arial"/>
                <w:sz w:val="20"/>
                <w:szCs w:val="20"/>
                <w:lang w:eastAsia="es-MX"/>
              </w:rPr>
            </w:pPr>
            <w:r w:rsidRPr="00D558CC">
              <w:rPr>
                <w:rFonts w:ascii="ColaborateLight" w:eastAsia="Times New Roman" w:hAnsi="ColaborateLight" w:cs="Arial"/>
                <w:sz w:val="20"/>
                <w:szCs w:val="20"/>
                <w:lang w:eastAsia="es-MX"/>
              </w:rPr>
              <w:t>2013</w:t>
            </w:r>
          </w:p>
        </w:tc>
      </w:tr>
    </w:tbl>
    <w:p w14:paraId="5B625574" w14:textId="77777777" w:rsidR="00A91652" w:rsidRPr="007C2EED" w:rsidRDefault="00A91652" w:rsidP="00062793">
      <w:pPr>
        <w:spacing w:after="0"/>
        <w:rPr>
          <w:rFonts w:ascii="Colaborate-Regular" w:hAnsi="Colaborate-Regular" w:cs="Arial"/>
          <w:b/>
          <w:bCs/>
          <w:sz w:val="20"/>
          <w:szCs w:val="20"/>
        </w:rPr>
      </w:pPr>
    </w:p>
    <w:p w14:paraId="667517CF" w14:textId="77777777" w:rsidR="00A91652" w:rsidRPr="007C2EED" w:rsidRDefault="00A91652" w:rsidP="00A91652">
      <w:pPr>
        <w:spacing w:after="0"/>
        <w:ind w:left="-567"/>
        <w:rPr>
          <w:rFonts w:ascii="Colaborate-Regular" w:hAnsi="Colaborate-Regular" w:cs="Arial"/>
          <w:b/>
          <w:bCs/>
          <w:sz w:val="20"/>
          <w:szCs w:val="20"/>
        </w:rPr>
      </w:pPr>
    </w:p>
    <w:p w14:paraId="351F43C8" w14:textId="77777777" w:rsidR="00A91652" w:rsidRPr="007C2EED" w:rsidRDefault="00A91652" w:rsidP="00A91652">
      <w:pPr>
        <w:spacing w:after="0"/>
        <w:ind w:left="-567"/>
        <w:rPr>
          <w:rFonts w:ascii="Colaborate-Regular" w:hAnsi="Colaborate-Regular" w:cs="Arial"/>
          <w:b/>
          <w:bCs/>
          <w:sz w:val="20"/>
          <w:szCs w:val="20"/>
        </w:rPr>
      </w:pPr>
      <w:r>
        <w:rPr>
          <w:rFonts w:ascii="Colaborate-Regular" w:hAnsi="Colaborate-Regular" w:cs="Arial"/>
          <w:b/>
          <w:bCs/>
          <w:sz w:val="20"/>
          <w:szCs w:val="20"/>
        </w:rPr>
        <w:t xml:space="preserve">          </w:t>
      </w:r>
      <w:r w:rsidRPr="007C2EED">
        <w:rPr>
          <w:rFonts w:ascii="Colaborate-Regular" w:hAnsi="Colaborate-Regular" w:cs="Arial"/>
          <w:b/>
          <w:bCs/>
          <w:sz w:val="20"/>
          <w:szCs w:val="20"/>
        </w:rPr>
        <w:t>SUBPARTIDA 3 MOTOCICLETAS</w:t>
      </w:r>
      <w:r>
        <w:rPr>
          <w:rFonts w:ascii="Colaborate-Regular" w:hAnsi="Colaborate-Regular" w:cs="Arial"/>
          <w:b/>
          <w:bCs/>
          <w:sz w:val="20"/>
          <w:szCs w:val="20"/>
        </w:rPr>
        <w:t xml:space="preserve"> PATRULLAS</w:t>
      </w:r>
    </w:p>
    <w:p w14:paraId="0B78127F" w14:textId="77777777" w:rsidR="00A91652" w:rsidRPr="007C2EED" w:rsidRDefault="00A91652" w:rsidP="00A91652">
      <w:pPr>
        <w:spacing w:after="0"/>
        <w:ind w:left="-567"/>
        <w:rPr>
          <w:rFonts w:ascii="Colaborate-Regular" w:hAnsi="Colaborate-Regular" w:cs="Arial"/>
          <w:b/>
          <w:bCs/>
          <w:sz w:val="20"/>
          <w:szCs w:val="20"/>
        </w:rPr>
      </w:pPr>
    </w:p>
    <w:tbl>
      <w:tblPr>
        <w:tblW w:w="8054" w:type="dxa"/>
        <w:tblInd w:w="55" w:type="dxa"/>
        <w:tblCellMar>
          <w:left w:w="70" w:type="dxa"/>
          <w:right w:w="70" w:type="dxa"/>
        </w:tblCellMar>
        <w:tblLook w:val="04A0" w:firstRow="1" w:lastRow="0" w:firstColumn="1" w:lastColumn="0" w:noHBand="0" w:noVBand="1"/>
      </w:tblPr>
      <w:tblGrid>
        <w:gridCol w:w="1754"/>
        <w:gridCol w:w="1580"/>
        <w:gridCol w:w="3520"/>
        <w:gridCol w:w="1200"/>
      </w:tblGrid>
      <w:tr w:rsidR="00A91652" w:rsidRPr="005F3A07" w14:paraId="5AC3674D" w14:textId="77777777" w:rsidTr="005B5637">
        <w:trPr>
          <w:trHeight w:val="20"/>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A4684"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CONSECUTIVO</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401FE828"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MARCA</w:t>
            </w:r>
          </w:p>
        </w:tc>
        <w:tc>
          <w:tcPr>
            <w:tcW w:w="3520" w:type="dxa"/>
            <w:tcBorders>
              <w:top w:val="single" w:sz="4" w:space="0" w:color="auto"/>
              <w:left w:val="nil"/>
              <w:bottom w:val="single" w:sz="4" w:space="0" w:color="auto"/>
              <w:right w:val="single" w:sz="4" w:space="0" w:color="auto"/>
            </w:tcBorders>
            <w:shd w:val="clear" w:color="auto" w:fill="auto"/>
            <w:noWrap/>
            <w:vAlign w:val="bottom"/>
            <w:hideMark/>
          </w:tcPr>
          <w:p w14:paraId="231A14D5"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LÍNEA</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3A9E021A"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MODELO</w:t>
            </w:r>
          </w:p>
        </w:tc>
      </w:tr>
      <w:tr w:rsidR="00A91652" w:rsidRPr="005F3A07" w14:paraId="0A24200B"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155ED63C"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w:t>
            </w:r>
          </w:p>
        </w:tc>
        <w:tc>
          <w:tcPr>
            <w:tcW w:w="1580" w:type="dxa"/>
            <w:tcBorders>
              <w:top w:val="nil"/>
              <w:left w:val="nil"/>
              <w:bottom w:val="single" w:sz="4" w:space="0" w:color="auto"/>
              <w:right w:val="single" w:sz="4" w:space="0" w:color="auto"/>
            </w:tcBorders>
            <w:shd w:val="clear" w:color="auto" w:fill="auto"/>
            <w:noWrap/>
            <w:vAlign w:val="center"/>
            <w:hideMark/>
          </w:tcPr>
          <w:p w14:paraId="724D666E"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1E5F715D"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CUATRIMOTO</w:t>
            </w:r>
            <w:r w:rsidRPr="00382F8A">
              <w:rPr>
                <w:rFonts w:ascii="ColaborateLight" w:eastAsia="Times New Roman" w:hAnsi="ColaborateLight" w:cs="Arial"/>
                <w:sz w:val="20"/>
                <w:szCs w:val="20"/>
                <w:lang w:eastAsia="es-MX"/>
              </w:rPr>
              <w:br/>
              <w:t>GRIZZLY 450 C.C 4X4</w:t>
            </w:r>
          </w:p>
        </w:tc>
        <w:tc>
          <w:tcPr>
            <w:tcW w:w="1200" w:type="dxa"/>
            <w:tcBorders>
              <w:top w:val="nil"/>
              <w:left w:val="nil"/>
              <w:bottom w:val="single" w:sz="4" w:space="0" w:color="auto"/>
              <w:right w:val="single" w:sz="4" w:space="0" w:color="auto"/>
            </w:tcBorders>
            <w:shd w:val="clear" w:color="auto" w:fill="auto"/>
            <w:noWrap/>
            <w:vAlign w:val="center"/>
            <w:hideMark/>
          </w:tcPr>
          <w:p w14:paraId="4E8CC9BC"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2007</w:t>
            </w:r>
          </w:p>
        </w:tc>
      </w:tr>
      <w:tr w:rsidR="00A91652" w:rsidRPr="005F3A07" w14:paraId="1524E34F"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26EE0B4E"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w:t>
            </w:r>
          </w:p>
        </w:tc>
        <w:tc>
          <w:tcPr>
            <w:tcW w:w="1580" w:type="dxa"/>
            <w:tcBorders>
              <w:top w:val="nil"/>
              <w:left w:val="nil"/>
              <w:bottom w:val="single" w:sz="4" w:space="0" w:color="auto"/>
              <w:right w:val="single" w:sz="4" w:space="0" w:color="auto"/>
            </w:tcBorders>
            <w:shd w:val="clear" w:color="auto" w:fill="auto"/>
            <w:noWrap/>
            <w:vAlign w:val="center"/>
            <w:hideMark/>
          </w:tcPr>
          <w:p w14:paraId="153489DA"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1B9933DC"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CUATRIMOTO</w:t>
            </w:r>
            <w:r w:rsidRPr="00382F8A">
              <w:rPr>
                <w:rFonts w:ascii="ColaborateLight" w:eastAsia="Times New Roman" w:hAnsi="ColaborateLight" w:cs="Arial"/>
                <w:sz w:val="20"/>
                <w:szCs w:val="20"/>
                <w:lang w:eastAsia="es-MX"/>
              </w:rPr>
              <w:br/>
              <w:t>TRX 420 FE</w:t>
            </w:r>
          </w:p>
        </w:tc>
        <w:tc>
          <w:tcPr>
            <w:tcW w:w="1200" w:type="dxa"/>
            <w:tcBorders>
              <w:top w:val="nil"/>
              <w:left w:val="nil"/>
              <w:bottom w:val="single" w:sz="4" w:space="0" w:color="auto"/>
              <w:right w:val="single" w:sz="4" w:space="0" w:color="auto"/>
            </w:tcBorders>
            <w:shd w:val="clear" w:color="auto" w:fill="auto"/>
            <w:noWrap/>
            <w:vAlign w:val="center"/>
            <w:hideMark/>
          </w:tcPr>
          <w:p w14:paraId="5F673338"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2011</w:t>
            </w:r>
          </w:p>
        </w:tc>
      </w:tr>
      <w:tr w:rsidR="00A91652" w:rsidRPr="005F3A07" w14:paraId="16BC15E9"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4330F9C2"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3</w:t>
            </w:r>
          </w:p>
        </w:tc>
        <w:tc>
          <w:tcPr>
            <w:tcW w:w="1580" w:type="dxa"/>
            <w:tcBorders>
              <w:top w:val="nil"/>
              <w:left w:val="nil"/>
              <w:bottom w:val="single" w:sz="4" w:space="0" w:color="auto"/>
              <w:right w:val="single" w:sz="4" w:space="0" w:color="auto"/>
            </w:tcBorders>
            <w:shd w:val="clear" w:color="auto" w:fill="auto"/>
            <w:noWrap/>
            <w:vAlign w:val="center"/>
            <w:hideMark/>
          </w:tcPr>
          <w:p w14:paraId="48EA59D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6184BF07"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CUATRIMOTO</w:t>
            </w:r>
            <w:r w:rsidRPr="00382F8A">
              <w:rPr>
                <w:rFonts w:ascii="ColaborateLight" w:eastAsia="Times New Roman" w:hAnsi="ColaborateLight" w:cs="Arial"/>
                <w:sz w:val="20"/>
                <w:szCs w:val="20"/>
                <w:lang w:eastAsia="es-MX"/>
              </w:rPr>
              <w:br/>
              <w:t>TRX 420 FE</w:t>
            </w:r>
          </w:p>
        </w:tc>
        <w:tc>
          <w:tcPr>
            <w:tcW w:w="1200" w:type="dxa"/>
            <w:tcBorders>
              <w:top w:val="nil"/>
              <w:left w:val="nil"/>
              <w:bottom w:val="single" w:sz="4" w:space="0" w:color="auto"/>
              <w:right w:val="single" w:sz="4" w:space="0" w:color="auto"/>
            </w:tcBorders>
            <w:shd w:val="clear" w:color="auto" w:fill="auto"/>
            <w:noWrap/>
            <w:vAlign w:val="center"/>
            <w:hideMark/>
          </w:tcPr>
          <w:p w14:paraId="3CA16568"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2011</w:t>
            </w:r>
          </w:p>
        </w:tc>
      </w:tr>
      <w:tr w:rsidR="00A91652" w:rsidRPr="005F3A07" w14:paraId="2B706C75"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48A137E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4</w:t>
            </w:r>
          </w:p>
        </w:tc>
        <w:tc>
          <w:tcPr>
            <w:tcW w:w="1580" w:type="dxa"/>
            <w:tcBorders>
              <w:top w:val="nil"/>
              <w:left w:val="nil"/>
              <w:bottom w:val="single" w:sz="4" w:space="0" w:color="auto"/>
              <w:right w:val="single" w:sz="4" w:space="0" w:color="auto"/>
            </w:tcBorders>
            <w:shd w:val="clear" w:color="auto" w:fill="auto"/>
            <w:vAlign w:val="center"/>
            <w:hideMark/>
          </w:tcPr>
          <w:p w14:paraId="6BEB6659"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40C249B6"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XT660X</w:t>
            </w:r>
          </w:p>
        </w:tc>
        <w:tc>
          <w:tcPr>
            <w:tcW w:w="1200" w:type="dxa"/>
            <w:tcBorders>
              <w:top w:val="nil"/>
              <w:left w:val="nil"/>
              <w:bottom w:val="single" w:sz="4" w:space="0" w:color="auto"/>
              <w:right w:val="single" w:sz="4" w:space="0" w:color="auto"/>
            </w:tcBorders>
            <w:shd w:val="clear" w:color="auto" w:fill="auto"/>
            <w:vAlign w:val="center"/>
            <w:hideMark/>
          </w:tcPr>
          <w:p w14:paraId="78929BD0"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5F91A153"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12FD7B94"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5</w:t>
            </w:r>
          </w:p>
        </w:tc>
        <w:tc>
          <w:tcPr>
            <w:tcW w:w="1580" w:type="dxa"/>
            <w:tcBorders>
              <w:top w:val="nil"/>
              <w:left w:val="nil"/>
              <w:bottom w:val="single" w:sz="4" w:space="0" w:color="auto"/>
              <w:right w:val="single" w:sz="4" w:space="0" w:color="auto"/>
            </w:tcBorders>
            <w:shd w:val="clear" w:color="auto" w:fill="auto"/>
            <w:vAlign w:val="center"/>
            <w:hideMark/>
          </w:tcPr>
          <w:p w14:paraId="217AA3A6"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78E4EAB2"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MOTOCICLETA YAMAHA XT660 TENERE</w:t>
            </w:r>
          </w:p>
        </w:tc>
        <w:tc>
          <w:tcPr>
            <w:tcW w:w="1200" w:type="dxa"/>
            <w:tcBorders>
              <w:top w:val="nil"/>
              <w:left w:val="nil"/>
              <w:bottom w:val="single" w:sz="4" w:space="0" w:color="auto"/>
              <w:right w:val="single" w:sz="4" w:space="0" w:color="auto"/>
            </w:tcBorders>
            <w:shd w:val="clear" w:color="auto" w:fill="auto"/>
            <w:vAlign w:val="center"/>
            <w:hideMark/>
          </w:tcPr>
          <w:p w14:paraId="010CB53D"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2016</w:t>
            </w:r>
          </w:p>
        </w:tc>
      </w:tr>
      <w:tr w:rsidR="00A91652" w:rsidRPr="005F3A07" w14:paraId="08870BDD"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70E6E7E2"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6</w:t>
            </w:r>
          </w:p>
        </w:tc>
        <w:tc>
          <w:tcPr>
            <w:tcW w:w="1580" w:type="dxa"/>
            <w:tcBorders>
              <w:top w:val="nil"/>
              <w:left w:val="nil"/>
              <w:bottom w:val="single" w:sz="4" w:space="0" w:color="auto"/>
              <w:right w:val="single" w:sz="4" w:space="0" w:color="auto"/>
            </w:tcBorders>
            <w:shd w:val="clear" w:color="auto" w:fill="auto"/>
            <w:vAlign w:val="center"/>
            <w:hideMark/>
          </w:tcPr>
          <w:p w14:paraId="655AC2A2"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65E9B2AA"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 TENERE</w:t>
            </w:r>
          </w:p>
        </w:tc>
        <w:tc>
          <w:tcPr>
            <w:tcW w:w="1200" w:type="dxa"/>
            <w:tcBorders>
              <w:top w:val="nil"/>
              <w:left w:val="nil"/>
              <w:bottom w:val="single" w:sz="4" w:space="0" w:color="auto"/>
              <w:right w:val="single" w:sz="4" w:space="0" w:color="auto"/>
            </w:tcBorders>
            <w:shd w:val="clear" w:color="auto" w:fill="auto"/>
            <w:vAlign w:val="center"/>
            <w:hideMark/>
          </w:tcPr>
          <w:p w14:paraId="51782096"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2016</w:t>
            </w:r>
          </w:p>
        </w:tc>
      </w:tr>
      <w:tr w:rsidR="00A91652" w:rsidRPr="005F3A07" w14:paraId="51EEA451"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3FDEC9F1"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7</w:t>
            </w:r>
          </w:p>
        </w:tc>
        <w:tc>
          <w:tcPr>
            <w:tcW w:w="1580" w:type="dxa"/>
            <w:tcBorders>
              <w:top w:val="nil"/>
              <w:left w:val="nil"/>
              <w:bottom w:val="single" w:sz="4" w:space="0" w:color="auto"/>
              <w:right w:val="single" w:sz="4" w:space="0" w:color="auto"/>
            </w:tcBorders>
            <w:shd w:val="clear" w:color="auto" w:fill="auto"/>
            <w:vAlign w:val="center"/>
            <w:hideMark/>
          </w:tcPr>
          <w:p w14:paraId="60F60647"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595BC8E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XT660X</w:t>
            </w:r>
          </w:p>
        </w:tc>
        <w:tc>
          <w:tcPr>
            <w:tcW w:w="1200" w:type="dxa"/>
            <w:tcBorders>
              <w:top w:val="nil"/>
              <w:left w:val="nil"/>
              <w:bottom w:val="single" w:sz="4" w:space="0" w:color="auto"/>
              <w:right w:val="single" w:sz="4" w:space="0" w:color="auto"/>
            </w:tcBorders>
            <w:shd w:val="clear" w:color="auto" w:fill="auto"/>
            <w:vAlign w:val="center"/>
            <w:hideMark/>
          </w:tcPr>
          <w:p w14:paraId="313824F5"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605D5CA0"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4B22A50C"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8</w:t>
            </w:r>
          </w:p>
        </w:tc>
        <w:tc>
          <w:tcPr>
            <w:tcW w:w="1580" w:type="dxa"/>
            <w:tcBorders>
              <w:top w:val="nil"/>
              <w:left w:val="nil"/>
              <w:bottom w:val="single" w:sz="4" w:space="0" w:color="auto"/>
              <w:right w:val="single" w:sz="4" w:space="0" w:color="auto"/>
            </w:tcBorders>
            <w:shd w:val="clear" w:color="auto" w:fill="auto"/>
            <w:vAlign w:val="center"/>
            <w:hideMark/>
          </w:tcPr>
          <w:p w14:paraId="0B228D3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47910266"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 TENERE</w:t>
            </w:r>
          </w:p>
        </w:tc>
        <w:tc>
          <w:tcPr>
            <w:tcW w:w="1200" w:type="dxa"/>
            <w:tcBorders>
              <w:top w:val="nil"/>
              <w:left w:val="nil"/>
              <w:bottom w:val="single" w:sz="4" w:space="0" w:color="auto"/>
              <w:right w:val="single" w:sz="4" w:space="0" w:color="auto"/>
            </w:tcBorders>
            <w:shd w:val="clear" w:color="auto" w:fill="auto"/>
            <w:vAlign w:val="center"/>
            <w:hideMark/>
          </w:tcPr>
          <w:p w14:paraId="2115E776"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2016</w:t>
            </w:r>
          </w:p>
        </w:tc>
      </w:tr>
      <w:tr w:rsidR="00A91652" w:rsidRPr="005F3A07" w14:paraId="221CEA48"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78B76041"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9</w:t>
            </w:r>
          </w:p>
        </w:tc>
        <w:tc>
          <w:tcPr>
            <w:tcW w:w="1580" w:type="dxa"/>
            <w:tcBorders>
              <w:top w:val="nil"/>
              <w:left w:val="nil"/>
              <w:bottom w:val="single" w:sz="4" w:space="0" w:color="auto"/>
              <w:right w:val="single" w:sz="4" w:space="0" w:color="auto"/>
            </w:tcBorders>
            <w:shd w:val="clear" w:color="auto" w:fill="auto"/>
            <w:vAlign w:val="center"/>
            <w:hideMark/>
          </w:tcPr>
          <w:p w14:paraId="2DF4A0AA"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1CC467C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XT660R</w:t>
            </w:r>
          </w:p>
        </w:tc>
        <w:tc>
          <w:tcPr>
            <w:tcW w:w="1200" w:type="dxa"/>
            <w:tcBorders>
              <w:top w:val="nil"/>
              <w:left w:val="nil"/>
              <w:bottom w:val="single" w:sz="4" w:space="0" w:color="auto"/>
              <w:right w:val="single" w:sz="4" w:space="0" w:color="auto"/>
            </w:tcBorders>
            <w:shd w:val="clear" w:color="auto" w:fill="auto"/>
            <w:vAlign w:val="center"/>
            <w:hideMark/>
          </w:tcPr>
          <w:p w14:paraId="35CD5AB0"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4F8D261B"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4A54858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10</w:t>
            </w:r>
          </w:p>
        </w:tc>
        <w:tc>
          <w:tcPr>
            <w:tcW w:w="1580" w:type="dxa"/>
            <w:tcBorders>
              <w:top w:val="nil"/>
              <w:left w:val="nil"/>
              <w:bottom w:val="single" w:sz="4" w:space="0" w:color="auto"/>
              <w:right w:val="single" w:sz="4" w:space="0" w:color="auto"/>
            </w:tcBorders>
            <w:shd w:val="clear" w:color="auto" w:fill="auto"/>
            <w:vAlign w:val="center"/>
            <w:hideMark/>
          </w:tcPr>
          <w:p w14:paraId="2794514F"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00000A70"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MOTOCICLETA YAMAHA XT660X</w:t>
            </w:r>
          </w:p>
        </w:tc>
        <w:tc>
          <w:tcPr>
            <w:tcW w:w="1200" w:type="dxa"/>
            <w:tcBorders>
              <w:top w:val="nil"/>
              <w:left w:val="nil"/>
              <w:bottom w:val="single" w:sz="4" w:space="0" w:color="auto"/>
              <w:right w:val="single" w:sz="4" w:space="0" w:color="auto"/>
            </w:tcBorders>
            <w:shd w:val="clear" w:color="auto" w:fill="auto"/>
            <w:vAlign w:val="center"/>
            <w:hideMark/>
          </w:tcPr>
          <w:p w14:paraId="1C9D09C9"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41109C1A"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74FBC960"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11</w:t>
            </w:r>
          </w:p>
        </w:tc>
        <w:tc>
          <w:tcPr>
            <w:tcW w:w="1580" w:type="dxa"/>
            <w:tcBorders>
              <w:top w:val="nil"/>
              <w:left w:val="nil"/>
              <w:bottom w:val="single" w:sz="4" w:space="0" w:color="auto"/>
              <w:right w:val="single" w:sz="4" w:space="0" w:color="auto"/>
            </w:tcBorders>
            <w:shd w:val="clear" w:color="auto" w:fill="auto"/>
            <w:vAlign w:val="center"/>
            <w:hideMark/>
          </w:tcPr>
          <w:p w14:paraId="7A695378"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35B41C81"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XT660X</w:t>
            </w:r>
          </w:p>
        </w:tc>
        <w:tc>
          <w:tcPr>
            <w:tcW w:w="1200" w:type="dxa"/>
            <w:tcBorders>
              <w:top w:val="nil"/>
              <w:left w:val="nil"/>
              <w:bottom w:val="single" w:sz="4" w:space="0" w:color="auto"/>
              <w:right w:val="single" w:sz="4" w:space="0" w:color="auto"/>
            </w:tcBorders>
            <w:shd w:val="clear" w:color="auto" w:fill="auto"/>
            <w:vAlign w:val="center"/>
            <w:hideMark/>
          </w:tcPr>
          <w:p w14:paraId="59B648B8"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4463FEC1"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35416272"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12</w:t>
            </w:r>
          </w:p>
        </w:tc>
        <w:tc>
          <w:tcPr>
            <w:tcW w:w="1580" w:type="dxa"/>
            <w:tcBorders>
              <w:top w:val="nil"/>
              <w:left w:val="nil"/>
              <w:bottom w:val="single" w:sz="4" w:space="0" w:color="auto"/>
              <w:right w:val="single" w:sz="4" w:space="0" w:color="auto"/>
            </w:tcBorders>
            <w:shd w:val="clear" w:color="auto" w:fill="auto"/>
            <w:vAlign w:val="center"/>
            <w:hideMark/>
          </w:tcPr>
          <w:p w14:paraId="286A7074"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1668DF18"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XT660X</w:t>
            </w:r>
          </w:p>
        </w:tc>
        <w:tc>
          <w:tcPr>
            <w:tcW w:w="1200" w:type="dxa"/>
            <w:tcBorders>
              <w:top w:val="nil"/>
              <w:left w:val="nil"/>
              <w:bottom w:val="single" w:sz="4" w:space="0" w:color="auto"/>
              <w:right w:val="single" w:sz="4" w:space="0" w:color="auto"/>
            </w:tcBorders>
            <w:shd w:val="clear" w:color="auto" w:fill="auto"/>
            <w:vAlign w:val="center"/>
            <w:hideMark/>
          </w:tcPr>
          <w:p w14:paraId="50436419"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5355CF39"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4B310CA0"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13</w:t>
            </w:r>
          </w:p>
        </w:tc>
        <w:tc>
          <w:tcPr>
            <w:tcW w:w="1580" w:type="dxa"/>
            <w:tcBorders>
              <w:top w:val="nil"/>
              <w:left w:val="nil"/>
              <w:bottom w:val="single" w:sz="4" w:space="0" w:color="auto"/>
              <w:right w:val="single" w:sz="4" w:space="0" w:color="auto"/>
            </w:tcBorders>
            <w:shd w:val="clear" w:color="auto" w:fill="auto"/>
            <w:vAlign w:val="center"/>
            <w:hideMark/>
          </w:tcPr>
          <w:p w14:paraId="33BE4026"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24AFCC78"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XT660X</w:t>
            </w:r>
          </w:p>
        </w:tc>
        <w:tc>
          <w:tcPr>
            <w:tcW w:w="1200" w:type="dxa"/>
            <w:tcBorders>
              <w:top w:val="nil"/>
              <w:left w:val="nil"/>
              <w:bottom w:val="single" w:sz="4" w:space="0" w:color="auto"/>
              <w:right w:val="single" w:sz="4" w:space="0" w:color="auto"/>
            </w:tcBorders>
            <w:shd w:val="clear" w:color="auto" w:fill="auto"/>
            <w:vAlign w:val="center"/>
            <w:hideMark/>
          </w:tcPr>
          <w:p w14:paraId="0743E932"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15603B19"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1DFB900E"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14</w:t>
            </w:r>
          </w:p>
        </w:tc>
        <w:tc>
          <w:tcPr>
            <w:tcW w:w="1580" w:type="dxa"/>
            <w:tcBorders>
              <w:top w:val="nil"/>
              <w:left w:val="nil"/>
              <w:bottom w:val="single" w:sz="4" w:space="0" w:color="auto"/>
              <w:right w:val="single" w:sz="4" w:space="0" w:color="auto"/>
            </w:tcBorders>
            <w:shd w:val="clear" w:color="auto" w:fill="auto"/>
            <w:vAlign w:val="center"/>
            <w:hideMark/>
          </w:tcPr>
          <w:p w14:paraId="56D23476"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593388BA"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XT660R</w:t>
            </w:r>
          </w:p>
        </w:tc>
        <w:tc>
          <w:tcPr>
            <w:tcW w:w="1200" w:type="dxa"/>
            <w:tcBorders>
              <w:top w:val="nil"/>
              <w:left w:val="nil"/>
              <w:bottom w:val="single" w:sz="4" w:space="0" w:color="auto"/>
              <w:right w:val="single" w:sz="4" w:space="0" w:color="auto"/>
            </w:tcBorders>
            <w:shd w:val="clear" w:color="auto" w:fill="auto"/>
            <w:vAlign w:val="center"/>
            <w:hideMark/>
          </w:tcPr>
          <w:p w14:paraId="29113D0F"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0A1A947F"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27C7EEF9"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15</w:t>
            </w:r>
          </w:p>
        </w:tc>
        <w:tc>
          <w:tcPr>
            <w:tcW w:w="1580" w:type="dxa"/>
            <w:tcBorders>
              <w:top w:val="nil"/>
              <w:left w:val="nil"/>
              <w:bottom w:val="single" w:sz="4" w:space="0" w:color="auto"/>
              <w:right w:val="single" w:sz="4" w:space="0" w:color="auto"/>
            </w:tcBorders>
            <w:shd w:val="clear" w:color="auto" w:fill="auto"/>
            <w:vAlign w:val="center"/>
            <w:hideMark/>
          </w:tcPr>
          <w:p w14:paraId="3C278579"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53384394"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XT660R</w:t>
            </w:r>
          </w:p>
        </w:tc>
        <w:tc>
          <w:tcPr>
            <w:tcW w:w="1200" w:type="dxa"/>
            <w:tcBorders>
              <w:top w:val="nil"/>
              <w:left w:val="nil"/>
              <w:bottom w:val="single" w:sz="4" w:space="0" w:color="auto"/>
              <w:right w:val="single" w:sz="4" w:space="0" w:color="auto"/>
            </w:tcBorders>
            <w:shd w:val="clear" w:color="auto" w:fill="auto"/>
            <w:vAlign w:val="center"/>
            <w:hideMark/>
          </w:tcPr>
          <w:p w14:paraId="30856FB1"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0EB958C0"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38BF92A5"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16</w:t>
            </w:r>
          </w:p>
        </w:tc>
        <w:tc>
          <w:tcPr>
            <w:tcW w:w="1580" w:type="dxa"/>
            <w:tcBorders>
              <w:top w:val="nil"/>
              <w:left w:val="nil"/>
              <w:bottom w:val="single" w:sz="4" w:space="0" w:color="auto"/>
              <w:right w:val="single" w:sz="4" w:space="0" w:color="auto"/>
            </w:tcBorders>
            <w:shd w:val="clear" w:color="auto" w:fill="auto"/>
            <w:vAlign w:val="center"/>
            <w:hideMark/>
          </w:tcPr>
          <w:p w14:paraId="28699ADC"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7666B85E"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MOTOCICLETA YAMAHA XT660R</w:t>
            </w:r>
          </w:p>
        </w:tc>
        <w:tc>
          <w:tcPr>
            <w:tcW w:w="1200" w:type="dxa"/>
            <w:tcBorders>
              <w:top w:val="nil"/>
              <w:left w:val="nil"/>
              <w:bottom w:val="single" w:sz="4" w:space="0" w:color="auto"/>
              <w:right w:val="single" w:sz="4" w:space="0" w:color="auto"/>
            </w:tcBorders>
            <w:shd w:val="clear" w:color="auto" w:fill="auto"/>
            <w:vAlign w:val="center"/>
            <w:hideMark/>
          </w:tcPr>
          <w:p w14:paraId="5DBBF52B"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510BACCB"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778E8754"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17</w:t>
            </w:r>
          </w:p>
        </w:tc>
        <w:tc>
          <w:tcPr>
            <w:tcW w:w="1580" w:type="dxa"/>
            <w:tcBorders>
              <w:top w:val="nil"/>
              <w:left w:val="nil"/>
              <w:bottom w:val="single" w:sz="4" w:space="0" w:color="auto"/>
              <w:right w:val="single" w:sz="4" w:space="0" w:color="auto"/>
            </w:tcBorders>
            <w:shd w:val="clear" w:color="auto" w:fill="auto"/>
            <w:vAlign w:val="center"/>
            <w:hideMark/>
          </w:tcPr>
          <w:p w14:paraId="31EA8998"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0DAD4B3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XT660R</w:t>
            </w:r>
          </w:p>
        </w:tc>
        <w:tc>
          <w:tcPr>
            <w:tcW w:w="1200" w:type="dxa"/>
            <w:tcBorders>
              <w:top w:val="nil"/>
              <w:left w:val="nil"/>
              <w:bottom w:val="single" w:sz="4" w:space="0" w:color="auto"/>
              <w:right w:val="single" w:sz="4" w:space="0" w:color="auto"/>
            </w:tcBorders>
            <w:shd w:val="clear" w:color="auto" w:fill="auto"/>
            <w:vAlign w:val="center"/>
            <w:hideMark/>
          </w:tcPr>
          <w:p w14:paraId="4C2C0D6B"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723C5B2A"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47F0C94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18</w:t>
            </w:r>
          </w:p>
        </w:tc>
        <w:tc>
          <w:tcPr>
            <w:tcW w:w="1580" w:type="dxa"/>
            <w:tcBorders>
              <w:top w:val="nil"/>
              <w:left w:val="nil"/>
              <w:bottom w:val="single" w:sz="4" w:space="0" w:color="auto"/>
              <w:right w:val="single" w:sz="4" w:space="0" w:color="auto"/>
            </w:tcBorders>
            <w:shd w:val="clear" w:color="auto" w:fill="auto"/>
            <w:vAlign w:val="center"/>
            <w:hideMark/>
          </w:tcPr>
          <w:p w14:paraId="7B677BD7"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4C06E46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XT660R</w:t>
            </w:r>
          </w:p>
        </w:tc>
        <w:tc>
          <w:tcPr>
            <w:tcW w:w="1200" w:type="dxa"/>
            <w:tcBorders>
              <w:top w:val="nil"/>
              <w:left w:val="nil"/>
              <w:bottom w:val="single" w:sz="4" w:space="0" w:color="auto"/>
              <w:right w:val="single" w:sz="4" w:space="0" w:color="auto"/>
            </w:tcBorders>
            <w:shd w:val="clear" w:color="auto" w:fill="auto"/>
            <w:vAlign w:val="center"/>
            <w:hideMark/>
          </w:tcPr>
          <w:p w14:paraId="3F74786A"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1A4B8017"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1082403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19</w:t>
            </w:r>
          </w:p>
        </w:tc>
        <w:tc>
          <w:tcPr>
            <w:tcW w:w="1580" w:type="dxa"/>
            <w:tcBorders>
              <w:top w:val="nil"/>
              <w:left w:val="nil"/>
              <w:bottom w:val="single" w:sz="4" w:space="0" w:color="auto"/>
              <w:right w:val="single" w:sz="4" w:space="0" w:color="auto"/>
            </w:tcBorders>
            <w:shd w:val="clear" w:color="auto" w:fill="auto"/>
            <w:vAlign w:val="center"/>
            <w:hideMark/>
          </w:tcPr>
          <w:p w14:paraId="6FE71FE0"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10BECBAA"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MOTOCICLETA YAMAHA XT660R</w:t>
            </w:r>
          </w:p>
        </w:tc>
        <w:tc>
          <w:tcPr>
            <w:tcW w:w="1200" w:type="dxa"/>
            <w:tcBorders>
              <w:top w:val="nil"/>
              <w:left w:val="nil"/>
              <w:bottom w:val="single" w:sz="4" w:space="0" w:color="auto"/>
              <w:right w:val="single" w:sz="4" w:space="0" w:color="auto"/>
            </w:tcBorders>
            <w:shd w:val="clear" w:color="auto" w:fill="auto"/>
            <w:vAlign w:val="center"/>
            <w:hideMark/>
          </w:tcPr>
          <w:p w14:paraId="0297F2D5"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2B6C1606"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5D7DBA5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w:t>
            </w:r>
          </w:p>
        </w:tc>
        <w:tc>
          <w:tcPr>
            <w:tcW w:w="1580" w:type="dxa"/>
            <w:tcBorders>
              <w:top w:val="nil"/>
              <w:left w:val="nil"/>
              <w:bottom w:val="single" w:sz="4" w:space="0" w:color="auto"/>
              <w:right w:val="single" w:sz="4" w:space="0" w:color="auto"/>
            </w:tcBorders>
            <w:shd w:val="clear" w:color="auto" w:fill="auto"/>
            <w:vAlign w:val="center"/>
            <w:hideMark/>
          </w:tcPr>
          <w:p w14:paraId="3B63619E"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6EA4D07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XT660R</w:t>
            </w:r>
          </w:p>
        </w:tc>
        <w:tc>
          <w:tcPr>
            <w:tcW w:w="1200" w:type="dxa"/>
            <w:tcBorders>
              <w:top w:val="nil"/>
              <w:left w:val="nil"/>
              <w:bottom w:val="single" w:sz="4" w:space="0" w:color="auto"/>
              <w:right w:val="single" w:sz="4" w:space="0" w:color="auto"/>
            </w:tcBorders>
            <w:shd w:val="clear" w:color="auto" w:fill="auto"/>
            <w:vAlign w:val="center"/>
            <w:hideMark/>
          </w:tcPr>
          <w:p w14:paraId="43DDB4C1"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2B2AE0AD"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6C95A9B6"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21</w:t>
            </w:r>
          </w:p>
        </w:tc>
        <w:tc>
          <w:tcPr>
            <w:tcW w:w="1580" w:type="dxa"/>
            <w:tcBorders>
              <w:top w:val="nil"/>
              <w:left w:val="nil"/>
              <w:bottom w:val="single" w:sz="4" w:space="0" w:color="auto"/>
              <w:right w:val="single" w:sz="4" w:space="0" w:color="auto"/>
            </w:tcBorders>
            <w:shd w:val="clear" w:color="auto" w:fill="auto"/>
            <w:vAlign w:val="center"/>
            <w:hideMark/>
          </w:tcPr>
          <w:p w14:paraId="449C9A89"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46E15781"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MOTOCICLETA YAMAHA XT660R</w:t>
            </w:r>
          </w:p>
        </w:tc>
        <w:tc>
          <w:tcPr>
            <w:tcW w:w="1200" w:type="dxa"/>
            <w:tcBorders>
              <w:top w:val="nil"/>
              <w:left w:val="nil"/>
              <w:bottom w:val="single" w:sz="4" w:space="0" w:color="auto"/>
              <w:right w:val="single" w:sz="4" w:space="0" w:color="auto"/>
            </w:tcBorders>
            <w:shd w:val="clear" w:color="auto" w:fill="auto"/>
            <w:vAlign w:val="center"/>
            <w:hideMark/>
          </w:tcPr>
          <w:p w14:paraId="4DE6D29E"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3C684D34"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26FA0831"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22</w:t>
            </w:r>
          </w:p>
        </w:tc>
        <w:tc>
          <w:tcPr>
            <w:tcW w:w="1580" w:type="dxa"/>
            <w:tcBorders>
              <w:top w:val="nil"/>
              <w:left w:val="nil"/>
              <w:bottom w:val="single" w:sz="4" w:space="0" w:color="auto"/>
              <w:right w:val="single" w:sz="4" w:space="0" w:color="auto"/>
            </w:tcBorders>
            <w:shd w:val="clear" w:color="auto" w:fill="auto"/>
            <w:vAlign w:val="center"/>
            <w:hideMark/>
          </w:tcPr>
          <w:p w14:paraId="6119143E"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1A2A8390"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XT660R</w:t>
            </w:r>
          </w:p>
        </w:tc>
        <w:tc>
          <w:tcPr>
            <w:tcW w:w="1200" w:type="dxa"/>
            <w:tcBorders>
              <w:top w:val="nil"/>
              <w:left w:val="nil"/>
              <w:bottom w:val="single" w:sz="4" w:space="0" w:color="auto"/>
              <w:right w:val="single" w:sz="4" w:space="0" w:color="auto"/>
            </w:tcBorders>
            <w:shd w:val="clear" w:color="auto" w:fill="auto"/>
            <w:vAlign w:val="center"/>
            <w:hideMark/>
          </w:tcPr>
          <w:p w14:paraId="6C05FA82"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1859A320"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0866A706"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23</w:t>
            </w:r>
          </w:p>
        </w:tc>
        <w:tc>
          <w:tcPr>
            <w:tcW w:w="1580" w:type="dxa"/>
            <w:tcBorders>
              <w:top w:val="nil"/>
              <w:left w:val="nil"/>
              <w:bottom w:val="single" w:sz="4" w:space="0" w:color="auto"/>
              <w:right w:val="single" w:sz="4" w:space="0" w:color="auto"/>
            </w:tcBorders>
            <w:shd w:val="clear" w:color="auto" w:fill="auto"/>
            <w:vAlign w:val="center"/>
            <w:hideMark/>
          </w:tcPr>
          <w:p w14:paraId="65225091"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7079BE2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XT660R</w:t>
            </w:r>
          </w:p>
        </w:tc>
        <w:tc>
          <w:tcPr>
            <w:tcW w:w="1200" w:type="dxa"/>
            <w:tcBorders>
              <w:top w:val="nil"/>
              <w:left w:val="nil"/>
              <w:bottom w:val="single" w:sz="4" w:space="0" w:color="auto"/>
              <w:right w:val="single" w:sz="4" w:space="0" w:color="auto"/>
            </w:tcBorders>
            <w:shd w:val="clear" w:color="auto" w:fill="auto"/>
            <w:vAlign w:val="center"/>
            <w:hideMark/>
          </w:tcPr>
          <w:p w14:paraId="09804166"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4AA06BEF"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41D3B786"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24</w:t>
            </w:r>
          </w:p>
        </w:tc>
        <w:tc>
          <w:tcPr>
            <w:tcW w:w="1580" w:type="dxa"/>
            <w:tcBorders>
              <w:top w:val="nil"/>
              <w:left w:val="nil"/>
              <w:bottom w:val="single" w:sz="4" w:space="0" w:color="auto"/>
              <w:right w:val="single" w:sz="4" w:space="0" w:color="auto"/>
            </w:tcBorders>
            <w:shd w:val="clear" w:color="auto" w:fill="auto"/>
            <w:vAlign w:val="center"/>
            <w:hideMark/>
          </w:tcPr>
          <w:p w14:paraId="723472A8"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611F9535"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TENERE 660</w:t>
            </w:r>
          </w:p>
        </w:tc>
        <w:tc>
          <w:tcPr>
            <w:tcW w:w="1200" w:type="dxa"/>
            <w:tcBorders>
              <w:top w:val="nil"/>
              <w:left w:val="nil"/>
              <w:bottom w:val="single" w:sz="4" w:space="0" w:color="auto"/>
              <w:right w:val="single" w:sz="4" w:space="0" w:color="auto"/>
            </w:tcBorders>
            <w:shd w:val="clear" w:color="auto" w:fill="auto"/>
            <w:vAlign w:val="center"/>
            <w:hideMark/>
          </w:tcPr>
          <w:p w14:paraId="13AC0DF7"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608BDC67"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07599A4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25</w:t>
            </w:r>
          </w:p>
        </w:tc>
        <w:tc>
          <w:tcPr>
            <w:tcW w:w="1580" w:type="dxa"/>
            <w:tcBorders>
              <w:top w:val="nil"/>
              <w:left w:val="nil"/>
              <w:bottom w:val="single" w:sz="4" w:space="0" w:color="auto"/>
              <w:right w:val="single" w:sz="4" w:space="0" w:color="auto"/>
            </w:tcBorders>
            <w:shd w:val="clear" w:color="auto" w:fill="auto"/>
            <w:vAlign w:val="center"/>
            <w:hideMark/>
          </w:tcPr>
          <w:p w14:paraId="138133B9"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YAMAHA</w:t>
            </w:r>
          </w:p>
        </w:tc>
        <w:tc>
          <w:tcPr>
            <w:tcW w:w="3520" w:type="dxa"/>
            <w:tcBorders>
              <w:top w:val="nil"/>
              <w:left w:val="nil"/>
              <w:bottom w:val="single" w:sz="4" w:space="0" w:color="auto"/>
              <w:right w:val="single" w:sz="4" w:space="0" w:color="auto"/>
            </w:tcBorders>
            <w:shd w:val="clear" w:color="auto" w:fill="auto"/>
            <w:vAlign w:val="center"/>
            <w:hideMark/>
          </w:tcPr>
          <w:p w14:paraId="5EA9F91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TENERE 660</w:t>
            </w:r>
          </w:p>
        </w:tc>
        <w:tc>
          <w:tcPr>
            <w:tcW w:w="1200" w:type="dxa"/>
            <w:tcBorders>
              <w:top w:val="nil"/>
              <w:left w:val="nil"/>
              <w:bottom w:val="single" w:sz="4" w:space="0" w:color="auto"/>
              <w:right w:val="single" w:sz="4" w:space="0" w:color="auto"/>
            </w:tcBorders>
            <w:shd w:val="clear" w:color="auto" w:fill="auto"/>
            <w:vAlign w:val="center"/>
            <w:hideMark/>
          </w:tcPr>
          <w:p w14:paraId="39C548EF"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2014</w:t>
            </w:r>
          </w:p>
        </w:tc>
      </w:tr>
      <w:tr w:rsidR="00A91652" w:rsidRPr="005F3A07" w14:paraId="7943381D"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7093449D"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26</w:t>
            </w:r>
          </w:p>
        </w:tc>
        <w:tc>
          <w:tcPr>
            <w:tcW w:w="1580" w:type="dxa"/>
            <w:tcBorders>
              <w:top w:val="nil"/>
              <w:left w:val="nil"/>
              <w:bottom w:val="single" w:sz="4" w:space="0" w:color="auto"/>
              <w:right w:val="single" w:sz="4" w:space="0" w:color="auto"/>
            </w:tcBorders>
            <w:shd w:val="clear" w:color="auto" w:fill="auto"/>
            <w:vAlign w:val="center"/>
            <w:hideMark/>
          </w:tcPr>
          <w:p w14:paraId="5CBC3C2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3C5BE35B"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CUSTOM VT 750 CA4</w:t>
            </w:r>
          </w:p>
        </w:tc>
        <w:tc>
          <w:tcPr>
            <w:tcW w:w="1200" w:type="dxa"/>
            <w:tcBorders>
              <w:top w:val="nil"/>
              <w:left w:val="nil"/>
              <w:bottom w:val="single" w:sz="4" w:space="0" w:color="auto"/>
              <w:right w:val="single" w:sz="4" w:space="0" w:color="auto"/>
            </w:tcBorders>
            <w:shd w:val="clear" w:color="auto" w:fill="auto"/>
            <w:vAlign w:val="center"/>
            <w:hideMark/>
          </w:tcPr>
          <w:p w14:paraId="2C2DEF54"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2008</w:t>
            </w:r>
          </w:p>
        </w:tc>
      </w:tr>
      <w:tr w:rsidR="00A91652" w:rsidRPr="005F3A07" w14:paraId="7D06F048"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22CC9F22"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27</w:t>
            </w:r>
          </w:p>
        </w:tc>
        <w:tc>
          <w:tcPr>
            <w:tcW w:w="1580" w:type="dxa"/>
            <w:tcBorders>
              <w:top w:val="nil"/>
              <w:left w:val="nil"/>
              <w:bottom w:val="single" w:sz="4" w:space="0" w:color="auto"/>
              <w:right w:val="single" w:sz="4" w:space="0" w:color="auto"/>
            </w:tcBorders>
            <w:shd w:val="clear" w:color="auto" w:fill="auto"/>
            <w:vAlign w:val="center"/>
            <w:hideMark/>
          </w:tcPr>
          <w:p w14:paraId="1F0192BA"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1A66A5F7"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DEPORTIVA VT 750 CA</w:t>
            </w:r>
          </w:p>
        </w:tc>
        <w:tc>
          <w:tcPr>
            <w:tcW w:w="1200" w:type="dxa"/>
            <w:tcBorders>
              <w:top w:val="nil"/>
              <w:left w:val="nil"/>
              <w:bottom w:val="single" w:sz="4" w:space="0" w:color="auto"/>
              <w:right w:val="single" w:sz="4" w:space="0" w:color="auto"/>
            </w:tcBorders>
            <w:shd w:val="clear" w:color="auto" w:fill="auto"/>
            <w:vAlign w:val="center"/>
            <w:hideMark/>
          </w:tcPr>
          <w:p w14:paraId="6EF9B7A4"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2008</w:t>
            </w:r>
          </w:p>
        </w:tc>
      </w:tr>
      <w:tr w:rsidR="00A91652" w:rsidRPr="005F3A07" w14:paraId="08677572"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0E3CF4F8"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28</w:t>
            </w:r>
          </w:p>
        </w:tc>
        <w:tc>
          <w:tcPr>
            <w:tcW w:w="1580" w:type="dxa"/>
            <w:tcBorders>
              <w:top w:val="nil"/>
              <w:left w:val="nil"/>
              <w:bottom w:val="single" w:sz="4" w:space="0" w:color="auto"/>
              <w:right w:val="single" w:sz="4" w:space="0" w:color="auto"/>
            </w:tcBorders>
            <w:shd w:val="clear" w:color="auto" w:fill="auto"/>
            <w:vAlign w:val="center"/>
            <w:hideMark/>
          </w:tcPr>
          <w:p w14:paraId="538E767B"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1B6422DB"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CUSTOM VT 750 CA</w:t>
            </w:r>
          </w:p>
        </w:tc>
        <w:tc>
          <w:tcPr>
            <w:tcW w:w="1200" w:type="dxa"/>
            <w:tcBorders>
              <w:top w:val="nil"/>
              <w:left w:val="nil"/>
              <w:bottom w:val="single" w:sz="4" w:space="0" w:color="auto"/>
              <w:right w:val="single" w:sz="4" w:space="0" w:color="auto"/>
            </w:tcBorders>
            <w:shd w:val="clear" w:color="auto" w:fill="auto"/>
            <w:vAlign w:val="center"/>
            <w:hideMark/>
          </w:tcPr>
          <w:p w14:paraId="6B99DAB0"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2008</w:t>
            </w:r>
          </w:p>
        </w:tc>
      </w:tr>
      <w:tr w:rsidR="00A91652" w:rsidRPr="005F3A07" w14:paraId="5C0A972A"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04115249"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29</w:t>
            </w:r>
          </w:p>
        </w:tc>
        <w:tc>
          <w:tcPr>
            <w:tcW w:w="1580" w:type="dxa"/>
            <w:tcBorders>
              <w:top w:val="nil"/>
              <w:left w:val="nil"/>
              <w:bottom w:val="single" w:sz="4" w:space="0" w:color="auto"/>
              <w:right w:val="single" w:sz="4" w:space="0" w:color="auto"/>
            </w:tcBorders>
            <w:shd w:val="clear" w:color="auto" w:fill="auto"/>
            <w:vAlign w:val="center"/>
            <w:hideMark/>
          </w:tcPr>
          <w:p w14:paraId="278E7304"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1EDF38A5"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CUSTOM VT 750 CA</w:t>
            </w:r>
          </w:p>
        </w:tc>
        <w:tc>
          <w:tcPr>
            <w:tcW w:w="1200" w:type="dxa"/>
            <w:tcBorders>
              <w:top w:val="nil"/>
              <w:left w:val="nil"/>
              <w:bottom w:val="single" w:sz="4" w:space="0" w:color="auto"/>
              <w:right w:val="single" w:sz="4" w:space="0" w:color="auto"/>
            </w:tcBorders>
            <w:shd w:val="clear" w:color="auto" w:fill="auto"/>
            <w:vAlign w:val="center"/>
            <w:hideMark/>
          </w:tcPr>
          <w:p w14:paraId="748CE3C3"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2008</w:t>
            </w:r>
          </w:p>
        </w:tc>
      </w:tr>
      <w:tr w:rsidR="00A91652" w:rsidRPr="005F3A07" w14:paraId="010515A0"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1D5612AE"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30</w:t>
            </w:r>
          </w:p>
        </w:tc>
        <w:tc>
          <w:tcPr>
            <w:tcW w:w="1580" w:type="dxa"/>
            <w:tcBorders>
              <w:top w:val="nil"/>
              <w:left w:val="nil"/>
              <w:bottom w:val="single" w:sz="4" w:space="0" w:color="auto"/>
              <w:right w:val="single" w:sz="4" w:space="0" w:color="auto"/>
            </w:tcBorders>
            <w:shd w:val="clear" w:color="auto" w:fill="auto"/>
            <w:vAlign w:val="center"/>
            <w:hideMark/>
          </w:tcPr>
          <w:p w14:paraId="0A1770AF"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404AAA6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CUSTOM VT 750 CA</w:t>
            </w:r>
          </w:p>
        </w:tc>
        <w:tc>
          <w:tcPr>
            <w:tcW w:w="1200" w:type="dxa"/>
            <w:tcBorders>
              <w:top w:val="nil"/>
              <w:left w:val="nil"/>
              <w:bottom w:val="single" w:sz="4" w:space="0" w:color="auto"/>
              <w:right w:val="single" w:sz="4" w:space="0" w:color="auto"/>
            </w:tcBorders>
            <w:shd w:val="clear" w:color="auto" w:fill="auto"/>
            <w:vAlign w:val="center"/>
            <w:hideMark/>
          </w:tcPr>
          <w:p w14:paraId="0B777661"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2008</w:t>
            </w:r>
          </w:p>
        </w:tc>
      </w:tr>
      <w:tr w:rsidR="00A91652" w:rsidRPr="005F3A07" w14:paraId="5B01980E"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3B1B38F2"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31</w:t>
            </w:r>
          </w:p>
        </w:tc>
        <w:tc>
          <w:tcPr>
            <w:tcW w:w="1580" w:type="dxa"/>
            <w:tcBorders>
              <w:top w:val="nil"/>
              <w:left w:val="nil"/>
              <w:bottom w:val="single" w:sz="4" w:space="0" w:color="auto"/>
              <w:right w:val="single" w:sz="4" w:space="0" w:color="auto"/>
            </w:tcBorders>
            <w:shd w:val="clear" w:color="auto" w:fill="auto"/>
            <w:vAlign w:val="center"/>
            <w:hideMark/>
          </w:tcPr>
          <w:p w14:paraId="1E6480FF"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10B576DA"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CUSTOM VT 750 CA</w:t>
            </w:r>
          </w:p>
        </w:tc>
        <w:tc>
          <w:tcPr>
            <w:tcW w:w="1200" w:type="dxa"/>
            <w:tcBorders>
              <w:top w:val="nil"/>
              <w:left w:val="nil"/>
              <w:bottom w:val="single" w:sz="4" w:space="0" w:color="auto"/>
              <w:right w:val="single" w:sz="4" w:space="0" w:color="auto"/>
            </w:tcBorders>
            <w:shd w:val="clear" w:color="auto" w:fill="auto"/>
            <w:vAlign w:val="center"/>
            <w:hideMark/>
          </w:tcPr>
          <w:p w14:paraId="1C9D5639"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2008</w:t>
            </w:r>
          </w:p>
        </w:tc>
      </w:tr>
      <w:tr w:rsidR="00A91652" w:rsidRPr="005F3A07" w14:paraId="4079A9B6"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673338A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32</w:t>
            </w:r>
          </w:p>
        </w:tc>
        <w:tc>
          <w:tcPr>
            <w:tcW w:w="1580" w:type="dxa"/>
            <w:tcBorders>
              <w:top w:val="nil"/>
              <w:left w:val="nil"/>
              <w:bottom w:val="single" w:sz="4" w:space="0" w:color="auto"/>
              <w:right w:val="single" w:sz="4" w:space="0" w:color="auto"/>
            </w:tcBorders>
            <w:shd w:val="clear" w:color="auto" w:fill="auto"/>
            <w:vAlign w:val="center"/>
            <w:hideMark/>
          </w:tcPr>
          <w:p w14:paraId="3310A01B"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1FDAEBF3"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CUSTOM VT 750 CA</w:t>
            </w:r>
          </w:p>
        </w:tc>
        <w:tc>
          <w:tcPr>
            <w:tcW w:w="1200" w:type="dxa"/>
            <w:tcBorders>
              <w:top w:val="nil"/>
              <w:left w:val="nil"/>
              <w:bottom w:val="single" w:sz="4" w:space="0" w:color="auto"/>
              <w:right w:val="single" w:sz="4" w:space="0" w:color="auto"/>
            </w:tcBorders>
            <w:shd w:val="clear" w:color="auto" w:fill="auto"/>
            <w:vAlign w:val="center"/>
            <w:hideMark/>
          </w:tcPr>
          <w:p w14:paraId="2C9A8F56"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2008</w:t>
            </w:r>
          </w:p>
        </w:tc>
      </w:tr>
      <w:tr w:rsidR="00A91652" w:rsidRPr="005F3A07" w14:paraId="64A80D44"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1670924C"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33</w:t>
            </w:r>
          </w:p>
        </w:tc>
        <w:tc>
          <w:tcPr>
            <w:tcW w:w="1580" w:type="dxa"/>
            <w:tcBorders>
              <w:top w:val="nil"/>
              <w:left w:val="nil"/>
              <w:bottom w:val="single" w:sz="4" w:space="0" w:color="auto"/>
              <w:right w:val="single" w:sz="4" w:space="0" w:color="auto"/>
            </w:tcBorders>
            <w:shd w:val="clear" w:color="auto" w:fill="auto"/>
            <w:vAlign w:val="center"/>
            <w:hideMark/>
          </w:tcPr>
          <w:p w14:paraId="77A925A7"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HONDA</w:t>
            </w:r>
          </w:p>
        </w:tc>
        <w:tc>
          <w:tcPr>
            <w:tcW w:w="3520" w:type="dxa"/>
            <w:tcBorders>
              <w:top w:val="nil"/>
              <w:left w:val="nil"/>
              <w:bottom w:val="single" w:sz="4" w:space="0" w:color="auto"/>
              <w:right w:val="single" w:sz="4" w:space="0" w:color="auto"/>
            </w:tcBorders>
            <w:shd w:val="clear" w:color="auto" w:fill="auto"/>
            <w:vAlign w:val="center"/>
            <w:hideMark/>
          </w:tcPr>
          <w:p w14:paraId="2F1672C7"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CUSTOM VT 750 CA</w:t>
            </w:r>
          </w:p>
        </w:tc>
        <w:tc>
          <w:tcPr>
            <w:tcW w:w="1200" w:type="dxa"/>
            <w:tcBorders>
              <w:top w:val="nil"/>
              <w:left w:val="nil"/>
              <w:bottom w:val="single" w:sz="4" w:space="0" w:color="auto"/>
              <w:right w:val="single" w:sz="4" w:space="0" w:color="auto"/>
            </w:tcBorders>
            <w:shd w:val="clear" w:color="auto" w:fill="auto"/>
            <w:vAlign w:val="center"/>
            <w:hideMark/>
          </w:tcPr>
          <w:p w14:paraId="0B3E008E"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2008</w:t>
            </w:r>
          </w:p>
        </w:tc>
      </w:tr>
      <w:tr w:rsidR="00A91652" w:rsidRPr="005F3A07" w14:paraId="5730A515" w14:textId="77777777" w:rsidTr="005B5637">
        <w:trPr>
          <w:trHeight w:val="2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14:paraId="1E11E710"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34</w:t>
            </w:r>
          </w:p>
        </w:tc>
        <w:tc>
          <w:tcPr>
            <w:tcW w:w="1580" w:type="dxa"/>
            <w:tcBorders>
              <w:top w:val="nil"/>
              <w:left w:val="nil"/>
              <w:bottom w:val="single" w:sz="4" w:space="0" w:color="auto"/>
              <w:right w:val="single" w:sz="4" w:space="0" w:color="auto"/>
            </w:tcBorders>
            <w:shd w:val="clear" w:color="auto" w:fill="auto"/>
            <w:vAlign w:val="center"/>
            <w:hideMark/>
          </w:tcPr>
          <w:p w14:paraId="2FD9FFDE"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SUZUKI</w:t>
            </w:r>
          </w:p>
        </w:tc>
        <w:tc>
          <w:tcPr>
            <w:tcW w:w="3520" w:type="dxa"/>
            <w:tcBorders>
              <w:top w:val="nil"/>
              <w:left w:val="nil"/>
              <w:bottom w:val="single" w:sz="4" w:space="0" w:color="auto"/>
              <w:right w:val="single" w:sz="4" w:space="0" w:color="auto"/>
            </w:tcBorders>
            <w:shd w:val="clear" w:color="auto" w:fill="auto"/>
            <w:vAlign w:val="center"/>
            <w:hideMark/>
          </w:tcPr>
          <w:p w14:paraId="5939C42F" w14:textId="77777777" w:rsidR="00A91652" w:rsidRPr="00382F8A" w:rsidRDefault="00A91652" w:rsidP="005B5637">
            <w:pPr>
              <w:spacing w:after="0" w:line="240" w:lineRule="auto"/>
              <w:jc w:val="center"/>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DL-650</w:t>
            </w:r>
          </w:p>
        </w:tc>
        <w:tc>
          <w:tcPr>
            <w:tcW w:w="1200" w:type="dxa"/>
            <w:tcBorders>
              <w:top w:val="nil"/>
              <w:left w:val="nil"/>
              <w:bottom w:val="single" w:sz="4" w:space="0" w:color="auto"/>
              <w:right w:val="single" w:sz="4" w:space="0" w:color="auto"/>
            </w:tcBorders>
            <w:shd w:val="clear" w:color="auto" w:fill="auto"/>
            <w:vAlign w:val="center"/>
            <w:hideMark/>
          </w:tcPr>
          <w:p w14:paraId="1828256E" w14:textId="77777777" w:rsidR="00A91652" w:rsidRPr="00382F8A" w:rsidRDefault="00A91652" w:rsidP="005B5637">
            <w:pPr>
              <w:spacing w:after="0" w:line="240" w:lineRule="auto"/>
              <w:rPr>
                <w:rFonts w:ascii="ColaborateLight" w:eastAsia="Times New Roman" w:hAnsi="ColaborateLight" w:cs="Arial"/>
                <w:sz w:val="20"/>
                <w:szCs w:val="20"/>
                <w:lang w:eastAsia="es-MX"/>
              </w:rPr>
            </w:pPr>
            <w:r w:rsidRPr="00382F8A">
              <w:rPr>
                <w:rFonts w:ascii="ColaborateLight" w:eastAsia="Times New Roman" w:hAnsi="ColaborateLight" w:cs="Arial"/>
                <w:sz w:val="20"/>
                <w:szCs w:val="20"/>
                <w:lang w:eastAsia="es-MX"/>
              </w:rPr>
              <w:t>2008</w:t>
            </w:r>
          </w:p>
        </w:tc>
      </w:tr>
    </w:tbl>
    <w:p w14:paraId="0039F258" w14:textId="77777777" w:rsidR="00A91652" w:rsidRDefault="00A91652" w:rsidP="00A91652">
      <w:pPr>
        <w:spacing w:after="0"/>
        <w:ind w:left="-567"/>
        <w:rPr>
          <w:rFonts w:ascii="Colaborate-Regular" w:hAnsi="Colaborate-Regular" w:cs="Arial"/>
          <w:b/>
          <w:bCs/>
          <w:sz w:val="20"/>
          <w:szCs w:val="20"/>
        </w:rPr>
      </w:pPr>
    </w:p>
    <w:p w14:paraId="4A12DA08" w14:textId="77777777" w:rsidR="00A91652" w:rsidRPr="007C2EED" w:rsidRDefault="00A91652" w:rsidP="00A91652">
      <w:pPr>
        <w:spacing w:after="0"/>
        <w:rPr>
          <w:rFonts w:ascii="Colaborate-Regular" w:hAnsi="Colaborate-Regular" w:cs="Arial"/>
          <w:b/>
          <w:bCs/>
          <w:sz w:val="20"/>
          <w:szCs w:val="20"/>
        </w:rPr>
      </w:pPr>
      <w:r w:rsidRPr="007C2EED">
        <w:rPr>
          <w:rFonts w:ascii="Colaborate-Regular" w:hAnsi="Colaborate-Regular" w:cs="Arial"/>
          <w:b/>
          <w:bCs/>
          <w:sz w:val="20"/>
          <w:szCs w:val="20"/>
        </w:rPr>
        <w:t>SUBPARTIDA 4</w:t>
      </w:r>
      <w:r>
        <w:rPr>
          <w:rFonts w:ascii="Colaborate-Regular" w:hAnsi="Colaborate-Regular" w:cs="Arial"/>
          <w:b/>
          <w:bCs/>
          <w:sz w:val="20"/>
          <w:szCs w:val="20"/>
        </w:rPr>
        <w:t xml:space="preserve"> MOTOCICLETAS ADMINISTRATIVAS</w:t>
      </w:r>
    </w:p>
    <w:p w14:paraId="50434A5C" w14:textId="77777777" w:rsidR="00A91652" w:rsidRDefault="00A91652" w:rsidP="00A91652">
      <w:pPr>
        <w:spacing w:after="0"/>
        <w:ind w:left="-567"/>
        <w:rPr>
          <w:rFonts w:ascii="Colaborate-Regular" w:hAnsi="Colaborate-Regular" w:cs="Arial"/>
          <w:b/>
          <w:bCs/>
          <w:sz w:val="20"/>
          <w:szCs w:val="20"/>
        </w:rPr>
      </w:pPr>
    </w:p>
    <w:tbl>
      <w:tblPr>
        <w:tblW w:w="8095" w:type="dxa"/>
        <w:tblInd w:w="55" w:type="dxa"/>
        <w:tblCellMar>
          <w:left w:w="70" w:type="dxa"/>
          <w:right w:w="70" w:type="dxa"/>
        </w:tblCellMar>
        <w:tblLook w:val="04A0" w:firstRow="1" w:lastRow="0" w:firstColumn="1" w:lastColumn="0" w:noHBand="0" w:noVBand="1"/>
      </w:tblPr>
      <w:tblGrid>
        <w:gridCol w:w="1716"/>
        <w:gridCol w:w="1701"/>
        <w:gridCol w:w="3402"/>
        <w:gridCol w:w="1276"/>
      </w:tblGrid>
      <w:tr w:rsidR="00A91652" w:rsidRPr="005F3A07" w14:paraId="010F592E" w14:textId="77777777" w:rsidTr="005B5637">
        <w:trPr>
          <w:trHeight w:val="20"/>
        </w:trPr>
        <w:tc>
          <w:tcPr>
            <w:tcW w:w="17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889166"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lastRenderedPageBreak/>
              <w:t>CONSECUTIVO</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23ED80F"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MARCA</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14:paraId="4FF3A7C4"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LÍNEA</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177EEC2"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MODELO</w:t>
            </w:r>
          </w:p>
        </w:tc>
      </w:tr>
      <w:tr w:rsidR="00A91652" w:rsidRPr="005F3A07" w14:paraId="7034DCAD"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44DCDEE0"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1</w:t>
            </w:r>
          </w:p>
        </w:tc>
        <w:tc>
          <w:tcPr>
            <w:tcW w:w="1701" w:type="dxa"/>
            <w:tcBorders>
              <w:top w:val="nil"/>
              <w:left w:val="nil"/>
              <w:bottom w:val="single" w:sz="4" w:space="0" w:color="auto"/>
              <w:right w:val="single" w:sz="4" w:space="0" w:color="auto"/>
            </w:tcBorders>
            <w:shd w:val="clear" w:color="auto" w:fill="auto"/>
            <w:vAlign w:val="center"/>
            <w:hideMark/>
          </w:tcPr>
          <w:p w14:paraId="685F14CF"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22AE41E9"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 CRF 230-F</w:t>
            </w:r>
          </w:p>
        </w:tc>
        <w:tc>
          <w:tcPr>
            <w:tcW w:w="1276" w:type="dxa"/>
            <w:tcBorders>
              <w:top w:val="nil"/>
              <w:left w:val="nil"/>
              <w:bottom w:val="single" w:sz="4" w:space="0" w:color="auto"/>
              <w:right w:val="single" w:sz="4" w:space="0" w:color="auto"/>
            </w:tcBorders>
            <w:shd w:val="clear" w:color="auto" w:fill="auto"/>
            <w:vAlign w:val="center"/>
            <w:hideMark/>
          </w:tcPr>
          <w:p w14:paraId="12235307"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2010</w:t>
            </w:r>
          </w:p>
        </w:tc>
      </w:tr>
      <w:tr w:rsidR="00A91652" w:rsidRPr="005F3A07" w14:paraId="5B43868C"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3702CE56" w14:textId="77777777" w:rsidR="00A91652" w:rsidRPr="00382F8A" w:rsidRDefault="00A91652" w:rsidP="005B5637">
            <w:pPr>
              <w:spacing w:after="0" w:line="240" w:lineRule="auto"/>
              <w:jc w:val="center"/>
              <w:rPr>
                <w:rFonts w:ascii="ColaborateLight" w:eastAsia="Times New Roman" w:hAnsi="ColaborateLight" w:cs="Arial"/>
                <w:sz w:val="20"/>
                <w:lang w:eastAsia="es-MX"/>
              </w:rPr>
            </w:pPr>
            <w:r w:rsidRPr="00382F8A">
              <w:rPr>
                <w:rFonts w:ascii="ColaborateLight" w:eastAsia="Times New Roman" w:hAnsi="ColaborateLight" w:cs="Arial"/>
                <w:sz w:val="20"/>
                <w:lang w:eastAsia="es-MX"/>
              </w:rPr>
              <w:t>2</w:t>
            </w:r>
          </w:p>
        </w:tc>
        <w:tc>
          <w:tcPr>
            <w:tcW w:w="1701" w:type="dxa"/>
            <w:tcBorders>
              <w:top w:val="nil"/>
              <w:left w:val="nil"/>
              <w:bottom w:val="single" w:sz="4" w:space="0" w:color="auto"/>
              <w:right w:val="single" w:sz="4" w:space="0" w:color="auto"/>
            </w:tcBorders>
            <w:shd w:val="clear" w:color="auto" w:fill="auto"/>
            <w:vAlign w:val="center"/>
            <w:hideMark/>
          </w:tcPr>
          <w:p w14:paraId="01B28BE4"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39AD6AB7"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MOTOCICLETA XR 250 NUEVA ENDURO</w:t>
            </w:r>
          </w:p>
        </w:tc>
        <w:tc>
          <w:tcPr>
            <w:tcW w:w="1276" w:type="dxa"/>
            <w:tcBorders>
              <w:top w:val="nil"/>
              <w:left w:val="nil"/>
              <w:bottom w:val="single" w:sz="4" w:space="0" w:color="auto"/>
              <w:right w:val="single" w:sz="4" w:space="0" w:color="auto"/>
            </w:tcBorders>
            <w:shd w:val="clear" w:color="auto" w:fill="auto"/>
            <w:vAlign w:val="center"/>
            <w:hideMark/>
          </w:tcPr>
          <w:p w14:paraId="4CE3D3DC"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088C0C52"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488D8AB7"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3</w:t>
            </w:r>
          </w:p>
        </w:tc>
        <w:tc>
          <w:tcPr>
            <w:tcW w:w="1701" w:type="dxa"/>
            <w:tcBorders>
              <w:top w:val="nil"/>
              <w:left w:val="nil"/>
              <w:bottom w:val="single" w:sz="4" w:space="0" w:color="auto"/>
              <w:right w:val="single" w:sz="4" w:space="0" w:color="auto"/>
            </w:tcBorders>
            <w:shd w:val="clear" w:color="auto" w:fill="auto"/>
            <w:vAlign w:val="center"/>
            <w:hideMark/>
          </w:tcPr>
          <w:p w14:paraId="790F70DC"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606994B7"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MOTOCICLETA XR 250 NUEVA ENDURO</w:t>
            </w:r>
          </w:p>
        </w:tc>
        <w:tc>
          <w:tcPr>
            <w:tcW w:w="1276" w:type="dxa"/>
            <w:tcBorders>
              <w:top w:val="nil"/>
              <w:left w:val="nil"/>
              <w:bottom w:val="single" w:sz="4" w:space="0" w:color="auto"/>
              <w:right w:val="single" w:sz="4" w:space="0" w:color="auto"/>
            </w:tcBorders>
            <w:shd w:val="clear" w:color="auto" w:fill="auto"/>
            <w:vAlign w:val="center"/>
            <w:hideMark/>
          </w:tcPr>
          <w:p w14:paraId="4D7B26CB"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1CA0E4F3"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7FC15FB4" w14:textId="77777777" w:rsidR="00A91652" w:rsidRPr="00382F8A" w:rsidRDefault="00A91652" w:rsidP="005B5637">
            <w:pPr>
              <w:spacing w:after="0" w:line="240" w:lineRule="auto"/>
              <w:jc w:val="center"/>
              <w:rPr>
                <w:rFonts w:ascii="ColaborateLight" w:eastAsia="Times New Roman" w:hAnsi="ColaborateLight" w:cs="Arial"/>
                <w:sz w:val="20"/>
                <w:lang w:eastAsia="es-MX"/>
              </w:rPr>
            </w:pPr>
            <w:r w:rsidRPr="00382F8A">
              <w:rPr>
                <w:rFonts w:ascii="ColaborateLight" w:eastAsia="Times New Roman" w:hAnsi="ColaborateLight" w:cs="Arial"/>
                <w:sz w:val="20"/>
                <w:lang w:eastAsia="es-MX"/>
              </w:rPr>
              <w:t>4</w:t>
            </w:r>
          </w:p>
        </w:tc>
        <w:tc>
          <w:tcPr>
            <w:tcW w:w="1701" w:type="dxa"/>
            <w:tcBorders>
              <w:top w:val="nil"/>
              <w:left w:val="nil"/>
              <w:bottom w:val="single" w:sz="4" w:space="0" w:color="auto"/>
              <w:right w:val="single" w:sz="4" w:space="0" w:color="auto"/>
            </w:tcBorders>
            <w:shd w:val="clear" w:color="auto" w:fill="auto"/>
            <w:vAlign w:val="center"/>
            <w:hideMark/>
          </w:tcPr>
          <w:p w14:paraId="38818C41"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5CEE69DC"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CB150 INVICTA</w:t>
            </w:r>
          </w:p>
        </w:tc>
        <w:tc>
          <w:tcPr>
            <w:tcW w:w="1276" w:type="dxa"/>
            <w:tcBorders>
              <w:top w:val="nil"/>
              <w:left w:val="nil"/>
              <w:bottom w:val="single" w:sz="4" w:space="0" w:color="auto"/>
              <w:right w:val="single" w:sz="4" w:space="0" w:color="auto"/>
            </w:tcBorders>
            <w:shd w:val="clear" w:color="auto" w:fill="auto"/>
            <w:vAlign w:val="center"/>
            <w:hideMark/>
          </w:tcPr>
          <w:p w14:paraId="41600B5E"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2014</w:t>
            </w:r>
          </w:p>
        </w:tc>
      </w:tr>
      <w:tr w:rsidR="00A91652" w:rsidRPr="005F3A07" w14:paraId="5549FBC3"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37C02E9"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5</w:t>
            </w:r>
          </w:p>
        </w:tc>
        <w:tc>
          <w:tcPr>
            <w:tcW w:w="1701" w:type="dxa"/>
            <w:tcBorders>
              <w:top w:val="nil"/>
              <w:left w:val="nil"/>
              <w:bottom w:val="single" w:sz="4" w:space="0" w:color="auto"/>
              <w:right w:val="single" w:sz="4" w:space="0" w:color="auto"/>
            </w:tcBorders>
            <w:shd w:val="clear" w:color="auto" w:fill="auto"/>
            <w:vAlign w:val="center"/>
            <w:hideMark/>
          </w:tcPr>
          <w:p w14:paraId="27888D2C"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3C9C935F"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MOTOCICLETA XR 250 NUEVA ENDURO</w:t>
            </w:r>
          </w:p>
        </w:tc>
        <w:tc>
          <w:tcPr>
            <w:tcW w:w="1276" w:type="dxa"/>
            <w:tcBorders>
              <w:top w:val="nil"/>
              <w:left w:val="nil"/>
              <w:bottom w:val="single" w:sz="4" w:space="0" w:color="auto"/>
              <w:right w:val="single" w:sz="4" w:space="0" w:color="auto"/>
            </w:tcBorders>
            <w:shd w:val="clear" w:color="auto" w:fill="auto"/>
            <w:vAlign w:val="center"/>
            <w:hideMark/>
          </w:tcPr>
          <w:p w14:paraId="5DCE7ACD"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19D6E0C9"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124C5A42" w14:textId="77777777" w:rsidR="00A91652" w:rsidRPr="00382F8A" w:rsidRDefault="00A91652" w:rsidP="005B5637">
            <w:pPr>
              <w:spacing w:after="0" w:line="240" w:lineRule="auto"/>
              <w:jc w:val="center"/>
              <w:rPr>
                <w:rFonts w:ascii="ColaborateLight" w:eastAsia="Times New Roman" w:hAnsi="ColaborateLight" w:cs="Arial"/>
                <w:sz w:val="20"/>
                <w:lang w:eastAsia="es-MX"/>
              </w:rPr>
            </w:pPr>
            <w:r w:rsidRPr="00382F8A">
              <w:rPr>
                <w:rFonts w:ascii="ColaborateLight" w:eastAsia="Times New Roman" w:hAnsi="ColaborateLight" w:cs="Arial"/>
                <w:sz w:val="20"/>
                <w:lang w:eastAsia="es-MX"/>
              </w:rPr>
              <w:t>6</w:t>
            </w:r>
          </w:p>
        </w:tc>
        <w:tc>
          <w:tcPr>
            <w:tcW w:w="1701" w:type="dxa"/>
            <w:tcBorders>
              <w:top w:val="nil"/>
              <w:left w:val="nil"/>
              <w:bottom w:val="single" w:sz="4" w:space="0" w:color="auto"/>
              <w:right w:val="single" w:sz="4" w:space="0" w:color="auto"/>
            </w:tcBorders>
            <w:shd w:val="clear" w:color="auto" w:fill="auto"/>
            <w:vAlign w:val="center"/>
            <w:hideMark/>
          </w:tcPr>
          <w:p w14:paraId="162F5777"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313B40A1"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MOTOCICLETA XR 250 NUEVA ENDURO</w:t>
            </w:r>
          </w:p>
        </w:tc>
        <w:tc>
          <w:tcPr>
            <w:tcW w:w="1276" w:type="dxa"/>
            <w:tcBorders>
              <w:top w:val="nil"/>
              <w:left w:val="nil"/>
              <w:bottom w:val="single" w:sz="4" w:space="0" w:color="auto"/>
              <w:right w:val="single" w:sz="4" w:space="0" w:color="auto"/>
            </w:tcBorders>
            <w:shd w:val="clear" w:color="auto" w:fill="auto"/>
            <w:vAlign w:val="center"/>
            <w:hideMark/>
          </w:tcPr>
          <w:p w14:paraId="492B3681"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28F1B293"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37A4467"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7</w:t>
            </w:r>
          </w:p>
        </w:tc>
        <w:tc>
          <w:tcPr>
            <w:tcW w:w="1701" w:type="dxa"/>
            <w:tcBorders>
              <w:top w:val="nil"/>
              <w:left w:val="nil"/>
              <w:bottom w:val="single" w:sz="4" w:space="0" w:color="auto"/>
              <w:right w:val="single" w:sz="4" w:space="0" w:color="auto"/>
            </w:tcBorders>
            <w:shd w:val="clear" w:color="auto" w:fill="auto"/>
            <w:vAlign w:val="center"/>
            <w:hideMark/>
          </w:tcPr>
          <w:p w14:paraId="649F04E6"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438BD175"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MOTOCICLETA XR 250 NUEVA ENDURO</w:t>
            </w:r>
          </w:p>
        </w:tc>
        <w:tc>
          <w:tcPr>
            <w:tcW w:w="1276" w:type="dxa"/>
            <w:tcBorders>
              <w:top w:val="nil"/>
              <w:left w:val="nil"/>
              <w:bottom w:val="single" w:sz="4" w:space="0" w:color="auto"/>
              <w:right w:val="single" w:sz="4" w:space="0" w:color="auto"/>
            </w:tcBorders>
            <w:shd w:val="clear" w:color="auto" w:fill="auto"/>
            <w:vAlign w:val="center"/>
            <w:hideMark/>
          </w:tcPr>
          <w:p w14:paraId="65EF508A"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1AAD4A50"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5B5C6F38" w14:textId="77777777" w:rsidR="00A91652" w:rsidRPr="00382F8A" w:rsidRDefault="00A91652" w:rsidP="005B5637">
            <w:pPr>
              <w:spacing w:after="0" w:line="240" w:lineRule="auto"/>
              <w:jc w:val="center"/>
              <w:rPr>
                <w:rFonts w:ascii="ColaborateLight" w:eastAsia="Times New Roman" w:hAnsi="ColaborateLight" w:cs="Arial"/>
                <w:sz w:val="20"/>
                <w:lang w:eastAsia="es-MX"/>
              </w:rPr>
            </w:pPr>
            <w:r w:rsidRPr="00382F8A">
              <w:rPr>
                <w:rFonts w:ascii="ColaborateLight" w:eastAsia="Times New Roman" w:hAnsi="ColaborateLight" w:cs="Arial"/>
                <w:sz w:val="20"/>
                <w:lang w:eastAsia="es-MX"/>
              </w:rPr>
              <w:t>8</w:t>
            </w:r>
          </w:p>
        </w:tc>
        <w:tc>
          <w:tcPr>
            <w:tcW w:w="1701" w:type="dxa"/>
            <w:tcBorders>
              <w:top w:val="nil"/>
              <w:left w:val="nil"/>
              <w:bottom w:val="single" w:sz="4" w:space="0" w:color="auto"/>
              <w:right w:val="single" w:sz="4" w:space="0" w:color="auto"/>
            </w:tcBorders>
            <w:shd w:val="clear" w:color="auto" w:fill="auto"/>
            <w:vAlign w:val="center"/>
            <w:hideMark/>
          </w:tcPr>
          <w:p w14:paraId="04238B91"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62ADF372"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 ENDURO XR 250</w:t>
            </w:r>
          </w:p>
        </w:tc>
        <w:tc>
          <w:tcPr>
            <w:tcW w:w="1276" w:type="dxa"/>
            <w:tcBorders>
              <w:top w:val="nil"/>
              <w:left w:val="nil"/>
              <w:bottom w:val="single" w:sz="4" w:space="0" w:color="auto"/>
              <w:right w:val="single" w:sz="4" w:space="0" w:color="auto"/>
            </w:tcBorders>
            <w:shd w:val="clear" w:color="auto" w:fill="auto"/>
            <w:vAlign w:val="center"/>
            <w:hideMark/>
          </w:tcPr>
          <w:p w14:paraId="466137FA"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12086826"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0508A666"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9</w:t>
            </w:r>
          </w:p>
        </w:tc>
        <w:tc>
          <w:tcPr>
            <w:tcW w:w="1701" w:type="dxa"/>
            <w:tcBorders>
              <w:top w:val="nil"/>
              <w:left w:val="nil"/>
              <w:bottom w:val="single" w:sz="4" w:space="0" w:color="auto"/>
              <w:right w:val="single" w:sz="4" w:space="0" w:color="auto"/>
            </w:tcBorders>
            <w:shd w:val="clear" w:color="auto" w:fill="auto"/>
            <w:vAlign w:val="center"/>
            <w:hideMark/>
          </w:tcPr>
          <w:p w14:paraId="37E44789"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4B991A40"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MOTOCICLETA XR 250 NUEVA ENDURO</w:t>
            </w:r>
          </w:p>
        </w:tc>
        <w:tc>
          <w:tcPr>
            <w:tcW w:w="1276" w:type="dxa"/>
            <w:tcBorders>
              <w:top w:val="nil"/>
              <w:left w:val="nil"/>
              <w:bottom w:val="single" w:sz="4" w:space="0" w:color="auto"/>
              <w:right w:val="single" w:sz="4" w:space="0" w:color="auto"/>
            </w:tcBorders>
            <w:shd w:val="clear" w:color="auto" w:fill="auto"/>
            <w:vAlign w:val="center"/>
            <w:hideMark/>
          </w:tcPr>
          <w:p w14:paraId="4B90EE07"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46447C0B"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79038F8" w14:textId="77777777" w:rsidR="00A91652" w:rsidRPr="00382F8A" w:rsidRDefault="00A91652" w:rsidP="005B5637">
            <w:pPr>
              <w:spacing w:after="0" w:line="240" w:lineRule="auto"/>
              <w:jc w:val="center"/>
              <w:rPr>
                <w:rFonts w:ascii="ColaborateLight" w:eastAsia="Times New Roman" w:hAnsi="ColaborateLight" w:cs="Arial"/>
                <w:sz w:val="20"/>
                <w:lang w:eastAsia="es-MX"/>
              </w:rPr>
            </w:pPr>
            <w:r w:rsidRPr="00382F8A">
              <w:rPr>
                <w:rFonts w:ascii="ColaborateLight" w:eastAsia="Times New Roman" w:hAnsi="ColaborateLight" w:cs="Arial"/>
                <w:sz w:val="20"/>
                <w:lang w:eastAsia="es-MX"/>
              </w:rPr>
              <w:t>10</w:t>
            </w:r>
          </w:p>
        </w:tc>
        <w:tc>
          <w:tcPr>
            <w:tcW w:w="1701" w:type="dxa"/>
            <w:tcBorders>
              <w:top w:val="nil"/>
              <w:left w:val="nil"/>
              <w:bottom w:val="single" w:sz="4" w:space="0" w:color="auto"/>
              <w:right w:val="single" w:sz="4" w:space="0" w:color="auto"/>
            </w:tcBorders>
            <w:shd w:val="clear" w:color="auto" w:fill="auto"/>
            <w:vAlign w:val="center"/>
            <w:hideMark/>
          </w:tcPr>
          <w:p w14:paraId="22E660A8"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7B16C958"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 ENDURO XR 250</w:t>
            </w:r>
          </w:p>
        </w:tc>
        <w:tc>
          <w:tcPr>
            <w:tcW w:w="1276" w:type="dxa"/>
            <w:tcBorders>
              <w:top w:val="nil"/>
              <w:left w:val="nil"/>
              <w:bottom w:val="single" w:sz="4" w:space="0" w:color="auto"/>
              <w:right w:val="single" w:sz="4" w:space="0" w:color="auto"/>
            </w:tcBorders>
            <w:shd w:val="clear" w:color="auto" w:fill="auto"/>
            <w:vAlign w:val="center"/>
            <w:hideMark/>
          </w:tcPr>
          <w:p w14:paraId="34373DA4"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246FCB00"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4C578611"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11</w:t>
            </w:r>
          </w:p>
        </w:tc>
        <w:tc>
          <w:tcPr>
            <w:tcW w:w="1701" w:type="dxa"/>
            <w:tcBorders>
              <w:top w:val="nil"/>
              <w:left w:val="nil"/>
              <w:bottom w:val="single" w:sz="4" w:space="0" w:color="auto"/>
              <w:right w:val="single" w:sz="4" w:space="0" w:color="auto"/>
            </w:tcBorders>
            <w:shd w:val="clear" w:color="auto" w:fill="auto"/>
            <w:vAlign w:val="center"/>
            <w:hideMark/>
          </w:tcPr>
          <w:p w14:paraId="54BF0C5F"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404A7C51"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 ENDURO XR 250</w:t>
            </w:r>
          </w:p>
        </w:tc>
        <w:tc>
          <w:tcPr>
            <w:tcW w:w="1276" w:type="dxa"/>
            <w:tcBorders>
              <w:top w:val="nil"/>
              <w:left w:val="nil"/>
              <w:bottom w:val="single" w:sz="4" w:space="0" w:color="auto"/>
              <w:right w:val="single" w:sz="4" w:space="0" w:color="auto"/>
            </w:tcBorders>
            <w:shd w:val="clear" w:color="auto" w:fill="auto"/>
            <w:vAlign w:val="center"/>
            <w:hideMark/>
          </w:tcPr>
          <w:p w14:paraId="0490072C"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2F7D0B6F"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FCB7253" w14:textId="77777777" w:rsidR="00A91652" w:rsidRPr="00382F8A" w:rsidRDefault="00A91652" w:rsidP="005B5637">
            <w:pPr>
              <w:spacing w:after="0" w:line="240" w:lineRule="auto"/>
              <w:jc w:val="center"/>
              <w:rPr>
                <w:rFonts w:ascii="ColaborateLight" w:eastAsia="Times New Roman" w:hAnsi="ColaborateLight" w:cs="Arial"/>
                <w:sz w:val="20"/>
                <w:lang w:eastAsia="es-MX"/>
              </w:rPr>
            </w:pPr>
            <w:r w:rsidRPr="00382F8A">
              <w:rPr>
                <w:rFonts w:ascii="ColaborateLight" w:eastAsia="Times New Roman" w:hAnsi="ColaborateLight" w:cs="Arial"/>
                <w:sz w:val="20"/>
                <w:lang w:eastAsia="es-MX"/>
              </w:rPr>
              <w:t>12</w:t>
            </w:r>
          </w:p>
        </w:tc>
        <w:tc>
          <w:tcPr>
            <w:tcW w:w="1701" w:type="dxa"/>
            <w:tcBorders>
              <w:top w:val="nil"/>
              <w:left w:val="nil"/>
              <w:bottom w:val="single" w:sz="4" w:space="0" w:color="auto"/>
              <w:right w:val="single" w:sz="4" w:space="0" w:color="auto"/>
            </w:tcBorders>
            <w:shd w:val="clear" w:color="auto" w:fill="auto"/>
            <w:vAlign w:val="center"/>
            <w:hideMark/>
          </w:tcPr>
          <w:p w14:paraId="6AEDC440"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3E8EACE2"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MOTOCICLETA XR 250 NUEVA ENDURO</w:t>
            </w:r>
          </w:p>
        </w:tc>
        <w:tc>
          <w:tcPr>
            <w:tcW w:w="1276" w:type="dxa"/>
            <w:tcBorders>
              <w:top w:val="nil"/>
              <w:left w:val="nil"/>
              <w:bottom w:val="single" w:sz="4" w:space="0" w:color="auto"/>
              <w:right w:val="single" w:sz="4" w:space="0" w:color="auto"/>
            </w:tcBorders>
            <w:shd w:val="clear" w:color="auto" w:fill="auto"/>
            <w:vAlign w:val="center"/>
            <w:hideMark/>
          </w:tcPr>
          <w:p w14:paraId="028B27A8"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17536998"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6B2C6C07"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13</w:t>
            </w:r>
          </w:p>
        </w:tc>
        <w:tc>
          <w:tcPr>
            <w:tcW w:w="1701" w:type="dxa"/>
            <w:tcBorders>
              <w:top w:val="nil"/>
              <w:left w:val="nil"/>
              <w:bottom w:val="single" w:sz="4" w:space="0" w:color="auto"/>
              <w:right w:val="single" w:sz="4" w:space="0" w:color="auto"/>
            </w:tcBorders>
            <w:shd w:val="clear" w:color="auto" w:fill="auto"/>
            <w:vAlign w:val="center"/>
            <w:hideMark/>
          </w:tcPr>
          <w:p w14:paraId="22393D0F"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vAlign w:val="center"/>
            <w:hideMark/>
          </w:tcPr>
          <w:p w14:paraId="08E82D50"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 ENDURO XR 250</w:t>
            </w:r>
          </w:p>
        </w:tc>
        <w:tc>
          <w:tcPr>
            <w:tcW w:w="1276" w:type="dxa"/>
            <w:tcBorders>
              <w:top w:val="nil"/>
              <w:left w:val="nil"/>
              <w:bottom w:val="single" w:sz="4" w:space="0" w:color="auto"/>
              <w:right w:val="single" w:sz="4" w:space="0" w:color="auto"/>
            </w:tcBorders>
            <w:shd w:val="clear" w:color="auto" w:fill="auto"/>
            <w:vAlign w:val="center"/>
            <w:hideMark/>
          </w:tcPr>
          <w:p w14:paraId="4E1F06C4"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2012</w:t>
            </w:r>
          </w:p>
        </w:tc>
      </w:tr>
      <w:tr w:rsidR="00A91652" w:rsidRPr="005F3A07" w14:paraId="15969AC5"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76069E45" w14:textId="77777777" w:rsidR="00A91652" w:rsidRPr="00382F8A" w:rsidRDefault="00A91652" w:rsidP="005B5637">
            <w:pPr>
              <w:spacing w:after="0" w:line="240" w:lineRule="auto"/>
              <w:jc w:val="center"/>
              <w:rPr>
                <w:rFonts w:ascii="ColaborateLight" w:eastAsia="Times New Roman" w:hAnsi="ColaborateLight" w:cs="Arial"/>
                <w:sz w:val="20"/>
                <w:lang w:eastAsia="es-MX"/>
              </w:rPr>
            </w:pPr>
            <w:r w:rsidRPr="00382F8A">
              <w:rPr>
                <w:rFonts w:ascii="ColaborateLight" w:eastAsia="Times New Roman" w:hAnsi="ColaborateLight" w:cs="Arial"/>
                <w:sz w:val="20"/>
                <w:lang w:eastAsia="es-MX"/>
              </w:rPr>
              <w:t>14</w:t>
            </w:r>
          </w:p>
        </w:tc>
        <w:tc>
          <w:tcPr>
            <w:tcW w:w="1701" w:type="dxa"/>
            <w:tcBorders>
              <w:top w:val="nil"/>
              <w:left w:val="nil"/>
              <w:bottom w:val="single" w:sz="4" w:space="0" w:color="auto"/>
              <w:right w:val="single" w:sz="4" w:space="0" w:color="auto"/>
            </w:tcBorders>
            <w:shd w:val="clear" w:color="auto" w:fill="auto"/>
            <w:noWrap/>
            <w:vAlign w:val="center"/>
            <w:hideMark/>
          </w:tcPr>
          <w:p w14:paraId="76F2A3CA"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BOMBARDIER</w:t>
            </w:r>
          </w:p>
        </w:tc>
        <w:tc>
          <w:tcPr>
            <w:tcW w:w="3402" w:type="dxa"/>
            <w:tcBorders>
              <w:top w:val="nil"/>
              <w:left w:val="nil"/>
              <w:bottom w:val="single" w:sz="4" w:space="0" w:color="auto"/>
              <w:right w:val="single" w:sz="4" w:space="0" w:color="auto"/>
            </w:tcBorders>
            <w:shd w:val="clear" w:color="auto" w:fill="auto"/>
            <w:noWrap/>
            <w:vAlign w:val="center"/>
            <w:hideMark/>
          </w:tcPr>
          <w:p w14:paraId="55827DC8"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DEFENDER</w:t>
            </w:r>
          </w:p>
        </w:tc>
        <w:tc>
          <w:tcPr>
            <w:tcW w:w="1276" w:type="dxa"/>
            <w:tcBorders>
              <w:top w:val="nil"/>
              <w:left w:val="nil"/>
              <w:bottom w:val="single" w:sz="4" w:space="0" w:color="auto"/>
              <w:right w:val="single" w:sz="4" w:space="0" w:color="auto"/>
            </w:tcBorders>
            <w:shd w:val="clear" w:color="auto" w:fill="auto"/>
            <w:noWrap/>
            <w:vAlign w:val="center"/>
            <w:hideMark/>
          </w:tcPr>
          <w:p w14:paraId="0A20562C"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2021</w:t>
            </w:r>
          </w:p>
        </w:tc>
      </w:tr>
      <w:tr w:rsidR="00A91652" w:rsidRPr="005F3A07" w14:paraId="1F263EA3" w14:textId="77777777" w:rsidTr="005B5637">
        <w:trPr>
          <w:trHeight w:val="20"/>
        </w:trPr>
        <w:tc>
          <w:tcPr>
            <w:tcW w:w="1716" w:type="dxa"/>
            <w:tcBorders>
              <w:top w:val="nil"/>
              <w:left w:val="single" w:sz="4" w:space="0" w:color="auto"/>
              <w:bottom w:val="single" w:sz="4" w:space="0" w:color="auto"/>
              <w:right w:val="single" w:sz="4" w:space="0" w:color="auto"/>
            </w:tcBorders>
            <w:shd w:val="clear" w:color="auto" w:fill="auto"/>
            <w:noWrap/>
            <w:vAlign w:val="center"/>
            <w:hideMark/>
          </w:tcPr>
          <w:p w14:paraId="4DBC47AA" w14:textId="77777777" w:rsidR="00A91652" w:rsidRPr="00382F8A" w:rsidRDefault="00A91652" w:rsidP="005B5637">
            <w:pPr>
              <w:spacing w:after="0" w:line="240" w:lineRule="auto"/>
              <w:jc w:val="center"/>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15</w:t>
            </w:r>
          </w:p>
        </w:tc>
        <w:tc>
          <w:tcPr>
            <w:tcW w:w="1701" w:type="dxa"/>
            <w:tcBorders>
              <w:top w:val="nil"/>
              <w:left w:val="nil"/>
              <w:bottom w:val="single" w:sz="4" w:space="0" w:color="auto"/>
              <w:right w:val="single" w:sz="4" w:space="0" w:color="auto"/>
            </w:tcBorders>
            <w:shd w:val="clear" w:color="auto" w:fill="auto"/>
            <w:noWrap/>
            <w:vAlign w:val="center"/>
            <w:hideMark/>
          </w:tcPr>
          <w:p w14:paraId="4B162544"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HONDA</w:t>
            </w:r>
          </w:p>
        </w:tc>
        <w:tc>
          <w:tcPr>
            <w:tcW w:w="3402" w:type="dxa"/>
            <w:tcBorders>
              <w:top w:val="nil"/>
              <w:left w:val="nil"/>
              <w:bottom w:val="single" w:sz="4" w:space="0" w:color="auto"/>
              <w:right w:val="single" w:sz="4" w:space="0" w:color="auto"/>
            </w:tcBorders>
            <w:shd w:val="clear" w:color="auto" w:fill="auto"/>
            <w:noWrap/>
            <w:vAlign w:val="center"/>
            <w:hideMark/>
          </w:tcPr>
          <w:p w14:paraId="2BA079BF"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MOTOCICLETA NXR 125 BROSS</w:t>
            </w:r>
          </w:p>
        </w:tc>
        <w:tc>
          <w:tcPr>
            <w:tcW w:w="1276" w:type="dxa"/>
            <w:tcBorders>
              <w:top w:val="nil"/>
              <w:left w:val="nil"/>
              <w:bottom w:val="single" w:sz="4" w:space="0" w:color="auto"/>
              <w:right w:val="single" w:sz="4" w:space="0" w:color="auto"/>
            </w:tcBorders>
            <w:shd w:val="clear" w:color="auto" w:fill="auto"/>
            <w:noWrap/>
            <w:vAlign w:val="center"/>
            <w:hideMark/>
          </w:tcPr>
          <w:p w14:paraId="466B5846" w14:textId="77777777" w:rsidR="00A91652" w:rsidRPr="00382F8A" w:rsidRDefault="00A91652" w:rsidP="005B5637">
            <w:pPr>
              <w:spacing w:after="0" w:line="240" w:lineRule="auto"/>
              <w:rPr>
                <w:rFonts w:ascii="ColaborateLight" w:eastAsia="Times New Roman" w:hAnsi="ColaborateLight" w:cs="Arial"/>
                <w:color w:val="000000"/>
                <w:sz w:val="20"/>
                <w:lang w:eastAsia="es-MX"/>
              </w:rPr>
            </w:pPr>
            <w:r w:rsidRPr="00382F8A">
              <w:rPr>
                <w:rFonts w:ascii="ColaborateLight" w:eastAsia="Times New Roman" w:hAnsi="ColaborateLight" w:cs="Arial"/>
                <w:color w:val="000000"/>
                <w:sz w:val="20"/>
                <w:lang w:eastAsia="es-MX"/>
              </w:rPr>
              <w:t>2006</w:t>
            </w:r>
          </w:p>
        </w:tc>
      </w:tr>
    </w:tbl>
    <w:p w14:paraId="193DB874" w14:textId="77777777" w:rsidR="00A91652" w:rsidRDefault="00A91652" w:rsidP="00A91652">
      <w:pPr>
        <w:spacing w:after="0"/>
        <w:ind w:left="-567"/>
        <w:rPr>
          <w:rFonts w:ascii="Colaborate-Regular" w:hAnsi="Colaborate-Regular" w:cs="Arial"/>
          <w:b/>
          <w:bCs/>
          <w:sz w:val="20"/>
          <w:szCs w:val="20"/>
        </w:rPr>
      </w:pPr>
    </w:p>
    <w:p w14:paraId="6FD9E752" w14:textId="77777777" w:rsidR="00A91652" w:rsidRPr="007C2EED" w:rsidRDefault="00A91652" w:rsidP="00A91652">
      <w:pPr>
        <w:spacing w:after="0"/>
        <w:ind w:left="-567"/>
        <w:rPr>
          <w:rFonts w:ascii="Colaborate-Regular" w:hAnsi="Colaborate-Regular" w:cs="Arial"/>
          <w:b/>
          <w:bCs/>
          <w:sz w:val="20"/>
          <w:szCs w:val="20"/>
        </w:rPr>
      </w:pPr>
    </w:p>
    <w:p w14:paraId="158C22F0" w14:textId="77777777" w:rsidR="00A91652" w:rsidRPr="007C2EED" w:rsidRDefault="00A91652" w:rsidP="00A91652">
      <w:pPr>
        <w:spacing w:after="0"/>
        <w:rPr>
          <w:rFonts w:ascii="Colaborate-Regular" w:hAnsi="Colaborate-Regular" w:cs="Arial"/>
          <w:b/>
          <w:bCs/>
          <w:sz w:val="20"/>
          <w:szCs w:val="20"/>
        </w:rPr>
      </w:pPr>
      <w:r w:rsidRPr="007C2EED">
        <w:rPr>
          <w:rFonts w:ascii="Colaborate-Regular" w:hAnsi="Colaborate-Regular" w:cs="Arial"/>
          <w:b/>
          <w:bCs/>
          <w:sz w:val="20"/>
          <w:szCs w:val="20"/>
        </w:rPr>
        <w:t xml:space="preserve">SUBPARTIDA </w:t>
      </w:r>
      <w:r>
        <w:rPr>
          <w:rFonts w:ascii="Colaborate-Regular" w:hAnsi="Colaborate-Regular" w:cs="Arial"/>
          <w:b/>
          <w:bCs/>
          <w:sz w:val="20"/>
          <w:szCs w:val="20"/>
        </w:rPr>
        <w:t xml:space="preserve">5 </w:t>
      </w:r>
      <w:r w:rsidRPr="007C2EED">
        <w:rPr>
          <w:rFonts w:ascii="Colaborate-Regular" w:hAnsi="Colaborate-Regular" w:cs="Arial"/>
          <w:b/>
          <w:bCs/>
          <w:sz w:val="20"/>
          <w:szCs w:val="20"/>
        </w:rPr>
        <w:t>CAMIONES</w:t>
      </w:r>
    </w:p>
    <w:p w14:paraId="3C250543" w14:textId="77777777" w:rsidR="00A91652" w:rsidRPr="007C2EED" w:rsidRDefault="00A91652" w:rsidP="00A91652">
      <w:pPr>
        <w:spacing w:after="0"/>
        <w:ind w:left="-567"/>
        <w:rPr>
          <w:rFonts w:ascii="Colaborate-Regular" w:hAnsi="Colaborate-Regular" w:cs="Arial"/>
          <w:b/>
          <w:bCs/>
          <w:sz w:val="20"/>
          <w:szCs w:val="20"/>
        </w:rPr>
      </w:pPr>
    </w:p>
    <w:tbl>
      <w:tblPr>
        <w:tblStyle w:val="Tablaconcuadrcula"/>
        <w:tblW w:w="8080" w:type="dxa"/>
        <w:tblInd w:w="108" w:type="dxa"/>
        <w:tblLook w:val="04A0" w:firstRow="1" w:lastRow="0" w:firstColumn="1" w:lastColumn="0" w:noHBand="0" w:noVBand="1"/>
      </w:tblPr>
      <w:tblGrid>
        <w:gridCol w:w="1701"/>
        <w:gridCol w:w="1687"/>
        <w:gridCol w:w="3416"/>
        <w:gridCol w:w="1276"/>
      </w:tblGrid>
      <w:tr w:rsidR="00A91652" w:rsidRPr="007C2EED" w14:paraId="42129F88" w14:textId="77777777" w:rsidTr="005B5637">
        <w:trPr>
          <w:trHeight w:val="227"/>
        </w:trPr>
        <w:tc>
          <w:tcPr>
            <w:tcW w:w="1701" w:type="dxa"/>
            <w:noWrap/>
            <w:vAlign w:val="center"/>
            <w:hideMark/>
          </w:tcPr>
          <w:p w14:paraId="7347BE64"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NO.</w:t>
            </w:r>
            <w:r>
              <w:rPr>
                <w:rFonts w:ascii="ColaborateLight" w:eastAsia="Times New Roman" w:hAnsi="ColaborateLight" w:cs="Arial"/>
                <w:color w:val="000000"/>
              </w:rPr>
              <w:t xml:space="preserve"> </w:t>
            </w:r>
            <w:r w:rsidRPr="00382F8A">
              <w:rPr>
                <w:rFonts w:ascii="ColaborateLight" w:eastAsia="Times New Roman" w:hAnsi="ColaborateLight" w:cs="Arial"/>
                <w:color w:val="000000"/>
              </w:rPr>
              <w:t>CONSEC.</w:t>
            </w:r>
          </w:p>
        </w:tc>
        <w:tc>
          <w:tcPr>
            <w:tcW w:w="1687" w:type="dxa"/>
            <w:noWrap/>
            <w:vAlign w:val="center"/>
            <w:hideMark/>
          </w:tcPr>
          <w:p w14:paraId="2260077A"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MARCA</w:t>
            </w:r>
          </w:p>
        </w:tc>
        <w:tc>
          <w:tcPr>
            <w:tcW w:w="3416" w:type="dxa"/>
            <w:noWrap/>
            <w:vAlign w:val="center"/>
            <w:hideMark/>
          </w:tcPr>
          <w:p w14:paraId="590BA49E"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LINEA</w:t>
            </w:r>
          </w:p>
        </w:tc>
        <w:tc>
          <w:tcPr>
            <w:tcW w:w="1276" w:type="dxa"/>
            <w:noWrap/>
            <w:vAlign w:val="center"/>
            <w:hideMark/>
          </w:tcPr>
          <w:p w14:paraId="2EB71E50"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MODELO</w:t>
            </w:r>
          </w:p>
        </w:tc>
      </w:tr>
      <w:tr w:rsidR="00A91652" w:rsidRPr="007C2EED" w14:paraId="7ADA0788" w14:textId="77777777" w:rsidTr="005B5637">
        <w:trPr>
          <w:trHeight w:val="227"/>
        </w:trPr>
        <w:tc>
          <w:tcPr>
            <w:tcW w:w="1701" w:type="dxa"/>
            <w:noWrap/>
            <w:hideMark/>
          </w:tcPr>
          <w:p w14:paraId="5F7EEE49"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1</w:t>
            </w:r>
          </w:p>
        </w:tc>
        <w:tc>
          <w:tcPr>
            <w:tcW w:w="1687" w:type="dxa"/>
            <w:noWrap/>
            <w:hideMark/>
          </w:tcPr>
          <w:p w14:paraId="2388441B"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DODGE</w:t>
            </w:r>
          </w:p>
        </w:tc>
        <w:tc>
          <w:tcPr>
            <w:tcW w:w="3416" w:type="dxa"/>
            <w:noWrap/>
            <w:hideMark/>
          </w:tcPr>
          <w:p w14:paraId="3DA994A1"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CAMION D600</w:t>
            </w:r>
          </w:p>
        </w:tc>
        <w:tc>
          <w:tcPr>
            <w:tcW w:w="1276" w:type="dxa"/>
            <w:noWrap/>
            <w:hideMark/>
          </w:tcPr>
          <w:p w14:paraId="2DB7AFA5"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1993</w:t>
            </w:r>
          </w:p>
        </w:tc>
      </w:tr>
      <w:tr w:rsidR="00A91652" w:rsidRPr="007C2EED" w14:paraId="06761062" w14:textId="77777777" w:rsidTr="005B5637">
        <w:trPr>
          <w:trHeight w:val="227"/>
        </w:trPr>
        <w:tc>
          <w:tcPr>
            <w:tcW w:w="1701" w:type="dxa"/>
            <w:noWrap/>
            <w:hideMark/>
          </w:tcPr>
          <w:p w14:paraId="195FEE42"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2</w:t>
            </w:r>
          </w:p>
        </w:tc>
        <w:tc>
          <w:tcPr>
            <w:tcW w:w="1687" w:type="dxa"/>
            <w:noWrap/>
            <w:hideMark/>
          </w:tcPr>
          <w:p w14:paraId="10442B94"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INTERNATIONAL</w:t>
            </w:r>
          </w:p>
        </w:tc>
        <w:tc>
          <w:tcPr>
            <w:tcW w:w="3416" w:type="dxa"/>
            <w:noWrap/>
            <w:hideMark/>
          </w:tcPr>
          <w:p w14:paraId="224878D3"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CHASIS ARAÑA (35 PASAJEROS)</w:t>
            </w:r>
          </w:p>
        </w:tc>
        <w:tc>
          <w:tcPr>
            <w:tcW w:w="1276" w:type="dxa"/>
            <w:noWrap/>
            <w:hideMark/>
          </w:tcPr>
          <w:p w14:paraId="515008FF"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2007</w:t>
            </w:r>
          </w:p>
        </w:tc>
      </w:tr>
      <w:tr w:rsidR="00A91652" w:rsidRPr="007C2EED" w14:paraId="0F65F51C" w14:textId="77777777" w:rsidTr="005B5637">
        <w:trPr>
          <w:trHeight w:val="227"/>
        </w:trPr>
        <w:tc>
          <w:tcPr>
            <w:tcW w:w="1701" w:type="dxa"/>
            <w:noWrap/>
            <w:hideMark/>
          </w:tcPr>
          <w:p w14:paraId="7A5F28BC"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3</w:t>
            </w:r>
          </w:p>
        </w:tc>
        <w:tc>
          <w:tcPr>
            <w:tcW w:w="1687" w:type="dxa"/>
            <w:noWrap/>
            <w:hideMark/>
          </w:tcPr>
          <w:p w14:paraId="2FAAA9C9"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FAMSA</w:t>
            </w:r>
          </w:p>
        </w:tc>
        <w:tc>
          <w:tcPr>
            <w:tcW w:w="3416" w:type="dxa"/>
            <w:noWrap/>
            <w:hideMark/>
          </w:tcPr>
          <w:p w14:paraId="414056AA"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VOLTEO</w:t>
            </w:r>
          </w:p>
        </w:tc>
        <w:tc>
          <w:tcPr>
            <w:tcW w:w="1276" w:type="dxa"/>
            <w:noWrap/>
            <w:hideMark/>
          </w:tcPr>
          <w:p w14:paraId="5C499F02"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1981</w:t>
            </w:r>
          </w:p>
        </w:tc>
      </w:tr>
      <w:tr w:rsidR="00A91652" w:rsidRPr="007C2EED" w14:paraId="154DEBD6" w14:textId="77777777" w:rsidTr="005B5637">
        <w:trPr>
          <w:trHeight w:val="227"/>
        </w:trPr>
        <w:tc>
          <w:tcPr>
            <w:tcW w:w="1701" w:type="dxa"/>
            <w:noWrap/>
            <w:hideMark/>
          </w:tcPr>
          <w:p w14:paraId="5578DD6E"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4</w:t>
            </w:r>
          </w:p>
        </w:tc>
        <w:tc>
          <w:tcPr>
            <w:tcW w:w="1687" w:type="dxa"/>
            <w:noWrap/>
            <w:hideMark/>
          </w:tcPr>
          <w:p w14:paraId="18D3AFE3"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INTERNATIONAL</w:t>
            </w:r>
          </w:p>
        </w:tc>
        <w:tc>
          <w:tcPr>
            <w:tcW w:w="3416" w:type="dxa"/>
            <w:noWrap/>
            <w:hideMark/>
          </w:tcPr>
          <w:p w14:paraId="0C0F52A9"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CAMION C/PLATAFORMA</w:t>
            </w:r>
          </w:p>
        </w:tc>
        <w:tc>
          <w:tcPr>
            <w:tcW w:w="1276" w:type="dxa"/>
            <w:noWrap/>
            <w:hideMark/>
          </w:tcPr>
          <w:p w14:paraId="42E2E3E7"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1980</w:t>
            </w:r>
          </w:p>
        </w:tc>
      </w:tr>
      <w:tr w:rsidR="00A91652" w:rsidRPr="007C2EED" w14:paraId="54204541" w14:textId="77777777" w:rsidTr="005B5637">
        <w:trPr>
          <w:trHeight w:val="227"/>
        </w:trPr>
        <w:tc>
          <w:tcPr>
            <w:tcW w:w="1701" w:type="dxa"/>
            <w:noWrap/>
            <w:hideMark/>
          </w:tcPr>
          <w:p w14:paraId="695D3F31"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5</w:t>
            </w:r>
          </w:p>
        </w:tc>
        <w:tc>
          <w:tcPr>
            <w:tcW w:w="1687" w:type="dxa"/>
            <w:noWrap/>
            <w:hideMark/>
          </w:tcPr>
          <w:p w14:paraId="394E1B76"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INTERNATIONAL</w:t>
            </w:r>
          </w:p>
        </w:tc>
        <w:tc>
          <w:tcPr>
            <w:tcW w:w="3416" w:type="dxa"/>
            <w:noWrap/>
            <w:hideMark/>
          </w:tcPr>
          <w:p w14:paraId="04803D7C"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TRAILER</w:t>
            </w:r>
          </w:p>
        </w:tc>
        <w:tc>
          <w:tcPr>
            <w:tcW w:w="1276" w:type="dxa"/>
            <w:noWrap/>
            <w:hideMark/>
          </w:tcPr>
          <w:p w14:paraId="46C379B1"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1987</w:t>
            </w:r>
          </w:p>
        </w:tc>
      </w:tr>
      <w:tr w:rsidR="00A91652" w:rsidRPr="007C2EED" w14:paraId="79E0390E" w14:textId="77777777" w:rsidTr="005B5637">
        <w:trPr>
          <w:trHeight w:val="227"/>
        </w:trPr>
        <w:tc>
          <w:tcPr>
            <w:tcW w:w="1701" w:type="dxa"/>
            <w:noWrap/>
            <w:hideMark/>
          </w:tcPr>
          <w:p w14:paraId="750DB32A"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6</w:t>
            </w:r>
          </w:p>
        </w:tc>
        <w:tc>
          <w:tcPr>
            <w:tcW w:w="1687" w:type="dxa"/>
            <w:noWrap/>
            <w:hideMark/>
          </w:tcPr>
          <w:p w14:paraId="299F4952"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JOHN DEERE</w:t>
            </w:r>
          </w:p>
        </w:tc>
        <w:tc>
          <w:tcPr>
            <w:tcW w:w="3416" w:type="dxa"/>
            <w:noWrap/>
            <w:hideMark/>
          </w:tcPr>
          <w:p w14:paraId="5ECC9A64"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RETROEXCAVADORA</w:t>
            </w:r>
          </w:p>
        </w:tc>
        <w:tc>
          <w:tcPr>
            <w:tcW w:w="1276" w:type="dxa"/>
            <w:noWrap/>
            <w:hideMark/>
          </w:tcPr>
          <w:p w14:paraId="6A4BD2BB"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2018</w:t>
            </w:r>
          </w:p>
        </w:tc>
      </w:tr>
      <w:tr w:rsidR="00A91652" w:rsidRPr="007C2EED" w14:paraId="333FBA5F" w14:textId="77777777" w:rsidTr="005B5637">
        <w:trPr>
          <w:trHeight w:val="227"/>
        </w:trPr>
        <w:tc>
          <w:tcPr>
            <w:tcW w:w="1701" w:type="dxa"/>
            <w:noWrap/>
            <w:hideMark/>
          </w:tcPr>
          <w:p w14:paraId="29F9C839"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7</w:t>
            </w:r>
          </w:p>
        </w:tc>
        <w:tc>
          <w:tcPr>
            <w:tcW w:w="1687" w:type="dxa"/>
            <w:noWrap/>
            <w:hideMark/>
          </w:tcPr>
          <w:p w14:paraId="6E82E92D"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SIN MARCA</w:t>
            </w:r>
          </w:p>
        </w:tc>
        <w:tc>
          <w:tcPr>
            <w:tcW w:w="3416" w:type="dxa"/>
            <w:noWrap/>
            <w:hideMark/>
          </w:tcPr>
          <w:p w14:paraId="2F386593"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REMOLQUE DE CAMA BAJA</w:t>
            </w:r>
          </w:p>
        </w:tc>
        <w:tc>
          <w:tcPr>
            <w:tcW w:w="1276" w:type="dxa"/>
            <w:noWrap/>
            <w:hideMark/>
          </w:tcPr>
          <w:p w14:paraId="219D868E"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2009</w:t>
            </w:r>
          </w:p>
        </w:tc>
      </w:tr>
      <w:tr w:rsidR="00A91652" w:rsidRPr="007C2EED" w14:paraId="5C999834" w14:textId="77777777" w:rsidTr="005B5637">
        <w:trPr>
          <w:trHeight w:val="227"/>
        </w:trPr>
        <w:tc>
          <w:tcPr>
            <w:tcW w:w="1701" w:type="dxa"/>
            <w:noWrap/>
            <w:hideMark/>
          </w:tcPr>
          <w:p w14:paraId="2EDD9E9D"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8</w:t>
            </w:r>
          </w:p>
        </w:tc>
        <w:tc>
          <w:tcPr>
            <w:tcW w:w="1687" w:type="dxa"/>
            <w:noWrap/>
            <w:hideMark/>
          </w:tcPr>
          <w:p w14:paraId="071AA72F"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SIN MARCA</w:t>
            </w:r>
          </w:p>
        </w:tc>
        <w:tc>
          <w:tcPr>
            <w:tcW w:w="3416" w:type="dxa"/>
            <w:noWrap/>
            <w:hideMark/>
          </w:tcPr>
          <w:p w14:paraId="248C67C1"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REMOLQUE DE JAULA</w:t>
            </w:r>
          </w:p>
        </w:tc>
        <w:tc>
          <w:tcPr>
            <w:tcW w:w="1276" w:type="dxa"/>
            <w:noWrap/>
            <w:hideMark/>
          </w:tcPr>
          <w:p w14:paraId="39751B00" w14:textId="77777777" w:rsidR="00A91652" w:rsidRPr="00382F8A" w:rsidRDefault="00A91652" w:rsidP="005B5637">
            <w:pPr>
              <w:jc w:val="center"/>
              <w:rPr>
                <w:rFonts w:ascii="ColaborateLight" w:eastAsia="Times New Roman" w:hAnsi="ColaborateLight" w:cs="Arial"/>
                <w:color w:val="000000"/>
              </w:rPr>
            </w:pPr>
            <w:r w:rsidRPr="00382F8A">
              <w:rPr>
                <w:rFonts w:ascii="ColaborateLight" w:eastAsia="Times New Roman" w:hAnsi="ColaborateLight" w:cs="Arial"/>
                <w:color w:val="000000"/>
              </w:rPr>
              <w:t>2007</w:t>
            </w:r>
          </w:p>
        </w:tc>
      </w:tr>
    </w:tbl>
    <w:p w14:paraId="0B70EE7E" w14:textId="77777777" w:rsidR="00A91652" w:rsidRPr="007C2EED" w:rsidRDefault="00A91652" w:rsidP="00A91652">
      <w:pPr>
        <w:spacing w:after="0"/>
        <w:ind w:left="-567"/>
        <w:rPr>
          <w:rFonts w:ascii="Colaborate-Regular" w:hAnsi="Colaborate-Regular" w:cs="Arial"/>
          <w:b/>
          <w:bCs/>
          <w:sz w:val="20"/>
          <w:szCs w:val="20"/>
        </w:rPr>
      </w:pPr>
    </w:p>
    <w:p w14:paraId="067A04F6" w14:textId="77777777" w:rsidR="00A91652" w:rsidRDefault="00A91652" w:rsidP="00A91652">
      <w:pPr>
        <w:rPr>
          <w:rFonts w:ascii="Colaborate-Regular" w:hAnsi="Colaborate-Regular"/>
          <w:sz w:val="20"/>
          <w:szCs w:val="20"/>
        </w:rPr>
      </w:pPr>
    </w:p>
    <w:p w14:paraId="72AB4632" w14:textId="77777777" w:rsidR="00D26A43" w:rsidRPr="003123FD" w:rsidRDefault="00D26A43" w:rsidP="00D26A43">
      <w:pPr>
        <w:spacing w:after="0" w:line="240" w:lineRule="auto"/>
        <w:jc w:val="center"/>
        <w:rPr>
          <w:rFonts w:ascii="ColaborateLight" w:hAnsi="ColaborateLight" w:cs="Arial"/>
          <w:b/>
          <w:bCs/>
        </w:rPr>
      </w:pPr>
    </w:p>
    <w:p w14:paraId="2FB0E866" w14:textId="77777777" w:rsidR="00D26A43" w:rsidRPr="003123FD" w:rsidRDefault="00D26A43" w:rsidP="00D26A43">
      <w:pPr>
        <w:spacing w:after="0" w:line="240" w:lineRule="auto"/>
        <w:jc w:val="center"/>
        <w:rPr>
          <w:rFonts w:ascii="ColaborateLight" w:hAnsi="ColaborateLight" w:cs="Arial"/>
          <w:b/>
          <w:bCs/>
        </w:rPr>
      </w:pPr>
    </w:p>
    <w:p w14:paraId="30D04AD3" w14:textId="77777777" w:rsidR="00D26A43" w:rsidRPr="003123FD" w:rsidRDefault="00D26A43" w:rsidP="00D26A43">
      <w:pPr>
        <w:spacing w:after="0" w:line="240" w:lineRule="auto"/>
        <w:jc w:val="center"/>
        <w:rPr>
          <w:rFonts w:ascii="ColaborateLight" w:hAnsi="ColaborateLight" w:cs="Arial"/>
          <w:b/>
          <w:bCs/>
        </w:rPr>
      </w:pPr>
    </w:p>
    <w:p w14:paraId="41D35C37" w14:textId="77777777" w:rsidR="00D26A43" w:rsidRPr="003123FD" w:rsidRDefault="00D26A43" w:rsidP="00D26A43">
      <w:pPr>
        <w:spacing w:after="0" w:line="240" w:lineRule="auto"/>
        <w:jc w:val="center"/>
        <w:rPr>
          <w:rFonts w:ascii="ColaborateLight" w:hAnsi="ColaborateLight" w:cs="Arial"/>
          <w:b/>
          <w:bCs/>
        </w:rPr>
      </w:pPr>
    </w:p>
    <w:p w14:paraId="64858278" w14:textId="77777777" w:rsidR="00D26A43" w:rsidRPr="003123FD" w:rsidRDefault="00D26A43" w:rsidP="00D26A43">
      <w:pPr>
        <w:spacing w:after="0" w:line="240" w:lineRule="auto"/>
        <w:jc w:val="center"/>
        <w:rPr>
          <w:rFonts w:ascii="ColaborateLight" w:hAnsi="ColaborateLight" w:cs="Arial"/>
          <w:b/>
          <w:bCs/>
        </w:rPr>
      </w:pPr>
    </w:p>
    <w:p w14:paraId="70EB2349"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_____________________________</w:t>
      </w:r>
    </w:p>
    <w:p w14:paraId="07B5A4BA"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5E7D3B20"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3B96EBFE" w14:textId="4D9E1D15" w:rsidR="00D26A43" w:rsidRPr="003123FD" w:rsidRDefault="00D26A43" w:rsidP="00F56A5C">
      <w:pPr>
        <w:spacing w:after="0" w:line="240" w:lineRule="auto"/>
        <w:rPr>
          <w:rFonts w:ascii="ColaborateLight" w:hAnsi="ColaborateLight" w:cs="Arial"/>
          <w:b/>
          <w:bCs/>
        </w:rPr>
      </w:pPr>
      <w:r w:rsidRPr="003123FD">
        <w:rPr>
          <w:rFonts w:ascii="ColaborateLight" w:hAnsi="ColaborateLight" w:cs="Arial"/>
          <w:b/>
          <w:bCs/>
        </w:rPr>
        <w:br w:type="page"/>
      </w:r>
    </w:p>
    <w:p w14:paraId="17187A63" w14:textId="52E52294" w:rsidR="00D26A43" w:rsidRPr="003123FD" w:rsidRDefault="00D26A43" w:rsidP="001877EF">
      <w:pPr>
        <w:spacing w:after="0" w:line="240" w:lineRule="auto"/>
        <w:jc w:val="center"/>
        <w:rPr>
          <w:rFonts w:ascii="ColaborateLight" w:hAnsi="ColaborateLight" w:cs="Arial"/>
          <w:b/>
          <w:bCs/>
        </w:rPr>
      </w:pPr>
      <w:r w:rsidRPr="003123FD">
        <w:rPr>
          <w:rFonts w:ascii="ColaborateLight" w:hAnsi="ColaborateLight" w:cs="Arial"/>
          <w:b/>
          <w:bCs/>
        </w:rPr>
        <w:lastRenderedPageBreak/>
        <w:t>ANEXO 3 (PUNTO 3.3)</w:t>
      </w:r>
    </w:p>
    <w:p w14:paraId="626C2E82" w14:textId="77777777" w:rsidR="001877EF" w:rsidRPr="0035136A" w:rsidRDefault="001877EF" w:rsidP="001877EF">
      <w:pPr>
        <w:spacing w:after="0" w:line="240" w:lineRule="auto"/>
        <w:jc w:val="center"/>
        <w:rPr>
          <w:rFonts w:ascii="ColaborateLight" w:hAnsi="ColaborateLight" w:cs="Arial"/>
          <w:b/>
          <w:bCs/>
        </w:rPr>
      </w:pPr>
    </w:p>
    <w:p w14:paraId="6B412DD4"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E8820D7"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760B7A5"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2471D8C2"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E955D93"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4D0794F2" w14:textId="77777777" w:rsidR="00D26A43" w:rsidRPr="003123FD" w:rsidRDefault="00D26A43" w:rsidP="001877EF">
      <w:pPr>
        <w:spacing w:after="0" w:line="240" w:lineRule="auto"/>
        <w:rPr>
          <w:rFonts w:ascii="ColaborateLight" w:hAnsi="ColaborateLight" w:cs="Arial"/>
          <w:b/>
          <w:bCs/>
        </w:rPr>
      </w:pPr>
    </w:p>
    <w:p w14:paraId="45587CDB" w14:textId="3B6C7C94" w:rsidR="00D26A43" w:rsidRPr="001877EF" w:rsidRDefault="00D26A43" w:rsidP="00D26A43">
      <w:pPr>
        <w:spacing w:after="0" w:line="240" w:lineRule="auto"/>
        <w:rPr>
          <w:rFonts w:ascii="ColaborateLight" w:hAnsi="ColaborateLight" w:cs="Arial"/>
          <w:b/>
          <w:bCs/>
          <w:sz w:val="20"/>
          <w:szCs w:val="20"/>
        </w:rPr>
      </w:pPr>
      <w:r w:rsidRPr="00F56A5C">
        <w:rPr>
          <w:rFonts w:ascii="ColaborateLight" w:hAnsi="ColaborateLight" w:cs="Arial"/>
          <w:b/>
          <w:bCs/>
          <w:sz w:val="20"/>
          <w:szCs w:val="20"/>
        </w:rPr>
        <w:t>FORMATO DE INFORMACIÓN PARA ACREDITAR LA EXISTENCIA Y PERSONALIDAD DEL PROVEEDOR</w:t>
      </w:r>
    </w:p>
    <w:p w14:paraId="6EBAAC28" w14:textId="326F9480"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3123FD">
        <w:rPr>
          <w:rFonts w:ascii="ColaborateLight" w:hAnsi="ColaborateLight" w:cs="Arial"/>
          <w:b/>
          <w:bCs/>
        </w:rPr>
        <w:t xml:space="preserve">para comprometer a mi representada </w:t>
      </w:r>
      <w:r w:rsidRPr="003123FD">
        <w:rPr>
          <w:rFonts w:ascii="ColaborateLight" w:hAnsi="ColaborateLight" w:cs="Arial"/>
          <w:bCs/>
        </w:rPr>
        <w:t>a través de la</w:t>
      </w:r>
      <w:r w:rsidRPr="003123FD">
        <w:rPr>
          <w:rFonts w:ascii="ColaborateLight" w:hAnsi="ColaborateLight" w:cs="Arial"/>
          <w:b/>
          <w:bCs/>
        </w:rPr>
        <w:t xml:space="preserve"> </w:t>
      </w:r>
      <w:r w:rsidRPr="003123FD">
        <w:rPr>
          <w:rFonts w:ascii="ColaborateLight" w:hAnsi="ColaborateLight" w:cs="Arial"/>
        </w:rPr>
        <w:t xml:space="preserve">propuesta en la presente </w:t>
      </w:r>
      <w:r w:rsidRPr="003123FD">
        <w:rPr>
          <w:rFonts w:ascii="ColaborateLight" w:hAnsi="ColaborateLight" w:cs="Arial"/>
          <w:b/>
        </w:rPr>
        <w:t xml:space="preserve">Licitación Pública Nacional </w:t>
      </w:r>
      <w:r w:rsidRPr="00062793">
        <w:rPr>
          <w:rFonts w:ascii="ColaborateLight" w:hAnsi="ColaborateLight" w:cs="Arial"/>
          <w:b/>
        </w:rPr>
        <w:t xml:space="preserve">No. </w:t>
      </w:r>
      <w:r w:rsidR="00F313A7" w:rsidRPr="00062793">
        <w:rPr>
          <w:rFonts w:ascii="ColaborateLight" w:hAnsi="ColaborateLight" w:cs="Arial"/>
          <w:b/>
        </w:rPr>
        <w:t>06002-014-21</w:t>
      </w:r>
      <w:r w:rsidRPr="00062793">
        <w:rPr>
          <w:rFonts w:ascii="ColaborateLight" w:hAnsi="ColaborateLight" w:cs="Arial"/>
        </w:rPr>
        <w:t>,</w:t>
      </w:r>
      <w:r w:rsidRPr="003123FD">
        <w:rPr>
          <w:rFonts w:ascii="ColaborateLight" w:hAnsi="ColaborateLight" w:cs="Arial"/>
        </w:rPr>
        <w:t xml:space="preserve"> a nombre y representación de: _ (nombre de la persona física o moral).</w:t>
      </w:r>
    </w:p>
    <w:p w14:paraId="0A6B6921" w14:textId="77777777" w:rsidR="00D26A43" w:rsidRPr="003123FD" w:rsidRDefault="00D26A43" w:rsidP="00D26A43">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763"/>
        <w:gridCol w:w="1220"/>
        <w:gridCol w:w="1855"/>
      </w:tblGrid>
      <w:tr w:rsidR="00D26A43" w:rsidRPr="003123FD" w14:paraId="740FE19E" w14:textId="77777777" w:rsidTr="000E770A">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5ACCE5C" w14:textId="77777777" w:rsidR="00D26A43" w:rsidRPr="003123FD" w:rsidRDefault="00D26A43" w:rsidP="000E770A">
            <w:pPr>
              <w:spacing w:after="0" w:line="240" w:lineRule="auto"/>
              <w:rPr>
                <w:rFonts w:ascii="ColaborateLight" w:hAnsi="ColaborateLight" w:cs="Arial"/>
                <w:b/>
                <w:bCs/>
                <w:color w:val="000000"/>
              </w:rPr>
            </w:pPr>
            <w:r w:rsidRPr="003123FD">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6175822D" w14:textId="77777777" w:rsidR="00D26A43" w:rsidRPr="003123FD" w:rsidRDefault="00D26A43" w:rsidP="000E770A">
            <w:pPr>
              <w:spacing w:after="0" w:line="240" w:lineRule="auto"/>
              <w:rPr>
                <w:rFonts w:ascii="ColaborateLight" w:hAnsi="ColaborateLight" w:cs="Arial"/>
                <w:b/>
                <w:bCs/>
                <w:color w:val="000000"/>
              </w:rPr>
            </w:pPr>
          </w:p>
        </w:tc>
      </w:tr>
      <w:tr w:rsidR="00D26A43" w:rsidRPr="003123FD" w14:paraId="1BAA604F" w14:textId="77777777" w:rsidTr="000E770A">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204F7278" w14:textId="77777777" w:rsidR="00D26A43" w:rsidRPr="003123FD" w:rsidRDefault="00D26A43" w:rsidP="000E770A">
            <w:pPr>
              <w:spacing w:after="0" w:line="240" w:lineRule="auto"/>
              <w:rPr>
                <w:rFonts w:ascii="ColaborateLight" w:hAnsi="ColaborateLight" w:cs="Arial"/>
                <w:b/>
                <w:bCs/>
                <w:color w:val="000000"/>
              </w:rPr>
            </w:pPr>
            <w:r w:rsidRPr="003123FD">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2E73A0A"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42C75EF7" w14:textId="77777777" w:rsidTr="000E770A">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23D85E5" w14:textId="77777777" w:rsidR="00D26A43" w:rsidRPr="003123FD" w:rsidRDefault="00D26A43" w:rsidP="000E770A">
            <w:pPr>
              <w:spacing w:after="0" w:line="240" w:lineRule="auto"/>
              <w:rPr>
                <w:rFonts w:ascii="ColaborateLight" w:hAnsi="ColaborateLight" w:cs="Arial"/>
                <w:b/>
                <w:bCs/>
                <w:color w:val="000000"/>
              </w:rPr>
            </w:pPr>
            <w:r w:rsidRPr="003123FD">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3D46A22B" w14:textId="77777777" w:rsidR="00D26A43" w:rsidRPr="003123FD" w:rsidRDefault="00D26A43" w:rsidP="000E770A">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59C82EC0" w14:textId="77777777" w:rsidR="00D26A43" w:rsidRPr="003123FD" w:rsidRDefault="00D26A43" w:rsidP="000E770A">
            <w:pPr>
              <w:spacing w:after="0" w:line="240" w:lineRule="auto"/>
              <w:rPr>
                <w:rFonts w:ascii="ColaborateLight" w:hAnsi="ColaborateLight" w:cs="Arial"/>
                <w:b/>
                <w:color w:val="000000"/>
              </w:rPr>
            </w:pPr>
            <w:r w:rsidRPr="003123FD">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6FB66180" w14:textId="77777777" w:rsidR="00D26A43" w:rsidRPr="003123FD" w:rsidRDefault="00D26A43" w:rsidP="000E770A">
            <w:pPr>
              <w:spacing w:after="0" w:line="240" w:lineRule="auto"/>
              <w:rPr>
                <w:rFonts w:ascii="ColaborateLight" w:hAnsi="ColaborateLight" w:cs="Arial"/>
                <w:b/>
                <w:color w:val="000000"/>
              </w:rPr>
            </w:pPr>
          </w:p>
        </w:tc>
      </w:tr>
      <w:tr w:rsidR="00D26A43" w:rsidRPr="003123FD" w14:paraId="7E2343EA" w14:textId="77777777" w:rsidTr="000E770A">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593001F" w14:textId="77777777" w:rsidR="00D26A43" w:rsidRPr="003123FD" w:rsidRDefault="00D26A43" w:rsidP="000E770A">
            <w:pPr>
              <w:spacing w:after="0" w:line="240" w:lineRule="auto"/>
              <w:rPr>
                <w:rFonts w:ascii="ColaborateLight" w:hAnsi="ColaborateLight" w:cs="Arial"/>
                <w:b/>
                <w:bCs/>
                <w:color w:val="000000"/>
              </w:rPr>
            </w:pPr>
            <w:r w:rsidRPr="003123FD">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23788FA9" w14:textId="77777777" w:rsidR="00D26A43" w:rsidRPr="003123FD" w:rsidRDefault="00D26A43" w:rsidP="000E770A">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632C1D89" w14:textId="77777777" w:rsidR="00D26A43" w:rsidRPr="003123FD" w:rsidRDefault="00D26A43" w:rsidP="000E770A">
            <w:pPr>
              <w:spacing w:after="0" w:line="240" w:lineRule="auto"/>
              <w:rPr>
                <w:rFonts w:ascii="ColaborateLight" w:hAnsi="ColaborateLight" w:cs="Arial"/>
                <w:b/>
                <w:color w:val="000000"/>
              </w:rPr>
            </w:pPr>
            <w:r w:rsidRPr="003123FD">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2E75F420" w14:textId="77777777" w:rsidR="00D26A43" w:rsidRPr="003123FD" w:rsidRDefault="00D26A43" w:rsidP="000E770A">
            <w:pPr>
              <w:spacing w:after="0" w:line="240" w:lineRule="auto"/>
              <w:rPr>
                <w:rFonts w:ascii="ColaborateLight" w:hAnsi="ColaborateLight" w:cs="Arial"/>
                <w:b/>
                <w:color w:val="000000"/>
              </w:rPr>
            </w:pPr>
          </w:p>
        </w:tc>
      </w:tr>
      <w:tr w:rsidR="00D26A43" w:rsidRPr="003123FD" w14:paraId="464D0519" w14:textId="77777777" w:rsidTr="000E770A">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29F17579" w14:textId="77777777" w:rsidR="00D26A43" w:rsidRPr="003123FD" w:rsidRDefault="00D26A43" w:rsidP="000E770A">
            <w:pPr>
              <w:spacing w:after="0" w:line="240" w:lineRule="auto"/>
              <w:rPr>
                <w:rFonts w:ascii="ColaborateLight" w:hAnsi="ColaborateLight" w:cs="Arial"/>
                <w:b/>
                <w:bCs/>
                <w:color w:val="000000"/>
              </w:rPr>
            </w:pPr>
            <w:r w:rsidRPr="003123FD">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F347A66" w14:textId="77777777" w:rsidR="00D26A43" w:rsidRPr="003123FD" w:rsidRDefault="00D26A43" w:rsidP="000E770A">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0B4873EC" w14:textId="77777777" w:rsidR="00D26A43" w:rsidRPr="003123FD" w:rsidRDefault="00D26A43" w:rsidP="000E770A">
            <w:pPr>
              <w:spacing w:after="0" w:line="240" w:lineRule="auto"/>
              <w:rPr>
                <w:rFonts w:ascii="ColaborateLight" w:hAnsi="ColaborateLight" w:cs="Arial"/>
                <w:b/>
                <w:color w:val="000000"/>
              </w:rPr>
            </w:pPr>
            <w:r w:rsidRPr="003123FD">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7593E88B" w14:textId="77777777" w:rsidR="00D26A43" w:rsidRPr="003123FD" w:rsidRDefault="00D26A43" w:rsidP="000E770A">
            <w:pPr>
              <w:spacing w:after="0" w:line="240" w:lineRule="auto"/>
              <w:rPr>
                <w:rFonts w:ascii="ColaborateLight" w:hAnsi="ColaborateLight" w:cs="Arial"/>
                <w:b/>
                <w:color w:val="000000"/>
              </w:rPr>
            </w:pPr>
          </w:p>
        </w:tc>
      </w:tr>
      <w:tr w:rsidR="00D26A43" w:rsidRPr="003123FD" w14:paraId="70BCF339" w14:textId="77777777" w:rsidTr="000E770A">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13C95971" w14:textId="77777777" w:rsidR="00D26A43" w:rsidRPr="003123FD" w:rsidRDefault="00D26A43" w:rsidP="000E770A">
            <w:pPr>
              <w:spacing w:after="0" w:line="240" w:lineRule="auto"/>
              <w:rPr>
                <w:rFonts w:ascii="ColaborateLight" w:hAnsi="ColaborateLight" w:cs="Arial"/>
                <w:b/>
                <w:bCs/>
                <w:color w:val="000000"/>
              </w:rPr>
            </w:pPr>
            <w:r w:rsidRPr="003123FD">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E78F0DC" w14:textId="77777777" w:rsidR="00D26A43" w:rsidRPr="003123FD" w:rsidRDefault="00D26A43" w:rsidP="000E770A">
            <w:pPr>
              <w:spacing w:after="0" w:line="240" w:lineRule="auto"/>
              <w:rPr>
                <w:rFonts w:ascii="ColaborateLight" w:hAnsi="ColaborateLight" w:cs="Arial"/>
                <w:color w:val="000000"/>
              </w:rPr>
            </w:pPr>
          </w:p>
        </w:tc>
      </w:tr>
    </w:tbl>
    <w:p w14:paraId="1BCBC09A" w14:textId="77777777" w:rsidR="00D26A43" w:rsidRPr="003123FD" w:rsidRDefault="00D26A43" w:rsidP="00D26A43">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D26A43" w:rsidRPr="003123FD" w14:paraId="1254FE77"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2A8A730"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22D512" w14:textId="77777777" w:rsidR="00D26A43" w:rsidRPr="003123FD" w:rsidRDefault="00D26A43" w:rsidP="000E770A">
            <w:pPr>
              <w:spacing w:after="0" w:line="240" w:lineRule="auto"/>
              <w:rPr>
                <w:rFonts w:ascii="ColaborateLight" w:hAnsi="ColaborateLight" w:cs="Arial"/>
                <w:bCs/>
                <w:color w:val="000000"/>
              </w:rPr>
            </w:pPr>
          </w:p>
        </w:tc>
      </w:tr>
      <w:tr w:rsidR="00D26A43" w:rsidRPr="003123FD" w14:paraId="2E3414BA"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1B2D66C"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4D8DA1B"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34DD29EF"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F0BF206"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508A7A"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5334F16F"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39E97D5"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339056"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6BBE4A30"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11F0006"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D50B1B6"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05A8261F"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E3100AE"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F40D1F"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3C2D7372"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ECB2E28"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3B68587"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60E37DB7"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6B2A95E"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F184387"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6965E129"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25AB012"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C216D2B"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43CB18FC"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47BDA3C"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E6FD856" w14:textId="77777777" w:rsidR="00D26A43" w:rsidRPr="003123FD" w:rsidRDefault="00D26A43" w:rsidP="000E770A">
            <w:pPr>
              <w:spacing w:after="0" w:line="240" w:lineRule="auto"/>
              <w:rPr>
                <w:rFonts w:ascii="ColaborateLight" w:hAnsi="ColaborateLight" w:cs="Arial"/>
                <w:color w:val="000000"/>
              </w:rPr>
            </w:pPr>
          </w:p>
        </w:tc>
      </w:tr>
      <w:tr w:rsidR="00D26A43" w:rsidRPr="003123FD" w14:paraId="2B1A9C78" w14:textId="77777777" w:rsidTr="000E770A">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18A48CC" w14:textId="77777777" w:rsidR="00D26A43" w:rsidRPr="003123FD" w:rsidRDefault="00D26A43" w:rsidP="000E770A">
            <w:pPr>
              <w:spacing w:after="0" w:line="240" w:lineRule="auto"/>
              <w:rPr>
                <w:rFonts w:ascii="ColaborateLight" w:hAnsi="ColaborateLight" w:cs="Arial"/>
                <w:color w:val="000000"/>
              </w:rPr>
            </w:pPr>
            <w:r w:rsidRPr="003123FD">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1179E5E" w14:textId="77777777" w:rsidR="00D26A43" w:rsidRPr="003123FD" w:rsidRDefault="00D26A43" w:rsidP="000E770A">
            <w:pPr>
              <w:spacing w:after="0" w:line="240" w:lineRule="auto"/>
              <w:rPr>
                <w:rFonts w:ascii="ColaborateLight" w:hAnsi="ColaborateLight" w:cs="Arial"/>
                <w:color w:val="000000"/>
              </w:rPr>
            </w:pPr>
          </w:p>
          <w:p w14:paraId="522330F9" w14:textId="77777777" w:rsidR="00D26A43" w:rsidRPr="003123FD" w:rsidRDefault="00D26A43" w:rsidP="000E770A">
            <w:pPr>
              <w:spacing w:after="0" w:line="240" w:lineRule="auto"/>
              <w:rPr>
                <w:rFonts w:ascii="ColaborateLight" w:hAnsi="ColaborateLight" w:cs="Arial"/>
                <w:color w:val="000000"/>
              </w:rPr>
            </w:pPr>
          </w:p>
        </w:tc>
      </w:tr>
    </w:tbl>
    <w:p w14:paraId="36F18388" w14:textId="77777777" w:rsidR="00D26A43" w:rsidRPr="003123FD" w:rsidRDefault="00D26A43" w:rsidP="00D26A43">
      <w:pPr>
        <w:spacing w:after="0" w:line="240" w:lineRule="auto"/>
        <w:rPr>
          <w:rFonts w:ascii="ColaborateLight" w:hAnsi="ColaborateLight" w:cs="Arial"/>
        </w:rPr>
      </w:pPr>
    </w:p>
    <w:p w14:paraId="6A4FCD5F" w14:textId="77777777" w:rsidR="00D26A43" w:rsidRPr="003123FD" w:rsidRDefault="00D26A43" w:rsidP="00D26A43">
      <w:pPr>
        <w:spacing w:after="0" w:line="240" w:lineRule="auto"/>
        <w:rPr>
          <w:rFonts w:ascii="ColaborateLight" w:hAnsi="ColaborateLight" w:cs="Arial"/>
        </w:rPr>
      </w:pPr>
    </w:p>
    <w:p w14:paraId="1286B4F8"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_____________________________________</w:t>
      </w:r>
    </w:p>
    <w:p w14:paraId="54D94072"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6B82E068" w14:textId="21A69B19" w:rsidR="00D26A43" w:rsidRPr="003123FD" w:rsidRDefault="00D26A43" w:rsidP="00CA2804">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16E7F65C"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4 (punto 3.4)</w:t>
      </w:r>
    </w:p>
    <w:p w14:paraId="5BE2F592" w14:textId="77777777" w:rsidR="00D26A43" w:rsidRPr="003123FD" w:rsidRDefault="00D26A43" w:rsidP="00D26A43">
      <w:pPr>
        <w:spacing w:after="0" w:line="240" w:lineRule="auto"/>
        <w:jc w:val="center"/>
        <w:rPr>
          <w:rFonts w:ascii="ColaborateLight" w:hAnsi="ColaborateLight" w:cs="Arial"/>
        </w:rPr>
      </w:pPr>
    </w:p>
    <w:p w14:paraId="2CF3CD30" w14:textId="77777777" w:rsidR="00D26A43" w:rsidRPr="003123FD" w:rsidRDefault="00D26A43" w:rsidP="00D26A43">
      <w:pPr>
        <w:spacing w:after="0" w:line="240" w:lineRule="auto"/>
        <w:jc w:val="center"/>
        <w:rPr>
          <w:rFonts w:ascii="ColaborateLight" w:hAnsi="ColaborateLight" w:cs="Arial"/>
        </w:rPr>
      </w:pPr>
    </w:p>
    <w:p w14:paraId="20137A8A"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b/>
          <w:bCs/>
        </w:rPr>
        <w:t>CARTA DE ACEPTACIÓN DE BASES</w:t>
      </w:r>
      <w:r w:rsidRPr="003123FD">
        <w:rPr>
          <w:rFonts w:ascii="ColaborateLight" w:hAnsi="ColaborateLight" w:cs="Arial"/>
        </w:rPr>
        <w:t>.</w:t>
      </w:r>
    </w:p>
    <w:p w14:paraId="2650BA47" w14:textId="77777777" w:rsidR="00D26A43" w:rsidRPr="003123FD" w:rsidRDefault="00D26A43" w:rsidP="00D26A43">
      <w:pPr>
        <w:spacing w:after="0" w:line="240" w:lineRule="auto"/>
        <w:rPr>
          <w:rFonts w:ascii="ColaborateLight" w:hAnsi="ColaborateLight" w:cs="Arial"/>
        </w:rPr>
      </w:pPr>
    </w:p>
    <w:p w14:paraId="02070DD6" w14:textId="77777777" w:rsidR="00D26A43" w:rsidRPr="003123FD" w:rsidRDefault="00D26A43" w:rsidP="00D26A43">
      <w:pPr>
        <w:spacing w:after="0" w:line="240" w:lineRule="auto"/>
        <w:rPr>
          <w:rFonts w:ascii="ColaborateLight" w:hAnsi="ColaborateLight" w:cs="Arial"/>
        </w:rPr>
      </w:pPr>
    </w:p>
    <w:p w14:paraId="63AA8EA0"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212E7FB3" w14:textId="77777777" w:rsidR="00D26A43" w:rsidRPr="003123FD" w:rsidRDefault="00D26A43" w:rsidP="00D26A43">
      <w:pPr>
        <w:spacing w:after="0" w:line="240" w:lineRule="auto"/>
        <w:rPr>
          <w:rFonts w:ascii="ColaborateLight" w:hAnsi="ColaborateLight" w:cs="Arial"/>
        </w:rPr>
      </w:pPr>
    </w:p>
    <w:p w14:paraId="0FE5ABE7" w14:textId="77777777" w:rsidR="00D26A43" w:rsidRPr="003123FD" w:rsidRDefault="00D26A43" w:rsidP="00D26A43">
      <w:pPr>
        <w:spacing w:after="0" w:line="240" w:lineRule="auto"/>
        <w:rPr>
          <w:rFonts w:ascii="ColaborateLight" w:hAnsi="ColaborateLight" w:cs="Arial"/>
        </w:rPr>
      </w:pPr>
    </w:p>
    <w:p w14:paraId="79008765" w14:textId="77777777" w:rsidR="00D26A43" w:rsidRPr="003123FD" w:rsidRDefault="00D26A43" w:rsidP="00D26A43">
      <w:pPr>
        <w:spacing w:after="0" w:line="240" w:lineRule="auto"/>
        <w:rPr>
          <w:rFonts w:ascii="ColaborateLight" w:hAnsi="ColaborateLight" w:cs="Arial"/>
        </w:rPr>
      </w:pPr>
    </w:p>
    <w:p w14:paraId="4BF41A6C" w14:textId="77777777" w:rsidR="001877EF" w:rsidRPr="0035136A" w:rsidRDefault="001877EF" w:rsidP="001877EF">
      <w:pPr>
        <w:spacing w:after="0" w:line="240" w:lineRule="auto"/>
        <w:rPr>
          <w:rFonts w:ascii="ColaborateLight" w:hAnsi="ColaborateLight" w:cs="Arial"/>
          <w:b/>
          <w:bCs/>
        </w:rPr>
      </w:pPr>
    </w:p>
    <w:p w14:paraId="6EA68736"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59E04A1"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1A243815"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7A883BD1"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576BB7FC"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592C58E5" w14:textId="77777777" w:rsidR="00D26A43" w:rsidRPr="003123FD" w:rsidRDefault="00D26A43" w:rsidP="00D26A43">
      <w:pPr>
        <w:spacing w:after="0" w:line="240" w:lineRule="auto"/>
        <w:rPr>
          <w:rFonts w:ascii="ColaborateLight" w:hAnsi="ColaborateLight" w:cs="Arial"/>
        </w:rPr>
      </w:pPr>
    </w:p>
    <w:p w14:paraId="155B32FE" w14:textId="77777777" w:rsidR="00D26A43" w:rsidRPr="003123FD" w:rsidRDefault="00D26A43" w:rsidP="00D26A43">
      <w:pPr>
        <w:spacing w:after="0" w:line="240" w:lineRule="auto"/>
        <w:rPr>
          <w:rFonts w:ascii="ColaborateLight" w:hAnsi="ColaborateLight" w:cs="Arial"/>
        </w:rPr>
      </w:pPr>
    </w:p>
    <w:p w14:paraId="66C00008" w14:textId="77777777" w:rsidR="00D26A43" w:rsidRPr="003123FD" w:rsidRDefault="00D26A43" w:rsidP="00D26A43">
      <w:pPr>
        <w:spacing w:after="0" w:line="240" w:lineRule="auto"/>
        <w:rPr>
          <w:rFonts w:ascii="ColaborateLight" w:hAnsi="ColaborateLight" w:cs="Arial"/>
        </w:rPr>
      </w:pPr>
    </w:p>
    <w:p w14:paraId="6ECE10DD" w14:textId="77777777" w:rsidR="00D26A43" w:rsidRPr="003123FD" w:rsidRDefault="00D26A43" w:rsidP="00D26A43">
      <w:pPr>
        <w:spacing w:after="0" w:line="240" w:lineRule="auto"/>
        <w:rPr>
          <w:rFonts w:ascii="ColaborateLight" w:hAnsi="ColaborateLight" w:cs="Arial"/>
        </w:rPr>
      </w:pPr>
    </w:p>
    <w:p w14:paraId="7269E5F1" w14:textId="1AD20E0B" w:rsidR="00D26A43" w:rsidRPr="00F56A5C" w:rsidRDefault="00D26A43" w:rsidP="00F56A5C">
      <w:pPr>
        <w:spacing w:after="0" w:line="240" w:lineRule="auto"/>
        <w:jc w:val="both"/>
        <w:rPr>
          <w:rFonts w:ascii="ColaborateLight" w:hAnsi="ColaborateLight" w:cs="Arial"/>
        </w:rPr>
      </w:pPr>
      <w:r w:rsidRPr="003123FD">
        <w:rPr>
          <w:rFonts w:ascii="ColaborateLight" w:hAnsi="ColaborateLight" w:cs="Arial"/>
        </w:rPr>
        <w:t xml:space="preserve">Por este conducto le manifiesto a usted que el suscrito y en mi calidad de </w:t>
      </w:r>
      <w:r w:rsidRPr="003123FD">
        <w:rPr>
          <w:rFonts w:ascii="ColaborateLight" w:hAnsi="ColaborateLight" w:cs="Arial"/>
          <w:u w:val="single"/>
        </w:rPr>
        <w:t xml:space="preserve">(licitante o apoderado) </w:t>
      </w:r>
      <w:r w:rsidRPr="003123FD">
        <w:rPr>
          <w:rFonts w:ascii="ColaborateLight" w:hAnsi="ColaborateLight" w:cs="Arial"/>
        </w:rPr>
        <w:t>de la empresa _</w:t>
      </w:r>
      <w:r w:rsidRPr="003123FD">
        <w:rPr>
          <w:rFonts w:ascii="ColaborateLight" w:hAnsi="ColaborateLight" w:cs="Arial"/>
          <w:u w:val="single"/>
        </w:rPr>
        <w:t xml:space="preserve"> (Persona Física o Moral) </w:t>
      </w:r>
      <w:r w:rsidRPr="003123FD">
        <w:rPr>
          <w:rFonts w:ascii="ColaborateLight" w:hAnsi="ColaborateLight" w:cs="Arial"/>
        </w:rPr>
        <w:t xml:space="preserve">con relación a la Licitación Pública </w:t>
      </w:r>
      <w:r w:rsidRPr="00062793">
        <w:rPr>
          <w:rFonts w:ascii="ColaborateLight" w:hAnsi="ColaborateLight" w:cs="Arial"/>
        </w:rPr>
        <w:t xml:space="preserve">Nacional </w:t>
      </w:r>
      <w:r w:rsidRPr="00062793">
        <w:rPr>
          <w:rFonts w:ascii="ColaborateLight" w:hAnsi="ColaborateLight" w:cs="Arial"/>
          <w:b/>
          <w:bCs/>
        </w:rPr>
        <w:t xml:space="preserve">No. </w:t>
      </w:r>
      <w:r w:rsidR="00F313A7" w:rsidRPr="00062793">
        <w:rPr>
          <w:rFonts w:ascii="ColaborateLight" w:hAnsi="ColaborateLight" w:cs="Arial"/>
          <w:b/>
        </w:rPr>
        <w:t>06002-014-21</w:t>
      </w:r>
      <w:r w:rsidRPr="003123FD">
        <w:rPr>
          <w:rFonts w:ascii="ColaborateLight" w:hAnsi="ColaborateLight" w:cs="Arial"/>
          <w:b/>
          <w:bCs/>
        </w:rPr>
        <w:t xml:space="preserve"> </w:t>
      </w:r>
      <w:r w:rsidR="00F56A5C" w:rsidRPr="003123FD">
        <w:rPr>
          <w:rFonts w:ascii="ColaborateLight" w:hAnsi="ColaborateLight" w:cs="Arial"/>
        </w:rPr>
        <w:t xml:space="preserve">PARA LA CONTRATACION DEL SERVICIO DE </w:t>
      </w:r>
      <w:r w:rsidR="00F56A5C" w:rsidRPr="003123FD">
        <w:rPr>
          <w:rFonts w:ascii="ColaborateLight" w:hAnsi="ColaborateLight" w:cs="Arial"/>
          <w:b/>
          <w:bCs/>
        </w:rPr>
        <w:t>SEGUROS VEHICULARES</w:t>
      </w:r>
      <w:r w:rsidR="00F56A5C" w:rsidRPr="003123FD">
        <w:rPr>
          <w:rFonts w:ascii="ColaborateLight" w:hAnsi="ColaborateLight" w:cs="Arial"/>
        </w:rPr>
        <w:t xml:space="preserve"> PARA UNIDADES DEL GOBIERNO DEL ESTADO DE COLIMA</w:t>
      </w:r>
      <w:r w:rsidR="00F56A5C">
        <w:rPr>
          <w:rFonts w:ascii="ColaborateLight" w:hAnsi="ColaborateLight" w:cs="Arial"/>
        </w:rPr>
        <w:t>,</w:t>
      </w:r>
      <w:r w:rsidR="00F56A5C" w:rsidRPr="003123FD">
        <w:rPr>
          <w:rFonts w:ascii="ColaborateLight" w:hAnsi="ColaborateLight" w:cs="Arial"/>
        </w:rPr>
        <w:t xml:space="preserve"> SOLICITADOS POR LA </w:t>
      </w:r>
      <w:r w:rsidR="00F56A5C">
        <w:rPr>
          <w:rFonts w:ascii="ColaborateLight" w:hAnsi="ColaborateLight" w:cs="Arial"/>
        </w:rPr>
        <w:t>SUB</w:t>
      </w:r>
      <w:r w:rsidR="00F56A5C" w:rsidRPr="003123FD">
        <w:rPr>
          <w:rFonts w:ascii="ColaborateLight" w:hAnsi="ColaborateLight" w:cs="Arial"/>
        </w:rPr>
        <w:t>SECRETARIA DE ADMINISTRACION</w:t>
      </w:r>
      <w:r w:rsidR="00F56A5C">
        <w:rPr>
          <w:rFonts w:ascii="ColaborateLight" w:hAnsi="ColaborateLight" w:cs="Arial"/>
        </w:rPr>
        <w:t xml:space="preserve">, DEPENDIENTE DE LA SECRETARÍA DE PLANEACIÓN, FINANZAS Y ADMINISTRACIÓN </w:t>
      </w:r>
      <w:r w:rsidR="00F56A5C" w:rsidRPr="003123FD">
        <w:rPr>
          <w:rFonts w:ascii="ColaborateLight" w:hAnsi="ColaborateLight" w:cs="Arial"/>
        </w:rPr>
        <w:t>A TRAVES DE LA DIRECCION DE SERVICIOS GENERALES</w:t>
      </w:r>
      <w:r w:rsidRPr="003123FD">
        <w:rPr>
          <w:rFonts w:ascii="ColaborateLight" w:hAnsi="ColaborateLight" w:cs="Arial"/>
          <w:b/>
          <w:bCs/>
        </w:rPr>
        <w:t xml:space="preserve">, </w:t>
      </w:r>
      <w:r w:rsidRPr="003123FD">
        <w:rPr>
          <w:rFonts w:ascii="ColaborateLight" w:hAnsi="ColaborateLight" w:cs="Arial"/>
          <w:b/>
        </w:rPr>
        <w:fldChar w:fldCharType="begin"/>
      </w:r>
      <w:r w:rsidRPr="003123FD">
        <w:rPr>
          <w:rFonts w:ascii="ColaborateLight" w:hAnsi="ColaborateLight" w:cs="Arial"/>
          <w:b/>
        </w:rPr>
        <w:instrText xml:space="preserve"> MERGEFIELD Nombre_de_licitación </w:instrText>
      </w:r>
      <w:r w:rsidRPr="003123FD">
        <w:rPr>
          <w:rFonts w:ascii="ColaborateLight" w:hAnsi="ColaborateLight" w:cs="Arial"/>
          <w:b/>
        </w:rPr>
        <w:fldChar w:fldCharType="end"/>
      </w:r>
      <w:r w:rsidRPr="003123FD">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63A751E6" w14:textId="77777777" w:rsidR="00D26A43" w:rsidRPr="003123FD" w:rsidRDefault="00D26A43" w:rsidP="00D26A43">
      <w:pPr>
        <w:spacing w:after="0" w:line="240" w:lineRule="auto"/>
        <w:rPr>
          <w:rFonts w:ascii="ColaborateLight" w:hAnsi="ColaborateLight" w:cs="Arial"/>
        </w:rPr>
      </w:pPr>
    </w:p>
    <w:p w14:paraId="24FDCE6E" w14:textId="77777777" w:rsidR="00D26A43" w:rsidRPr="003123FD" w:rsidRDefault="00D26A43" w:rsidP="00D26A43">
      <w:pPr>
        <w:spacing w:after="0" w:line="240" w:lineRule="auto"/>
        <w:rPr>
          <w:rFonts w:ascii="ColaborateLight" w:hAnsi="ColaborateLight" w:cs="Arial"/>
        </w:rPr>
      </w:pPr>
    </w:p>
    <w:p w14:paraId="37E51EB0" w14:textId="77777777" w:rsidR="00D26A43" w:rsidRPr="003123FD" w:rsidRDefault="00D26A43" w:rsidP="00D26A43">
      <w:pPr>
        <w:spacing w:after="0" w:line="240" w:lineRule="auto"/>
        <w:rPr>
          <w:rFonts w:ascii="ColaborateLight" w:hAnsi="ColaborateLight" w:cs="Arial"/>
        </w:rPr>
      </w:pPr>
    </w:p>
    <w:p w14:paraId="6BD71FC6" w14:textId="77777777" w:rsidR="00D26A43" w:rsidRPr="003123FD" w:rsidRDefault="00D26A43" w:rsidP="00D26A43">
      <w:pPr>
        <w:spacing w:after="0" w:line="240" w:lineRule="auto"/>
        <w:rPr>
          <w:rFonts w:ascii="ColaborateLight" w:hAnsi="ColaborateLight" w:cs="Arial"/>
        </w:rPr>
      </w:pPr>
    </w:p>
    <w:p w14:paraId="36EAE6F7" w14:textId="77777777" w:rsidR="00D26A43" w:rsidRPr="003123FD" w:rsidRDefault="00D26A43" w:rsidP="00D26A43">
      <w:pPr>
        <w:spacing w:after="0" w:line="240" w:lineRule="auto"/>
        <w:rPr>
          <w:rFonts w:ascii="ColaborateLight" w:hAnsi="ColaborateLight" w:cs="Arial"/>
        </w:rPr>
      </w:pPr>
    </w:p>
    <w:p w14:paraId="6CAB6B44" w14:textId="77777777" w:rsidR="00D26A43" w:rsidRPr="003123FD" w:rsidRDefault="00D26A43" w:rsidP="00D26A43">
      <w:pPr>
        <w:spacing w:after="0" w:line="240" w:lineRule="auto"/>
        <w:rPr>
          <w:rFonts w:ascii="ColaborateLight" w:hAnsi="ColaborateLight" w:cs="Arial"/>
        </w:rPr>
      </w:pPr>
    </w:p>
    <w:p w14:paraId="073F123B" w14:textId="77777777" w:rsidR="00D26A43" w:rsidRPr="003123FD" w:rsidRDefault="00D26A43" w:rsidP="00D26A43">
      <w:pPr>
        <w:spacing w:after="0" w:line="240" w:lineRule="auto"/>
        <w:rPr>
          <w:rFonts w:ascii="ColaborateLight" w:hAnsi="ColaborateLight" w:cs="Arial"/>
        </w:rPr>
      </w:pPr>
    </w:p>
    <w:p w14:paraId="19AB2519" w14:textId="77777777" w:rsidR="00D26A43" w:rsidRPr="003123FD" w:rsidRDefault="00D26A43" w:rsidP="00D26A43">
      <w:pPr>
        <w:spacing w:after="0" w:line="240" w:lineRule="auto"/>
        <w:rPr>
          <w:rFonts w:ascii="ColaborateLight" w:hAnsi="ColaborateLight" w:cs="Arial"/>
        </w:rPr>
      </w:pPr>
    </w:p>
    <w:p w14:paraId="55BAE462"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___________________________________________</w:t>
      </w:r>
    </w:p>
    <w:p w14:paraId="7DD85532"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6F4957F2"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39BFE094" w14:textId="48BA8254" w:rsidR="00D26A43" w:rsidRPr="00F56A5C" w:rsidRDefault="00D26A43" w:rsidP="00F56A5C">
      <w:pPr>
        <w:spacing w:after="0" w:line="240" w:lineRule="auto"/>
        <w:rPr>
          <w:rFonts w:ascii="ColaborateLight" w:hAnsi="ColaborateLight" w:cs="Arial"/>
        </w:rPr>
      </w:pPr>
      <w:r w:rsidRPr="003123FD">
        <w:rPr>
          <w:rFonts w:ascii="ColaborateLight" w:hAnsi="ColaborateLight" w:cs="Arial"/>
        </w:rPr>
        <w:br w:type="page"/>
      </w:r>
    </w:p>
    <w:p w14:paraId="11176450" w14:textId="77777777" w:rsidR="00D26A43" w:rsidRPr="003123FD" w:rsidRDefault="00D26A43" w:rsidP="00D26A43">
      <w:pPr>
        <w:spacing w:after="0" w:line="240" w:lineRule="auto"/>
        <w:jc w:val="center"/>
        <w:rPr>
          <w:rFonts w:ascii="ColaborateLight" w:hAnsi="ColaborateLight"/>
          <w:b/>
        </w:rPr>
      </w:pPr>
      <w:r w:rsidRPr="003123FD">
        <w:rPr>
          <w:rFonts w:ascii="ColaborateLight" w:hAnsi="ColaborateLight"/>
          <w:b/>
        </w:rPr>
        <w:lastRenderedPageBreak/>
        <w:t>ANEXO 5 (punto 3.5)</w:t>
      </w:r>
    </w:p>
    <w:p w14:paraId="496FFCAC" w14:textId="77777777" w:rsidR="00D26A43" w:rsidRPr="003123FD" w:rsidRDefault="00D26A43" w:rsidP="00D26A43">
      <w:pPr>
        <w:spacing w:after="0" w:line="240" w:lineRule="auto"/>
        <w:jc w:val="center"/>
        <w:rPr>
          <w:rFonts w:ascii="ColaborateLight" w:hAnsi="ColaborateLight"/>
          <w:b/>
        </w:rPr>
      </w:pPr>
    </w:p>
    <w:p w14:paraId="683D2162" w14:textId="77777777" w:rsidR="00D26A43" w:rsidRPr="003123FD" w:rsidRDefault="00D26A43" w:rsidP="00D26A43">
      <w:pPr>
        <w:spacing w:after="0" w:line="240" w:lineRule="auto"/>
        <w:jc w:val="center"/>
        <w:rPr>
          <w:rFonts w:ascii="ColaborateLight" w:hAnsi="ColaborateLight"/>
          <w:b/>
        </w:rPr>
      </w:pPr>
    </w:p>
    <w:p w14:paraId="0C3690B6" w14:textId="77777777" w:rsidR="00D26A43" w:rsidRPr="003123FD" w:rsidRDefault="00D26A43" w:rsidP="00D26A43">
      <w:pPr>
        <w:spacing w:after="0" w:line="240" w:lineRule="auto"/>
        <w:jc w:val="center"/>
        <w:rPr>
          <w:rFonts w:ascii="ColaborateLight" w:hAnsi="ColaborateLight"/>
          <w:b/>
        </w:rPr>
      </w:pPr>
      <w:r w:rsidRPr="003123FD">
        <w:rPr>
          <w:rFonts w:ascii="ColaborateLight" w:hAnsi="ColaborateLight"/>
          <w:b/>
        </w:rPr>
        <w:t>DECLARACIÓN DE INTEGRIDAD</w:t>
      </w:r>
    </w:p>
    <w:p w14:paraId="245A3D02" w14:textId="77777777" w:rsidR="00D26A43" w:rsidRPr="003123FD" w:rsidRDefault="00D26A43" w:rsidP="00D26A43">
      <w:pPr>
        <w:spacing w:after="0" w:line="240" w:lineRule="auto"/>
        <w:rPr>
          <w:rFonts w:ascii="ColaborateLight" w:eastAsia="Times New Roman" w:hAnsi="ColaborateLight"/>
          <w:lang w:eastAsia="es-MX"/>
        </w:rPr>
      </w:pPr>
    </w:p>
    <w:p w14:paraId="34E3339E" w14:textId="77777777" w:rsidR="00D26A43" w:rsidRPr="003123FD" w:rsidRDefault="00D26A43" w:rsidP="00D26A43">
      <w:pPr>
        <w:spacing w:after="0" w:line="240" w:lineRule="auto"/>
        <w:rPr>
          <w:rFonts w:ascii="ColaborateLight" w:eastAsia="Times New Roman" w:hAnsi="ColaborateLight"/>
          <w:lang w:eastAsia="es-MX"/>
        </w:rPr>
      </w:pPr>
    </w:p>
    <w:p w14:paraId="0B400F97" w14:textId="77777777" w:rsidR="00D26A43" w:rsidRPr="003123FD" w:rsidRDefault="00D26A43" w:rsidP="00D26A43">
      <w:pPr>
        <w:spacing w:after="0" w:line="240" w:lineRule="auto"/>
        <w:jc w:val="right"/>
        <w:rPr>
          <w:rFonts w:ascii="ColaborateLight" w:hAnsi="ColaborateLight" w:cs="Arial"/>
          <w:bCs/>
        </w:rPr>
      </w:pPr>
      <w:r w:rsidRPr="003123FD">
        <w:rPr>
          <w:rFonts w:ascii="ColaborateLight" w:hAnsi="ColaborateLight" w:cs="Arial"/>
        </w:rPr>
        <w:t>(Lugar y Fecha de Expedición)</w:t>
      </w:r>
    </w:p>
    <w:p w14:paraId="33A2C981" w14:textId="77777777" w:rsidR="00D26A43" w:rsidRPr="003123FD" w:rsidRDefault="00D26A43" w:rsidP="00D26A43">
      <w:pPr>
        <w:spacing w:after="0" w:line="240" w:lineRule="auto"/>
        <w:rPr>
          <w:rFonts w:ascii="ColaborateLight" w:eastAsia="Times New Roman" w:hAnsi="ColaborateLight"/>
          <w:lang w:eastAsia="es-MX"/>
        </w:rPr>
      </w:pPr>
    </w:p>
    <w:p w14:paraId="071935CE" w14:textId="77777777" w:rsidR="00D26A43" w:rsidRPr="003123FD" w:rsidRDefault="00D26A43" w:rsidP="00D26A43">
      <w:pPr>
        <w:spacing w:after="0" w:line="240" w:lineRule="auto"/>
        <w:rPr>
          <w:rFonts w:ascii="ColaborateLight" w:eastAsia="Times New Roman" w:hAnsi="ColaborateLight"/>
          <w:lang w:eastAsia="es-MX"/>
        </w:rPr>
      </w:pPr>
    </w:p>
    <w:p w14:paraId="6D31CE70" w14:textId="77777777" w:rsidR="00D26A43" w:rsidRPr="003123FD" w:rsidRDefault="00D26A43" w:rsidP="00D26A43">
      <w:pPr>
        <w:spacing w:after="0" w:line="240" w:lineRule="auto"/>
        <w:rPr>
          <w:rFonts w:ascii="ColaborateLight" w:eastAsia="Times New Roman" w:hAnsi="ColaborateLight"/>
          <w:lang w:eastAsia="es-MX"/>
        </w:rPr>
      </w:pPr>
    </w:p>
    <w:p w14:paraId="1944F157" w14:textId="77777777" w:rsidR="001877EF" w:rsidRPr="0035136A" w:rsidRDefault="001877EF" w:rsidP="001877EF">
      <w:pPr>
        <w:spacing w:after="0" w:line="240" w:lineRule="auto"/>
        <w:rPr>
          <w:rFonts w:ascii="ColaborateLight" w:hAnsi="ColaborateLight" w:cs="Arial"/>
          <w:b/>
          <w:bCs/>
        </w:rPr>
      </w:pPr>
    </w:p>
    <w:p w14:paraId="04EB6489"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57C9726"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27BF77EB"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77682BC3"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263DD49"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20509843" w14:textId="77777777" w:rsidR="00D26A43" w:rsidRPr="003123FD" w:rsidRDefault="00D26A43" w:rsidP="00D26A43">
      <w:pPr>
        <w:spacing w:after="0" w:line="240" w:lineRule="auto"/>
        <w:rPr>
          <w:rFonts w:ascii="ColaborateLight" w:hAnsi="ColaborateLight" w:cs="Arial"/>
          <w:bCs/>
        </w:rPr>
      </w:pPr>
    </w:p>
    <w:p w14:paraId="4EEDF7C3" w14:textId="77777777" w:rsidR="00D26A43" w:rsidRPr="003123FD" w:rsidRDefault="00D26A43" w:rsidP="00D26A43">
      <w:pPr>
        <w:spacing w:after="0" w:line="240" w:lineRule="auto"/>
        <w:rPr>
          <w:rFonts w:ascii="ColaborateLight" w:hAnsi="ColaborateLight" w:cs="Arial"/>
          <w:bCs/>
        </w:rPr>
      </w:pPr>
    </w:p>
    <w:p w14:paraId="1A46E13D" w14:textId="77777777" w:rsidR="00D26A43" w:rsidRPr="003123FD" w:rsidRDefault="00D26A43" w:rsidP="00D26A43">
      <w:pPr>
        <w:spacing w:after="0" w:line="240" w:lineRule="auto"/>
        <w:rPr>
          <w:rFonts w:ascii="ColaborateLight" w:hAnsi="ColaborateLight"/>
        </w:rPr>
      </w:pPr>
    </w:p>
    <w:p w14:paraId="2C3B9C21" w14:textId="77777777" w:rsidR="00D26A43" w:rsidRPr="003123FD" w:rsidRDefault="00D26A43" w:rsidP="00D26A43">
      <w:pPr>
        <w:spacing w:after="0" w:line="240" w:lineRule="auto"/>
        <w:rPr>
          <w:rFonts w:ascii="ColaborateLight" w:hAnsi="ColaborateLight"/>
        </w:rPr>
      </w:pPr>
    </w:p>
    <w:p w14:paraId="05E175F5" w14:textId="2538CD5B" w:rsidR="00D26A43" w:rsidRPr="00F56A5C" w:rsidRDefault="00D26A43" w:rsidP="00F56A5C">
      <w:pPr>
        <w:spacing w:after="0" w:line="240" w:lineRule="auto"/>
        <w:jc w:val="both"/>
        <w:rPr>
          <w:rFonts w:ascii="ColaborateLight" w:hAnsi="ColaborateLight" w:cs="Arial"/>
        </w:rPr>
      </w:pPr>
      <w:r w:rsidRPr="003123FD">
        <w:rPr>
          <w:rFonts w:ascii="ColaborateLight" w:hAnsi="ColaborateLight"/>
        </w:rPr>
        <w:t xml:space="preserve">En relación a la </w:t>
      </w:r>
      <w:r w:rsidRPr="003123FD">
        <w:rPr>
          <w:rFonts w:ascii="ColaborateLight" w:hAnsi="ColaborateLight" w:cs="Arial"/>
        </w:rPr>
        <w:t xml:space="preserve">Licitación Pública Nacional </w:t>
      </w:r>
      <w:r w:rsidRPr="003123FD">
        <w:rPr>
          <w:rFonts w:ascii="ColaborateLight" w:hAnsi="ColaborateLight" w:cs="Arial"/>
          <w:b/>
          <w:bCs/>
        </w:rPr>
        <w:t>No</w:t>
      </w:r>
      <w:r w:rsidRPr="00062793">
        <w:rPr>
          <w:rFonts w:ascii="ColaborateLight" w:hAnsi="ColaborateLight" w:cs="Arial"/>
          <w:b/>
          <w:bCs/>
        </w:rPr>
        <w:t xml:space="preserve">. </w:t>
      </w:r>
      <w:r w:rsidR="00F313A7" w:rsidRPr="00062793">
        <w:rPr>
          <w:rFonts w:ascii="ColaborateLight" w:hAnsi="ColaborateLight" w:cs="Arial"/>
          <w:b/>
        </w:rPr>
        <w:t>06002-014-21</w:t>
      </w:r>
      <w:r w:rsidRPr="003123FD">
        <w:rPr>
          <w:rFonts w:ascii="ColaborateLight" w:hAnsi="ColaborateLight" w:cs="Arial"/>
          <w:b/>
          <w:bCs/>
        </w:rPr>
        <w:t xml:space="preserve"> </w:t>
      </w:r>
      <w:r w:rsidR="00F56A5C" w:rsidRPr="003123FD">
        <w:rPr>
          <w:rFonts w:ascii="ColaborateLight" w:hAnsi="ColaborateLight" w:cs="Arial"/>
        </w:rPr>
        <w:t xml:space="preserve">PARA LA CONTRATACION DEL SERVICIO DE </w:t>
      </w:r>
      <w:r w:rsidR="00F56A5C" w:rsidRPr="003123FD">
        <w:rPr>
          <w:rFonts w:ascii="ColaborateLight" w:hAnsi="ColaborateLight" w:cs="Arial"/>
          <w:b/>
          <w:bCs/>
        </w:rPr>
        <w:t>SEGUROS VEHICULARES</w:t>
      </w:r>
      <w:r w:rsidR="00F56A5C" w:rsidRPr="003123FD">
        <w:rPr>
          <w:rFonts w:ascii="ColaborateLight" w:hAnsi="ColaborateLight" w:cs="Arial"/>
        </w:rPr>
        <w:t xml:space="preserve"> PARA UNIDADES DEL GOBIERNO DEL ESTADO DE COLIMA</w:t>
      </w:r>
      <w:r w:rsidR="00F56A5C">
        <w:rPr>
          <w:rFonts w:ascii="ColaborateLight" w:hAnsi="ColaborateLight" w:cs="Arial"/>
        </w:rPr>
        <w:t>,</w:t>
      </w:r>
      <w:r w:rsidR="00F56A5C" w:rsidRPr="003123FD">
        <w:rPr>
          <w:rFonts w:ascii="ColaborateLight" w:hAnsi="ColaborateLight" w:cs="Arial"/>
        </w:rPr>
        <w:t xml:space="preserve"> SOLICITADOS POR LA </w:t>
      </w:r>
      <w:r w:rsidR="00F56A5C">
        <w:rPr>
          <w:rFonts w:ascii="ColaborateLight" w:hAnsi="ColaborateLight" w:cs="Arial"/>
        </w:rPr>
        <w:t>SUB</w:t>
      </w:r>
      <w:r w:rsidR="00F56A5C" w:rsidRPr="003123FD">
        <w:rPr>
          <w:rFonts w:ascii="ColaborateLight" w:hAnsi="ColaborateLight" w:cs="Arial"/>
        </w:rPr>
        <w:t>SECRETARIA DE ADMINISTRACION</w:t>
      </w:r>
      <w:r w:rsidR="00F56A5C">
        <w:rPr>
          <w:rFonts w:ascii="ColaborateLight" w:hAnsi="ColaborateLight" w:cs="Arial"/>
        </w:rPr>
        <w:t xml:space="preserve">, DEPENDIENTE DE LA SECRETARÍA DE PLANEACIÓN, FINANZAS Y ADMINISTRACIÓN </w:t>
      </w:r>
      <w:r w:rsidR="00F56A5C" w:rsidRPr="003123FD">
        <w:rPr>
          <w:rFonts w:ascii="ColaborateLight" w:hAnsi="ColaborateLight" w:cs="Arial"/>
        </w:rPr>
        <w:t>A TRAVES DE LA DIRECCION DE SERVICIOS GENERALES</w:t>
      </w:r>
      <w:r w:rsidRPr="003123FD">
        <w:rPr>
          <w:rFonts w:ascii="ColaborateLight" w:hAnsi="ColaborateLight" w:cs="Arial"/>
          <w:b/>
          <w:bCs/>
        </w:rPr>
        <w:t>,</w:t>
      </w:r>
      <w:r w:rsidRPr="003123FD">
        <w:rPr>
          <w:rFonts w:ascii="ColaborateLight" w:hAnsi="ColaborateLight" w:cs="Arial"/>
          <w:b/>
        </w:rPr>
        <w:t xml:space="preserve"> </w:t>
      </w:r>
      <w:r w:rsidRPr="003123FD">
        <w:rPr>
          <w:rFonts w:ascii="ColaborateLight" w:hAnsi="ColaborateLight"/>
        </w:rPr>
        <w:t>el que suscribe __</w:t>
      </w:r>
      <w:r w:rsidRPr="003123FD">
        <w:rPr>
          <w:rFonts w:ascii="ColaborateLight" w:hAnsi="ColaborateLight" w:cs="Arial"/>
          <w:u w:val="single"/>
        </w:rPr>
        <w:t>(concursante o apoderado)</w:t>
      </w:r>
      <w:r w:rsidRPr="003123FD">
        <w:rPr>
          <w:rFonts w:ascii="ColaborateLight" w:hAnsi="ColaborateLight"/>
        </w:rPr>
        <w:t>__en mi carácter de__________________ a nombre de _____</w:t>
      </w:r>
      <w:r w:rsidRPr="003123FD">
        <w:rPr>
          <w:rFonts w:ascii="ColaborateLight" w:hAnsi="ColaborateLight"/>
          <w:u w:val="single"/>
        </w:rPr>
        <w:t xml:space="preserve"> (Persona física o moral) _____</w:t>
      </w:r>
      <w:r w:rsidRPr="003123FD">
        <w:rPr>
          <w:rFonts w:ascii="ColaborateLight" w:hAnsi="ColaborateLight"/>
        </w:rPr>
        <w:t xml:space="preserve"> me permito manifestar lo siguiente:</w:t>
      </w:r>
    </w:p>
    <w:p w14:paraId="3576F4EC" w14:textId="77777777" w:rsidR="00D26A43" w:rsidRPr="003123FD" w:rsidRDefault="00D26A43" w:rsidP="00D26A43">
      <w:pPr>
        <w:spacing w:after="0" w:line="240" w:lineRule="auto"/>
        <w:rPr>
          <w:rFonts w:ascii="ColaborateLight" w:hAnsi="ColaborateLight" w:cs="Arial"/>
        </w:rPr>
      </w:pPr>
    </w:p>
    <w:p w14:paraId="2F9ECF10"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Declaro BAJO PROTESTA DE DECIR VERDAD y con la representación legal que ostento, que esta _____</w:t>
      </w:r>
      <w:r w:rsidRPr="003123FD">
        <w:rPr>
          <w:rFonts w:ascii="ColaborateLight" w:hAnsi="ColaborateLight" w:cs="Arial"/>
          <w:u w:val="single"/>
        </w:rPr>
        <w:t xml:space="preserve"> (Persona Física o Moral) _____</w:t>
      </w:r>
      <w:r w:rsidRPr="003123FD">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A7A5DAB" w14:textId="77777777" w:rsidR="00D26A43" w:rsidRPr="003123FD" w:rsidRDefault="00D26A43" w:rsidP="00D26A43">
      <w:pPr>
        <w:spacing w:after="0" w:line="240" w:lineRule="auto"/>
        <w:rPr>
          <w:rFonts w:ascii="ColaborateLight" w:eastAsia="Times New Roman" w:hAnsi="ColaborateLight" w:cs="Arial"/>
        </w:rPr>
      </w:pPr>
    </w:p>
    <w:p w14:paraId="4368668D" w14:textId="77777777" w:rsidR="00D26A43" w:rsidRPr="003123FD" w:rsidRDefault="00D26A43" w:rsidP="00D26A43">
      <w:pPr>
        <w:spacing w:after="0" w:line="240" w:lineRule="auto"/>
        <w:rPr>
          <w:rFonts w:ascii="ColaborateLight" w:hAnsi="ColaborateLight" w:cs="Arial"/>
        </w:rPr>
      </w:pPr>
    </w:p>
    <w:p w14:paraId="17330BC3" w14:textId="77777777" w:rsidR="00D26A43" w:rsidRPr="003123FD" w:rsidRDefault="00D26A43" w:rsidP="00D26A43">
      <w:pPr>
        <w:spacing w:after="0" w:line="240" w:lineRule="auto"/>
        <w:rPr>
          <w:rFonts w:ascii="ColaborateLight" w:hAnsi="ColaborateLight" w:cs="Arial"/>
        </w:rPr>
      </w:pPr>
    </w:p>
    <w:p w14:paraId="1C56F7D5" w14:textId="77777777" w:rsidR="00D26A43" w:rsidRPr="003123FD" w:rsidRDefault="00D26A43" w:rsidP="00D26A43">
      <w:pPr>
        <w:spacing w:after="0" w:line="240" w:lineRule="auto"/>
        <w:rPr>
          <w:rFonts w:ascii="ColaborateLight" w:hAnsi="ColaborateLight" w:cs="Arial"/>
        </w:rPr>
      </w:pPr>
    </w:p>
    <w:p w14:paraId="4F6E5E80" w14:textId="77777777" w:rsidR="00D26A43" w:rsidRPr="003123FD" w:rsidRDefault="00D26A43" w:rsidP="00D26A43">
      <w:pPr>
        <w:spacing w:after="0" w:line="240" w:lineRule="auto"/>
        <w:rPr>
          <w:rFonts w:ascii="ColaborateLight" w:hAnsi="ColaborateLight" w:cs="Arial"/>
        </w:rPr>
      </w:pPr>
    </w:p>
    <w:p w14:paraId="582C3036" w14:textId="77777777" w:rsidR="00D26A43" w:rsidRPr="003123FD" w:rsidRDefault="00D26A43" w:rsidP="00D26A43">
      <w:pPr>
        <w:spacing w:after="0" w:line="240" w:lineRule="auto"/>
        <w:rPr>
          <w:rFonts w:ascii="ColaborateLight" w:hAnsi="ColaborateLight" w:cs="Arial"/>
        </w:rPr>
      </w:pPr>
    </w:p>
    <w:p w14:paraId="32426E0C" w14:textId="77777777" w:rsidR="00D26A43" w:rsidRPr="003123FD" w:rsidRDefault="00D26A43" w:rsidP="00D26A43">
      <w:pPr>
        <w:spacing w:after="0" w:line="240" w:lineRule="auto"/>
        <w:rPr>
          <w:rFonts w:ascii="ColaborateLight" w:hAnsi="ColaborateLight" w:cs="Arial"/>
        </w:rPr>
      </w:pPr>
    </w:p>
    <w:p w14:paraId="39848173" w14:textId="77777777" w:rsidR="00D26A43" w:rsidRPr="003123FD" w:rsidRDefault="00D26A43" w:rsidP="00D26A43">
      <w:pPr>
        <w:spacing w:after="0" w:line="240" w:lineRule="auto"/>
        <w:rPr>
          <w:rFonts w:ascii="ColaborateLight" w:hAnsi="ColaborateLight" w:cs="Arial"/>
        </w:rPr>
      </w:pPr>
    </w:p>
    <w:p w14:paraId="2B66F05F" w14:textId="77777777" w:rsidR="00D26A43" w:rsidRPr="003123FD" w:rsidRDefault="00D26A43" w:rsidP="00D26A43">
      <w:pPr>
        <w:spacing w:after="0" w:line="240" w:lineRule="auto"/>
        <w:rPr>
          <w:rFonts w:ascii="ColaborateLight" w:hAnsi="ColaborateLight" w:cs="Arial"/>
        </w:rPr>
      </w:pPr>
    </w:p>
    <w:p w14:paraId="27202CF4"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______________________________</w:t>
      </w:r>
    </w:p>
    <w:p w14:paraId="18694836"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1A04029B"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26E4B69F"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br w:type="page"/>
      </w:r>
    </w:p>
    <w:p w14:paraId="2F3EC216"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6 (punto 3.6)</w:t>
      </w:r>
    </w:p>
    <w:p w14:paraId="15A8950B" w14:textId="77777777" w:rsidR="00D26A43" w:rsidRPr="003123FD" w:rsidRDefault="00D26A43" w:rsidP="00D26A43">
      <w:pPr>
        <w:spacing w:after="0" w:line="240" w:lineRule="auto"/>
        <w:jc w:val="center"/>
        <w:rPr>
          <w:rFonts w:ascii="ColaborateLight" w:hAnsi="ColaborateLight" w:cs="Arial"/>
          <w:b/>
          <w:bCs/>
        </w:rPr>
      </w:pPr>
    </w:p>
    <w:p w14:paraId="7F6A92AC" w14:textId="77777777" w:rsidR="00D26A43" w:rsidRPr="003123FD" w:rsidRDefault="00D26A43" w:rsidP="00D26A43">
      <w:pPr>
        <w:spacing w:after="0" w:line="240" w:lineRule="auto"/>
        <w:jc w:val="center"/>
        <w:rPr>
          <w:rFonts w:ascii="ColaborateLight" w:hAnsi="ColaborateLight" w:cs="Arial"/>
          <w:b/>
          <w:bCs/>
        </w:rPr>
      </w:pPr>
    </w:p>
    <w:p w14:paraId="3689BBDC"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rPr>
        <w:t>CARTA DEL ARTÍCULO 38 DE LA LAASPEC</w:t>
      </w:r>
    </w:p>
    <w:p w14:paraId="5CF8A5A3" w14:textId="77777777" w:rsidR="00D26A43" w:rsidRPr="003123FD" w:rsidRDefault="00D26A43" w:rsidP="00D26A43">
      <w:pPr>
        <w:spacing w:after="0" w:line="240" w:lineRule="auto"/>
        <w:rPr>
          <w:rFonts w:ascii="ColaborateLight" w:hAnsi="ColaborateLight" w:cs="Arial"/>
        </w:rPr>
      </w:pPr>
    </w:p>
    <w:p w14:paraId="49F73954" w14:textId="77777777" w:rsidR="00D26A43" w:rsidRPr="003123FD" w:rsidRDefault="00D26A43" w:rsidP="00D26A43">
      <w:pPr>
        <w:spacing w:after="0" w:line="240" w:lineRule="auto"/>
        <w:rPr>
          <w:rFonts w:ascii="ColaborateLight" w:hAnsi="ColaborateLight" w:cs="Arial"/>
        </w:rPr>
      </w:pPr>
    </w:p>
    <w:p w14:paraId="2C5F2090" w14:textId="77777777" w:rsidR="00D26A43" w:rsidRPr="003123FD" w:rsidRDefault="00D26A43" w:rsidP="00D26A43">
      <w:pPr>
        <w:spacing w:after="0" w:line="240" w:lineRule="auto"/>
        <w:jc w:val="right"/>
        <w:rPr>
          <w:rFonts w:ascii="ColaborateLight" w:hAnsi="ColaborateLight" w:cs="Arial"/>
          <w:bCs/>
        </w:rPr>
      </w:pPr>
      <w:r w:rsidRPr="003123FD">
        <w:rPr>
          <w:rFonts w:ascii="ColaborateLight" w:hAnsi="ColaborateLight" w:cs="Arial"/>
        </w:rPr>
        <w:t>(Lugar y Fecha de Expedición)</w:t>
      </w:r>
    </w:p>
    <w:p w14:paraId="5870EE02" w14:textId="77777777" w:rsidR="00D26A43" w:rsidRPr="003123FD" w:rsidRDefault="00D26A43" w:rsidP="00D26A43">
      <w:pPr>
        <w:spacing w:after="0" w:line="240" w:lineRule="auto"/>
        <w:rPr>
          <w:rFonts w:ascii="ColaborateLight" w:hAnsi="ColaborateLight" w:cs="Arial"/>
        </w:rPr>
      </w:pPr>
    </w:p>
    <w:p w14:paraId="7F679751" w14:textId="77777777" w:rsidR="00D26A43" w:rsidRPr="003123FD" w:rsidRDefault="00D26A43" w:rsidP="00D26A43">
      <w:pPr>
        <w:spacing w:after="0" w:line="240" w:lineRule="auto"/>
        <w:rPr>
          <w:rFonts w:ascii="ColaborateLight" w:hAnsi="ColaborateLight" w:cs="Arial"/>
        </w:rPr>
      </w:pPr>
    </w:p>
    <w:p w14:paraId="44250167" w14:textId="77777777" w:rsidR="00D26A43" w:rsidRPr="003123FD" w:rsidRDefault="00D26A43" w:rsidP="00D26A43">
      <w:pPr>
        <w:spacing w:after="0" w:line="240" w:lineRule="auto"/>
        <w:rPr>
          <w:rFonts w:ascii="ColaborateLight" w:hAnsi="ColaborateLight" w:cs="Arial"/>
        </w:rPr>
      </w:pPr>
    </w:p>
    <w:p w14:paraId="7D19C80B" w14:textId="77777777" w:rsidR="001877EF" w:rsidRPr="0035136A" w:rsidRDefault="001877EF" w:rsidP="001877EF">
      <w:pPr>
        <w:spacing w:after="0" w:line="240" w:lineRule="auto"/>
        <w:rPr>
          <w:rFonts w:ascii="ColaborateLight" w:hAnsi="ColaborateLight" w:cs="Arial"/>
          <w:b/>
          <w:bCs/>
        </w:rPr>
      </w:pPr>
    </w:p>
    <w:p w14:paraId="611C505F"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64436D6"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51F87FEA"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45501B7C"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2D3B37F8"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41F77BAF" w14:textId="77777777" w:rsidR="00D26A43" w:rsidRPr="003123FD" w:rsidRDefault="00D26A43" w:rsidP="00D26A43">
      <w:pPr>
        <w:spacing w:after="0" w:line="240" w:lineRule="auto"/>
        <w:rPr>
          <w:rFonts w:ascii="ColaborateLight" w:hAnsi="ColaborateLight" w:cs="Arial"/>
        </w:rPr>
      </w:pPr>
    </w:p>
    <w:p w14:paraId="4E50BDC4" w14:textId="77777777" w:rsidR="00D26A43" w:rsidRPr="003123FD" w:rsidRDefault="00D26A43" w:rsidP="00D26A43">
      <w:pPr>
        <w:spacing w:after="0" w:line="240" w:lineRule="auto"/>
        <w:rPr>
          <w:rFonts w:ascii="ColaborateLight" w:hAnsi="ColaborateLight" w:cs="Arial"/>
        </w:rPr>
      </w:pPr>
    </w:p>
    <w:p w14:paraId="0A8CF634" w14:textId="77777777" w:rsidR="00D26A43" w:rsidRPr="003123FD" w:rsidRDefault="00D26A43" w:rsidP="00D26A43">
      <w:pPr>
        <w:spacing w:after="0" w:line="240" w:lineRule="auto"/>
        <w:rPr>
          <w:rFonts w:ascii="ColaborateLight" w:hAnsi="ColaborateLight" w:cs="Arial"/>
        </w:rPr>
      </w:pPr>
    </w:p>
    <w:p w14:paraId="5CCDCEE1" w14:textId="77777777" w:rsidR="00D26A43" w:rsidRPr="003123FD" w:rsidRDefault="00D26A43" w:rsidP="00D26A43">
      <w:pPr>
        <w:spacing w:after="0" w:line="240" w:lineRule="auto"/>
        <w:rPr>
          <w:rFonts w:ascii="ColaborateLight" w:hAnsi="ColaborateLight" w:cs="Arial"/>
        </w:rPr>
      </w:pPr>
    </w:p>
    <w:p w14:paraId="5E866B19" w14:textId="7BB5A66B" w:rsidR="00D26A43" w:rsidRPr="00F56A5C" w:rsidRDefault="00D26A43" w:rsidP="00F56A5C">
      <w:pPr>
        <w:spacing w:after="0" w:line="240" w:lineRule="auto"/>
        <w:jc w:val="both"/>
        <w:rPr>
          <w:rFonts w:ascii="ColaborateLight" w:hAnsi="ColaborateLight" w:cs="Arial"/>
        </w:rPr>
      </w:pPr>
      <w:r w:rsidRPr="003123FD">
        <w:rPr>
          <w:rFonts w:ascii="ColaborateLight" w:hAnsi="ColaborateLight" w:cs="Arial"/>
        </w:rPr>
        <w:t xml:space="preserve">En relación a la Licitación Pública Nacional </w:t>
      </w:r>
      <w:r w:rsidRPr="003123FD">
        <w:rPr>
          <w:rFonts w:ascii="ColaborateLight" w:hAnsi="ColaborateLight" w:cs="Arial"/>
          <w:b/>
          <w:bCs/>
        </w:rPr>
        <w:t>No</w:t>
      </w:r>
      <w:r w:rsidRPr="00062793">
        <w:rPr>
          <w:rFonts w:ascii="ColaborateLight" w:hAnsi="ColaborateLight" w:cs="Arial"/>
          <w:b/>
          <w:bCs/>
        </w:rPr>
        <w:t xml:space="preserve">. </w:t>
      </w:r>
      <w:r w:rsidR="00F313A7" w:rsidRPr="00062793">
        <w:rPr>
          <w:rFonts w:ascii="ColaborateLight" w:hAnsi="ColaborateLight" w:cs="Arial"/>
          <w:b/>
        </w:rPr>
        <w:t>06002-014-21</w:t>
      </w:r>
      <w:r w:rsidRPr="00062793">
        <w:rPr>
          <w:rFonts w:ascii="ColaborateLight" w:hAnsi="ColaborateLight" w:cs="Arial"/>
          <w:b/>
          <w:bCs/>
        </w:rPr>
        <w:t xml:space="preserve"> </w:t>
      </w:r>
      <w:r w:rsidR="00F56A5C" w:rsidRPr="00062793">
        <w:rPr>
          <w:rFonts w:ascii="ColaborateLight" w:hAnsi="ColaborateLight" w:cs="Arial"/>
        </w:rPr>
        <w:t>PARA</w:t>
      </w:r>
      <w:r w:rsidR="00F56A5C" w:rsidRPr="003123FD">
        <w:rPr>
          <w:rFonts w:ascii="ColaborateLight" w:hAnsi="ColaborateLight" w:cs="Arial"/>
        </w:rPr>
        <w:t xml:space="preserve"> LA CONTRATACION DEL SERVICIO DE </w:t>
      </w:r>
      <w:r w:rsidR="00F56A5C" w:rsidRPr="003123FD">
        <w:rPr>
          <w:rFonts w:ascii="ColaborateLight" w:hAnsi="ColaborateLight" w:cs="Arial"/>
          <w:b/>
          <w:bCs/>
        </w:rPr>
        <w:t>SEGUROS VEHICULARES</w:t>
      </w:r>
      <w:r w:rsidR="00F56A5C" w:rsidRPr="003123FD">
        <w:rPr>
          <w:rFonts w:ascii="ColaborateLight" w:hAnsi="ColaborateLight" w:cs="Arial"/>
        </w:rPr>
        <w:t xml:space="preserve"> PARA UNIDADES DEL GOBIERNO DEL ESTADO DE COLIMA</w:t>
      </w:r>
      <w:r w:rsidR="00F56A5C">
        <w:rPr>
          <w:rFonts w:ascii="ColaborateLight" w:hAnsi="ColaborateLight" w:cs="Arial"/>
        </w:rPr>
        <w:t>,</w:t>
      </w:r>
      <w:r w:rsidR="00F56A5C" w:rsidRPr="003123FD">
        <w:rPr>
          <w:rFonts w:ascii="ColaborateLight" w:hAnsi="ColaborateLight" w:cs="Arial"/>
        </w:rPr>
        <w:t xml:space="preserve"> SOLICITADOS POR LA </w:t>
      </w:r>
      <w:r w:rsidR="00F56A5C">
        <w:rPr>
          <w:rFonts w:ascii="ColaborateLight" w:hAnsi="ColaborateLight" w:cs="Arial"/>
        </w:rPr>
        <w:t>SUB</w:t>
      </w:r>
      <w:r w:rsidR="00F56A5C" w:rsidRPr="003123FD">
        <w:rPr>
          <w:rFonts w:ascii="ColaborateLight" w:hAnsi="ColaborateLight" w:cs="Arial"/>
        </w:rPr>
        <w:t>SECRETARIA DE ADMINISTRACION</w:t>
      </w:r>
      <w:r w:rsidR="00F56A5C">
        <w:rPr>
          <w:rFonts w:ascii="ColaborateLight" w:hAnsi="ColaborateLight" w:cs="Arial"/>
        </w:rPr>
        <w:t xml:space="preserve">, DEPENDIENTE DE LA SECRETARÍA DE PLANEACIÓN, FINANZAS Y ADMINISTRACIÓN </w:t>
      </w:r>
      <w:r w:rsidR="00F56A5C" w:rsidRPr="003123FD">
        <w:rPr>
          <w:rFonts w:ascii="ColaborateLight" w:hAnsi="ColaborateLight" w:cs="Arial"/>
        </w:rPr>
        <w:t>A TRAVES DE LA DIRECCION DE SERVICIOS GENERALES</w:t>
      </w:r>
      <w:r w:rsidRPr="003123FD">
        <w:rPr>
          <w:rFonts w:ascii="ColaborateLight" w:hAnsi="ColaborateLight" w:cs="Arial"/>
          <w:b/>
          <w:bCs/>
        </w:rPr>
        <w:t>,</w:t>
      </w:r>
      <w:r w:rsidRPr="003123FD">
        <w:rPr>
          <w:rFonts w:ascii="ColaborateLight" w:hAnsi="ColaborateLight" w:cs="Arial"/>
          <w:b/>
        </w:rPr>
        <w:t xml:space="preserve"> </w:t>
      </w:r>
      <w:r w:rsidRPr="003123FD">
        <w:rPr>
          <w:rFonts w:ascii="ColaborateLight" w:hAnsi="ColaborateLight" w:cs="Arial"/>
        </w:rPr>
        <w:t>el que suscribe __________________________ en mi carácter de__________________ a nombre de _____</w:t>
      </w:r>
      <w:r w:rsidRPr="003123FD">
        <w:rPr>
          <w:rFonts w:ascii="ColaborateLight" w:hAnsi="ColaborateLight" w:cs="Arial"/>
          <w:u w:val="single"/>
        </w:rPr>
        <w:t xml:space="preserve"> (persona física o moral) _____</w:t>
      </w:r>
      <w:r w:rsidRPr="003123FD">
        <w:rPr>
          <w:rFonts w:ascii="ColaborateLight" w:hAnsi="ColaborateLight" w:cs="Arial"/>
        </w:rPr>
        <w:t xml:space="preserve"> me permito manifestar lo siguiente:</w:t>
      </w:r>
    </w:p>
    <w:p w14:paraId="65C7845B" w14:textId="77777777" w:rsidR="00D26A43" w:rsidRPr="003123FD" w:rsidRDefault="00D26A43" w:rsidP="00D26A43">
      <w:pPr>
        <w:spacing w:after="0" w:line="240" w:lineRule="auto"/>
        <w:rPr>
          <w:rFonts w:ascii="ColaborateLight" w:hAnsi="ColaborateLight" w:cs="Arial"/>
        </w:rPr>
      </w:pPr>
    </w:p>
    <w:p w14:paraId="322D94F0" w14:textId="77777777" w:rsidR="00D26A43" w:rsidRPr="003123FD" w:rsidRDefault="00D26A43" w:rsidP="00D26A43">
      <w:pPr>
        <w:pStyle w:val="Textoindependiente3"/>
        <w:rPr>
          <w:rFonts w:ascii="ColaborateLight" w:hAnsi="ColaborateLight"/>
        </w:rPr>
      </w:pPr>
      <w:r w:rsidRPr="003123FD">
        <w:rPr>
          <w:rFonts w:ascii="ColaborateLight" w:hAnsi="ColaborateLight"/>
        </w:rPr>
        <w:t>Declaro BAJO PROTESTA DE DECIR VERDAD y con la representación legal que ostento, que esta _____</w:t>
      </w:r>
      <w:r w:rsidRPr="003123FD">
        <w:rPr>
          <w:rFonts w:ascii="ColaborateLight" w:hAnsi="ColaborateLight"/>
          <w:u w:val="single"/>
        </w:rPr>
        <w:t xml:space="preserve"> (Persona Física o Moral) _____</w:t>
      </w:r>
      <w:r w:rsidRPr="003123FD">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9B79B06" w14:textId="77777777" w:rsidR="00D26A43" w:rsidRPr="003123FD" w:rsidRDefault="00D26A43" w:rsidP="00D26A43">
      <w:pPr>
        <w:pStyle w:val="Textoindependiente3"/>
        <w:rPr>
          <w:rFonts w:ascii="ColaborateLight" w:hAnsi="ColaborateLight"/>
        </w:rPr>
      </w:pPr>
    </w:p>
    <w:p w14:paraId="33C2F4DF" w14:textId="77777777" w:rsidR="00D26A43" w:rsidRPr="003123FD" w:rsidRDefault="00D26A43" w:rsidP="00D26A43">
      <w:pPr>
        <w:pStyle w:val="Textoindependiente3"/>
        <w:rPr>
          <w:rFonts w:ascii="ColaborateLight" w:hAnsi="ColaborateLight"/>
        </w:rPr>
      </w:pPr>
    </w:p>
    <w:p w14:paraId="5938D19F" w14:textId="77777777" w:rsidR="00D26A43" w:rsidRPr="003123FD" w:rsidRDefault="00D26A43" w:rsidP="00D26A43">
      <w:pPr>
        <w:pStyle w:val="Textoindependiente3"/>
        <w:rPr>
          <w:rFonts w:ascii="ColaborateLight" w:hAnsi="ColaborateLight"/>
        </w:rPr>
      </w:pPr>
    </w:p>
    <w:p w14:paraId="73CEACF5" w14:textId="77777777" w:rsidR="00D26A43" w:rsidRPr="003123FD" w:rsidRDefault="00D26A43" w:rsidP="00D26A43">
      <w:pPr>
        <w:spacing w:after="0" w:line="240" w:lineRule="auto"/>
        <w:rPr>
          <w:rFonts w:ascii="ColaborateLight" w:hAnsi="ColaborateLight" w:cs="Arial"/>
        </w:rPr>
      </w:pPr>
    </w:p>
    <w:p w14:paraId="5ACE17EE" w14:textId="77777777" w:rsidR="00D26A43" w:rsidRPr="003123FD" w:rsidRDefault="00D26A43" w:rsidP="00D26A43">
      <w:pPr>
        <w:spacing w:after="0" w:line="240" w:lineRule="auto"/>
        <w:rPr>
          <w:rFonts w:ascii="ColaborateLight" w:hAnsi="ColaborateLight" w:cs="Arial"/>
        </w:rPr>
      </w:pPr>
    </w:p>
    <w:p w14:paraId="2F78F914" w14:textId="77777777" w:rsidR="00D26A43" w:rsidRPr="003123FD" w:rsidRDefault="00D26A43" w:rsidP="00D26A43">
      <w:pPr>
        <w:spacing w:after="0" w:line="240" w:lineRule="auto"/>
        <w:rPr>
          <w:rFonts w:ascii="ColaborateLight" w:hAnsi="ColaborateLight" w:cs="Arial"/>
        </w:rPr>
      </w:pPr>
    </w:p>
    <w:p w14:paraId="4EF83228" w14:textId="77777777" w:rsidR="00D26A43" w:rsidRPr="003123FD" w:rsidRDefault="00D26A43" w:rsidP="00D26A43">
      <w:pPr>
        <w:spacing w:after="0" w:line="240" w:lineRule="auto"/>
        <w:rPr>
          <w:rFonts w:ascii="ColaborateLight" w:hAnsi="ColaborateLight" w:cs="Arial"/>
        </w:rPr>
      </w:pPr>
    </w:p>
    <w:p w14:paraId="22A903B9" w14:textId="77777777" w:rsidR="00D26A43" w:rsidRPr="003123FD" w:rsidRDefault="00D26A43" w:rsidP="00D26A43">
      <w:pPr>
        <w:spacing w:after="0" w:line="240" w:lineRule="auto"/>
        <w:rPr>
          <w:rFonts w:ascii="ColaborateLight" w:hAnsi="ColaborateLight" w:cs="Arial"/>
        </w:rPr>
      </w:pPr>
    </w:p>
    <w:p w14:paraId="490085DB"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341BFE7F"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30FF231B" w14:textId="77777777" w:rsidR="00D26A43" w:rsidRPr="003123FD" w:rsidRDefault="00D26A43" w:rsidP="00D26A43">
      <w:pPr>
        <w:spacing w:after="0"/>
        <w:jc w:val="center"/>
        <w:rPr>
          <w:rFonts w:ascii="ColaborateLight" w:hAnsi="ColaborateLight" w:cs="Arial"/>
          <w:b/>
          <w:bCs/>
        </w:rPr>
      </w:pPr>
      <w:r w:rsidRPr="003123FD">
        <w:rPr>
          <w:rFonts w:ascii="ColaborateLight" w:hAnsi="ColaborateLight" w:cs="Arial"/>
          <w:b/>
          <w:bCs/>
        </w:rPr>
        <w:t>BAJO PROTESTA DE DECIR VERDAD</w:t>
      </w:r>
    </w:p>
    <w:p w14:paraId="46F29BE6"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br w:type="page"/>
      </w:r>
    </w:p>
    <w:p w14:paraId="64539F45"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7 (Punto 3.7)</w:t>
      </w:r>
    </w:p>
    <w:p w14:paraId="7711F64D" w14:textId="77777777" w:rsidR="00D26A43" w:rsidRPr="003123FD" w:rsidRDefault="00D26A43" w:rsidP="00D26A43">
      <w:pPr>
        <w:spacing w:after="0" w:line="240" w:lineRule="auto"/>
        <w:jc w:val="center"/>
        <w:rPr>
          <w:rFonts w:ascii="ColaborateLight" w:hAnsi="ColaborateLight" w:cs="Arial"/>
          <w:b/>
          <w:bCs/>
        </w:rPr>
      </w:pPr>
    </w:p>
    <w:p w14:paraId="0722D8D2" w14:textId="77777777" w:rsidR="00D26A43" w:rsidRPr="003123FD" w:rsidRDefault="00D26A43" w:rsidP="00D26A43">
      <w:pPr>
        <w:spacing w:after="0" w:line="240" w:lineRule="auto"/>
        <w:jc w:val="center"/>
        <w:rPr>
          <w:rFonts w:ascii="ColaborateLight" w:hAnsi="ColaborateLight" w:cs="Arial"/>
          <w:b/>
          <w:bCs/>
        </w:rPr>
      </w:pPr>
    </w:p>
    <w:p w14:paraId="5EE492AE"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CARTA DE GARANTÍA DE LOS BIENES, ARRENDAMIENTOS O SERVICIOS</w:t>
      </w:r>
    </w:p>
    <w:p w14:paraId="01DC055E" w14:textId="77777777" w:rsidR="00D26A43" w:rsidRPr="003123FD" w:rsidRDefault="00D26A43" w:rsidP="00D26A43">
      <w:pPr>
        <w:spacing w:after="0" w:line="240" w:lineRule="auto"/>
        <w:rPr>
          <w:rFonts w:ascii="ColaborateLight" w:hAnsi="ColaborateLight" w:cs="Arial"/>
        </w:rPr>
      </w:pPr>
    </w:p>
    <w:p w14:paraId="70C686B1" w14:textId="77777777" w:rsidR="00D26A43" w:rsidRPr="003123FD" w:rsidRDefault="00D26A43" w:rsidP="00D26A43">
      <w:pPr>
        <w:spacing w:after="0" w:line="240" w:lineRule="auto"/>
        <w:rPr>
          <w:rFonts w:ascii="ColaborateLight" w:hAnsi="ColaborateLight" w:cs="Arial"/>
        </w:rPr>
      </w:pPr>
    </w:p>
    <w:p w14:paraId="0B2A2034" w14:textId="77777777" w:rsidR="00D26A43" w:rsidRPr="003123FD" w:rsidRDefault="00D26A43" w:rsidP="00D26A43">
      <w:pPr>
        <w:spacing w:after="0" w:line="240" w:lineRule="auto"/>
        <w:jc w:val="right"/>
        <w:rPr>
          <w:rFonts w:ascii="ColaborateLight" w:hAnsi="ColaborateLight" w:cs="Arial"/>
          <w:bCs/>
        </w:rPr>
      </w:pPr>
      <w:r w:rsidRPr="003123FD">
        <w:rPr>
          <w:rFonts w:ascii="ColaborateLight" w:hAnsi="ColaborateLight" w:cs="Arial"/>
        </w:rPr>
        <w:t>(Lugar y Fecha de Expedición)</w:t>
      </w:r>
    </w:p>
    <w:p w14:paraId="6A2224A8" w14:textId="77777777" w:rsidR="00D26A43" w:rsidRPr="003123FD" w:rsidRDefault="00D26A43" w:rsidP="00D26A43">
      <w:pPr>
        <w:spacing w:after="0" w:line="240" w:lineRule="auto"/>
        <w:rPr>
          <w:rFonts w:ascii="ColaborateLight" w:hAnsi="ColaborateLight" w:cs="Arial"/>
        </w:rPr>
      </w:pPr>
    </w:p>
    <w:p w14:paraId="3AE542F5" w14:textId="77777777" w:rsidR="00D26A43" w:rsidRPr="003123FD" w:rsidRDefault="00D26A43" w:rsidP="00D26A43">
      <w:pPr>
        <w:spacing w:after="0" w:line="240" w:lineRule="auto"/>
        <w:rPr>
          <w:rFonts w:ascii="ColaborateLight" w:hAnsi="ColaborateLight" w:cs="Arial"/>
        </w:rPr>
      </w:pPr>
    </w:p>
    <w:p w14:paraId="0846897F" w14:textId="77777777" w:rsidR="00D26A43" w:rsidRPr="003123FD" w:rsidRDefault="00D26A43" w:rsidP="00D26A43">
      <w:pPr>
        <w:spacing w:after="0" w:line="240" w:lineRule="auto"/>
        <w:rPr>
          <w:rFonts w:ascii="ColaborateLight" w:hAnsi="ColaborateLight" w:cs="Arial"/>
        </w:rPr>
      </w:pPr>
    </w:p>
    <w:p w14:paraId="1A624E8D" w14:textId="77777777" w:rsidR="001877EF" w:rsidRPr="0035136A" w:rsidRDefault="001877EF" w:rsidP="001877EF">
      <w:pPr>
        <w:spacing w:after="0" w:line="240" w:lineRule="auto"/>
        <w:rPr>
          <w:rFonts w:ascii="ColaborateLight" w:hAnsi="ColaborateLight" w:cs="Arial"/>
          <w:b/>
          <w:bCs/>
        </w:rPr>
      </w:pPr>
    </w:p>
    <w:p w14:paraId="486C3736"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7A8EF119"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58C44E28"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7DF73AF4"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09DAE76"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42D84836" w14:textId="77777777" w:rsidR="00D26A43" w:rsidRPr="003123FD" w:rsidRDefault="00D26A43" w:rsidP="00D26A43">
      <w:pPr>
        <w:spacing w:after="0" w:line="240" w:lineRule="auto"/>
        <w:rPr>
          <w:rFonts w:ascii="ColaborateLight" w:hAnsi="ColaborateLight" w:cs="Arial"/>
        </w:rPr>
      </w:pPr>
    </w:p>
    <w:p w14:paraId="7E571AF4" w14:textId="77777777" w:rsidR="00D26A43" w:rsidRPr="003123FD" w:rsidRDefault="00D26A43" w:rsidP="00D26A43">
      <w:pPr>
        <w:spacing w:after="0" w:line="240" w:lineRule="auto"/>
        <w:rPr>
          <w:rFonts w:ascii="ColaborateLight" w:hAnsi="ColaborateLight" w:cs="Arial"/>
        </w:rPr>
      </w:pPr>
    </w:p>
    <w:p w14:paraId="6EB1EC96" w14:textId="77777777" w:rsidR="00D26A43" w:rsidRPr="003123FD" w:rsidRDefault="00D26A43" w:rsidP="00D26A43">
      <w:pPr>
        <w:spacing w:after="0" w:line="240" w:lineRule="auto"/>
        <w:rPr>
          <w:rFonts w:ascii="ColaborateLight" w:hAnsi="ColaborateLight" w:cs="Arial"/>
        </w:rPr>
      </w:pPr>
    </w:p>
    <w:p w14:paraId="3ACE30B3" w14:textId="77777777" w:rsidR="00D26A43" w:rsidRPr="003123FD" w:rsidRDefault="00D26A43" w:rsidP="00D26A43">
      <w:pPr>
        <w:spacing w:after="0" w:line="240" w:lineRule="auto"/>
        <w:rPr>
          <w:rFonts w:ascii="ColaborateLight" w:hAnsi="ColaborateLight" w:cs="Arial"/>
        </w:rPr>
      </w:pPr>
    </w:p>
    <w:p w14:paraId="132F26C3" w14:textId="57B56CF7" w:rsidR="00D26A43" w:rsidRPr="00F56A5C" w:rsidRDefault="00D26A43" w:rsidP="00F56A5C">
      <w:pPr>
        <w:spacing w:after="0" w:line="240" w:lineRule="auto"/>
        <w:jc w:val="both"/>
        <w:rPr>
          <w:rFonts w:ascii="ColaborateLight" w:hAnsi="ColaborateLight" w:cs="Arial"/>
        </w:rPr>
      </w:pPr>
      <w:r w:rsidRPr="003123FD">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062793">
        <w:rPr>
          <w:rFonts w:ascii="ColaborateLight" w:hAnsi="ColaborateLight" w:cs="Arial"/>
          <w:b/>
          <w:bCs/>
        </w:rPr>
        <w:t xml:space="preserve">No. </w:t>
      </w:r>
      <w:r w:rsidR="00F313A7" w:rsidRPr="00062793">
        <w:rPr>
          <w:rFonts w:ascii="ColaborateLight" w:hAnsi="ColaborateLight" w:cs="Arial"/>
          <w:b/>
        </w:rPr>
        <w:t>06002-014-21</w:t>
      </w:r>
      <w:r w:rsidRPr="00062793">
        <w:rPr>
          <w:rFonts w:ascii="ColaborateLight" w:hAnsi="ColaborateLight" w:cs="Arial"/>
          <w:b/>
          <w:bCs/>
        </w:rPr>
        <w:t xml:space="preserve"> </w:t>
      </w:r>
      <w:r w:rsidR="00F56A5C" w:rsidRPr="00062793">
        <w:rPr>
          <w:rFonts w:ascii="ColaborateLight" w:hAnsi="ColaborateLight" w:cs="Arial"/>
        </w:rPr>
        <w:t xml:space="preserve">PARA LA CONTRATACION DEL SERVICIO DE </w:t>
      </w:r>
      <w:r w:rsidR="00F56A5C" w:rsidRPr="00062793">
        <w:rPr>
          <w:rFonts w:ascii="ColaborateLight" w:hAnsi="ColaborateLight" w:cs="Arial"/>
          <w:b/>
          <w:bCs/>
        </w:rPr>
        <w:t>SEGUROS VEHICULARES</w:t>
      </w:r>
      <w:r w:rsidR="00F56A5C" w:rsidRPr="00062793">
        <w:rPr>
          <w:rFonts w:ascii="ColaborateLight" w:hAnsi="ColaborateLight" w:cs="Arial"/>
        </w:rPr>
        <w:t xml:space="preserve"> PARA</w:t>
      </w:r>
      <w:r w:rsidR="00F56A5C" w:rsidRPr="003123FD">
        <w:rPr>
          <w:rFonts w:ascii="ColaborateLight" w:hAnsi="ColaborateLight" w:cs="Arial"/>
        </w:rPr>
        <w:t xml:space="preserve"> UNIDADES DEL GOBIERNO DEL ESTADO DE COLIMA</w:t>
      </w:r>
      <w:r w:rsidR="00F56A5C">
        <w:rPr>
          <w:rFonts w:ascii="ColaborateLight" w:hAnsi="ColaborateLight" w:cs="Arial"/>
        </w:rPr>
        <w:t>,</w:t>
      </w:r>
      <w:r w:rsidR="00F56A5C" w:rsidRPr="003123FD">
        <w:rPr>
          <w:rFonts w:ascii="ColaborateLight" w:hAnsi="ColaborateLight" w:cs="Arial"/>
        </w:rPr>
        <w:t xml:space="preserve"> SOLICITADOS POR LA </w:t>
      </w:r>
      <w:r w:rsidR="00F56A5C">
        <w:rPr>
          <w:rFonts w:ascii="ColaborateLight" w:hAnsi="ColaborateLight" w:cs="Arial"/>
        </w:rPr>
        <w:t>SUB</w:t>
      </w:r>
      <w:r w:rsidR="00F56A5C" w:rsidRPr="003123FD">
        <w:rPr>
          <w:rFonts w:ascii="ColaborateLight" w:hAnsi="ColaborateLight" w:cs="Arial"/>
        </w:rPr>
        <w:t>SECRETARIA DE ADMINISTRACION</w:t>
      </w:r>
      <w:r w:rsidR="00F56A5C">
        <w:rPr>
          <w:rFonts w:ascii="ColaborateLight" w:hAnsi="ColaborateLight" w:cs="Arial"/>
        </w:rPr>
        <w:t xml:space="preserve">, DEPENDIENTE DE LA SECRETARÍA DE PLANEACIÓN, FINANZAS Y ADMINISTRACIÓN </w:t>
      </w:r>
      <w:r w:rsidR="00F56A5C" w:rsidRPr="003123FD">
        <w:rPr>
          <w:rFonts w:ascii="ColaborateLight" w:hAnsi="ColaborateLight" w:cs="Arial"/>
        </w:rPr>
        <w:t>A TRAVES DE LA DIRECCION DE SERVICIOS GENERALES</w:t>
      </w:r>
      <w:r w:rsidRPr="003123FD">
        <w:rPr>
          <w:rFonts w:ascii="ColaborateLight" w:hAnsi="ColaborateLight" w:cs="Arial"/>
          <w:b/>
          <w:bCs/>
        </w:rPr>
        <w:t>,</w:t>
      </w:r>
      <w:r w:rsidRPr="003123FD">
        <w:rPr>
          <w:rFonts w:ascii="ColaborateLight" w:hAnsi="ColaborateLight" w:cs="Arial"/>
          <w:b/>
        </w:rPr>
        <w:t xml:space="preserve"> </w:t>
      </w:r>
      <w:r w:rsidRPr="003123FD">
        <w:rPr>
          <w:rFonts w:ascii="ColaborateLight" w:hAnsi="ColaborateLight" w:cs="Arial"/>
          <w:b/>
        </w:rPr>
        <w:fldChar w:fldCharType="begin"/>
      </w:r>
      <w:r w:rsidRPr="003123FD">
        <w:rPr>
          <w:rFonts w:ascii="ColaborateLight" w:hAnsi="ColaborateLight" w:cs="Arial"/>
          <w:b/>
        </w:rPr>
        <w:instrText xml:space="preserve"> MERGEFIELD Nombre_de_licitación </w:instrText>
      </w:r>
      <w:r w:rsidRPr="003123FD">
        <w:rPr>
          <w:rFonts w:ascii="ColaborateLight" w:hAnsi="ColaborateLight" w:cs="Arial"/>
          <w:b/>
        </w:rPr>
        <w:fldChar w:fldCharType="end"/>
      </w:r>
      <w:r w:rsidRPr="003123FD">
        <w:rPr>
          <w:rFonts w:ascii="ColaborateLight" w:hAnsi="ColaborateLight" w:cs="Arial"/>
        </w:rPr>
        <w:t xml:space="preserve">me comprometo a entregar los bienes y/o servicios con las características señaladas en el </w:t>
      </w:r>
      <w:r w:rsidRPr="003123FD">
        <w:rPr>
          <w:rFonts w:ascii="ColaborateLight" w:hAnsi="ColaborateLight" w:cs="Arial"/>
          <w:b/>
        </w:rPr>
        <w:t>ANEXO NÚMERO 1 TÉCNICO</w:t>
      </w:r>
      <w:r w:rsidRPr="003123FD">
        <w:rPr>
          <w:rFonts w:ascii="ColaborateLight" w:hAnsi="ColaborateLight"/>
        </w:rPr>
        <w:t>.</w:t>
      </w:r>
    </w:p>
    <w:p w14:paraId="12EEB141" w14:textId="77777777" w:rsidR="00D26A43" w:rsidRPr="003123FD" w:rsidRDefault="00D26A43" w:rsidP="00D26A43">
      <w:pPr>
        <w:shd w:val="clear" w:color="auto" w:fill="FFFFFF"/>
        <w:tabs>
          <w:tab w:val="left" w:pos="284"/>
        </w:tabs>
        <w:jc w:val="both"/>
        <w:rPr>
          <w:rFonts w:ascii="ColaborateLight" w:hAnsi="ColaborateLight" w:cs="Arial"/>
        </w:rPr>
      </w:pPr>
    </w:p>
    <w:p w14:paraId="6A12B6BE" w14:textId="77777777" w:rsidR="00D26A43" w:rsidRPr="003123FD" w:rsidRDefault="00D26A43" w:rsidP="00D26A43">
      <w:pPr>
        <w:spacing w:after="0" w:line="240" w:lineRule="auto"/>
        <w:rPr>
          <w:rFonts w:ascii="ColaborateLight" w:hAnsi="ColaborateLight" w:cs="Arial"/>
        </w:rPr>
      </w:pPr>
    </w:p>
    <w:p w14:paraId="6AF996B3" w14:textId="77777777" w:rsidR="00D26A43" w:rsidRPr="003123FD" w:rsidRDefault="00D26A43" w:rsidP="00D26A43">
      <w:pPr>
        <w:spacing w:after="0" w:line="240" w:lineRule="auto"/>
        <w:rPr>
          <w:rFonts w:ascii="ColaborateLight" w:hAnsi="ColaborateLight" w:cs="Arial"/>
        </w:rPr>
      </w:pPr>
    </w:p>
    <w:p w14:paraId="04173EA7" w14:textId="77777777" w:rsidR="00D26A43" w:rsidRPr="003123FD" w:rsidRDefault="00D26A43" w:rsidP="00D26A43">
      <w:pPr>
        <w:spacing w:after="0" w:line="240" w:lineRule="auto"/>
        <w:rPr>
          <w:rFonts w:ascii="ColaborateLight" w:hAnsi="ColaborateLight" w:cs="Arial"/>
        </w:rPr>
      </w:pPr>
    </w:p>
    <w:p w14:paraId="0ACB3642" w14:textId="77777777" w:rsidR="00D26A43" w:rsidRPr="003123FD" w:rsidRDefault="00D26A43" w:rsidP="00D26A43">
      <w:pPr>
        <w:spacing w:after="0" w:line="240" w:lineRule="auto"/>
        <w:rPr>
          <w:rFonts w:ascii="ColaborateLight" w:hAnsi="ColaborateLight" w:cs="Arial"/>
        </w:rPr>
      </w:pPr>
    </w:p>
    <w:p w14:paraId="30ED2E2F" w14:textId="77777777" w:rsidR="00D26A43" w:rsidRPr="003123FD" w:rsidRDefault="00D26A43" w:rsidP="00D26A43">
      <w:pPr>
        <w:spacing w:after="0" w:line="240" w:lineRule="auto"/>
        <w:rPr>
          <w:rFonts w:ascii="ColaborateLight" w:hAnsi="ColaborateLight" w:cs="Arial"/>
        </w:rPr>
      </w:pPr>
    </w:p>
    <w:p w14:paraId="1611A15C" w14:textId="77777777" w:rsidR="00D26A43" w:rsidRPr="003123FD" w:rsidRDefault="00D26A43" w:rsidP="00D26A43">
      <w:pPr>
        <w:spacing w:after="0" w:line="240" w:lineRule="auto"/>
        <w:rPr>
          <w:rFonts w:ascii="ColaborateLight" w:hAnsi="ColaborateLight" w:cs="Arial"/>
        </w:rPr>
      </w:pPr>
    </w:p>
    <w:p w14:paraId="3D68098F" w14:textId="77777777" w:rsidR="00D26A43" w:rsidRPr="003123FD" w:rsidRDefault="00D26A43" w:rsidP="00D26A43">
      <w:pPr>
        <w:spacing w:after="0" w:line="240" w:lineRule="auto"/>
        <w:rPr>
          <w:rFonts w:ascii="ColaborateLight" w:hAnsi="ColaborateLight" w:cs="Arial"/>
        </w:rPr>
      </w:pPr>
    </w:p>
    <w:p w14:paraId="5B438332" w14:textId="77777777" w:rsidR="00D26A43" w:rsidRPr="003123FD" w:rsidRDefault="00D26A43" w:rsidP="00D26A43">
      <w:pPr>
        <w:spacing w:after="0" w:line="240" w:lineRule="auto"/>
        <w:rPr>
          <w:rFonts w:ascii="ColaborateLight" w:hAnsi="ColaborateLight" w:cs="Arial"/>
        </w:rPr>
      </w:pPr>
    </w:p>
    <w:p w14:paraId="480D039C" w14:textId="77777777" w:rsidR="00D26A43" w:rsidRPr="003123FD" w:rsidRDefault="00D26A43" w:rsidP="00D26A43">
      <w:pPr>
        <w:spacing w:after="0" w:line="240" w:lineRule="auto"/>
        <w:rPr>
          <w:rFonts w:ascii="ColaborateLight" w:hAnsi="ColaborateLight" w:cs="Arial"/>
        </w:rPr>
      </w:pPr>
    </w:p>
    <w:p w14:paraId="36504779" w14:textId="77777777" w:rsidR="00D26A43" w:rsidRPr="003123FD" w:rsidRDefault="00D26A43" w:rsidP="00D26A43">
      <w:pPr>
        <w:spacing w:after="0" w:line="240" w:lineRule="auto"/>
        <w:rPr>
          <w:rFonts w:ascii="ColaborateLight" w:hAnsi="ColaborateLight" w:cs="Arial"/>
        </w:rPr>
      </w:pPr>
    </w:p>
    <w:p w14:paraId="40D2B197"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6DF3D661"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3E742FFD"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0A61D45B"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br w:type="page"/>
      </w:r>
    </w:p>
    <w:p w14:paraId="661C598F"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8 (Punto 3.12)</w:t>
      </w:r>
    </w:p>
    <w:p w14:paraId="68A4AD1F" w14:textId="77777777" w:rsidR="00D26A43" w:rsidRPr="003123FD" w:rsidRDefault="00D26A43" w:rsidP="00D26A43">
      <w:pPr>
        <w:spacing w:after="0" w:line="240" w:lineRule="auto"/>
        <w:jc w:val="center"/>
        <w:rPr>
          <w:rFonts w:ascii="ColaborateLight" w:hAnsi="ColaborateLight" w:cs="Arial"/>
          <w:b/>
          <w:bCs/>
        </w:rPr>
      </w:pPr>
    </w:p>
    <w:p w14:paraId="109266DD" w14:textId="77777777" w:rsidR="00D26A43" w:rsidRPr="003123FD" w:rsidRDefault="00D26A43" w:rsidP="00D26A43">
      <w:pPr>
        <w:spacing w:after="0" w:line="240" w:lineRule="auto"/>
        <w:jc w:val="center"/>
        <w:rPr>
          <w:rFonts w:ascii="ColaborateLight" w:hAnsi="ColaborateLight" w:cs="Arial"/>
          <w:b/>
          <w:bCs/>
        </w:rPr>
      </w:pPr>
    </w:p>
    <w:p w14:paraId="5B80F5A3" w14:textId="77777777" w:rsidR="00D26A43" w:rsidRPr="003123FD" w:rsidRDefault="00D26A43" w:rsidP="00D26A43">
      <w:pPr>
        <w:pStyle w:val="Textoindependiente31"/>
        <w:jc w:val="center"/>
        <w:rPr>
          <w:rFonts w:ascii="ColaborateLight" w:hAnsi="ColaborateLight" w:cs="Arial"/>
          <w:b/>
        </w:rPr>
      </w:pPr>
      <w:r w:rsidRPr="003123FD">
        <w:rPr>
          <w:rFonts w:ascii="ColaborateLight" w:hAnsi="ColaborateLight" w:cs="Arial"/>
          <w:b/>
        </w:rPr>
        <w:t>INFRAESTRUCTURA, CAPACIDAD TÉCNICA, ADMINISTRATIVA Y ECONÓMICA.</w:t>
      </w:r>
    </w:p>
    <w:p w14:paraId="7D5C67BF" w14:textId="77777777" w:rsidR="00D26A43" w:rsidRPr="003123FD" w:rsidRDefault="00D26A43" w:rsidP="00D26A43">
      <w:pPr>
        <w:spacing w:after="0" w:line="240" w:lineRule="auto"/>
        <w:rPr>
          <w:rFonts w:ascii="ColaborateLight" w:hAnsi="ColaborateLight" w:cs="Arial"/>
          <w:b/>
          <w:bCs/>
        </w:rPr>
      </w:pPr>
    </w:p>
    <w:p w14:paraId="5D04FC0D" w14:textId="77777777" w:rsidR="00D26A43" w:rsidRPr="003123FD" w:rsidRDefault="00D26A43" w:rsidP="00D26A43">
      <w:pPr>
        <w:spacing w:after="0" w:line="240" w:lineRule="auto"/>
        <w:rPr>
          <w:rFonts w:ascii="ColaborateLight" w:hAnsi="ColaborateLight" w:cs="Arial"/>
        </w:rPr>
      </w:pPr>
    </w:p>
    <w:p w14:paraId="23466DB2"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5FEAF983" w14:textId="77777777" w:rsidR="00D26A43" w:rsidRPr="003123FD" w:rsidRDefault="00D26A43" w:rsidP="00D26A43">
      <w:pPr>
        <w:spacing w:after="0" w:line="240" w:lineRule="auto"/>
        <w:rPr>
          <w:rFonts w:ascii="ColaborateLight" w:hAnsi="ColaborateLight" w:cs="Arial"/>
        </w:rPr>
      </w:pPr>
    </w:p>
    <w:p w14:paraId="54730B1A" w14:textId="77777777" w:rsidR="00D26A43" w:rsidRPr="003123FD" w:rsidRDefault="00D26A43" w:rsidP="00D26A43">
      <w:pPr>
        <w:spacing w:after="0" w:line="240" w:lineRule="auto"/>
        <w:rPr>
          <w:rFonts w:ascii="ColaborateLight" w:hAnsi="ColaborateLight" w:cs="Arial"/>
        </w:rPr>
      </w:pPr>
    </w:p>
    <w:p w14:paraId="6191CA51" w14:textId="77777777" w:rsidR="00D26A43" w:rsidRPr="003123FD" w:rsidRDefault="00D26A43" w:rsidP="00D26A43">
      <w:pPr>
        <w:spacing w:after="0" w:line="240" w:lineRule="auto"/>
        <w:rPr>
          <w:rFonts w:ascii="ColaborateLight" w:hAnsi="ColaborateLight" w:cs="Arial"/>
        </w:rPr>
      </w:pPr>
    </w:p>
    <w:p w14:paraId="301C4D18" w14:textId="77777777" w:rsidR="001877EF" w:rsidRPr="0035136A" w:rsidRDefault="001877EF" w:rsidP="001877EF">
      <w:pPr>
        <w:spacing w:after="0" w:line="240" w:lineRule="auto"/>
        <w:jc w:val="center"/>
        <w:rPr>
          <w:rFonts w:ascii="ColaborateLight" w:hAnsi="ColaborateLight" w:cs="Arial"/>
          <w:b/>
          <w:bCs/>
        </w:rPr>
      </w:pPr>
    </w:p>
    <w:p w14:paraId="48C664AA"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7E10AA84"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606A8535"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71853AD0"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F2E215F"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086719FA" w14:textId="6CDE8835" w:rsidR="00D26A43" w:rsidRPr="003123FD" w:rsidRDefault="00D26A43" w:rsidP="00D26A43">
      <w:pPr>
        <w:pStyle w:val="Textoindependiente"/>
        <w:spacing w:after="0" w:line="240" w:lineRule="auto"/>
        <w:rPr>
          <w:rFonts w:ascii="ColaborateLight" w:hAnsi="ColaborateLight"/>
          <w:b/>
          <w:bCs/>
        </w:rPr>
      </w:pPr>
    </w:p>
    <w:p w14:paraId="765C5120" w14:textId="77777777" w:rsidR="00D26A43" w:rsidRPr="003123FD" w:rsidRDefault="00D26A43" w:rsidP="00D26A43">
      <w:pPr>
        <w:spacing w:after="0" w:line="240" w:lineRule="auto"/>
        <w:rPr>
          <w:rFonts w:ascii="ColaborateLight" w:hAnsi="ColaborateLight" w:cs="Arial"/>
        </w:rPr>
      </w:pPr>
    </w:p>
    <w:p w14:paraId="4EA13980" w14:textId="77777777" w:rsidR="00D26A43" w:rsidRPr="003123FD" w:rsidRDefault="00D26A43" w:rsidP="00D26A43">
      <w:pPr>
        <w:spacing w:after="0" w:line="240" w:lineRule="auto"/>
        <w:rPr>
          <w:rFonts w:ascii="ColaborateLight" w:hAnsi="ColaborateLight" w:cs="Arial"/>
        </w:rPr>
      </w:pPr>
    </w:p>
    <w:p w14:paraId="1A27CD87" w14:textId="77777777" w:rsidR="00D26A43" w:rsidRPr="003123FD" w:rsidRDefault="00D26A43" w:rsidP="00D26A43">
      <w:pPr>
        <w:spacing w:after="0" w:line="240" w:lineRule="auto"/>
        <w:rPr>
          <w:rFonts w:ascii="ColaborateLight" w:hAnsi="ColaborateLight" w:cs="Arial"/>
        </w:rPr>
      </w:pPr>
    </w:p>
    <w:p w14:paraId="04046859" w14:textId="77777777" w:rsidR="00D26A43" w:rsidRPr="003123FD" w:rsidRDefault="00D26A43" w:rsidP="00D26A43">
      <w:pPr>
        <w:spacing w:after="0" w:line="240" w:lineRule="auto"/>
        <w:rPr>
          <w:rFonts w:ascii="ColaborateLight" w:hAnsi="ColaborateLight" w:cs="Arial"/>
        </w:rPr>
      </w:pPr>
    </w:p>
    <w:p w14:paraId="3823C991" w14:textId="77777777" w:rsidR="00D26A43" w:rsidRPr="003123FD" w:rsidRDefault="00D26A43" w:rsidP="00D26A43">
      <w:pPr>
        <w:spacing w:after="0" w:line="240" w:lineRule="auto"/>
        <w:rPr>
          <w:rFonts w:ascii="ColaborateLight" w:hAnsi="ColaborateLight" w:cs="Arial"/>
        </w:rPr>
      </w:pPr>
    </w:p>
    <w:p w14:paraId="4FF89219" w14:textId="77777777" w:rsidR="00D26A43" w:rsidRPr="003123FD" w:rsidRDefault="00D26A43" w:rsidP="00D26A43">
      <w:pPr>
        <w:spacing w:after="0" w:line="240" w:lineRule="auto"/>
        <w:jc w:val="both"/>
        <w:rPr>
          <w:rFonts w:ascii="ColaborateLight" w:hAnsi="ColaborateLight" w:cs="Arial"/>
        </w:rPr>
      </w:pPr>
    </w:p>
    <w:p w14:paraId="0E099B6E" w14:textId="443C0A39" w:rsidR="00D26A43" w:rsidRPr="00F56A5C" w:rsidRDefault="00D26A43" w:rsidP="00F56A5C">
      <w:pPr>
        <w:spacing w:after="0" w:line="240" w:lineRule="auto"/>
        <w:jc w:val="both"/>
        <w:rPr>
          <w:rFonts w:ascii="ColaborateLight" w:hAnsi="ColaborateLight" w:cs="Arial"/>
        </w:rPr>
      </w:pPr>
      <w:r w:rsidRPr="003123FD">
        <w:rPr>
          <w:rFonts w:ascii="ColaborateLight" w:hAnsi="ColaborateLight" w:cs="Arial"/>
        </w:rPr>
        <w:t xml:space="preserve">El que suscribe__________________________________________________________ representante legal de la empresa __________________________________,  manifiesto </w:t>
      </w:r>
      <w:r w:rsidRPr="003123FD">
        <w:rPr>
          <w:rFonts w:ascii="ColaborateLight" w:hAnsi="ColaborateLight" w:cs="Arial"/>
          <w:b/>
        </w:rPr>
        <w:t>BAJO PROTESTA DE DECIR VERDAD</w:t>
      </w:r>
      <w:r w:rsidRPr="003123FD">
        <w:rPr>
          <w:rFonts w:ascii="ColaborateLight" w:hAnsi="ColaborateLight" w:cs="Arial"/>
        </w:rPr>
        <w:t xml:space="preserve"> que mi representada </w:t>
      </w:r>
      <w:r w:rsidRPr="003123FD">
        <w:rPr>
          <w:rFonts w:ascii="ColaborateLight" w:hAnsi="ColaborateLight" w:cs="Arial"/>
          <w:lang w:eastAsia="es-MX"/>
        </w:rPr>
        <w:t xml:space="preserve">cuenta con la infraestructura y la capacidad técnica, administrativa y económica para proporcionar los bienes y/o servicios objeto de la presente </w:t>
      </w:r>
      <w:r w:rsidRPr="003123FD">
        <w:rPr>
          <w:rFonts w:ascii="ColaborateLight" w:hAnsi="ColaborateLight" w:cs="Arial"/>
        </w:rPr>
        <w:t xml:space="preserve">Licitación Pública Nacional </w:t>
      </w:r>
      <w:r w:rsidRPr="00062793">
        <w:rPr>
          <w:rFonts w:ascii="ColaborateLight" w:hAnsi="ColaborateLight" w:cs="Arial"/>
          <w:b/>
          <w:bCs/>
        </w:rPr>
        <w:t xml:space="preserve">No. </w:t>
      </w:r>
      <w:r w:rsidR="00F313A7" w:rsidRPr="00062793">
        <w:rPr>
          <w:rFonts w:ascii="ColaborateLight" w:hAnsi="ColaborateLight" w:cs="Arial"/>
          <w:b/>
        </w:rPr>
        <w:t>06002-014-21</w:t>
      </w:r>
      <w:r w:rsidRPr="003123FD">
        <w:rPr>
          <w:rFonts w:ascii="ColaborateLight" w:hAnsi="ColaborateLight" w:cs="Arial"/>
          <w:b/>
          <w:bCs/>
        </w:rPr>
        <w:t xml:space="preserve"> </w:t>
      </w:r>
      <w:r w:rsidR="00F56A5C" w:rsidRPr="003123FD">
        <w:rPr>
          <w:rFonts w:ascii="ColaborateLight" w:hAnsi="ColaborateLight" w:cs="Arial"/>
        </w:rPr>
        <w:t xml:space="preserve">PARA LA CONTRATACION DEL SERVICIO DE </w:t>
      </w:r>
      <w:r w:rsidR="00F56A5C" w:rsidRPr="003123FD">
        <w:rPr>
          <w:rFonts w:ascii="ColaborateLight" w:hAnsi="ColaborateLight" w:cs="Arial"/>
          <w:b/>
          <w:bCs/>
        </w:rPr>
        <w:t>SEGUROS VEHICULARES</w:t>
      </w:r>
      <w:r w:rsidR="00F56A5C" w:rsidRPr="003123FD">
        <w:rPr>
          <w:rFonts w:ascii="ColaborateLight" w:hAnsi="ColaborateLight" w:cs="Arial"/>
        </w:rPr>
        <w:t xml:space="preserve"> PARA UNIDADES DEL GOBIERNO DEL ESTADO DE COLIMA</w:t>
      </w:r>
      <w:r w:rsidR="00F56A5C">
        <w:rPr>
          <w:rFonts w:ascii="ColaborateLight" w:hAnsi="ColaborateLight" w:cs="Arial"/>
        </w:rPr>
        <w:t>,</w:t>
      </w:r>
      <w:r w:rsidR="00F56A5C" w:rsidRPr="003123FD">
        <w:rPr>
          <w:rFonts w:ascii="ColaborateLight" w:hAnsi="ColaborateLight" w:cs="Arial"/>
        </w:rPr>
        <w:t xml:space="preserve"> SOLICITADOS POR LA </w:t>
      </w:r>
      <w:r w:rsidR="00F56A5C">
        <w:rPr>
          <w:rFonts w:ascii="ColaborateLight" w:hAnsi="ColaborateLight" w:cs="Arial"/>
        </w:rPr>
        <w:t>SUB</w:t>
      </w:r>
      <w:r w:rsidR="00F56A5C" w:rsidRPr="003123FD">
        <w:rPr>
          <w:rFonts w:ascii="ColaborateLight" w:hAnsi="ColaborateLight" w:cs="Arial"/>
        </w:rPr>
        <w:t>SECRETARIA DE ADMINISTRACION</w:t>
      </w:r>
      <w:r w:rsidR="00F56A5C">
        <w:rPr>
          <w:rFonts w:ascii="ColaborateLight" w:hAnsi="ColaborateLight" w:cs="Arial"/>
        </w:rPr>
        <w:t xml:space="preserve">, DEPENDIENTE DE LA SECRETARÍA DE PLANEACIÓN, FINANZAS Y ADMINISTRACIÓN </w:t>
      </w:r>
      <w:r w:rsidR="00F56A5C" w:rsidRPr="003123FD">
        <w:rPr>
          <w:rFonts w:ascii="ColaborateLight" w:hAnsi="ColaborateLight" w:cs="Arial"/>
        </w:rPr>
        <w:t>A TRAVES DE LA DIRECCION DE SERVICIOS GENERALES</w:t>
      </w:r>
      <w:r w:rsidR="00F56A5C" w:rsidRPr="003123FD">
        <w:rPr>
          <w:rFonts w:ascii="ColaborateLight" w:eastAsia="Arial" w:hAnsi="ColaborateLight" w:cs="Arial"/>
        </w:rPr>
        <w:t>.</w:t>
      </w:r>
    </w:p>
    <w:p w14:paraId="219C9657" w14:textId="77777777" w:rsidR="00D26A43" w:rsidRPr="003123FD" w:rsidRDefault="00D26A43" w:rsidP="00D26A43">
      <w:pPr>
        <w:shd w:val="clear" w:color="auto" w:fill="FFFFFF"/>
        <w:tabs>
          <w:tab w:val="left" w:pos="284"/>
        </w:tabs>
        <w:jc w:val="both"/>
        <w:rPr>
          <w:rFonts w:ascii="ColaborateLight" w:hAnsi="ColaborateLight" w:cs="Arial"/>
          <w:b/>
          <w:bCs/>
        </w:rPr>
      </w:pPr>
    </w:p>
    <w:p w14:paraId="0F40571C" w14:textId="77777777" w:rsidR="00D26A43" w:rsidRPr="003123FD" w:rsidRDefault="00D26A43" w:rsidP="00D26A43">
      <w:pPr>
        <w:spacing w:after="0" w:line="240" w:lineRule="auto"/>
        <w:rPr>
          <w:rFonts w:ascii="ColaborateLight" w:hAnsi="ColaborateLight" w:cs="Arial"/>
        </w:rPr>
      </w:pPr>
    </w:p>
    <w:p w14:paraId="325A75EF" w14:textId="77777777" w:rsidR="00D26A43" w:rsidRPr="003123FD" w:rsidRDefault="00D26A43" w:rsidP="00D26A43">
      <w:pPr>
        <w:spacing w:after="0" w:line="240" w:lineRule="auto"/>
        <w:rPr>
          <w:rFonts w:ascii="ColaborateLight" w:hAnsi="ColaborateLight" w:cs="Arial"/>
        </w:rPr>
      </w:pPr>
    </w:p>
    <w:p w14:paraId="536B2478" w14:textId="77777777" w:rsidR="00D26A43" w:rsidRPr="003123FD" w:rsidRDefault="00D26A43" w:rsidP="00D26A43">
      <w:pPr>
        <w:spacing w:after="0" w:line="240" w:lineRule="auto"/>
        <w:rPr>
          <w:rFonts w:ascii="ColaborateLight" w:hAnsi="ColaborateLight" w:cs="Arial"/>
        </w:rPr>
      </w:pPr>
    </w:p>
    <w:p w14:paraId="5062F6D8" w14:textId="77777777" w:rsidR="00D26A43" w:rsidRPr="003123FD" w:rsidRDefault="00D26A43" w:rsidP="00D26A43">
      <w:pPr>
        <w:spacing w:after="0" w:line="240" w:lineRule="auto"/>
        <w:rPr>
          <w:rFonts w:ascii="ColaborateLight" w:hAnsi="ColaborateLight" w:cs="Arial"/>
        </w:rPr>
      </w:pPr>
    </w:p>
    <w:p w14:paraId="7FA4A1D8" w14:textId="77777777" w:rsidR="00D26A43" w:rsidRPr="003123FD" w:rsidRDefault="00D26A43" w:rsidP="00D26A43">
      <w:pPr>
        <w:spacing w:after="0" w:line="240" w:lineRule="auto"/>
        <w:rPr>
          <w:rFonts w:ascii="ColaborateLight" w:hAnsi="ColaborateLight" w:cs="Arial"/>
        </w:rPr>
      </w:pPr>
    </w:p>
    <w:p w14:paraId="69E1D274" w14:textId="77777777" w:rsidR="00D26A43" w:rsidRPr="003123FD" w:rsidRDefault="00D26A43" w:rsidP="00D26A43">
      <w:pPr>
        <w:spacing w:after="0" w:line="240" w:lineRule="auto"/>
        <w:rPr>
          <w:rFonts w:ascii="ColaborateLight" w:hAnsi="ColaborateLight" w:cs="Arial"/>
        </w:rPr>
      </w:pPr>
    </w:p>
    <w:p w14:paraId="17539711" w14:textId="77777777" w:rsidR="00D26A43" w:rsidRPr="003123FD" w:rsidRDefault="00D26A43" w:rsidP="00D26A43">
      <w:pPr>
        <w:spacing w:after="0" w:line="240" w:lineRule="auto"/>
        <w:rPr>
          <w:rFonts w:ascii="ColaborateLight" w:hAnsi="ColaborateLight" w:cs="Arial"/>
        </w:rPr>
      </w:pPr>
    </w:p>
    <w:p w14:paraId="7CD7225E" w14:textId="77777777" w:rsidR="00D26A43" w:rsidRPr="003123FD" w:rsidRDefault="00D26A43" w:rsidP="00D26A43">
      <w:pPr>
        <w:spacing w:after="0" w:line="240" w:lineRule="auto"/>
        <w:rPr>
          <w:rFonts w:ascii="ColaborateLight" w:hAnsi="ColaborateLight" w:cs="Arial"/>
        </w:rPr>
      </w:pPr>
    </w:p>
    <w:p w14:paraId="644E5D04" w14:textId="77777777" w:rsidR="00D26A43" w:rsidRPr="003123FD" w:rsidRDefault="00D26A43" w:rsidP="00D26A43">
      <w:pPr>
        <w:spacing w:after="0" w:line="240" w:lineRule="auto"/>
        <w:rPr>
          <w:rFonts w:ascii="ColaborateLight" w:hAnsi="ColaborateLight" w:cs="Arial"/>
        </w:rPr>
      </w:pPr>
    </w:p>
    <w:p w14:paraId="2D535FCF"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728F5D9D"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010752F0"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11058141"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br w:type="page"/>
      </w:r>
    </w:p>
    <w:p w14:paraId="1B3C59B5"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9 (Punto 3.13)</w:t>
      </w:r>
    </w:p>
    <w:p w14:paraId="754A317B" w14:textId="77777777" w:rsidR="00D26A43" w:rsidRPr="003123FD" w:rsidRDefault="00D26A43" w:rsidP="00D26A43">
      <w:pPr>
        <w:spacing w:after="0" w:line="240" w:lineRule="auto"/>
        <w:jc w:val="center"/>
        <w:rPr>
          <w:rFonts w:ascii="ColaborateLight" w:hAnsi="ColaborateLight" w:cs="Arial"/>
          <w:b/>
          <w:bCs/>
        </w:rPr>
      </w:pPr>
    </w:p>
    <w:p w14:paraId="3A593122" w14:textId="77777777" w:rsidR="00D26A43" w:rsidRPr="003123FD" w:rsidRDefault="00D26A43" w:rsidP="00D26A43">
      <w:pPr>
        <w:spacing w:after="0" w:line="240" w:lineRule="auto"/>
        <w:jc w:val="center"/>
        <w:rPr>
          <w:rFonts w:ascii="ColaborateLight" w:hAnsi="ColaborateLight" w:cs="Arial"/>
          <w:b/>
          <w:bCs/>
        </w:rPr>
      </w:pPr>
    </w:p>
    <w:p w14:paraId="0ABEC7BC" w14:textId="77777777" w:rsidR="00D26A43" w:rsidRPr="003123FD" w:rsidRDefault="00D26A43" w:rsidP="00D26A43">
      <w:pPr>
        <w:pStyle w:val="Textoindependiente31"/>
        <w:jc w:val="center"/>
        <w:rPr>
          <w:rFonts w:ascii="ColaborateLight" w:hAnsi="ColaborateLight" w:cs="Arial"/>
          <w:b/>
        </w:rPr>
      </w:pPr>
      <w:r w:rsidRPr="003123FD">
        <w:rPr>
          <w:rFonts w:ascii="ColaborateLight" w:hAnsi="ColaborateLight" w:cs="Arial"/>
          <w:b/>
        </w:rPr>
        <w:t>GIRO U OBJETO SOCIAL.</w:t>
      </w:r>
    </w:p>
    <w:p w14:paraId="54013DBB" w14:textId="77777777" w:rsidR="00D26A43" w:rsidRPr="003123FD" w:rsidRDefault="00D26A43" w:rsidP="00D26A43">
      <w:pPr>
        <w:pStyle w:val="Textoindependiente31"/>
        <w:jc w:val="center"/>
        <w:rPr>
          <w:rFonts w:ascii="ColaborateLight" w:hAnsi="ColaborateLight" w:cs="Arial"/>
          <w:b/>
        </w:rPr>
      </w:pPr>
    </w:p>
    <w:p w14:paraId="4EA9FEE2" w14:textId="77777777" w:rsidR="00D26A43" w:rsidRPr="003123FD" w:rsidRDefault="00D26A43" w:rsidP="00D26A43">
      <w:pPr>
        <w:spacing w:after="0" w:line="240" w:lineRule="auto"/>
        <w:jc w:val="center"/>
        <w:rPr>
          <w:rFonts w:ascii="ColaborateLight" w:hAnsi="ColaborateLight" w:cs="Arial"/>
        </w:rPr>
      </w:pPr>
    </w:p>
    <w:p w14:paraId="6AA3F6AC"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2F3B04C5" w14:textId="77777777" w:rsidR="00D26A43" w:rsidRPr="003123FD" w:rsidRDefault="00D26A43" w:rsidP="00D26A43">
      <w:pPr>
        <w:pStyle w:val="Textoindependiente31"/>
        <w:rPr>
          <w:rFonts w:ascii="ColaborateLight" w:hAnsi="ColaborateLight" w:cs="Arial"/>
          <w:b/>
        </w:rPr>
      </w:pPr>
    </w:p>
    <w:p w14:paraId="0632BCB5" w14:textId="77777777" w:rsidR="00D26A43" w:rsidRPr="003123FD" w:rsidRDefault="00D26A43" w:rsidP="00D26A43">
      <w:pPr>
        <w:pStyle w:val="Textoindependiente31"/>
        <w:rPr>
          <w:rFonts w:ascii="ColaborateLight" w:hAnsi="ColaborateLight" w:cs="Arial"/>
          <w:b/>
        </w:rPr>
      </w:pPr>
    </w:p>
    <w:p w14:paraId="7710FCA8" w14:textId="77777777" w:rsidR="00D26A43" w:rsidRPr="003123FD" w:rsidRDefault="00D26A43" w:rsidP="00D26A43">
      <w:pPr>
        <w:pStyle w:val="Textoindependiente31"/>
        <w:rPr>
          <w:rFonts w:ascii="ColaborateLight" w:hAnsi="ColaborateLight" w:cs="Arial"/>
          <w:b/>
        </w:rPr>
      </w:pPr>
    </w:p>
    <w:p w14:paraId="405A05EB" w14:textId="77777777" w:rsidR="001877EF" w:rsidRPr="0035136A" w:rsidRDefault="001877EF" w:rsidP="001877EF">
      <w:pPr>
        <w:spacing w:after="0" w:line="240" w:lineRule="auto"/>
        <w:jc w:val="center"/>
        <w:rPr>
          <w:rFonts w:ascii="ColaborateLight" w:hAnsi="ColaborateLight" w:cs="Arial"/>
          <w:b/>
          <w:bCs/>
        </w:rPr>
      </w:pPr>
    </w:p>
    <w:p w14:paraId="58A1D5D9"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395B8A0"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31D8C750"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64632532"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A96E6E6"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13174171" w14:textId="77777777" w:rsidR="00D26A43" w:rsidRPr="003123FD" w:rsidRDefault="00D26A43" w:rsidP="00D26A43">
      <w:pPr>
        <w:pStyle w:val="Textoindependiente31"/>
        <w:rPr>
          <w:rFonts w:ascii="ColaborateLight" w:hAnsi="ColaborateLight" w:cs="Arial"/>
          <w:b/>
        </w:rPr>
      </w:pPr>
    </w:p>
    <w:p w14:paraId="7E365374" w14:textId="77777777" w:rsidR="00D26A43" w:rsidRPr="003123FD" w:rsidRDefault="00D26A43" w:rsidP="00D26A43">
      <w:pPr>
        <w:pStyle w:val="Textoindependiente31"/>
        <w:rPr>
          <w:rFonts w:ascii="ColaborateLight" w:hAnsi="ColaborateLight" w:cs="Arial"/>
          <w:b/>
        </w:rPr>
      </w:pPr>
    </w:p>
    <w:p w14:paraId="052C8D51" w14:textId="77777777" w:rsidR="00D26A43" w:rsidRPr="003123FD" w:rsidRDefault="00D26A43" w:rsidP="00D26A43">
      <w:pPr>
        <w:pStyle w:val="Textoindependiente31"/>
        <w:rPr>
          <w:rFonts w:ascii="ColaborateLight" w:hAnsi="ColaborateLight" w:cs="Arial"/>
          <w:b/>
        </w:rPr>
      </w:pPr>
    </w:p>
    <w:p w14:paraId="19361FCA" w14:textId="77777777" w:rsidR="00D26A43" w:rsidRPr="003123FD" w:rsidRDefault="00D26A43" w:rsidP="00D26A43">
      <w:pPr>
        <w:pStyle w:val="Textoindependiente31"/>
        <w:rPr>
          <w:rFonts w:ascii="ColaborateLight" w:hAnsi="ColaborateLight" w:cs="Arial"/>
          <w:b/>
        </w:rPr>
      </w:pPr>
    </w:p>
    <w:p w14:paraId="4C6E472C" w14:textId="7D10E5D6" w:rsidR="00D26A43" w:rsidRPr="00F56A5C" w:rsidRDefault="00D26A43" w:rsidP="00F56A5C">
      <w:pPr>
        <w:spacing w:after="0" w:line="240" w:lineRule="auto"/>
        <w:jc w:val="both"/>
        <w:rPr>
          <w:rFonts w:ascii="ColaborateLight" w:hAnsi="ColaborateLight" w:cs="Arial"/>
        </w:rPr>
      </w:pPr>
      <w:r w:rsidRPr="003123FD">
        <w:rPr>
          <w:rFonts w:ascii="ColaborateLight" w:hAnsi="ColaborateLight" w:cs="Arial"/>
        </w:rPr>
        <w:t xml:space="preserve">El que suscribe__________________________________________________________ representante legal de la empresa __________________________________,  manifiesto </w:t>
      </w:r>
      <w:r w:rsidRPr="003123FD">
        <w:rPr>
          <w:rFonts w:ascii="ColaborateLight" w:hAnsi="ColaborateLight" w:cs="Arial"/>
          <w:b/>
        </w:rPr>
        <w:t>BAJO PROTESTA DE DECIR VERDAD</w:t>
      </w:r>
      <w:r w:rsidRPr="003123FD">
        <w:rPr>
          <w:rFonts w:ascii="ColaborateLight" w:hAnsi="ColaborateLight" w:cs="Arial"/>
        </w:rPr>
        <w:t xml:space="preserve"> que mi representada </w:t>
      </w:r>
      <w:r w:rsidRPr="003123FD">
        <w:rPr>
          <w:rFonts w:ascii="ColaborateLight" w:hAnsi="ColaborateLight" w:cs="Arial"/>
          <w:lang w:eastAsia="es-MX"/>
        </w:rPr>
        <w:t xml:space="preserve">cuenta con el Giro u Objeto Social y que las  </w:t>
      </w:r>
      <w:r w:rsidRPr="003123FD">
        <w:rPr>
          <w:rFonts w:ascii="ColaborateLight" w:hAnsi="ColaborateLight" w:cs="Calibri"/>
          <w:b/>
        </w:rPr>
        <w:t>actividades comerciales</w:t>
      </w:r>
      <w:r w:rsidRPr="003123FD">
        <w:rPr>
          <w:rFonts w:ascii="ColaborateLight" w:hAnsi="ColaborateLight" w:cs="Calibri"/>
        </w:rPr>
        <w:t xml:space="preserve"> o </w:t>
      </w:r>
      <w:r w:rsidRPr="003123FD">
        <w:rPr>
          <w:rFonts w:ascii="ColaborateLight" w:hAnsi="ColaborateLight" w:cs="Calibri"/>
          <w:b/>
        </w:rPr>
        <w:t>profesionales</w:t>
      </w:r>
      <w:r w:rsidRPr="003123FD">
        <w:rPr>
          <w:rFonts w:ascii="ColaborateLight" w:hAnsi="ColaborateLight" w:cs="Calibri"/>
        </w:rPr>
        <w:t xml:space="preserve"> de la misma están </w:t>
      </w:r>
      <w:r w:rsidRPr="003123FD">
        <w:rPr>
          <w:rFonts w:ascii="ColaborateLight" w:hAnsi="ColaborateLight" w:cs="Calibri"/>
          <w:b/>
        </w:rPr>
        <w:t>relacionadas con los bienes o servicios</w:t>
      </w:r>
      <w:r w:rsidRPr="003123FD">
        <w:rPr>
          <w:rFonts w:ascii="ColaborateLight" w:hAnsi="ColaborateLight" w:cs="Calibri"/>
        </w:rPr>
        <w:t xml:space="preserve"> objeto de la presente licitación</w:t>
      </w:r>
      <w:r w:rsidRPr="003123FD">
        <w:rPr>
          <w:rFonts w:ascii="ColaborateLight" w:hAnsi="ColaborateLight" w:cs="Arial"/>
          <w:b/>
          <w:bCs/>
          <w:lang w:eastAsia="es-MX"/>
        </w:rPr>
        <w:t xml:space="preserve"> </w:t>
      </w:r>
      <w:r w:rsidRPr="003123FD">
        <w:rPr>
          <w:rFonts w:ascii="ColaborateLight" w:hAnsi="ColaborateLight" w:cs="Arial"/>
          <w:lang w:eastAsia="es-MX"/>
        </w:rPr>
        <w:t xml:space="preserve">para proporcionar los bienes y/o servicios objeto de la presente </w:t>
      </w:r>
      <w:r w:rsidRPr="003123FD">
        <w:rPr>
          <w:rFonts w:ascii="ColaborateLight" w:hAnsi="ColaborateLight" w:cs="Arial"/>
        </w:rPr>
        <w:t xml:space="preserve">Licitación Pública </w:t>
      </w:r>
      <w:r w:rsidRPr="00062793">
        <w:rPr>
          <w:rFonts w:ascii="ColaborateLight" w:hAnsi="ColaborateLight" w:cs="Arial"/>
        </w:rPr>
        <w:t xml:space="preserve">Nacional </w:t>
      </w:r>
      <w:r w:rsidRPr="00062793">
        <w:rPr>
          <w:rFonts w:ascii="ColaborateLight" w:hAnsi="ColaborateLight" w:cs="Arial"/>
          <w:b/>
          <w:bCs/>
        </w:rPr>
        <w:t xml:space="preserve">No. </w:t>
      </w:r>
      <w:r w:rsidR="00F313A7" w:rsidRPr="00062793">
        <w:rPr>
          <w:rFonts w:ascii="ColaborateLight" w:hAnsi="ColaborateLight" w:cs="Arial"/>
          <w:b/>
        </w:rPr>
        <w:t>06002-014-21</w:t>
      </w:r>
      <w:r w:rsidR="00F56A5C" w:rsidRPr="00062793">
        <w:rPr>
          <w:rFonts w:ascii="ColaborateLight" w:hAnsi="ColaborateLight" w:cs="Arial"/>
        </w:rPr>
        <w:t xml:space="preserve"> PARA LA CONTRATACION DEL SERVICIO DE </w:t>
      </w:r>
      <w:r w:rsidR="00F56A5C" w:rsidRPr="00062793">
        <w:rPr>
          <w:rFonts w:ascii="ColaborateLight" w:hAnsi="ColaborateLight" w:cs="Arial"/>
          <w:b/>
          <w:bCs/>
        </w:rPr>
        <w:t>SEGUROS VEHICULARES</w:t>
      </w:r>
      <w:r w:rsidR="00F56A5C" w:rsidRPr="00062793">
        <w:rPr>
          <w:rFonts w:ascii="ColaborateLight" w:hAnsi="ColaborateLight" w:cs="Arial"/>
        </w:rPr>
        <w:t xml:space="preserve"> PARA</w:t>
      </w:r>
      <w:r w:rsidR="00F56A5C" w:rsidRPr="003123FD">
        <w:rPr>
          <w:rFonts w:ascii="ColaborateLight" w:hAnsi="ColaborateLight" w:cs="Arial"/>
        </w:rPr>
        <w:t xml:space="preserve"> UNIDADES DEL GOBIERNO DEL ESTADO DE COLIMA</w:t>
      </w:r>
      <w:r w:rsidR="00F56A5C">
        <w:rPr>
          <w:rFonts w:ascii="ColaborateLight" w:hAnsi="ColaborateLight" w:cs="Arial"/>
        </w:rPr>
        <w:t>,</w:t>
      </w:r>
      <w:r w:rsidR="00F56A5C" w:rsidRPr="003123FD">
        <w:rPr>
          <w:rFonts w:ascii="ColaborateLight" w:hAnsi="ColaborateLight" w:cs="Arial"/>
        </w:rPr>
        <w:t xml:space="preserve"> SOLICITADOS POR LA </w:t>
      </w:r>
      <w:r w:rsidR="00F56A5C">
        <w:rPr>
          <w:rFonts w:ascii="ColaborateLight" w:hAnsi="ColaborateLight" w:cs="Arial"/>
        </w:rPr>
        <w:t>SUB</w:t>
      </w:r>
      <w:r w:rsidR="00F56A5C" w:rsidRPr="003123FD">
        <w:rPr>
          <w:rFonts w:ascii="ColaborateLight" w:hAnsi="ColaborateLight" w:cs="Arial"/>
        </w:rPr>
        <w:t>SECRETARIA DE ADMINISTRACION</w:t>
      </w:r>
      <w:r w:rsidR="00F56A5C">
        <w:rPr>
          <w:rFonts w:ascii="ColaborateLight" w:hAnsi="ColaborateLight" w:cs="Arial"/>
        </w:rPr>
        <w:t xml:space="preserve">, DEPENDIENTE DE LA SECRETARÍA DE PLANEACIÓN, FINANZAS Y ADMINISTRACIÓN </w:t>
      </w:r>
      <w:r w:rsidR="00F56A5C" w:rsidRPr="003123FD">
        <w:rPr>
          <w:rFonts w:ascii="ColaborateLight" w:hAnsi="ColaborateLight" w:cs="Arial"/>
        </w:rPr>
        <w:t>A TRAVES DE LA DIRECCION DE SERVICIOS GENERALES</w:t>
      </w:r>
      <w:r w:rsidR="00F56A5C" w:rsidRPr="003123FD">
        <w:rPr>
          <w:rFonts w:ascii="ColaborateLight" w:eastAsia="Arial" w:hAnsi="ColaborateLight" w:cs="Arial"/>
        </w:rPr>
        <w:t>.</w:t>
      </w:r>
    </w:p>
    <w:p w14:paraId="3DAD4511" w14:textId="77777777" w:rsidR="00D26A43" w:rsidRPr="003123FD" w:rsidRDefault="00D26A43" w:rsidP="00D26A43">
      <w:pPr>
        <w:shd w:val="clear" w:color="auto" w:fill="FFFFFF"/>
        <w:tabs>
          <w:tab w:val="left" w:pos="284"/>
        </w:tabs>
        <w:jc w:val="both"/>
        <w:rPr>
          <w:rFonts w:ascii="ColaborateLight" w:hAnsi="ColaborateLight" w:cs="Arial"/>
          <w:b/>
          <w:bCs/>
        </w:rPr>
      </w:pPr>
    </w:p>
    <w:p w14:paraId="3B3F6E19" w14:textId="77777777" w:rsidR="00D26A43" w:rsidRPr="003123FD" w:rsidRDefault="00D26A43" w:rsidP="00D26A43">
      <w:pPr>
        <w:spacing w:after="0" w:line="240" w:lineRule="auto"/>
        <w:rPr>
          <w:rFonts w:ascii="ColaborateLight" w:hAnsi="ColaborateLight" w:cs="Arial"/>
          <w:b/>
          <w:bCs/>
        </w:rPr>
      </w:pPr>
    </w:p>
    <w:p w14:paraId="0B6F9585" w14:textId="77777777" w:rsidR="00D26A43" w:rsidRPr="003123FD" w:rsidRDefault="00D26A43" w:rsidP="00D26A43">
      <w:pPr>
        <w:spacing w:after="0" w:line="240" w:lineRule="auto"/>
        <w:rPr>
          <w:rFonts w:ascii="ColaborateLight" w:hAnsi="ColaborateLight" w:cs="Arial"/>
          <w:b/>
          <w:bCs/>
        </w:rPr>
      </w:pPr>
    </w:p>
    <w:p w14:paraId="52C7BA06" w14:textId="77777777" w:rsidR="00D26A43" w:rsidRPr="003123FD" w:rsidRDefault="00D26A43" w:rsidP="00D26A43">
      <w:pPr>
        <w:spacing w:after="0" w:line="240" w:lineRule="auto"/>
        <w:rPr>
          <w:rFonts w:ascii="ColaborateLight" w:hAnsi="ColaborateLight" w:cs="Arial"/>
          <w:b/>
          <w:bCs/>
        </w:rPr>
      </w:pPr>
    </w:p>
    <w:p w14:paraId="5338668C" w14:textId="77777777" w:rsidR="00D26A43" w:rsidRPr="003123FD" w:rsidRDefault="00D26A43" w:rsidP="00D26A43">
      <w:pPr>
        <w:spacing w:after="0" w:line="240" w:lineRule="auto"/>
        <w:rPr>
          <w:rFonts w:ascii="ColaborateLight" w:hAnsi="ColaborateLight" w:cs="Arial"/>
          <w:b/>
          <w:bCs/>
        </w:rPr>
      </w:pPr>
    </w:p>
    <w:p w14:paraId="35C2F80E" w14:textId="77777777" w:rsidR="00D26A43" w:rsidRPr="003123FD" w:rsidRDefault="00D26A43" w:rsidP="00D26A43">
      <w:pPr>
        <w:spacing w:after="0" w:line="240" w:lineRule="auto"/>
        <w:rPr>
          <w:rFonts w:ascii="ColaborateLight" w:hAnsi="ColaborateLight" w:cs="Arial"/>
          <w:b/>
          <w:bCs/>
        </w:rPr>
      </w:pPr>
    </w:p>
    <w:p w14:paraId="13B2F9D8" w14:textId="77777777" w:rsidR="00D26A43" w:rsidRPr="003123FD" w:rsidRDefault="00D26A43" w:rsidP="00D26A43">
      <w:pPr>
        <w:spacing w:after="0" w:line="240" w:lineRule="auto"/>
        <w:rPr>
          <w:rFonts w:ascii="ColaborateLight" w:hAnsi="ColaborateLight" w:cs="Arial"/>
          <w:b/>
          <w:bCs/>
        </w:rPr>
      </w:pPr>
    </w:p>
    <w:p w14:paraId="54279541" w14:textId="77777777" w:rsidR="00D26A43" w:rsidRPr="003123FD" w:rsidRDefault="00D26A43" w:rsidP="00D26A43">
      <w:pPr>
        <w:spacing w:after="0" w:line="240" w:lineRule="auto"/>
        <w:rPr>
          <w:rFonts w:ascii="ColaborateLight" w:hAnsi="ColaborateLight" w:cs="Arial"/>
          <w:b/>
          <w:bCs/>
        </w:rPr>
      </w:pPr>
    </w:p>
    <w:p w14:paraId="0D95CAE3" w14:textId="77777777" w:rsidR="00D26A43" w:rsidRPr="003123FD" w:rsidRDefault="00D26A43" w:rsidP="00D26A43">
      <w:pPr>
        <w:spacing w:after="0" w:line="240" w:lineRule="auto"/>
        <w:rPr>
          <w:rFonts w:ascii="ColaborateLight" w:hAnsi="ColaborateLight" w:cs="Arial"/>
          <w:b/>
          <w:bCs/>
        </w:rPr>
      </w:pPr>
    </w:p>
    <w:p w14:paraId="46952C00" w14:textId="77777777" w:rsidR="00D26A43" w:rsidRPr="003123FD" w:rsidRDefault="00D26A43" w:rsidP="00D26A43">
      <w:pPr>
        <w:spacing w:after="0" w:line="240" w:lineRule="auto"/>
        <w:rPr>
          <w:rFonts w:ascii="ColaborateLight" w:hAnsi="ColaborateLight" w:cs="Arial"/>
          <w:b/>
          <w:bCs/>
        </w:rPr>
      </w:pPr>
    </w:p>
    <w:p w14:paraId="63C5C50E" w14:textId="77777777" w:rsidR="00D26A43" w:rsidRPr="003123FD" w:rsidRDefault="00D26A43" w:rsidP="00D26A43">
      <w:pPr>
        <w:spacing w:after="0" w:line="240" w:lineRule="auto"/>
        <w:rPr>
          <w:rFonts w:ascii="ColaborateLight" w:hAnsi="ColaborateLight" w:cs="Arial"/>
          <w:b/>
          <w:bCs/>
        </w:rPr>
      </w:pPr>
    </w:p>
    <w:p w14:paraId="352587BF" w14:textId="77777777" w:rsidR="00D26A43" w:rsidRPr="003123FD" w:rsidRDefault="00D26A43" w:rsidP="00D26A43">
      <w:pPr>
        <w:spacing w:after="0" w:line="240" w:lineRule="auto"/>
        <w:rPr>
          <w:rFonts w:ascii="ColaborateLight" w:hAnsi="ColaborateLight" w:cs="Arial"/>
          <w:b/>
          <w:bCs/>
        </w:rPr>
      </w:pPr>
    </w:p>
    <w:p w14:paraId="7BD5862C"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49893361"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2F84F192"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1A344602"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br w:type="page"/>
      </w:r>
    </w:p>
    <w:p w14:paraId="626E77A4"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10 (Punto 3.14)</w:t>
      </w:r>
    </w:p>
    <w:p w14:paraId="42F0C244" w14:textId="77777777" w:rsidR="00D26A43" w:rsidRPr="003123FD" w:rsidRDefault="00D26A43" w:rsidP="00D26A43">
      <w:pPr>
        <w:spacing w:after="0" w:line="240" w:lineRule="auto"/>
        <w:jc w:val="center"/>
        <w:rPr>
          <w:rFonts w:ascii="ColaborateLight" w:hAnsi="ColaborateLight" w:cs="Arial"/>
          <w:b/>
          <w:bCs/>
        </w:rPr>
      </w:pPr>
    </w:p>
    <w:p w14:paraId="295995ED" w14:textId="77777777" w:rsidR="00D26A43" w:rsidRPr="003123FD" w:rsidRDefault="00D26A43" w:rsidP="00D26A43">
      <w:pPr>
        <w:spacing w:after="0" w:line="240" w:lineRule="auto"/>
        <w:jc w:val="center"/>
        <w:rPr>
          <w:rFonts w:ascii="ColaborateLight" w:hAnsi="ColaborateLight" w:cs="Arial"/>
          <w:b/>
          <w:bCs/>
        </w:rPr>
      </w:pPr>
    </w:p>
    <w:p w14:paraId="6CD97C29" w14:textId="77777777" w:rsidR="00D26A43" w:rsidRPr="003123FD" w:rsidRDefault="00D26A43" w:rsidP="00D26A43">
      <w:pPr>
        <w:pStyle w:val="Textoindependiente31"/>
        <w:jc w:val="center"/>
        <w:rPr>
          <w:rFonts w:ascii="ColaborateLight" w:hAnsi="ColaborateLight" w:cs="Arial"/>
          <w:b/>
        </w:rPr>
      </w:pPr>
      <w:r w:rsidRPr="003123FD">
        <w:rPr>
          <w:rFonts w:ascii="ColaborateLight" w:hAnsi="ColaborateLight" w:cs="Arial"/>
          <w:b/>
        </w:rPr>
        <w:t>SUBCONTRATACIONES</w:t>
      </w:r>
    </w:p>
    <w:p w14:paraId="6E7D33A4" w14:textId="77777777" w:rsidR="00D26A43" w:rsidRPr="003123FD" w:rsidRDefault="00D26A43" w:rsidP="00D26A43">
      <w:pPr>
        <w:spacing w:after="0" w:line="240" w:lineRule="auto"/>
        <w:rPr>
          <w:rFonts w:ascii="ColaborateLight" w:hAnsi="ColaborateLight" w:cs="Arial"/>
          <w:b/>
          <w:bCs/>
        </w:rPr>
      </w:pPr>
    </w:p>
    <w:p w14:paraId="5433196E" w14:textId="77777777" w:rsidR="00D26A43" w:rsidRPr="003123FD" w:rsidRDefault="00D26A43" w:rsidP="00D26A43">
      <w:pPr>
        <w:spacing w:after="0" w:line="240" w:lineRule="auto"/>
        <w:rPr>
          <w:rFonts w:ascii="ColaborateLight" w:hAnsi="ColaborateLight" w:cs="Arial"/>
        </w:rPr>
      </w:pPr>
    </w:p>
    <w:p w14:paraId="47637EBB"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4F01A9BE" w14:textId="77777777" w:rsidR="00D26A43" w:rsidRPr="003123FD" w:rsidRDefault="00D26A43" w:rsidP="00D26A43">
      <w:pPr>
        <w:spacing w:after="0" w:line="240" w:lineRule="auto"/>
        <w:rPr>
          <w:rFonts w:ascii="ColaborateLight" w:hAnsi="ColaborateLight" w:cs="Arial"/>
        </w:rPr>
      </w:pPr>
    </w:p>
    <w:p w14:paraId="0DD9C7C0" w14:textId="77777777" w:rsidR="00D26A43" w:rsidRPr="003123FD" w:rsidRDefault="00D26A43" w:rsidP="00D26A43">
      <w:pPr>
        <w:spacing w:after="0" w:line="240" w:lineRule="auto"/>
        <w:rPr>
          <w:rFonts w:ascii="ColaborateLight" w:hAnsi="ColaborateLight" w:cs="Arial"/>
        </w:rPr>
      </w:pPr>
    </w:p>
    <w:p w14:paraId="76D0CF89" w14:textId="77777777" w:rsidR="00D26A43" w:rsidRPr="003123FD" w:rsidRDefault="00D26A43" w:rsidP="00D26A43">
      <w:pPr>
        <w:spacing w:after="0" w:line="240" w:lineRule="auto"/>
        <w:rPr>
          <w:rFonts w:ascii="ColaborateLight" w:hAnsi="ColaborateLight" w:cs="Arial"/>
        </w:rPr>
      </w:pPr>
    </w:p>
    <w:p w14:paraId="5DA10EC0" w14:textId="77777777" w:rsidR="001877EF" w:rsidRPr="0035136A" w:rsidRDefault="001877EF" w:rsidP="001877EF">
      <w:pPr>
        <w:spacing w:after="0" w:line="240" w:lineRule="auto"/>
        <w:rPr>
          <w:rFonts w:ascii="ColaborateLight" w:hAnsi="ColaborateLight" w:cs="Arial"/>
          <w:b/>
          <w:bCs/>
        </w:rPr>
      </w:pPr>
    </w:p>
    <w:p w14:paraId="06BFB6B7"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3D15197"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1033CFCC"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2EB77298"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EB3EE82"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2FA5809A" w14:textId="77777777" w:rsidR="00D26A43" w:rsidRPr="003123FD" w:rsidRDefault="00D26A43" w:rsidP="00D26A43">
      <w:pPr>
        <w:spacing w:after="0" w:line="240" w:lineRule="auto"/>
        <w:rPr>
          <w:rFonts w:ascii="ColaborateLight" w:hAnsi="ColaborateLight" w:cs="Arial"/>
        </w:rPr>
      </w:pPr>
    </w:p>
    <w:p w14:paraId="7B436E88" w14:textId="77777777" w:rsidR="00D26A43" w:rsidRPr="003123FD" w:rsidRDefault="00D26A43" w:rsidP="00D26A43">
      <w:pPr>
        <w:spacing w:after="0" w:line="240" w:lineRule="auto"/>
        <w:rPr>
          <w:rFonts w:ascii="ColaborateLight" w:hAnsi="ColaborateLight" w:cs="Arial"/>
        </w:rPr>
      </w:pPr>
    </w:p>
    <w:p w14:paraId="64F44865" w14:textId="77777777" w:rsidR="00D26A43" w:rsidRPr="003123FD" w:rsidRDefault="00D26A43" w:rsidP="00D26A43">
      <w:pPr>
        <w:spacing w:after="0" w:line="240" w:lineRule="auto"/>
        <w:rPr>
          <w:rFonts w:ascii="ColaborateLight" w:hAnsi="ColaborateLight" w:cs="Arial"/>
        </w:rPr>
      </w:pPr>
    </w:p>
    <w:p w14:paraId="0A8A479A" w14:textId="77777777" w:rsidR="00D26A43" w:rsidRPr="003123FD" w:rsidRDefault="00D26A43" w:rsidP="00D26A43">
      <w:pPr>
        <w:spacing w:after="0" w:line="240" w:lineRule="auto"/>
        <w:rPr>
          <w:rFonts w:ascii="ColaborateLight" w:hAnsi="ColaborateLight" w:cs="Arial"/>
        </w:rPr>
      </w:pPr>
    </w:p>
    <w:p w14:paraId="75E98A8D" w14:textId="3045DCDA" w:rsidR="00D26A43" w:rsidRPr="00F56A5C" w:rsidRDefault="00D26A43" w:rsidP="00F56A5C">
      <w:pPr>
        <w:spacing w:after="0" w:line="240" w:lineRule="auto"/>
        <w:jc w:val="both"/>
        <w:rPr>
          <w:rFonts w:ascii="ColaborateLight" w:hAnsi="ColaborateLight" w:cs="Arial"/>
        </w:rPr>
      </w:pPr>
      <w:r w:rsidRPr="003123FD">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w:t>
      </w:r>
      <w:r w:rsidRPr="00062793">
        <w:rPr>
          <w:rFonts w:ascii="ColaborateLight" w:hAnsi="ColaborateLight" w:cs="Arial"/>
        </w:rPr>
        <w:t xml:space="preserve">Nacional </w:t>
      </w:r>
      <w:r w:rsidRPr="00062793">
        <w:rPr>
          <w:rFonts w:ascii="ColaborateLight" w:hAnsi="ColaborateLight" w:cs="Arial"/>
          <w:b/>
          <w:bCs/>
        </w:rPr>
        <w:t xml:space="preserve">No. </w:t>
      </w:r>
      <w:r w:rsidR="00F313A7" w:rsidRPr="00062793">
        <w:rPr>
          <w:rFonts w:ascii="ColaborateLight" w:hAnsi="ColaborateLight" w:cs="Arial"/>
          <w:b/>
        </w:rPr>
        <w:t>06002-014-21</w:t>
      </w:r>
      <w:r w:rsidRPr="00062793">
        <w:rPr>
          <w:rFonts w:ascii="ColaborateLight" w:hAnsi="ColaborateLight" w:cs="Arial"/>
          <w:b/>
          <w:bCs/>
        </w:rPr>
        <w:t xml:space="preserve"> </w:t>
      </w:r>
      <w:r w:rsidR="00F56A5C" w:rsidRPr="00062793">
        <w:rPr>
          <w:rFonts w:ascii="ColaborateLight" w:hAnsi="ColaborateLight" w:cs="Arial"/>
        </w:rPr>
        <w:t>PARA</w:t>
      </w:r>
      <w:r w:rsidR="00F56A5C" w:rsidRPr="003123FD">
        <w:rPr>
          <w:rFonts w:ascii="ColaborateLight" w:hAnsi="ColaborateLight" w:cs="Arial"/>
        </w:rPr>
        <w:t xml:space="preserve"> LA CONTRATACION DEL SERVICIO DE </w:t>
      </w:r>
      <w:r w:rsidR="00F56A5C" w:rsidRPr="003123FD">
        <w:rPr>
          <w:rFonts w:ascii="ColaborateLight" w:hAnsi="ColaborateLight" w:cs="Arial"/>
          <w:b/>
          <w:bCs/>
        </w:rPr>
        <w:t>SEGUROS VEHICULARES</w:t>
      </w:r>
      <w:r w:rsidR="00F56A5C" w:rsidRPr="003123FD">
        <w:rPr>
          <w:rFonts w:ascii="ColaborateLight" w:hAnsi="ColaborateLight" w:cs="Arial"/>
        </w:rPr>
        <w:t xml:space="preserve"> PARA UNIDADES DEL GOBIERNO DEL ESTADO DE COLIMA</w:t>
      </w:r>
      <w:r w:rsidR="00F56A5C">
        <w:rPr>
          <w:rFonts w:ascii="ColaborateLight" w:hAnsi="ColaborateLight" w:cs="Arial"/>
        </w:rPr>
        <w:t>,</w:t>
      </w:r>
      <w:r w:rsidR="00F56A5C" w:rsidRPr="003123FD">
        <w:rPr>
          <w:rFonts w:ascii="ColaborateLight" w:hAnsi="ColaborateLight" w:cs="Arial"/>
        </w:rPr>
        <w:t xml:space="preserve"> SOLICITADOS POR LA </w:t>
      </w:r>
      <w:r w:rsidR="00F56A5C">
        <w:rPr>
          <w:rFonts w:ascii="ColaborateLight" w:hAnsi="ColaborateLight" w:cs="Arial"/>
        </w:rPr>
        <w:t>SUB</w:t>
      </w:r>
      <w:r w:rsidR="00F56A5C" w:rsidRPr="003123FD">
        <w:rPr>
          <w:rFonts w:ascii="ColaborateLight" w:hAnsi="ColaborateLight" w:cs="Arial"/>
        </w:rPr>
        <w:t>SECRETARIA DE ADMINISTRACION</w:t>
      </w:r>
      <w:r w:rsidR="00F56A5C">
        <w:rPr>
          <w:rFonts w:ascii="ColaborateLight" w:hAnsi="ColaborateLight" w:cs="Arial"/>
        </w:rPr>
        <w:t xml:space="preserve">, DEPENDIENTE DE LA SECRETARÍA DE PLANEACIÓN, FINANZAS Y ADMINISTRACIÓN </w:t>
      </w:r>
      <w:r w:rsidR="00F56A5C" w:rsidRPr="003123FD">
        <w:rPr>
          <w:rFonts w:ascii="ColaborateLight" w:hAnsi="ColaborateLight" w:cs="Arial"/>
        </w:rPr>
        <w:t>A TRAVES DE LA DIRECCION DE SERVICIOS GENERALES</w:t>
      </w:r>
      <w:r w:rsidRPr="003123FD">
        <w:rPr>
          <w:rFonts w:ascii="ColaborateLight" w:eastAsia="Arial" w:hAnsi="ColaborateLight" w:cs="Arial"/>
          <w:b/>
        </w:rPr>
        <w:t>.</w:t>
      </w:r>
    </w:p>
    <w:p w14:paraId="1B75387D" w14:textId="77777777" w:rsidR="00D26A43" w:rsidRPr="003123FD" w:rsidRDefault="00D26A43" w:rsidP="00D26A43">
      <w:pPr>
        <w:spacing w:after="0" w:line="240" w:lineRule="auto"/>
        <w:rPr>
          <w:rFonts w:ascii="ColaborateLight" w:hAnsi="ColaborateLight" w:cs="Arial"/>
        </w:rPr>
      </w:pPr>
    </w:p>
    <w:p w14:paraId="7B04D139" w14:textId="77777777" w:rsidR="00D26A43" w:rsidRPr="003123FD" w:rsidRDefault="00D26A43" w:rsidP="00D26A43">
      <w:pPr>
        <w:spacing w:after="0" w:line="240" w:lineRule="auto"/>
        <w:rPr>
          <w:rFonts w:ascii="ColaborateLight" w:hAnsi="ColaborateLight" w:cs="Arial"/>
        </w:rPr>
      </w:pPr>
    </w:p>
    <w:p w14:paraId="02DB724B" w14:textId="77777777" w:rsidR="00D26A43" w:rsidRPr="003123FD" w:rsidRDefault="00D26A43" w:rsidP="00D26A43">
      <w:pPr>
        <w:spacing w:after="0" w:line="240" w:lineRule="auto"/>
        <w:rPr>
          <w:rFonts w:ascii="ColaborateLight" w:hAnsi="ColaborateLight" w:cs="Arial"/>
        </w:rPr>
      </w:pPr>
    </w:p>
    <w:p w14:paraId="37BC6104" w14:textId="77777777" w:rsidR="00D26A43" w:rsidRPr="003123FD" w:rsidRDefault="00D26A43" w:rsidP="00D26A43">
      <w:pPr>
        <w:spacing w:after="0" w:line="240" w:lineRule="auto"/>
        <w:rPr>
          <w:rFonts w:ascii="ColaborateLight" w:hAnsi="ColaborateLight" w:cs="Arial"/>
        </w:rPr>
      </w:pPr>
    </w:p>
    <w:p w14:paraId="50E2B204" w14:textId="77777777" w:rsidR="00D26A43" w:rsidRPr="003123FD" w:rsidRDefault="00D26A43" w:rsidP="00D26A43">
      <w:pPr>
        <w:spacing w:after="0" w:line="240" w:lineRule="auto"/>
        <w:rPr>
          <w:rFonts w:ascii="ColaborateLight" w:hAnsi="ColaborateLight" w:cs="Arial"/>
        </w:rPr>
      </w:pPr>
    </w:p>
    <w:p w14:paraId="23D432F3" w14:textId="77777777" w:rsidR="00D26A43" w:rsidRPr="003123FD" w:rsidRDefault="00D26A43" w:rsidP="00D26A43">
      <w:pPr>
        <w:spacing w:after="0" w:line="240" w:lineRule="auto"/>
        <w:rPr>
          <w:rFonts w:ascii="ColaborateLight" w:hAnsi="ColaborateLight" w:cs="Arial"/>
        </w:rPr>
      </w:pPr>
    </w:p>
    <w:p w14:paraId="1EB3528C" w14:textId="77777777" w:rsidR="00D26A43" w:rsidRPr="003123FD" w:rsidRDefault="00D26A43" w:rsidP="00D26A43">
      <w:pPr>
        <w:spacing w:after="0" w:line="240" w:lineRule="auto"/>
        <w:rPr>
          <w:rFonts w:ascii="ColaborateLight" w:hAnsi="ColaborateLight" w:cs="Arial"/>
        </w:rPr>
      </w:pPr>
    </w:p>
    <w:p w14:paraId="60727629" w14:textId="77777777" w:rsidR="00D26A43" w:rsidRPr="003123FD" w:rsidRDefault="00D26A43" w:rsidP="00D26A43">
      <w:pPr>
        <w:spacing w:after="0" w:line="240" w:lineRule="auto"/>
        <w:rPr>
          <w:rFonts w:ascii="ColaborateLight" w:hAnsi="ColaborateLight" w:cs="Arial"/>
        </w:rPr>
      </w:pPr>
    </w:p>
    <w:p w14:paraId="222BF0AB" w14:textId="77777777" w:rsidR="00D26A43" w:rsidRPr="003123FD" w:rsidRDefault="00D26A43" w:rsidP="00D26A43">
      <w:pPr>
        <w:spacing w:after="0" w:line="240" w:lineRule="auto"/>
        <w:rPr>
          <w:rFonts w:ascii="ColaborateLight" w:hAnsi="ColaborateLight" w:cs="Arial"/>
        </w:rPr>
      </w:pPr>
    </w:p>
    <w:p w14:paraId="0ABC8792" w14:textId="77777777" w:rsidR="00D26A43" w:rsidRPr="003123FD" w:rsidRDefault="00D26A43" w:rsidP="00D26A43">
      <w:pPr>
        <w:spacing w:after="0" w:line="240" w:lineRule="auto"/>
        <w:rPr>
          <w:rFonts w:ascii="ColaborateLight" w:hAnsi="ColaborateLight" w:cs="Arial"/>
        </w:rPr>
      </w:pPr>
    </w:p>
    <w:p w14:paraId="7DA9AF65"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71BAC135"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2492F07D"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3420A3FB"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br w:type="page"/>
      </w:r>
    </w:p>
    <w:p w14:paraId="633FB357"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11 (Punto 3.15)</w:t>
      </w:r>
    </w:p>
    <w:p w14:paraId="1DD004AC" w14:textId="77777777" w:rsidR="00D26A43" w:rsidRPr="003123FD" w:rsidRDefault="00D26A43" w:rsidP="00D26A43">
      <w:pPr>
        <w:spacing w:after="0" w:line="240" w:lineRule="auto"/>
        <w:jc w:val="center"/>
        <w:rPr>
          <w:rFonts w:ascii="ColaborateLight" w:hAnsi="ColaborateLight" w:cs="Arial"/>
          <w:b/>
          <w:bCs/>
        </w:rPr>
      </w:pPr>
    </w:p>
    <w:p w14:paraId="504FFBD2" w14:textId="77777777" w:rsidR="00D26A43" w:rsidRPr="003123FD" w:rsidRDefault="00D26A43" w:rsidP="00D26A43">
      <w:pPr>
        <w:spacing w:after="0" w:line="240" w:lineRule="auto"/>
        <w:jc w:val="center"/>
        <w:rPr>
          <w:rFonts w:ascii="ColaborateLight" w:hAnsi="ColaborateLight" w:cs="Arial"/>
          <w:b/>
          <w:bCs/>
        </w:rPr>
      </w:pPr>
    </w:p>
    <w:p w14:paraId="277C901E" w14:textId="77777777" w:rsidR="00D26A43" w:rsidRPr="003123FD" w:rsidRDefault="00D26A43" w:rsidP="00D26A43">
      <w:pPr>
        <w:pStyle w:val="Textoindependiente31"/>
        <w:jc w:val="center"/>
        <w:rPr>
          <w:rFonts w:ascii="ColaborateLight" w:hAnsi="ColaborateLight" w:cs="Arial"/>
          <w:b/>
        </w:rPr>
      </w:pPr>
      <w:r w:rsidRPr="003123FD">
        <w:rPr>
          <w:rFonts w:ascii="ColaborateLight" w:hAnsi="ColaborateLight" w:cs="Arial"/>
          <w:b/>
        </w:rPr>
        <w:t>ESCRITO QUE FACULTE AL PARTICIPANTE A INTERVENIR EN LA LICITACIÓN</w:t>
      </w:r>
    </w:p>
    <w:p w14:paraId="70B186CB" w14:textId="77777777" w:rsidR="00D26A43" w:rsidRPr="003123FD" w:rsidRDefault="00D26A43" w:rsidP="00D26A43">
      <w:pPr>
        <w:pStyle w:val="Textoindependiente31"/>
        <w:rPr>
          <w:rFonts w:ascii="ColaborateLight" w:hAnsi="ColaborateLight" w:cs="Arial"/>
          <w:b/>
        </w:rPr>
      </w:pPr>
    </w:p>
    <w:p w14:paraId="658D06EA" w14:textId="77777777" w:rsidR="00D26A43" w:rsidRPr="003123FD" w:rsidRDefault="00D26A43" w:rsidP="00D26A43">
      <w:pPr>
        <w:spacing w:after="0" w:line="240" w:lineRule="auto"/>
        <w:rPr>
          <w:rFonts w:ascii="ColaborateLight" w:hAnsi="ColaborateLight" w:cs="Arial"/>
        </w:rPr>
      </w:pPr>
    </w:p>
    <w:p w14:paraId="6E4F31DF"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6F39234E" w14:textId="77777777" w:rsidR="00D26A43" w:rsidRPr="003123FD" w:rsidRDefault="00D26A43" w:rsidP="00D26A43">
      <w:pPr>
        <w:spacing w:after="0" w:line="240" w:lineRule="auto"/>
        <w:rPr>
          <w:rFonts w:ascii="ColaborateLight" w:hAnsi="ColaborateLight" w:cs="Arial"/>
        </w:rPr>
      </w:pPr>
    </w:p>
    <w:p w14:paraId="7E0C6BBB" w14:textId="77777777" w:rsidR="00D26A43" w:rsidRPr="003123FD" w:rsidRDefault="00D26A43" w:rsidP="00D26A43">
      <w:pPr>
        <w:spacing w:after="0" w:line="240" w:lineRule="auto"/>
        <w:rPr>
          <w:rFonts w:ascii="ColaborateLight" w:hAnsi="ColaborateLight" w:cs="Arial"/>
        </w:rPr>
      </w:pPr>
    </w:p>
    <w:p w14:paraId="3D8DE3A3" w14:textId="77777777" w:rsidR="00D26A43" w:rsidRPr="003123FD" w:rsidRDefault="00D26A43" w:rsidP="00D26A43">
      <w:pPr>
        <w:spacing w:after="0" w:line="240" w:lineRule="auto"/>
        <w:rPr>
          <w:rFonts w:ascii="ColaborateLight" w:hAnsi="ColaborateLight" w:cs="Arial"/>
        </w:rPr>
      </w:pPr>
    </w:p>
    <w:p w14:paraId="052C827D" w14:textId="77777777" w:rsidR="001877EF" w:rsidRPr="0035136A" w:rsidRDefault="001877EF" w:rsidP="001877EF">
      <w:pPr>
        <w:spacing w:after="0" w:line="240" w:lineRule="auto"/>
        <w:rPr>
          <w:rFonts w:ascii="ColaborateLight" w:hAnsi="ColaborateLight" w:cs="Arial"/>
          <w:b/>
          <w:bCs/>
        </w:rPr>
      </w:pPr>
    </w:p>
    <w:p w14:paraId="17969BA0"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07DD1508"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477C8775"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0F656C26"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40F29CB6"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01178260" w14:textId="77777777" w:rsidR="00D26A43" w:rsidRPr="003123FD" w:rsidRDefault="00D26A43" w:rsidP="00D26A43">
      <w:pPr>
        <w:spacing w:after="0" w:line="240" w:lineRule="auto"/>
        <w:rPr>
          <w:rFonts w:ascii="ColaborateLight" w:hAnsi="ColaborateLight" w:cs="Arial"/>
        </w:rPr>
      </w:pPr>
    </w:p>
    <w:p w14:paraId="7DF1542B" w14:textId="77777777" w:rsidR="00D26A43" w:rsidRPr="003123FD" w:rsidRDefault="00D26A43" w:rsidP="00D26A43">
      <w:pPr>
        <w:spacing w:after="0" w:line="240" w:lineRule="auto"/>
        <w:rPr>
          <w:rFonts w:ascii="ColaborateLight" w:hAnsi="ColaborateLight" w:cs="Arial"/>
        </w:rPr>
      </w:pPr>
    </w:p>
    <w:p w14:paraId="2E36F7C6" w14:textId="77777777" w:rsidR="00D26A43" w:rsidRPr="003123FD" w:rsidRDefault="00D26A43" w:rsidP="00D26A43">
      <w:pPr>
        <w:spacing w:after="0" w:line="240" w:lineRule="auto"/>
        <w:rPr>
          <w:rFonts w:ascii="ColaborateLight" w:hAnsi="ColaborateLight" w:cs="Arial"/>
        </w:rPr>
      </w:pPr>
    </w:p>
    <w:p w14:paraId="0DCC3994" w14:textId="77777777" w:rsidR="00D26A43" w:rsidRPr="003123FD" w:rsidRDefault="00D26A43" w:rsidP="00D26A43">
      <w:pPr>
        <w:spacing w:after="0" w:line="240" w:lineRule="auto"/>
        <w:rPr>
          <w:rFonts w:ascii="ColaborateLight" w:hAnsi="ColaborateLight" w:cs="Arial"/>
        </w:rPr>
      </w:pPr>
    </w:p>
    <w:p w14:paraId="4898230C" w14:textId="5B560F89" w:rsidR="00D26A43" w:rsidRPr="00F56A5C" w:rsidRDefault="00D26A43" w:rsidP="00F56A5C">
      <w:pPr>
        <w:spacing w:after="0" w:line="240" w:lineRule="auto"/>
        <w:jc w:val="both"/>
        <w:rPr>
          <w:rFonts w:ascii="ColaborateLight" w:hAnsi="ColaborateLight" w:cs="Arial"/>
        </w:rPr>
      </w:pPr>
      <w:r w:rsidRPr="003123FD">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062793">
        <w:rPr>
          <w:rFonts w:ascii="ColaborateLight" w:hAnsi="ColaborateLight" w:cs="Arial"/>
          <w:b/>
          <w:bCs/>
        </w:rPr>
        <w:t xml:space="preserve">No. </w:t>
      </w:r>
      <w:r w:rsidR="00F313A7" w:rsidRPr="00062793">
        <w:rPr>
          <w:rFonts w:ascii="ColaborateLight" w:hAnsi="ColaborateLight" w:cs="Arial"/>
          <w:b/>
        </w:rPr>
        <w:t>06002-014-21</w:t>
      </w:r>
      <w:r w:rsidRPr="00062793">
        <w:rPr>
          <w:rFonts w:ascii="ColaborateLight" w:hAnsi="ColaborateLight" w:cs="Arial"/>
          <w:b/>
          <w:bCs/>
        </w:rPr>
        <w:t xml:space="preserve"> </w:t>
      </w:r>
      <w:r w:rsidR="00F56A5C" w:rsidRPr="00062793">
        <w:rPr>
          <w:rFonts w:ascii="ColaborateLight" w:hAnsi="ColaborateLight" w:cs="Arial"/>
        </w:rPr>
        <w:t>PARA</w:t>
      </w:r>
      <w:r w:rsidR="00F56A5C" w:rsidRPr="003123FD">
        <w:rPr>
          <w:rFonts w:ascii="ColaborateLight" w:hAnsi="ColaborateLight" w:cs="Arial"/>
        </w:rPr>
        <w:t xml:space="preserve"> LA CONTRATACION DEL SERVICIO DE </w:t>
      </w:r>
      <w:r w:rsidR="00F56A5C" w:rsidRPr="003123FD">
        <w:rPr>
          <w:rFonts w:ascii="ColaborateLight" w:hAnsi="ColaborateLight" w:cs="Arial"/>
          <w:b/>
          <w:bCs/>
        </w:rPr>
        <w:t>SEGUROS VEHICULARES</w:t>
      </w:r>
      <w:r w:rsidR="00F56A5C" w:rsidRPr="003123FD">
        <w:rPr>
          <w:rFonts w:ascii="ColaborateLight" w:hAnsi="ColaborateLight" w:cs="Arial"/>
        </w:rPr>
        <w:t xml:space="preserve"> PARA UNIDADES DEL GOBIERNO DEL ESTADO DE COLIMA</w:t>
      </w:r>
      <w:r w:rsidR="00F56A5C">
        <w:rPr>
          <w:rFonts w:ascii="ColaborateLight" w:hAnsi="ColaborateLight" w:cs="Arial"/>
        </w:rPr>
        <w:t>,</w:t>
      </w:r>
      <w:r w:rsidR="00F56A5C" w:rsidRPr="003123FD">
        <w:rPr>
          <w:rFonts w:ascii="ColaborateLight" w:hAnsi="ColaborateLight" w:cs="Arial"/>
        </w:rPr>
        <w:t xml:space="preserve"> SOLICITADOS POR LA </w:t>
      </w:r>
      <w:r w:rsidR="00F56A5C">
        <w:rPr>
          <w:rFonts w:ascii="ColaborateLight" w:hAnsi="ColaborateLight" w:cs="Arial"/>
        </w:rPr>
        <w:t>SUB</w:t>
      </w:r>
      <w:r w:rsidR="00F56A5C" w:rsidRPr="003123FD">
        <w:rPr>
          <w:rFonts w:ascii="ColaborateLight" w:hAnsi="ColaborateLight" w:cs="Arial"/>
        </w:rPr>
        <w:t>SECRETARIA DE ADMINISTRACION</w:t>
      </w:r>
      <w:r w:rsidR="00F56A5C">
        <w:rPr>
          <w:rFonts w:ascii="ColaborateLight" w:hAnsi="ColaborateLight" w:cs="Arial"/>
        </w:rPr>
        <w:t xml:space="preserve">, DEPENDIENTE DE LA SECRETARÍA DE PLANEACIÓN, FINANZAS Y ADMINISTRACIÓN </w:t>
      </w:r>
      <w:r w:rsidR="00F56A5C" w:rsidRPr="003123FD">
        <w:rPr>
          <w:rFonts w:ascii="ColaborateLight" w:hAnsi="ColaborateLight" w:cs="Arial"/>
        </w:rPr>
        <w:t>A TRAVES DE LA DIRECCION DE SERVICIOS GENERALES</w:t>
      </w:r>
      <w:r w:rsidR="00F56A5C" w:rsidRPr="003123FD">
        <w:rPr>
          <w:rFonts w:ascii="ColaborateLight" w:eastAsia="Arial" w:hAnsi="ColaborateLight" w:cs="Arial"/>
        </w:rPr>
        <w:t>.</w:t>
      </w:r>
    </w:p>
    <w:p w14:paraId="0F85540F" w14:textId="77777777" w:rsidR="00D26A43" w:rsidRPr="003123FD" w:rsidRDefault="00D26A43" w:rsidP="00D26A43">
      <w:pPr>
        <w:spacing w:after="0" w:line="240" w:lineRule="auto"/>
        <w:jc w:val="both"/>
        <w:rPr>
          <w:rFonts w:ascii="ColaborateLight" w:hAnsi="ColaborateLight" w:cs="Arial"/>
          <w:b/>
          <w:bCs/>
        </w:rPr>
      </w:pPr>
    </w:p>
    <w:p w14:paraId="08F68EFB" w14:textId="77777777" w:rsidR="00D26A43" w:rsidRPr="003123FD" w:rsidRDefault="00D26A43" w:rsidP="00D26A43">
      <w:pPr>
        <w:spacing w:after="0" w:line="240" w:lineRule="auto"/>
        <w:jc w:val="both"/>
        <w:rPr>
          <w:rFonts w:ascii="ColaborateLight" w:hAnsi="ColaborateLight" w:cs="Arial"/>
          <w:b/>
          <w:bCs/>
        </w:rPr>
      </w:pPr>
    </w:p>
    <w:p w14:paraId="75D7EA41" w14:textId="77777777" w:rsidR="00D26A43" w:rsidRPr="003123FD" w:rsidRDefault="00D26A43" w:rsidP="00D26A43">
      <w:pPr>
        <w:spacing w:after="0" w:line="240" w:lineRule="auto"/>
        <w:rPr>
          <w:rFonts w:ascii="ColaborateLight" w:hAnsi="ColaborateLight" w:cs="Arial"/>
        </w:rPr>
      </w:pPr>
    </w:p>
    <w:p w14:paraId="7742ACDB" w14:textId="77777777" w:rsidR="00D26A43" w:rsidRPr="003123FD" w:rsidRDefault="00D26A43" w:rsidP="00D26A43">
      <w:pPr>
        <w:spacing w:after="0" w:line="240" w:lineRule="auto"/>
        <w:rPr>
          <w:rFonts w:ascii="ColaborateLight" w:hAnsi="ColaborateLight" w:cs="Arial"/>
        </w:rPr>
      </w:pPr>
    </w:p>
    <w:p w14:paraId="53EE4777" w14:textId="77777777" w:rsidR="00D26A43" w:rsidRPr="003123FD" w:rsidRDefault="00D26A43" w:rsidP="00D26A43">
      <w:pPr>
        <w:spacing w:after="0" w:line="240" w:lineRule="auto"/>
        <w:rPr>
          <w:rFonts w:ascii="ColaborateLight" w:hAnsi="ColaborateLight" w:cs="Arial"/>
        </w:rPr>
      </w:pPr>
    </w:p>
    <w:p w14:paraId="77388E72" w14:textId="77777777" w:rsidR="00D26A43" w:rsidRPr="003123FD" w:rsidRDefault="00D26A43" w:rsidP="00D26A43">
      <w:pPr>
        <w:spacing w:after="0" w:line="240" w:lineRule="auto"/>
        <w:rPr>
          <w:rFonts w:ascii="ColaborateLight" w:hAnsi="ColaborateLight" w:cs="Arial"/>
        </w:rPr>
      </w:pPr>
    </w:p>
    <w:p w14:paraId="4FBDB309" w14:textId="77777777" w:rsidR="00D26A43" w:rsidRPr="003123FD" w:rsidRDefault="00D26A43" w:rsidP="00D26A43">
      <w:pPr>
        <w:spacing w:after="0" w:line="240" w:lineRule="auto"/>
        <w:rPr>
          <w:rFonts w:ascii="ColaborateLight" w:hAnsi="ColaborateLight" w:cs="Arial"/>
        </w:rPr>
      </w:pPr>
    </w:p>
    <w:p w14:paraId="3B8A316B" w14:textId="77777777" w:rsidR="00D26A43" w:rsidRPr="003123FD" w:rsidRDefault="00D26A43" w:rsidP="00D26A43">
      <w:pPr>
        <w:spacing w:after="0" w:line="240" w:lineRule="auto"/>
        <w:rPr>
          <w:rFonts w:ascii="ColaborateLight" w:hAnsi="ColaborateLight" w:cs="Arial"/>
        </w:rPr>
      </w:pPr>
    </w:p>
    <w:p w14:paraId="3F96A4D9" w14:textId="77777777" w:rsidR="00D26A43" w:rsidRPr="003123FD" w:rsidRDefault="00D26A43" w:rsidP="00D26A43">
      <w:pPr>
        <w:spacing w:after="0" w:line="240" w:lineRule="auto"/>
        <w:rPr>
          <w:rFonts w:ascii="ColaborateLight" w:hAnsi="ColaborateLight" w:cs="Arial"/>
        </w:rPr>
      </w:pPr>
    </w:p>
    <w:p w14:paraId="113EDD8B" w14:textId="77777777" w:rsidR="00D26A43" w:rsidRPr="003123FD" w:rsidRDefault="00D26A43" w:rsidP="00D26A43">
      <w:pPr>
        <w:spacing w:after="0" w:line="240" w:lineRule="auto"/>
        <w:rPr>
          <w:rFonts w:ascii="ColaborateLight" w:hAnsi="ColaborateLight" w:cs="Arial"/>
        </w:rPr>
      </w:pPr>
    </w:p>
    <w:p w14:paraId="33C5E6A1" w14:textId="77777777" w:rsidR="00D26A43" w:rsidRPr="003123FD" w:rsidRDefault="00D26A43" w:rsidP="00D26A43">
      <w:pPr>
        <w:spacing w:after="0" w:line="240" w:lineRule="auto"/>
        <w:rPr>
          <w:rFonts w:ascii="ColaborateLight" w:hAnsi="ColaborateLight" w:cs="Arial"/>
        </w:rPr>
      </w:pPr>
    </w:p>
    <w:p w14:paraId="4A2D6CC1"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4BB1FFC7"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06AE6311"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6B1B3A9F"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br w:type="page"/>
      </w:r>
    </w:p>
    <w:p w14:paraId="0EA4CF7D"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12 (Punto 3.16)</w:t>
      </w:r>
    </w:p>
    <w:p w14:paraId="63B8AD46" w14:textId="77777777" w:rsidR="00D26A43" w:rsidRPr="003123FD" w:rsidRDefault="00D26A43" w:rsidP="00D26A43">
      <w:pPr>
        <w:spacing w:after="0" w:line="240" w:lineRule="auto"/>
        <w:jc w:val="center"/>
        <w:rPr>
          <w:rFonts w:ascii="ColaborateLight" w:hAnsi="ColaborateLight" w:cs="Arial"/>
          <w:b/>
          <w:bCs/>
        </w:rPr>
      </w:pPr>
    </w:p>
    <w:p w14:paraId="3EDC3F7B" w14:textId="77777777" w:rsidR="00D26A43" w:rsidRPr="003123FD" w:rsidRDefault="00D26A43" w:rsidP="00D26A43">
      <w:pPr>
        <w:spacing w:after="0" w:line="240" w:lineRule="auto"/>
        <w:jc w:val="center"/>
        <w:rPr>
          <w:rFonts w:ascii="ColaborateLight" w:hAnsi="ColaborateLight" w:cs="Arial"/>
          <w:b/>
          <w:bCs/>
        </w:rPr>
      </w:pPr>
    </w:p>
    <w:p w14:paraId="227C1E7D" w14:textId="77777777" w:rsidR="00D26A43" w:rsidRPr="003123FD" w:rsidRDefault="00D26A43" w:rsidP="00D26A43">
      <w:pPr>
        <w:spacing w:after="0" w:line="240" w:lineRule="auto"/>
        <w:jc w:val="center"/>
        <w:rPr>
          <w:rFonts w:ascii="ColaborateLight" w:hAnsi="ColaborateLight" w:cs="Arial"/>
          <w:b/>
        </w:rPr>
      </w:pPr>
      <w:r w:rsidRPr="003123FD">
        <w:rPr>
          <w:rFonts w:ascii="ColaborateLight" w:hAnsi="ColaborateLight" w:cs="Arial"/>
          <w:b/>
        </w:rPr>
        <w:t>ESCRITO DE DETERMINACIÓN INDEPENDIENTE DE PROPUESTA</w:t>
      </w:r>
    </w:p>
    <w:p w14:paraId="0EAA5BDC" w14:textId="77777777" w:rsidR="00D26A43" w:rsidRPr="003123FD" w:rsidRDefault="00D26A43" w:rsidP="00D26A43">
      <w:pPr>
        <w:spacing w:after="0" w:line="240" w:lineRule="auto"/>
        <w:jc w:val="center"/>
        <w:rPr>
          <w:rFonts w:ascii="ColaborateLight" w:hAnsi="ColaborateLight" w:cs="Arial"/>
          <w:b/>
        </w:rPr>
      </w:pPr>
      <w:r w:rsidRPr="003123FD">
        <w:rPr>
          <w:rFonts w:ascii="ColaborateLight" w:hAnsi="ColaborateLight" w:cs="Arial"/>
          <w:b/>
        </w:rPr>
        <w:t>(PRESENTACIÓN DE PROPUESTA INDIVIDUAL)</w:t>
      </w:r>
    </w:p>
    <w:p w14:paraId="3892AE1C" w14:textId="77777777" w:rsidR="00D26A43" w:rsidRPr="003123FD" w:rsidRDefault="00D26A43" w:rsidP="00D26A43">
      <w:pPr>
        <w:spacing w:after="0" w:line="240" w:lineRule="auto"/>
        <w:rPr>
          <w:rFonts w:ascii="ColaborateLight" w:hAnsi="ColaborateLight" w:cs="Arial"/>
        </w:rPr>
      </w:pPr>
    </w:p>
    <w:p w14:paraId="6E2E41EF" w14:textId="77777777" w:rsidR="00D26A43" w:rsidRPr="003123FD" w:rsidRDefault="00D26A43" w:rsidP="00D26A43">
      <w:pPr>
        <w:spacing w:after="0" w:line="240" w:lineRule="auto"/>
        <w:rPr>
          <w:rFonts w:ascii="ColaborateLight" w:hAnsi="ColaborateLight" w:cs="Arial"/>
        </w:rPr>
      </w:pPr>
    </w:p>
    <w:p w14:paraId="7FA45EE3"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5FD92E69" w14:textId="77777777" w:rsidR="00D26A43" w:rsidRPr="003123FD" w:rsidRDefault="00D26A43" w:rsidP="00D26A43">
      <w:pPr>
        <w:spacing w:after="0" w:line="240" w:lineRule="auto"/>
        <w:rPr>
          <w:rFonts w:ascii="ColaborateLight" w:hAnsi="ColaborateLight" w:cs="Arial"/>
        </w:rPr>
      </w:pPr>
    </w:p>
    <w:p w14:paraId="29D66D67" w14:textId="77777777" w:rsidR="00D26A43" w:rsidRPr="003123FD" w:rsidRDefault="00D26A43" w:rsidP="00D26A43">
      <w:pPr>
        <w:spacing w:after="0" w:line="240" w:lineRule="auto"/>
        <w:rPr>
          <w:rFonts w:ascii="ColaborateLight" w:hAnsi="ColaborateLight" w:cs="Arial"/>
        </w:rPr>
      </w:pPr>
    </w:p>
    <w:p w14:paraId="222FDA8B" w14:textId="77777777" w:rsidR="00D26A43" w:rsidRPr="003123FD" w:rsidRDefault="00D26A43" w:rsidP="00D26A43">
      <w:pPr>
        <w:spacing w:after="0" w:line="240" w:lineRule="auto"/>
        <w:rPr>
          <w:rFonts w:ascii="ColaborateLight" w:hAnsi="ColaborateLight" w:cs="Arial"/>
        </w:rPr>
      </w:pPr>
    </w:p>
    <w:p w14:paraId="5301133D" w14:textId="77777777" w:rsidR="001877EF" w:rsidRPr="0035136A" w:rsidRDefault="001877EF" w:rsidP="001877EF">
      <w:pPr>
        <w:spacing w:after="0" w:line="240" w:lineRule="auto"/>
        <w:rPr>
          <w:rFonts w:ascii="ColaborateLight" w:hAnsi="ColaborateLight" w:cs="Arial"/>
          <w:b/>
          <w:bCs/>
        </w:rPr>
      </w:pPr>
    </w:p>
    <w:p w14:paraId="6B4BE8BE"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A2CBC34"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13D0869"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1D785EBE"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2DD75426"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094670C9" w14:textId="77777777" w:rsidR="00D26A43" w:rsidRPr="003123FD" w:rsidRDefault="00D26A43" w:rsidP="00D26A43">
      <w:pPr>
        <w:spacing w:after="0" w:line="240" w:lineRule="auto"/>
        <w:rPr>
          <w:rFonts w:ascii="ColaborateLight" w:hAnsi="ColaborateLight" w:cs="Arial"/>
        </w:rPr>
      </w:pPr>
    </w:p>
    <w:p w14:paraId="6E6187BD" w14:textId="77777777" w:rsidR="00D26A43" w:rsidRPr="003123FD" w:rsidRDefault="00D26A43" w:rsidP="00D26A43">
      <w:pPr>
        <w:spacing w:after="0" w:line="240" w:lineRule="auto"/>
        <w:rPr>
          <w:rFonts w:ascii="ColaborateLight" w:hAnsi="ColaborateLight" w:cs="Arial"/>
        </w:rPr>
      </w:pPr>
    </w:p>
    <w:p w14:paraId="2EA14AC2" w14:textId="77777777" w:rsidR="00D26A43" w:rsidRPr="003123FD" w:rsidRDefault="00D26A43" w:rsidP="00D26A43">
      <w:pPr>
        <w:spacing w:after="0" w:line="240" w:lineRule="auto"/>
        <w:rPr>
          <w:rFonts w:ascii="ColaborateLight" w:hAnsi="ColaborateLight" w:cs="Arial"/>
        </w:rPr>
      </w:pPr>
    </w:p>
    <w:p w14:paraId="7CBDB9EF" w14:textId="77777777" w:rsidR="00D26A43" w:rsidRPr="003123FD" w:rsidRDefault="00D26A43" w:rsidP="00D26A43">
      <w:pPr>
        <w:spacing w:after="0" w:line="240" w:lineRule="auto"/>
        <w:rPr>
          <w:rFonts w:ascii="ColaborateLight" w:hAnsi="ColaborateLight" w:cs="Arial"/>
        </w:rPr>
      </w:pPr>
    </w:p>
    <w:p w14:paraId="1592EE47" w14:textId="5B57ECF5" w:rsidR="00D26A43" w:rsidRPr="001877EF" w:rsidRDefault="00D26A43" w:rsidP="001877EF">
      <w:pPr>
        <w:spacing w:after="0" w:line="240" w:lineRule="auto"/>
        <w:jc w:val="both"/>
        <w:rPr>
          <w:rFonts w:ascii="ColaborateLight" w:hAnsi="ColaborateLight" w:cs="Arial"/>
        </w:rPr>
      </w:pPr>
      <w:r w:rsidRPr="003123FD">
        <w:rPr>
          <w:rFonts w:ascii="ColaborateLight" w:hAnsi="ColaborateLight" w:cs="Arial"/>
        </w:rPr>
        <w:t>El que suscribe__________________________________________________________ representante legal de la empresa __________________________________, respecto a la</w:t>
      </w:r>
      <w:r w:rsidRPr="003123FD">
        <w:rPr>
          <w:rFonts w:ascii="ColaborateLight" w:hAnsi="ColaborateLight" w:cs="Arial"/>
          <w:b/>
          <w:lang w:eastAsia="es-MX"/>
        </w:rPr>
        <w:t xml:space="preserve"> </w:t>
      </w:r>
      <w:r w:rsidRPr="003123FD">
        <w:rPr>
          <w:rFonts w:ascii="ColaborateLight" w:hAnsi="ColaborateLight" w:cs="Arial"/>
        </w:rPr>
        <w:t xml:space="preserve">Licitación Pública Nacional </w:t>
      </w:r>
      <w:r w:rsidRPr="00062793">
        <w:rPr>
          <w:rFonts w:ascii="ColaborateLight" w:hAnsi="ColaborateLight" w:cs="Arial"/>
          <w:b/>
          <w:bCs/>
        </w:rPr>
        <w:t xml:space="preserve">No. </w:t>
      </w:r>
      <w:r w:rsidR="00F313A7" w:rsidRPr="00062793">
        <w:rPr>
          <w:rFonts w:ascii="ColaborateLight" w:hAnsi="ColaborateLight" w:cs="Arial"/>
          <w:b/>
        </w:rPr>
        <w:t>06002-014-21</w:t>
      </w:r>
      <w:r w:rsidRPr="003123FD">
        <w:rPr>
          <w:rFonts w:ascii="ColaborateLight" w:hAnsi="ColaborateLight" w:cs="Arial"/>
          <w:b/>
          <w:bCs/>
        </w:rPr>
        <w:t xml:space="preserve"> </w:t>
      </w:r>
      <w:r w:rsidR="001877EF" w:rsidRPr="003123FD">
        <w:rPr>
          <w:rFonts w:ascii="ColaborateLight" w:hAnsi="ColaborateLight" w:cs="Arial"/>
        </w:rPr>
        <w:t xml:space="preserve">PARA LA CONTRATACION DEL SERVICIO DE </w:t>
      </w:r>
      <w:r w:rsidR="001877EF" w:rsidRPr="003123FD">
        <w:rPr>
          <w:rFonts w:ascii="ColaborateLight" w:hAnsi="ColaborateLight" w:cs="Arial"/>
          <w:b/>
          <w:bCs/>
        </w:rPr>
        <w:t>SEGUROS VEHICULARES</w:t>
      </w:r>
      <w:r w:rsidR="001877EF" w:rsidRPr="003123FD">
        <w:rPr>
          <w:rFonts w:ascii="ColaborateLight" w:hAnsi="ColaborateLight" w:cs="Arial"/>
        </w:rPr>
        <w:t xml:space="preserve"> PARA UNIDADES DEL GOBIERNO DEL ESTADO DE COLIMA</w:t>
      </w:r>
      <w:r w:rsidR="001877EF">
        <w:rPr>
          <w:rFonts w:ascii="ColaborateLight" w:hAnsi="ColaborateLight" w:cs="Arial"/>
        </w:rPr>
        <w:t>,</w:t>
      </w:r>
      <w:r w:rsidR="001877EF" w:rsidRPr="003123FD">
        <w:rPr>
          <w:rFonts w:ascii="ColaborateLight" w:hAnsi="ColaborateLight" w:cs="Arial"/>
        </w:rPr>
        <w:t xml:space="preserve"> SOLICITADOS POR LA </w:t>
      </w:r>
      <w:r w:rsidR="001877EF">
        <w:rPr>
          <w:rFonts w:ascii="ColaborateLight" w:hAnsi="ColaborateLight" w:cs="Arial"/>
        </w:rPr>
        <w:t>SUB</w:t>
      </w:r>
      <w:r w:rsidR="001877EF" w:rsidRPr="003123FD">
        <w:rPr>
          <w:rFonts w:ascii="ColaborateLight" w:hAnsi="ColaborateLight" w:cs="Arial"/>
        </w:rPr>
        <w:t>SECRETARIA DE ADMINISTRACION</w:t>
      </w:r>
      <w:r w:rsidR="001877EF">
        <w:rPr>
          <w:rFonts w:ascii="ColaborateLight" w:hAnsi="ColaborateLight" w:cs="Arial"/>
        </w:rPr>
        <w:t xml:space="preserve">, DEPENDIENTE DE LA SECRETARÍA DE PLANEACIÓN, FINANZAS Y ADMINISTRACIÓN </w:t>
      </w:r>
      <w:r w:rsidR="001877EF" w:rsidRPr="003123FD">
        <w:rPr>
          <w:rFonts w:ascii="ColaborateLight" w:hAnsi="ColaborateLight" w:cs="Arial"/>
        </w:rPr>
        <w:t>A TRAVES DE LA DIRECCION DE SERVICIOS GENERALES</w:t>
      </w:r>
      <w:r w:rsidRPr="003123FD">
        <w:rPr>
          <w:rFonts w:ascii="ColaborateLight" w:hAnsi="ColaborateLight" w:cs="Arial"/>
          <w:b/>
          <w:bCs/>
        </w:rPr>
        <w:t xml:space="preserve">, </w:t>
      </w:r>
      <w:r w:rsidRPr="003123FD">
        <w:rPr>
          <w:rFonts w:ascii="ColaborateLight" w:hAnsi="ColaborateLight" w:cs="Arial"/>
        </w:rPr>
        <w:t xml:space="preserve">manifiesto </w:t>
      </w:r>
      <w:r w:rsidRPr="003123FD">
        <w:rPr>
          <w:rFonts w:ascii="ColaborateLight" w:hAnsi="ColaborateLight" w:cs="Arial"/>
          <w:b/>
        </w:rPr>
        <w:t>BAJO PROTESTA DE DECIR VERDAD</w:t>
      </w:r>
      <w:r w:rsidRPr="003123FD">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40CBD55C" w14:textId="77777777" w:rsidR="00D26A43" w:rsidRPr="003123FD" w:rsidRDefault="00D26A43" w:rsidP="00D26A43">
      <w:pPr>
        <w:spacing w:after="0" w:line="240" w:lineRule="auto"/>
        <w:rPr>
          <w:rFonts w:ascii="ColaborateLight" w:hAnsi="ColaborateLight" w:cs="Arial"/>
        </w:rPr>
      </w:pPr>
    </w:p>
    <w:p w14:paraId="66C513C5" w14:textId="77777777" w:rsidR="00D26A43" w:rsidRPr="003123FD" w:rsidRDefault="00D26A43" w:rsidP="00D26A43">
      <w:pPr>
        <w:spacing w:after="0" w:line="240" w:lineRule="auto"/>
        <w:rPr>
          <w:rFonts w:ascii="ColaborateLight" w:hAnsi="ColaborateLight" w:cs="Arial"/>
        </w:rPr>
      </w:pPr>
    </w:p>
    <w:p w14:paraId="3194553E" w14:textId="77777777" w:rsidR="00D26A43" w:rsidRPr="003123FD" w:rsidRDefault="00D26A43" w:rsidP="00D26A43">
      <w:pPr>
        <w:spacing w:after="0" w:line="240" w:lineRule="auto"/>
        <w:rPr>
          <w:rFonts w:ascii="ColaborateLight" w:hAnsi="ColaborateLight" w:cs="Arial"/>
        </w:rPr>
      </w:pPr>
    </w:p>
    <w:p w14:paraId="2296FBD9" w14:textId="77777777" w:rsidR="00D26A43" w:rsidRPr="003123FD" w:rsidRDefault="00D26A43" w:rsidP="00D26A43">
      <w:pPr>
        <w:spacing w:after="0" w:line="240" w:lineRule="auto"/>
        <w:rPr>
          <w:rFonts w:ascii="ColaborateLight" w:hAnsi="ColaborateLight" w:cs="Arial"/>
        </w:rPr>
      </w:pPr>
    </w:p>
    <w:p w14:paraId="154882E2" w14:textId="77777777" w:rsidR="00D26A43" w:rsidRPr="003123FD" w:rsidRDefault="00D26A43" w:rsidP="00D26A43">
      <w:pPr>
        <w:spacing w:after="0" w:line="240" w:lineRule="auto"/>
        <w:rPr>
          <w:rFonts w:ascii="ColaborateLight" w:hAnsi="ColaborateLight" w:cs="Arial"/>
        </w:rPr>
      </w:pPr>
    </w:p>
    <w:p w14:paraId="19D1E3C8" w14:textId="77777777" w:rsidR="00D26A43" w:rsidRPr="003123FD" w:rsidRDefault="00D26A43" w:rsidP="00D26A43">
      <w:pPr>
        <w:spacing w:after="0" w:line="240" w:lineRule="auto"/>
        <w:rPr>
          <w:rFonts w:ascii="ColaborateLight" w:hAnsi="ColaborateLight" w:cs="Arial"/>
        </w:rPr>
      </w:pPr>
    </w:p>
    <w:p w14:paraId="241C34AB" w14:textId="77777777" w:rsidR="00D26A43" w:rsidRPr="003123FD" w:rsidRDefault="00D26A43" w:rsidP="00D26A43">
      <w:pPr>
        <w:spacing w:after="0" w:line="240" w:lineRule="auto"/>
        <w:rPr>
          <w:rFonts w:ascii="ColaborateLight" w:hAnsi="ColaborateLight" w:cs="Arial"/>
        </w:rPr>
      </w:pPr>
    </w:p>
    <w:p w14:paraId="691D42C2" w14:textId="77777777" w:rsidR="00D26A43" w:rsidRPr="003123FD" w:rsidRDefault="00D26A43" w:rsidP="00D26A43">
      <w:pPr>
        <w:spacing w:after="0" w:line="240" w:lineRule="auto"/>
        <w:rPr>
          <w:rFonts w:ascii="ColaborateLight" w:hAnsi="ColaborateLight" w:cs="Arial"/>
        </w:rPr>
      </w:pPr>
    </w:p>
    <w:p w14:paraId="229706FD" w14:textId="77777777" w:rsidR="00D26A43" w:rsidRPr="003123FD" w:rsidRDefault="00D26A43" w:rsidP="00D26A43">
      <w:pPr>
        <w:spacing w:after="0" w:line="240" w:lineRule="auto"/>
        <w:rPr>
          <w:rFonts w:ascii="ColaborateLight" w:hAnsi="ColaborateLight" w:cs="Arial"/>
        </w:rPr>
      </w:pPr>
    </w:p>
    <w:p w14:paraId="16F3CAB7" w14:textId="77777777" w:rsidR="00D26A43" w:rsidRPr="003123FD" w:rsidRDefault="00D26A43" w:rsidP="00D26A43">
      <w:pPr>
        <w:spacing w:after="0" w:line="240" w:lineRule="auto"/>
        <w:rPr>
          <w:rFonts w:ascii="ColaborateLight" w:hAnsi="ColaborateLight" w:cs="Arial"/>
        </w:rPr>
      </w:pPr>
    </w:p>
    <w:p w14:paraId="21B487CE" w14:textId="77777777" w:rsidR="00D26A43" w:rsidRPr="003123FD" w:rsidRDefault="00D26A43" w:rsidP="00D26A43">
      <w:pPr>
        <w:spacing w:after="0" w:line="240" w:lineRule="auto"/>
        <w:rPr>
          <w:rFonts w:ascii="ColaborateLight" w:hAnsi="ColaborateLight" w:cs="Arial"/>
        </w:rPr>
      </w:pPr>
    </w:p>
    <w:p w14:paraId="25CA9B97"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68BFBAB5"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1E6A9D34"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7B1D997F" w14:textId="77777777" w:rsidR="00D26A43" w:rsidRPr="003123FD" w:rsidRDefault="00D26A43" w:rsidP="00D26A43">
      <w:pPr>
        <w:spacing w:after="0" w:line="240" w:lineRule="auto"/>
        <w:jc w:val="center"/>
        <w:rPr>
          <w:rFonts w:ascii="ColaborateLight" w:hAnsi="ColaborateLight" w:cs="Arial"/>
          <w:b/>
          <w:bCs/>
        </w:rPr>
      </w:pPr>
    </w:p>
    <w:p w14:paraId="39969386" w14:textId="77777777" w:rsidR="00D26A43" w:rsidRPr="003123FD" w:rsidRDefault="00D26A43" w:rsidP="00D26A43">
      <w:pPr>
        <w:spacing w:after="0" w:line="240" w:lineRule="auto"/>
        <w:rPr>
          <w:rFonts w:ascii="ColaborateLight" w:hAnsi="ColaborateLight" w:cs="Arial"/>
          <w:b/>
          <w:bCs/>
        </w:rPr>
      </w:pPr>
      <w:r w:rsidRPr="003123FD">
        <w:rPr>
          <w:rFonts w:ascii="ColaborateLight" w:hAnsi="ColaborateLight" w:cs="Arial"/>
          <w:b/>
          <w:bCs/>
        </w:rPr>
        <w:br w:type="page"/>
      </w:r>
    </w:p>
    <w:p w14:paraId="60A65538"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13 (Punto 3.17)</w:t>
      </w:r>
    </w:p>
    <w:p w14:paraId="68202181" w14:textId="77777777" w:rsidR="00D26A43" w:rsidRPr="003123FD" w:rsidRDefault="00D26A43" w:rsidP="00D26A43">
      <w:pPr>
        <w:spacing w:after="0" w:line="240" w:lineRule="auto"/>
        <w:jc w:val="center"/>
        <w:rPr>
          <w:rFonts w:ascii="ColaborateLight" w:hAnsi="ColaborateLight" w:cs="Arial"/>
          <w:b/>
          <w:bCs/>
        </w:rPr>
      </w:pPr>
    </w:p>
    <w:p w14:paraId="33B23BBD" w14:textId="77777777" w:rsidR="00D26A43" w:rsidRPr="003123FD" w:rsidRDefault="00D26A43" w:rsidP="00D26A43">
      <w:pPr>
        <w:spacing w:after="0" w:line="240" w:lineRule="auto"/>
        <w:jc w:val="center"/>
        <w:rPr>
          <w:rFonts w:ascii="ColaborateLight" w:hAnsi="ColaborateLight" w:cs="Arial"/>
          <w:b/>
          <w:bCs/>
        </w:rPr>
      </w:pPr>
    </w:p>
    <w:p w14:paraId="57AA8E63" w14:textId="77777777" w:rsidR="00D26A43" w:rsidRPr="003123FD" w:rsidRDefault="00D26A43" w:rsidP="00D26A43">
      <w:pPr>
        <w:spacing w:after="0" w:line="240" w:lineRule="auto"/>
        <w:jc w:val="center"/>
        <w:rPr>
          <w:rFonts w:ascii="ColaborateLight" w:hAnsi="ColaborateLight" w:cs="Arial"/>
          <w:b/>
        </w:rPr>
      </w:pPr>
      <w:r w:rsidRPr="003123FD">
        <w:rPr>
          <w:rFonts w:ascii="ColaborateLight" w:hAnsi="ColaborateLight" w:cs="Arial"/>
          <w:b/>
        </w:rPr>
        <w:t>ESCRITO PARA PRESENTAR PROPUESTAS CONJUNTAS</w:t>
      </w:r>
    </w:p>
    <w:p w14:paraId="452545CE" w14:textId="77777777" w:rsidR="00D26A43" w:rsidRPr="003123FD" w:rsidRDefault="00D26A43" w:rsidP="00D26A43">
      <w:pPr>
        <w:spacing w:after="0" w:line="240" w:lineRule="auto"/>
        <w:rPr>
          <w:rFonts w:ascii="ColaborateLight" w:hAnsi="ColaborateLight" w:cs="Arial"/>
        </w:rPr>
      </w:pPr>
    </w:p>
    <w:p w14:paraId="41F3C182" w14:textId="77777777" w:rsidR="00D26A43" w:rsidRPr="003123FD" w:rsidRDefault="00D26A43" w:rsidP="00D26A43">
      <w:pPr>
        <w:spacing w:after="0" w:line="240" w:lineRule="auto"/>
        <w:rPr>
          <w:rFonts w:ascii="ColaborateLight" w:hAnsi="ColaborateLight" w:cs="Arial"/>
        </w:rPr>
      </w:pPr>
    </w:p>
    <w:p w14:paraId="3F53719E"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7F3A889F" w14:textId="77777777" w:rsidR="00D26A43" w:rsidRPr="003123FD" w:rsidRDefault="00D26A43" w:rsidP="00D26A43">
      <w:pPr>
        <w:spacing w:after="0" w:line="240" w:lineRule="auto"/>
        <w:rPr>
          <w:rFonts w:ascii="ColaborateLight" w:hAnsi="ColaborateLight" w:cs="Arial"/>
        </w:rPr>
      </w:pPr>
    </w:p>
    <w:p w14:paraId="03982DE2" w14:textId="77777777" w:rsidR="00D26A43" w:rsidRPr="003123FD" w:rsidRDefault="00D26A43" w:rsidP="00D26A43">
      <w:pPr>
        <w:spacing w:after="0" w:line="240" w:lineRule="auto"/>
        <w:rPr>
          <w:rFonts w:ascii="ColaborateLight" w:hAnsi="ColaborateLight" w:cs="Arial"/>
        </w:rPr>
      </w:pPr>
    </w:p>
    <w:p w14:paraId="0024DCCB" w14:textId="77777777" w:rsidR="00D26A43" w:rsidRPr="003123FD" w:rsidRDefault="00D26A43" w:rsidP="00D26A43">
      <w:pPr>
        <w:spacing w:after="0" w:line="240" w:lineRule="auto"/>
        <w:rPr>
          <w:rFonts w:ascii="ColaborateLight" w:hAnsi="ColaborateLight" w:cs="Arial"/>
        </w:rPr>
      </w:pPr>
    </w:p>
    <w:p w14:paraId="6AA76D88" w14:textId="77777777" w:rsidR="001877EF" w:rsidRPr="0035136A" w:rsidRDefault="001877EF" w:rsidP="001877EF">
      <w:pPr>
        <w:spacing w:after="0" w:line="240" w:lineRule="auto"/>
        <w:rPr>
          <w:rFonts w:ascii="ColaborateLight" w:hAnsi="ColaborateLight" w:cs="Arial"/>
          <w:b/>
          <w:bCs/>
        </w:rPr>
      </w:pPr>
    </w:p>
    <w:p w14:paraId="3421E062"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12A9F19C"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1CA6B7A1"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42DF59AE"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D8038EA"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7F3C3B35" w14:textId="77777777" w:rsidR="00D26A43" w:rsidRPr="003123FD" w:rsidRDefault="00D26A43" w:rsidP="00D26A43">
      <w:pPr>
        <w:spacing w:after="0" w:line="240" w:lineRule="auto"/>
        <w:rPr>
          <w:rFonts w:ascii="ColaborateLight" w:hAnsi="ColaborateLight" w:cs="Arial"/>
        </w:rPr>
      </w:pPr>
    </w:p>
    <w:p w14:paraId="44B8548B" w14:textId="77777777" w:rsidR="00D26A43" w:rsidRPr="003123FD" w:rsidRDefault="00D26A43" w:rsidP="00D26A43">
      <w:pPr>
        <w:spacing w:after="0" w:line="240" w:lineRule="auto"/>
        <w:rPr>
          <w:rFonts w:ascii="ColaborateLight" w:hAnsi="ColaborateLight" w:cs="Arial"/>
        </w:rPr>
      </w:pPr>
    </w:p>
    <w:p w14:paraId="6E902EBC" w14:textId="77777777" w:rsidR="00D26A43" w:rsidRPr="003123FD" w:rsidRDefault="00D26A43" w:rsidP="00D26A43">
      <w:pPr>
        <w:spacing w:after="0" w:line="240" w:lineRule="auto"/>
        <w:rPr>
          <w:rFonts w:ascii="ColaborateLight" w:hAnsi="ColaborateLight" w:cs="Arial"/>
        </w:rPr>
      </w:pPr>
    </w:p>
    <w:p w14:paraId="2C5DE520" w14:textId="77777777" w:rsidR="00D26A43" w:rsidRPr="003123FD" w:rsidRDefault="00D26A43" w:rsidP="00D26A43">
      <w:pPr>
        <w:spacing w:after="0" w:line="240" w:lineRule="auto"/>
        <w:rPr>
          <w:rFonts w:ascii="ColaborateLight" w:hAnsi="ColaborateLight" w:cs="Arial"/>
        </w:rPr>
      </w:pPr>
    </w:p>
    <w:p w14:paraId="292BB5CC" w14:textId="0F4B2FB1" w:rsidR="00D26A43" w:rsidRPr="001877EF" w:rsidRDefault="00D26A43" w:rsidP="001877EF">
      <w:pPr>
        <w:spacing w:after="0" w:line="240" w:lineRule="auto"/>
        <w:jc w:val="both"/>
        <w:rPr>
          <w:rFonts w:ascii="ColaborateLight" w:hAnsi="ColaborateLight" w:cs="Arial"/>
        </w:rPr>
      </w:pPr>
      <w:r w:rsidRPr="003123FD">
        <w:rPr>
          <w:rFonts w:ascii="ColaborateLight" w:hAnsi="ColaborateLight" w:cs="Arial"/>
        </w:rPr>
        <w:t>El que suscribe__________________________________________________________ representante legal de la empresa __________________________________, para la</w:t>
      </w:r>
      <w:r w:rsidRPr="003123FD">
        <w:rPr>
          <w:rFonts w:ascii="ColaborateLight" w:hAnsi="ColaborateLight" w:cs="Arial"/>
          <w:b/>
          <w:lang w:eastAsia="es-MX"/>
        </w:rPr>
        <w:t xml:space="preserve"> </w:t>
      </w:r>
      <w:r w:rsidRPr="003123FD">
        <w:rPr>
          <w:rFonts w:ascii="ColaborateLight" w:hAnsi="ColaborateLight" w:cs="Arial"/>
        </w:rPr>
        <w:t>Licitación Pública Nacional</w:t>
      </w:r>
      <w:r w:rsidRPr="003123FD">
        <w:rPr>
          <w:rFonts w:ascii="ColaborateLight" w:hAnsi="ColaborateLight" w:cs="Arial"/>
          <w:b/>
        </w:rPr>
        <w:t xml:space="preserve"> </w:t>
      </w:r>
      <w:r w:rsidRPr="003123FD">
        <w:rPr>
          <w:rFonts w:ascii="ColaborateLight" w:hAnsi="ColaborateLight" w:cs="Arial"/>
          <w:b/>
          <w:bCs/>
        </w:rPr>
        <w:t xml:space="preserve">No. </w:t>
      </w:r>
      <w:r w:rsidR="00F313A7" w:rsidRPr="00062793">
        <w:rPr>
          <w:rFonts w:ascii="ColaborateLight" w:hAnsi="ColaborateLight" w:cs="Arial"/>
          <w:b/>
        </w:rPr>
        <w:t>06002-014-21</w:t>
      </w:r>
      <w:r w:rsidRPr="003123FD">
        <w:rPr>
          <w:rFonts w:ascii="ColaborateLight" w:hAnsi="ColaborateLight" w:cs="Arial"/>
          <w:b/>
          <w:bCs/>
        </w:rPr>
        <w:t xml:space="preserve"> </w:t>
      </w:r>
      <w:r w:rsidR="001877EF" w:rsidRPr="003123FD">
        <w:rPr>
          <w:rFonts w:ascii="ColaborateLight" w:hAnsi="ColaborateLight" w:cs="Arial"/>
        </w:rPr>
        <w:t xml:space="preserve">PARA LA CONTRATACION DEL SERVICIO DE </w:t>
      </w:r>
      <w:r w:rsidR="001877EF" w:rsidRPr="003123FD">
        <w:rPr>
          <w:rFonts w:ascii="ColaborateLight" w:hAnsi="ColaborateLight" w:cs="Arial"/>
          <w:b/>
          <w:bCs/>
        </w:rPr>
        <w:t>SEGUROS VEHICULARES</w:t>
      </w:r>
      <w:r w:rsidR="001877EF" w:rsidRPr="003123FD">
        <w:rPr>
          <w:rFonts w:ascii="ColaborateLight" w:hAnsi="ColaborateLight" w:cs="Arial"/>
        </w:rPr>
        <w:t xml:space="preserve"> PARA UNIDADES DEL GOBIERNO DEL ESTADO DE COLIMA</w:t>
      </w:r>
      <w:r w:rsidR="001877EF">
        <w:rPr>
          <w:rFonts w:ascii="ColaborateLight" w:hAnsi="ColaborateLight" w:cs="Arial"/>
        </w:rPr>
        <w:t>,</w:t>
      </w:r>
      <w:r w:rsidR="001877EF" w:rsidRPr="003123FD">
        <w:rPr>
          <w:rFonts w:ascii="ColaborateLight" w:hAnsi="ColaborateLight" w:cs="Arial"/>
        </w:rPr>
        <w:t xml:space="preserve"> SOLICITADOS POR LA </w:t>
      </w:r>
      <w:r w:rsidR="001877EF">
        <w:rPr>
          <w:rFonts w:ascii="ColaborateLight" w:hAnsi="ColaborateLight" w:cs="Arial"/>
        </w:rPr>
        <w:t>SUB</w:t>
      </w:r>
      <w:r w:rsidR="001877EF" w:rsidRPr="003123FD">
        <w:rPr>
          <w:rFonts w:ascii="ColaborateLight" w:hAnsi="ColaborateLight" w:cs="Arial"/>
        </w:rPr>
        <w:t>SECRETARIA DE ADMINISTRACION</w:t>
      </w:r>
      <w:r w:rsidR="001877EF">
        <w:rPr>
          <w:rFonts w:ascii="ColaborateLight" w:hAnsi="ColaborateLight" w:cs="Arial"/>
        </w:rPr>
        <w:t xml:space="preserve">, DEPENDIENTE DE LA SECRETARÍA DE PLANEACIÓN, FINANZAS Y ADMINISTRACIÓN </w:t>
      </w:r>
      <w:r w:rsidR="001877EF" w:rsidRPr="003123FD">
        <w:rPr>
          <w:rFonts w:ascii="ColaborateLight" w:hAnsi="ColaborateLight" w:cs="Arial"/>
        </w:rPr>
        <w:t>A TRAVES DE LA DIRECCION DE SERVICIOS GENERALES</w:t>
      </w:r>
      <w:r w:rsidRPr="003123FD">
        <w:rPr>
          <w:rFonts w:ascii="ColaborateLight" w:hAnsi="ColaborateLight" w:cs="Arial"/>
          <w:b/>
          <w:bCs/>
        </w:rPr>
        <w:t xml:space="preserve">, </w:t>
      </w:r>
      <w:r w:rsidRPr="003123FD">
        <w:rPr>
          <w:rFonts w:ascii="ColaborateLight" w:hAnsi="ColaborateLight" w:cs="Arial"/>
        </w:rPr>
        <w:t xml:space="preserve">manifiesto </w:t>
      </w:r>
      <w:r w:rsidRPr="003123FD">
        <w:rPr>
          <w:rFonts w:ascii="ColaborateLight" w:hAnsi="ColaborateLight" w:cs="Arial"/>
          <w:b/>
        </w:rPr>
        <w:t>BAJO PROTESTA DE DECIR VERDAD</w:t>
      </w:r>
      <w:r w:rsidRPr="003123FD">
        <w:rPr>
          <w:rFonts w:ascii="ColaborateLight" w:hAnsi="ColaborateLight" w:cs="Arial"/>
        </w:rPr>
        <w:t xml:space="preserve"> la imposibilidad de presentar propuesta de manera individual, realizándolo a través de propuesta conjunta.</w:t>
      </w:r>
    </w:p>
    <w:p w14:paraId="0CEA1D4B" w14:textId="77777777" w:rsidR="00D26A43" w:rsidRPr="003123FD" w:rsidRDefault="00D26A43" w:rsidP="00D26A43">
      <w:pPr>
        <w:spacing w:after="0" w:line="240" w:lineRule="auto"/>
        <w:rPr>
          <w:rFonts w:ascii="ColaborateLight" w:hAnsi="ColaborateLight" w:cs="Arial"/>
        </w:rPr>
      </w:pPr>
    </w:p>
    <w:p w14:paraId="0C7272FB" w14:textId="77777777" w:rsidR="00D26A43" w:rsidRPr="003123FD" w:rsidRDefault="00D26A43" w:rsidP="00D26A43">
      <w:pPr>
        <w:spacing w:after="0" w:line="240" w:lineRule="auto"/>
        <w:rPr>
          <w:rFonts w:ascii="ColaborateLight" w:hAnsi="ColaborateLight" w:cs="Arial"/>
        </w:rPr>
      </w:pPr>
    </w:p>
    <w:p w14:paraId="1DB1CB85" w14:textId="77777777" w:rsidR="00D26A43" w:rsidRPr="003123FD" w:rsidRDefault="00D26A43" w:rsidP="00D26A43">
      <w:pPr>
        <w:spacing w:after="0" w:line="240" w:lineRule="auto"/>
        <w:rPr>
          <w:rFonts w:ascii="ColaborateLight" w:hAnsi="ColaborateLight" w:cs="Arial"/>
        </w:rPr>
      </w:pPr>
    </w:p>
    <w:p w14:paraId="48D979F8" w14:textId="77777777" w:rsidR="00D26A43" w:rsidRPr="003123FD" w:rsidRDefault="00D26A43" w:rsidP="00D26A43">
      <w:pPr>
        <w:spacing w:after="0" w:line="240" w:lineRule="auto"/>
        <w:rPr>
          <w:rFonts w:ascii="ColaborateLight" w:hAnsi="ColaborateLight" w:cs="Arial"/>
        </w:rPr>
      </w:pPr>
    </w:p>
    <w:p w14:paraId="5A28F1F7" w14:textId="77777777" w:rsidR="00D26A43" w:rsidRPr="003123FD" w:rsidRDefault="00D26A43" w:rsidP="00D26A43">
      <w:pPr>
        <w:spacing w:after="0" w:line="240" w:lineRule="auto"/>
        <w:rPr>
          <w:rFonts w:ascii="ColaborateLight" w:hAnsi="ColaborateLight" w:cs="Arial"/>
        </w:rPr>
      </w:pPr>
    </w:p>
    <w:p w14:paraId="6FD76685" w14:textId="77777777" w:rsidR="00D26A43" w:rsidRPr="003123FD" w:rsidRDefault="00D26A43" w:rsidP="00D26A43">
      <w:pPr>
        <w:spacing w:after="0" w:line="240" w:lineRule="auto"/>
        <w:rPr>
          <w:rFonts w:ascii="ColaborateLight" w:hAnsi="ColaborateLight" w:cs="Arial"/>
        </w:rPr>
      </w:pPr>
    </w:p>
    <w:p w14:paraId="3584FBB2" w14:textId="77777777" w:rsidR="00D26A43" w:rsidRPr="003123FD" w:rsidRDefault="00D26A43" w:rsidP="00D26A43">
      <w:pPr>
        <w:spacing w:after="0" w:line="240" w:lineRule="auto"/>
        <w:rPr>
          <w:rFonts w:ascii="ColaborateLight" w:hAnsi="ColaborateLight" w:cs="Arial"/>
        </w:rPr>
      </w:pPr>
    </w:p>
    <w:p w14:paraId="49B8AD69" w14:textId="77777777" w:rsidR="00D26A43" w:rsidRPr="003123FD" w:rsidRDefault="00D26A43" w:rsidP="00D26A43">
      <w:pPr>
        <w:spacing w:after="0" w:line="240" w:lineRule="auto"/>
        <w:rPr>
          <w:rFonts w:ascii="ColaborateLight" w:hAnsi="ColaborateLight" w:cs="Arial"/>
        </w:rPr>
      </w:pPr>
    </w:p>
    <w:p w14:paraId="4CE17580" w14:textId="77777777" w:rsidR="00D26A43" w:rsidRPr="003123FD" w:rsidRDefault="00D26A43" w:rsidP="00D26A43">
      <w:pPr>
        <w:spacing w:after="0" w:line="240" w:lineRule="auto"/>
        <w:rPr>
          <w:rFonts w:ascii="ColaborateLight" w:hAnsi="ColaborateLight" w:cs="Arial"/>
        </w:rPr>
      </w:pPr>
    </w:p>
    <w:p w14:paraId="00659FF9" w14:textId="77777777" w:rsidR="00D26A43" w:rsidRPr="003123FD" w:rsidRDefault="00D26A43" w:rsidP="00D26A43">
      <w:pPr>
        <w:spacing w:after="0" w:line="240" w:lineRule="auto"/>
        <w:rPr>
          <w:rFonts w:ascii="ColaborateLight" w:hAnsi="ColaborateLight" w:cs="Arial"/>
        </w:rPr>
      </w:pPr>
    </w:p>
    <w:p w14:paraId="55B6B938" w14:textId="77777777" w:rsidR="00D26A43" w:rsidRPr="003123FD" w:rsidRDefault="00D26A43" w:rsidP="00D26A43">
      <w:pPr>
        <w:spacing w:after="0" w:line="240" w:lineRule="auto"/>
        <w:rPr>
          <w:rFonts w:ascii="ColaborateLight" w:hAnsi="ColaborateLight" w:cs="Arial"/>
        </w:rPr>
      </w:pPr>
    </w:p>
    <w:p w14:paraId="5DEC882A" w14:textId="77777777" w:rsidR="00D26A43" w:rsidRPr="003123FD" w:rsidRDefault="00D26A43" w:rsidP="00D26A43">
      <w:pPr>
        <w:spacing w:after="0" w:line="240" w:lineRule="auto"/>
        <w:rPr>
          <w:rFonts w:ascii="ColaborateLight" w:hAnsi="ColaborateLight" w:cs="Arial"/>
        </w:rPr>
      </w:pPr>
    </w:p>
    <w:p w14:paraId="56308DEC"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1FC16855"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59CC574C"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0F3DF752"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br w:type="page"/>
      </w:r>
    </w:p>
    <w:p w14:paraId="5745D02A"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14 (Punto 3.18)</w:t>
      </w:r>
    </w:p>
    <w:p w14:paraId="2C4FD11F" w14:textId="77777777" w:rsidR="00D26A43" w:rsidRPr="003123FD" w:rsidRDefault="00D26A43" w:rsidP="00D26A43">
      <w:pPr>
        <w:spacing w:after="0" w:line="240" w:lineRule="auto"/>
        <w:jc w:val="center"/>
        <w:rPr>
          <w:rFonts w:ascii="ColaborateLight" w:hAnsi="ColaborateLight" w:cs="Arial"/>
          <w:b/>
          <w:bCs/>
        </w:rPr>
      </w:pPr>
    </w:p>
    <w:p w14:paraId="0D166164" w14:textId="77777777" w:rsidR="00D26A43" w:rsidRPr="003123FD" w:rsidRDefault="00D26A43" w:rsidP="00D26A43">
      <w:pPr>
        <w:spacing w:after="0" w:line="240" w:lineRule="auto"/>
        <w:jc w:val="center"/>
        <w:rPr>
          <w:rFonts w:ascii="ColaborateLight" w:hAnsi="ColaborateLight" w:cs="Arial"/>
          <w:b/>
          <w:bCs/>
        </w:rPr>
      </w:pPr>
    </w:p>
    <w:p w14:paraId="2EA2E59D"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CARTA COMPROMISO</w:t>
      </w:r>
    </w:p>
    <w:p w14:paraId="3A4F78EC" w14:textId="77777777" w:rsidR="00D26A43" w:rsidRPr="003123FD" w:rsidRDefault="00D26A43" w:rsidP="00D26A43">
      <w:pPr>
        <w:spacing w:after="0" w:line="240" w:lineRule="auto"/>
        <w:jc w:val="center"/>
        <w:rPr>
          <w:rFonts w:ascii="ColaborateLight" w:hAnsi="ColaborateLight" w:cs="Arial"/>
        </w:rPr>
      </w:pPr>
    </w:p>
    <w:p w14:paraId="15DEDB1E" w14:textId="77777777" w:rsidR="00D26A43" w:rsidRPr="003123FD" w:rsidRDefault="00D26A43" w:rsidP="00D26A43">
      <w:pPr>
        <w:spacing w:after="0" w:line="240" w:lineRule="auto"/>
        <w:jc w:val="center"/>
        <w:rPr>
          <w:rFonts w:ascii="ColaborateLight" w:hAnsi="ColaborateLight" w:cs="Arial"/>
        </w:rPr>
      </w:pPr>
    </w:p>
    <w:p w14:paraId="2188B829"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150DC175" w14:textId="77777777" w:rsidR="00D26A43" w:rsidRPr="003123FD" w:rsidRDefault="00D26A43" w:rsidP="00D26A43">
      <w:pPr>
        <w:spacing w:after="0" w:line="240" w:lineRule="auto"/>
        <w:rPr>
          <w:rFonts w:ascii="ColaborateLight" w:hAnsi="ColaborateLight" w:cs="Arial"/>
        </w:rPr>
      </w:pPr>
    </w:p>
    <w:p w14:paraId="4BC360B2" w14:textId="77777777" w:rsidR="00D26A43" w:rsidRPr="003123FD" w:rsidRDefault="00D26A43" w:rsidP="00D26A43">
      <w:pPr>
        <w:spacing w:after="0" w:line="240" w:lineRule="auto"/>
        <w:rPr>
          <w:rFonts w:ascii="ColaborateLight" w:hAnsi="ColaborateLight" w:cs="Arial"/>
        </w:rPr>
      </w:pPr>
    </w:p>
    <w:p w14:paraId="21617989" w14:textId="77777777" w:rsidR="00D26A43" w:rsidRPr="003123FD" w:rsidRDefault="00D26A43" w:rsidP="00D26A43">
      <w:pPr>
        <w:spacing w:after="0" w:line="240" w:lineRule="auto"/>
        <w:rPr>
          <w:rFonts w:ascii="ColaborateLight" w:hAnsi="ColaborateLight" w:cs="Arial"/>
        </w:rPr>
      </w:pPr>
    </w:p>
    <w:p w14:paraId="3EB4C474" w14:textId="77777777" w:rsidR="001877EF" w:rsidRPr="0035136A" w:rsidRDefault="001877EF" w:rsidP="001877EF">
      <w:pPr>
        <w:spacing w:after="0" w:line="240" w:lineRule="auto"/>
        <w:rPr>
          <w:rFonts w:ascii="ColaborateLight" w:hAnsi="ColaborateLight" w:cs="Arial"/>
          <w:b/>
          <w:bCs/>
        </w:rPr>
      </w:pPr>
    </w:p>
    <w:p w14:paraId="37E178AC"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5FDF32DA"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10AEC345"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1B85DB07"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9304E6B"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089CF776" w14:textId="77777777" w:rsidR="00D26A43" w:rsidRPr="003123FD" w:rsidRDefault="00D26A43" w:rsidP="00D26A43">
      <w:pPr>
        <w:spacing w:after="0" w:line="240" w:lineRule="auto"/>
        <w:rPr>
          <w:rFonts w:ascii="ColaborateLight" w:hAnsi="ColaborateLight" w:cs="Arial"/>
        </w:rPr>
      </w:pPr>
    </w:p>
    <w:p w14:paraId="08CE1435" w14:textId="77777777" w:rsidR="00D26A43" w:rsidRPr="003123FD" w:rsidRDefault="00D26A43" w:rsidP="00D26A43">
      <w:pPr>
        <w:spacing w:after="0" w:line="240" w:lineRule="auto"/>
        <w:rPr>
          <w:rFonts w:ascii="ColaborateLight" w:hAnsi="ColaborateLight" w:cs="Arial"/>
        </w:rPr>
      </w:pPr>
    </w:p>
    <w:p w14:paraId="64E9DA6B" w14:textId="77777777" w:rsidR="00D26A43" w:rsidRPr="003123FD" w:rsidRDefault="00D26A43" w:rsidP="00D26A43">
      <w:pPr>
        <w:spacing w:after="0" w:line="240" w:lineRule="auto"/>
        <w:rPr>
          <w:rFonts w:ascii="ColaborateLight" w:hAnsi="ColaborateLight" w:cs="Arial"/>
        </w:rPr>
      </w:pPr>
    </w:p>
    <w:p w14:paraId="7A6D184E" w14:textId="61A6686D" w:rsidR="00D26A43" w:rsidRPr="001877EF" w:rsidRDefault="00D26A43" w:rsidP="001877EF">
      <w:pPr>
        <w:spacing w:after="0" w:line="240" w:lineRule="auto"/>
        <w:jc w:val="both"/>
        <w:rPr>
          <w:rFonts w:ascii="ColaborateLight" w:hAnsi="ColaborateLight" w:cs="Arial"/>
        </w:rPr>
      </w:pPr>
      <w:r w:rsidRPr="003123FD">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062793">
        <w:rPr>
          <w:rFonts w:ascii="ColaborateLight" w:hAnsi="ColaborateLight" w:cs="Arial"/>
          <w:b/>
          <w:bCs/>
        </w:rPr>
        <w:t xml:space="preserve">No. </w:t>
      </w:r>
      <w:r w:rsidR="00F313A7" w:rsidRPr="00062793">
        <w:rPr>
          <w:rFonts w:ascii="ColaborateLight" w:hAnsi="ColaborateLight" w:cs="Arial"/>
          <w:b/>
        </w:rPr>
        <w:t>06002-014-21</w:t>
      </w:r>
      <w:r w:rsidRPr="003123FD">
        <w:rPr>
          <w:rFonts w:ascii="ColaborateLight" w:hAnsi="ColaborateLight" w:cs="Arial"/>
          <w:b/>
          <w:bCs/>
        </w:rPr>
        <w:t xml:space="preserve"> </w:t>
      </w:r>
      <w:r w:rsidR="001877EF" w:rsidRPr="003123FD">
        <w:rPr>
          <w:rFonts w:ascii="ColaborateLight" w:hAnsi="ColaborateLight" w:cs="Arial"/>
        </w:rPr>
        <w:t xml:space="preserve">PARA LA CONTRATACION DEL SERVICIO DE </w:t>
      </w:r>
      <w:r w:rsidR="001877EF" w:rsidRPr="003123FD">
        <w:rPr>
          <w:rFonts w:ascii="ColaborateLight" w:hAnsi="ColaborateLight" w:cs="Arial"/>
          <w:b/>
          <w:bCs/>
        </w:rPr>
        <w:t>SEGUROS VEHICULARES</w:t>
      </w:r>
      <w:r w:rsidR="001877EF" w:rsidRPr="003123FD">
        <w:rPr>
          <w:rFonts w:ascii="ColaborateLight" w:hAnsi="ColaborateLight" w:cs="Arial"/>
        </w:rPr>
        <w:t xml:space="preserve"> PARA UNIDADES DEL GOBIERNO DEL ESTADO DE COLIMA</w:t>
      </w:r>
      <w:r w:rsidR="001877EF">
        <w:rPr>
          <w:rFonts w:ascii="ColaborateLight" w:hAnsi="ColaborateLight" w:cs="Arial"/>
        </w:rPr>
        <w:t>,</w:t>
      </w:r>
      <w:r w:rsidR="001877EF" w:rsidRPr="003123FD">
        <w:rPr>
          <w:rFonts w:ascii="ColaborateLight" w:hAnsi="ColaborateLight" w:cs="Arial"/>
        </w:rPr>
        <w:t xml:space="preserve"> SOLICITADOS POR LA </w:t>
      </w:r>
      <w:r w:rsidR="001877EF">
        <w:rPr>
          <w:rFonts w:ascii="ColaborateLight" w:hAnsi="ColaborateLight" w:cs="Arial"/>
        </w:rPr>
        <w:t>SUB</w:t>
      </w:r>
      <w:r w:rsidR="001877EF" w:rsidRPr="003123FD">
        <w:rPr>
          <w:rFonts w:ascii="ColaborateLight" w:hAnsi="ColaborateLight" w:cs="Arial"/>
        </w:rPr>
        <w:t>SECRETARIA DE ADMINISTRACION</w:t>
      </w:r>
      <w:r w:rsidR="001877EF">
        <w:rPr>
          <w:rFonts w:ascii="ColaborateLight" w:hAnsi="ColaborateLight" w:cs="Arial"/>
        </w:rPr>
        <w:t xml:space="preserve">, DEPENDIENTE DE LA SECRETARÍA DE PLANEACIÓN, FINANZAS Y ADMINISTRACIÓN </w:t>
      </w:r>
      <w:r w:rsidR="001877EF" w:rsidRPr="003123FD">
        <w:rPr>
          <w:rFonts w:ascii="ColaborateLight" w:hAnsi="ColaborateLight" w:cs="Arial"/>
        </w:rPr>
        <w:t>A TRAVES DE LA DIRECCION DE SERVICIOS GENERALES</w:t>
      </w:r>
      <w:r w:rsidRPr="003123FD">
        <w:rPr>
          <w:rFonts w:ascii="ColaborateLight" w:hAnsi="ColaborateLight" w:cs="Arial"/>
          <w:b/>
          <w:bCs/>
        </w:rPr>
        <w:t>,</w:t>
      </w:r>
      <w:r w:rsidRPr="003123FD">
        <w:rPr>
          <w:rFonts w:ascii="ColaborateLight" w:hAnsi="ColaborateLight" w:cs="Arial"/>
          <w:b/>
        </w:rPr>
        <w:t xml:space="preserve"> </w:t>
      </w:r>
      <w:r w:rsidRPr="003123FD">
        <w:rPr>
          <w:rFonts w:ascii="ColaborateLight" w:hAnsi="ColaborateLight" w:cs="Arial"/>
        </w:rPr>
        <w:t>me comprometo BAJO PROTESTA DE DECIR VERDAD</w:t>
      </w:r>
      <w:r w:rsidRPr="003123FD">
        <w:rPr>
          <w:rFonts w:ascii="ColaborateLight" w:hAnsi="ColaborateLight" w:cs="Arial"/>
          <w:b/>
        </w:rPr>
        <w:t xml:space="preserve"> </w:t>
      </w:r>
      <w:r w:rsidRPr="003123FD">
        <w:rPr>
          <w:rFonts w:ascii="ColaborateLight" w:hAnsi="ColaborateLight" w:cs="Arial"/>
        </w:rPr>
        <w:t xml:space="preserve">a garantizar  los bienes con las características señaladas en el </w:t>
      </w:r>
      <w:r w:rsidRPr="003123FD">
        <w:rPr>
          <w:rFonts w:ascii="ColaborateLight" w:hAnsi="ColaborateLight" w:cs="Arial"/>
          <w:b/>
        </w:rPr>
        <w:t>ANEXO NÚMERO 1 TECNICO</w:t>
      </w:r>
      <w:r w:rsidRPr="003123FD">
        <w:rPr>
          <w:rFonts w:ascii="ColaborateLight" w:hAnsi="ColaborateLight" w:cs="Arial"/>
        </w:rPr>
        <w:t xml:space="preserve">, </w:t>
      </w:r>
      <w:r w:rsidRPr="003123FD">
        <w:rPr>
          <w:rFonts w:ascii="ColaborateLight" w:hAnsi="ColaborateLight" w:cs="Arial"/>
          <w:bCs/>
        </w:rPr>
        <w:t>en los términos de honradez, calidad y eficiencia requeridos, así como respetar la vigencia de la oferta</w:t>
      </w:r>
      <w:r w:rsidRPr="003123FD">
        <w:rPr>
          <w:rFonts w:ascii="ColaborateLight" w:hAnsi="ColaborateLight" w:cs="Arial"/>
        </w:rPr>
        <w:t xml:space="preserve"> hasta la entrega total de los bienes y/o servicios y de acuerdo a lo solicitados en el </w:t>
      </w:r>
      <w:r w:rsidRPr="003123FD">
        <w:rPr>
          <w:rFonts w:ascii="ColaborateLight" w:hAnsi="ColaborateLight" w:cs="Arial"/>
          <w:b/>
        </w:rPr>
        <w:t>ANEXO NÚMERO 1 TÉCNICO</w:t>
      </w:r>
      <w:r w:rsidRPr="003123FD">
        <w:rPr>
          <w:rFonts w:ascii="ColaborateLight" w:hAnsi="ColaborateLight" w:cs="Arial"/>
        </w:rPr>
        <w:t>.</w:t>
      </w:r>
    </w:p>
    <w:p w14:paraId="464A5595" w14:textId="77777777" w:rsidR="00D26A43" w:rsidRPr="003123FD" w:rsidRDefault="00D26A43" w:rsidP="00D26A43">
      <w:pPr>
        <w:spacing w:after="0" w:line="240" w:lineRule="auto"/>
        <w:rPr>
          <w:rFonts w:ascii="ColaborateLight" w:hAnsi="ColaborateLight" w:cs="Arial"/>
        </w:rPr>
      </w:pPr>
    </w:p>
    <w:p w14:paraId="2CC208AD" w14:textId="77777777" w:rsidR="00D26A43" w:rsidRPr="003123FD" w:rsidRDefault="00D26A43" w:rsidP="00D26A43">
      <w:pPr>
        <w:spacing w:after="0" w:line="240" w:lineRule="auto"/>
        <w:rPr>
          <w:rFonts w:ascii="ColaborateLight" w:hAnsi="ColaborateLight" w:cs="Arial"/>
        </w:rPr>
      </w:pPr>
    </w:p>
    <w:p w14:paraId="2AD39CA1" w14:textId="77777777" w:rsidR="00D26A43" w:rsidRPr="003123FD" w:rsidRDefault="00D26A43" w:rsidP="00D26A43">
      <w:pPr>
        <w:spacing w:after="0" w:line="240" w:lineRule="auto"/>
        <w:rPr>
          <w:rFonts w:ascii="ColaborateLight" w:hAnsi="ColaborateLight" w:cs="Arial"/>
        </w:rPr>
      </w:pPr>
    </w:p>
    <w:p w14:paraId="132CA6C8" w14:textId="77777777" w:rsidR="00D26A43" w:rsidRPr="003123FD" w:rsidRDefault="00D26A43" w:rsidP="00D26A43">
      <w:pPr>
        <w:spacing w:after="0" w:line="240" w:lineRule="auto"/>
        <w:rPr>
          <w:rFonts w:ascii="ColaborateLight" w:hAnsi="ColaborateLight" w:cs="Arial"/>
        </w:rPr>
      </w:pPr>
    </w:p>
    <w:p w14:paraId="3306F56A" w14:textId="77777777" w:rsidR="00D26A43" w:rsidRPr="003123FD" w:rsidRDefault="00D26A43" w:rsidP="00D26A43">
      <w:pPr>
        <w:spacing w:after="0" w:line="240" w:lineRule="auto"/>
        <w:rPr>
          <w:rFonts w:ascii="ColaborateLight" w:hAnsi="ColaborateLight" w:cs="Arial"/>
        </w:rPr>
      </w:pPr>
    </w:p>
    <w:p w14:paraId="2D01A42C" w14:textId="77777777" w:rsidR="00D26A43" w:rsidRPr="003123FD" w:rsidRDefault="00D26A43" w:rsidP="00D26A43">
      <w:pPr>
        <w:spacing w:after="0" w:line="240" w:lineRule="auto"/>
        <w:rPr>
          <w:rFonts w:ascii="ColaborateLight" w:hAnsi="ColaborateLight" w:cs="Arial"/>
        </w:rPr>
      </w:pPr>
    </w:p>
    <w:p w14:paraId="3303FC75" w14:textId="77777777" w:rsidR="00D26A43" w:rsidRPr="003123FD" w:rsidRDefault="00D26A43" w:rsidP="00D26A43">
      <w:pPr>
        <w:spacing w:after="0" w:line="240" w:lineRule="auto"/>
        <w:rPr>
          <w:rFonts w:ascii="ColaborateLight" w:hAnsi="ColaborateLight" w:cs="Arial"/>
        </w:rPr>
      </w:pPr>
    </w:p>
    <w:p w14:paraId="3AF8F17E" w14:textId="77777777" w:rsidR="00D26A43" w:rsidRPr="003123FD" w:rsidRDefault="00D26A43" w:rsidP="00D26A43">
      <w:pPr>
        <w:spacing w:after="0" w:line="240" w:lineRule="auto"/>
        <w:rPr>
          <w:rFonts w:ascii="ColaborateLight" w:hAnsi="ColaborateLight" w:cs="Arial"/>
        </w:rPr>
      </w:pPr>
    </w:p>
    <w:p w14:paraId="7B553235" w14:textId="77777777" w:rsidR="00D26A43" w:rsidRPr="003123FD" w:rsidRDefault="00D26A43" w:rsidP="00D26A43">
      <w:pPr>
        <w:spacing w:after="0" w:line="240" w:lineRule="auto"/>
        <w:rPr>
          <w:rFonts w:ascii="ColaborateLight" w:hAnsi="ColaborateLight" w:cs="Arial"/>
        </w:rPr>
      </w:pPr>
    </w:p>
    <w:p w14:paraId="0E740761"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144BCBEA"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3ADA81E9"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6BB6A06F"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br w:type="page"/>
      </w:r>
    </w:p>
    <w:p w14:paraId="5835A587"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15 (Punto 3.19)</w:t>
      </w:r>
    </w:p>
    <w:p w14:paraId="1D1C18C4" w14:textId="77777777" w:rsidR="00D26A43" w:rsidRPr="003123FD" w:rsidRDefault="00D26A43" w:rsidP="00D26A43">
      <w:pPr>
        <w:spacing w:after="0" w:line="240" w:lineRule="auto"/>
        <w:jc w:val="center"/>
        <w:rPr>
          <w:rFonts w:ascii="ColaborateLight" w:hAnsi="ColaborateLight" w:cs="Arial"/>
          <w:b/>
          <w:bCs/>
        </w:rPr>
      </w:pPr>
    </w:p>
    <w:p w14:paraId="59EEE02F" w14:textId="77777777" w:rsidR="00D26A43" w:rsidRPr="003123FD" w:rsidRDefault="00D26A43" w:rsidP="00D26A43">
      <w:pPr>
        <w:spacing w:after="0" w:line="240" w:lineRule="auto"/>
        <w:jc w:val="center"/>
        <w:rPr>
          <w:rFonts w:ascii="ColaborateLight" w:hAnsi="ColaborateLight" w:cs="Arial"/>
          <w:b/>
          <w:bCs/>
        </w:rPr>
      </w:pPr>
    </w:p>
    <w:p w14:paraId="3C1B41C4"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TRANSPARENCIA Y DATOS PERSONALES</w:t>
      </w:r>
    </w:p>
    <w:p w14:paraId="7CB6DC1C" w14:textId="77777777" w:rsidR="00D26A43" w:rsidRPr="003123FD" w:rsidRDefault="00D26A43" w:rsidP="00D26A43">
      <w:pPr>
        <w:spacing w:after="0" w:line="240" w:lineRule="auto"/>
        <w:rPr>
          <w:rFonts w:ascii="ColaborateLight" w:hAnsi="ColaborateLight" w:cs="Arial"/>
        </w:rPr>
      </w:pPr>
    </w:p>
    <w:p w14:paraId="0E270B32" w14:textId="77777777" w:rsidR="00D26A43" w:rsidRPr="003123FD" w:rsidRDefault="00D26A43" w:rsidP="00D26A43">
      <w:pPr>
        <w:spacing w:after="0" w:line="240" w:lineRule="auto"/>
        <w:rPr>
          <w:rFonts w:ascii="ColaborateLight" w:hAnsi="ColaborateLight" w:cs="Arial"/>
        </w:rPr>
      </w:pPr>
    </w:p>
    <w:p w14:paraId="0AE53BBC"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1731421D" w14:textId="77777777" w:rsidR="00D26A43" w:rsidRPr="003123FD" w:rsidRDefault="00D26A43" w:rsidP="00D26A43">
      <w:pPr>
        <w:spacing w:after="0" w:line="240" w:lineRule="auto"/>
        <w:rPr>
          <w:rFonts w:ascii="ColaborateLight" w:hAnsi="ColaborateLight" w:cs="Arial"/>
        </w:rPr>
      </w:pPr>
    </w:p>
    <w:p w14:paraId="57C20975" w14:textId="77777777" w:rsidR="00D26A43" w:rsidRPr="003123FD" w:rsidRDefault="00D26A43" w:rsidP="00D26A43">
      <w:pPr>
        <w:tabs>
          <w:tab w:val="left" w:pos="6198"/>
        </w:tabs>
        <w:spacing w:after="0" w:line="240" w:lineRule="auto"/>
        <w:rPr>
          <w:rFonts w:ascii="ColaborateLight" w:hAnsi="ColaborateLight" w:cs="Arial"/>
        </w:rPr>
      </w:pPr>
    </w:p>
    <w:p w14:paraId="49F1ACD0" w14:textId="77777777" w:rsidR="00D26A43" w:rsidRPr="003123FD" w:rsidRDefault="00D26A43" w:rsidP="00D26A43">
      <w:pPr>
        <w:tabs>
          <w:tab w:val="left" w:pos="6198"/>
        </w:tabs>
        <w:spacing w:after="0" w:line="240" w:lineRule="auto"/>
        <w:rPr>
          <w:rFonts w:ascii="ColaborateLight" w:hAnsi="ColaborateLight" w:cs="Arial"/>
        </w:rPr>
      </w:pPr>
    </w:p>
    <w:p w14:paraId="577F8333" w14:textId="77777777" w:rsidR="00D26A43" w:rsidRPr="003123FD" w:rsidRDefault="00D26A43" w:rsidP="00D26A43">
      <w:pPr>
        <w:tabs>
          <w:tab w:val="left" w:pos="6198"/>
        </w:tabs>
        <w:spacing w:after="0" w:line="240" w:lineRule="auto"/>
        <w:rPr>
          <w:rFonts w:ascii="ColaborateLight" w:hAnsi="ColaborateLight" w:cs="Arial"/>
        </w:rPr>
      </w:pPr>
    </w:p>
    <w:p w14:paraId="7FF37D3C" w14:textId="77777777" w:rsidR="001877EF" w:rsidRPr="0035136A" w:rsidRDefault="001877EF" w:rsidP="001877EF">
      <w:pPr>
        <w:spacing w:after="0" w:line="240" w:lineRule="auto"/>
        <w:rPr>
          <w:rFonts w:ascii="ColaborateLight" w:hAnsi="ColaborateLight" w:cs="Arial"/>
          <w:b/>
          <w:bCs/>
        </w:rPr>
      </w:pPr>
    </w:p>
    <w:p w14:paraId="3B18693F"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328A78DE"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54BB478"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44570E93"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5AD6F2F8"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6606AB30" w14:textId="46E951CA" w:rsidR="00D26A43" w:rsidRPr="003123FD" w:rsidRDefault="00D26A43" w:rsidP="00D26A43">
      <w:pPr>
        <w:pStyle w:val="Textoindependiente"/>
        <w:spacing w:after="0" w:line="240" w:lineRule="auto"/>
        <w:rPr>
          <w:rFonts w:ascii="ColaborateLight" w:hAnsi="ColaborateLight"/>
          <w:b/>
          <w:bCs/>
        </w:rPr>
      </w:pPr>
    </w:p>
    <w:p w14:paraId="28E23EE2" w14:textId="77777777" w:rsidR="00D26A43" w:rsidRPr="003123FD" w:rsidRDefault="00D26A43" w:rsidP="00D26A43">
      <w:pPr>
        <w:spacing w:after="0" w:line="240" w:lineRule="auto"/>
        <w:rPr>
          <w:rFonts w:ascii="ColaborateLight" w:hAnsi="ColaborateLight" w:cs="Arial"/>
        </w:rPr>
      </w:pPr>
    </w:p>
    <w:p w14:paraId="0A9333E7" w14:textId="77777777" w:rsidR="00D26A43" w:rsidRPr="003123FD" w:rsidRDefault="00D26A43" w:rsidP="00D26A43">
      <w:pPr>
        <w:spacing w:after="0" w:line="240" w:lineRule="auto"/>
        <w:rPr>
          <w:rFonts w:ascii="ColaborateLight" w:hAnsi="ColaborateLight" w:cs="Arial"/>
        </w:rPr>
      </w:pPr>
    </w:p>
    <w:p w14:paraId="4C3AE98D" w14:textId="77777777" w:rsidR="00D26A43" w:rsidRPr="003123FD" w:rsidRDefault="00D26A43" w:rsidP="00D26A43">
      <w:pPr>
        <w:spacing w:after="0" w:line="240" w:lineRule="auto"/>
        <w:rPr>
          <w:rFonts w:ascii="ColaborateLight" w:hAnsi="ColaborateLight" w:cs="Arial"/>
        </w:rPr>
      </w:pPr>
    </w:p>
    <w:p w14:paraId="0B1EAEC0" w14:textId="77777777" w:rsidR="00D26A43" w:rsidRPr="003123FD" w:rsidRDefault="00D26A43" w:rsidP="00D26A43">
      <w:pPr>
        <w:spacing w:after="0" w:line="240" w:lineRule="auto"/>
        <w:rPr>
          <w:rFonts w:ascii="ColaborateLight" w:hAnsi="ColaborateLight" w:cs="Arial"/>
        </w:rPr>
      </w:pPr>
    </w:p>
    <w:p w14:paraId="3322BE23" w14:textId="77777777" w:rsidR="00D26A43" w:rsidRPr="003123FD" w:rsidRDefault="00D26A43" w:rsidP="00D26A43">
      <w:pPr>
        <w:spacing w:after="0" w:line="240" w:lineRule="auto"/>
        <w:jc w:val="both"/>
        <w:rPr>
          <w:rFonts w:ascii="ColaborateLight" w:hAnsi="ColaborateLight" w:cs="Arial"/>
        </w:rPr>
      </w:pPr>
      <w:r w:rsidRPr="003123FD">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56E51C01" w14:textId="77777777" w:rsidR="00D26A43" w:rsidRPr="003123FD" w:rsidRDefault="00D26A43" w:rsidP="00D26A43">
      <w:pPr>
        <w:spacing w:after="0" w:line="240" w:lineRule="auto"/>
        <w:rPr>
          <w:rFonts w:ascii="ColaborateLight" w:hAnsi="ColaborateLight" w:cs="Arial"/>
        </w:rPr>
      </w:pPr>
    </w:p>
    <w:p w14:paraId="2E7043A8" w14:textId="77777777" w:rsidR="00D26A43" w:rsidRPr="003123FD" w:rsidRDefault="00D26A43" w:rsidP="00D26A43">
      <w:pPr>
        <w:spacing w:after="0" w:line="240" w:lineRule="auto"/>
        <w:rPr>
          <w:rFonts w:ascii="ColaborateLight" w:hAnsi="ColaborateLight" w:cs="Arial"/>
        </w:rPr>
      </w:pPr>
    </w:p>
    <w:p w14:paraId="23E05016" w14:textId="77777777" w:rsidR="00D26A43" w:rsidRPr="003123FD" w:rsidRDefault="00D26A43" w:rsidP="00D26A43">
      <w:pPr>
        <w:spacing w:after="0" w:line="240" w:lineRule="auto"/>
        <w:rPr>
          <w:rFonts w:ascii="ColaborateLight" w:hAnsi="ColaborateLight" w:cs="Arial"/>
        </w:rPr>
      </w:pPr>
    </w:p>
    <w:p w14:paraId="6F6D1D7A" w14:textId="77777777" w:rsidR="00D26A43" w:rsidRPr="003123FD" w:rsidRDefault="00D26A43" w:rsidP="00D26A43">
      <w:pPr>
        <w:spacing w:after="0" w:line="240" w:lineRule="auto"/>
        <w:rPr>
          <w:rFonts w:ascii="ColaborateLight" w:hAnsi="ColaborateLight" w:cs="Arial"/>
        </w:rPr>
      </w:pPr>
    </w:p>
    <w:p w14:paraId="4810C815" w14:textId="77777777" w:rsidR="00D26A43" w:rsidRPr="003123FD" w:rsidRDefault="00D26A43" w:rsidP="00D26A43">
      <w:pPr>
        <w:spacing w:after="0" w:line="240" w:lineRule="auto"/>
        <w:rPr>
          <w:rFonts w:ascii="ColaborateLight" w:hAnsi="ColaborateLight" w:cs="Arial"/>
        </w:rPr>
      </w:pPr>
    </w:p>
    <w:p w14:paraId="46D8A3B9" w14:textId="77777777" w:rsidR="00D26A43" w:rsidRPr="003123FD" w:rsidRDefault="00D26A43" w:rsidP="00D26A43">
      <w:pPr>
        <w:spacing w:after="0" w:line="240" w:lineRule="auto"/>
        <w:rPr>
          <w:rFonts w:ascii="ColaborateLight" w:hAnsi="ColaborateLight" w:cs="Arial"/>
        </w:rPr>
      </w:pPr>
    </w:p>
    <w:p w14:paraId="000DBEBC" w14:textId="77777777" w:rsidR="00D26A43" w:rsidRPr="003123FD" w:rsidRDefault="00D26A43" w:rsidP="00D26A43">
      <w:pPr>
        <w:spacing w:after="0" w:line="240" w:lineRule="auto"/>
        <w:rPr>
          <w:rFonts w:ascii="ColaborateLight" w:hAnsi="ColaborateLight" w:cs="Arial"/>
        </w:rPr>
      </w:pPr>
    </w:p>
    <w:p w14:paraId="2A5AF390" w14:textId="77777777" w:rsidR="00D26A43" w:rsidRPr="003123FD" w:rsidRDefault="00D26A43" w:rsidP="00D26A43">
      <w:pPr>
        <w:spacing w:after="0" w:line="240" w:lineRule="auto"/>
        <w:rPr>
          <w:rFonts w:ascii="ColaborateLight" w:hAnsi="ColaborateLight" w:cs="Arial"/>
        </w:rPr>
      </w:pPr>
    </w:p>
    <w:p w14:paraId="7E3E96CE" w14:textId="77777777" w:rsidR="00D26A43" w:rsidRPr="003123FD" w:rsidRDefault="00D26A43" w:rsidP="00D26A43">
      <w:pPr>
        <w:spacing w:after="0" w:line="240" w:lineRule="auto"/>
        <w:rPr>
          <w:rFonts w:ascii="ColaborateLight" w:hAnsi="ColaborateLight" w:cs="Arial"/>
        </w:rPr>
      </w:pPr>
    </w:p>
    <w:p w14:paraId="422C4CDB"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388D3651"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1C698337"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16DB9AE4" w14:textId="77777777" w:rsidR="00D26A43" w:rsidRPr="003123FD" w:rsidRDefault="00D26A43" w:rsidP="00D26A43">
      <w:pPr>
        <w:spacing w:after="0" w:line="240" w:lineRule="auto"/>
        <w:rPr>
          <w:rFonts w:ascii="ColaborateLight" w:hAnsi="ColaborateLight" w:cs="Arial"/>
          <w:b/>
          <w:bCs/>
        </w:rPr>
      </w:pPr>
      <w:bookmarkStart w:id="9" w:name="_Hlk56501077"/>
      <w:bookmarkStart w:id="10" w:name="_Hlk56501218"/>
      <w:r w:rsidRPr="003123FD">
        <w:rPr>
          <w:rFonts w:ascii="ColaborateLight" w:hAnsi="ColaborateLight" w:cs="Arial"/>
          <w:b/>
          <w:bCs/>
        </w:rPr>
        <w:br w:type="page"/>
      </w:r>
    </w:p>
    <w:p w14:paraId="01D1E25E"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lastRenderedPageBreak/>
        <w:t>ANEXO 16 (Punto 2.2 Inciso d)</w:t>
      </w:r>
    </w:p>
    <w:p w14:paraId="6BE5D2D6" w14:textId="77777777" w:rsidR="00D26A43" w:rsidRPr="003123FD" w:rsidRDefault="00D26A43" w:rsidP="00D26A43">
      <w:pPr>
        <w:spacing w:after="0" w:line="240" w:lineRule="auto"/>
        <w:jc w:val="center"/>
        <w:rPr>
          <w:rFonts w:ascii="ColaborateLight" w:hAnsi="ColaborateLight" w:cs="Arial"/>
          <w:b/>
          <w:bCs/>
        </w:rPr>
      </w:pPr>
    </w:p>
    <w:p w14:paraId="6AD65FC4" w14:textId="77777777" w:rsidR="00D26A43" w:rsidRPr="003123FD" w:rsidRDefault="00D26A43" w:rsidP="00D26A43">
      <w:pPr>
        <w:spacing w:after="0" w:line="240" w:lineRule="auto"/>
        <w:rPr>
          <w:rFonts w:ascii="ColaborateLight" w:hAnsi="ColaborateLight" w:cs="Arial"/>
          <w:b/>
          <w:bCs/>
        </w:rPr>
      </w:pPr>
    </w:p>
    <w:p w14:paraId="3D24D512"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123FD">
        <w:rPr>
          <w:rFonts w:ascii="ColaborateLight" w:hAnsi="ColaborateLight"/>
          <w:b/>
          <w:bCs/>
        </w:rPr>
        <w:t>ACLARACION DE DUDAS Y PREGUNTAS DE LAS BASES</w:t>
      </w:r>
    </w:p>
    <w:p w14:paraId="490ED88C" w14:textId="77777777" w:rsidR="00D26A43" w:rsidRPr="003123FD" w:rsidRDefault="00D26A43" w:rsidP="00D26A43">
      <w:pPr>
        <w:spacing w:after="0" w:line="240" w:lineRule="auto"/>
        <w:rPr>
          <w:rFonts w:ascii="ColaborateLight" w:hAnsi="ColaborateLight" w:cs="Arial"/>
        </w:rPr>
      </w:pPr>
    </w:p>
    <w:p w14:paraId="599657DD" w14:textId="77777777" w:rsidR="00D26A43" w:rsidRPr="003123FD" w:rsidRDefault="00D26A43" w:rsidP="00D26A43">
      <w:pPr>
        <w:spacing w:after="0" w:line="240" w:lineRule="auto"/>
        <w:jc w:val="right"/>
        <w:rPr>
          <w:rFonts w:ascii="ColaborateLight" w:hAnsi="ColaborateLight" w:cs="Arial"/>
        </w:rPr>
      </w:pPr>
      <w:r w:rsidRPr="003123FD">
        <w:rPr>
          <w:rFonts w:ascii="ColaborateLight" w:hAnsi="ColaborateLight" w:cs="Arial"/>
        </w:rPr>
        <w:t>(Lugar y Fecha de Expedición)</w:t>
      </w:r>
    </w:p>
    <w:p w14:paraId="77B58D6D" w14:textId="77777777" w:rsidR="00D26A43" w:rsidRPr="003123FD" w:rsidRDefault="00D26A43" w:rsidP="00D26A43">
      <w:pPr>
        <w:spacing w:after="0" w:line="240" w:lineRule="auto"/>
        <w:rPr>
          <w:rFonts w:ascii="ColaborateLight" w:hAnsi="ColaborateLight" w:cs="Arial"/>
        </w:rPr>
      </w:pPr>
    </w:p>
    <w:p w14:paraId="0AFF8E21" w14:textId="77777777" w:rsidR="00D26A43" w:rsidRPr="003123FD" w:rsidRDefault="00D26A43" w:rsidP="00D26A43">
      <w:pPr>
        <w:spacing w:after="0" w:line="240" w:lineRule="auto"/>
        <w:rPr>
          <w:rFonts w:ascii="ColaborateLight" w:hAnsi="ColaborateLight" w:cs="Arial"/>
        </w:rPr>
      </w:pPr>
    </w:p>
    <w:p w14:paraId="08FC4176" w14:textId="77777777" w:rsidR="00D26A43" w:rsidRPr="003123FD" w:rsidRDefault="00D26A43" w:rsidP="00D26A43">
      <w:pPr>
        <w:spacing w:after="0" w:line="240" w:lineRule="auto"/>
        <w:rPr>
          <w:rFonts w:ascii="ColaborateLight" w:hAnsi="ColaborateLight" w:cs="Arial"/>
        </w:rPr>
      </w:pPr>
    </w:p>
    <w:p w14:paraId="02C1F40A" w14:textId="77777777" w:rsidR="001877EF" w:rsidRPr="0035136A" w:rsidRDefault="001877EF" w:rsidP="001877EF">
      <w:pPr>
        <w:spacing w:after="0" w:line="240" w:lineRule="auto"/>
        <w:rPr>
          <w:rFonts w:ascii="ColaborateLight" w:hAnsi="ColaborateLight" w:cs="Arial"/>
          <w:b/>
          <w:bCs/>
        </w:rPr>
      </w:pPr>
    </w:p>
    <w:p w14:paraId="65BBCC6E" w14:textId="77777777" w:rsidR="001877EF" w:rsidRDefault="001877EF" w:rsidP="001877EF">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709E8146" w14:textId="77777777" w:rsidR="001877EF" w:rsidRDefault="001877EF" w:rsidP="001877EF">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BD24368" w14:textId="77777777" w:rsidR="001877EF" w:rsidRPr="00ED5CD8" w:rsidRDefault="001877EF" w:rsidP="001877EF">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1C70B2B1" w14:textId="77777777" w:rsidR="001877EF" w:rsidRPr="0035136A" w:rsidRDefault="001877EF" w:rsidP="001877EF">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2A83F5D6" w14:textId="77777777" w:rsidR="001877EF" w:rsidRPr="0035136A" w:rsidRDefault="001877EF" w:rsidP="001877EF">
      <w:pPr>
        <w:pStyle w:val="Textoindependiente"/>
        <w:spacing w:after="0" w:line="240" w:lineRule="auto"/>
        <w:rPr>
          <w:rFonts w:ascii="ColaborateLight" w:hAnsi="ColaborateLight"/>
          <w:b/>
          <w:bCs/>
        </w:rPr>
      </w:pPr>
      <w:r w:rsidRPr="0035136A">
        <w:rPr>
          <w:rFonts w:ascii="ColaborateLight" w:hAnsi="ColaborateLight"/>
          <w:b/>
          <w:bCs/>
        </w:rPr>
        <w:t>COLIMA, COL.</w:t>
      </w:r>
    </w:p>
    <w:p w14:paraId="2C14933A" w14:textId="77777777" w:rsidR="00D26A43" w:rsidRPr="003123FD" w:rsidRDefault="00D26A43" w:rsidP="00D26A43">
      <w:pPr>
        <w:spacing w:after="0" w:line="240" w:lineRule="auto"/>
        <w:rPr>
          <w:rFonts w:ascii="ColaborateLight" w:hAnsi="ColaborateLight" w:cs="Arial"/>
        </w:rPr>
      </w:pPr>
    </w:p>
    <w:p w14:paraId="2C60D104" w14:textId="77777777" w:rsidR="00D26A43" w:rsidRPr="003123FD" w:rsidRDefault="00D26A43" w:rsidP="00D26A43">
      <w:pPr>
        <w:spacing w:after="0" w:line="240" w:lineRule="auto"/>
        <w:rPr>
          <w:rFonts w:ascii="ColaborateLight" w:hAnsi="ColaborateLight" w:cs="Arial"/>
        </w:rPr>
      </w:pPr>
    </w:p>
    <w:p w14:paraId="193F6218" w14:textId="6AA53863"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 xml:space="preserve">Por medio de la presente, nos permitimos solicitar la aclaración o respuesta a las siguientes dudas y/o preguntas de la licitación Pública </w:t>
      </w:r>
      <w:r w:rsidRPr="00062793">
        <w:rPr>
          <w:rFonts w:ascii="ColaborateLight" w:hAnsi="ColaborateLight" w:cs="Arial"/>
        </w:rPr>
        <w:t xml:space="preserve">Nacional No. </w:t>
      </w:r>
      <w:r w:rsidR="00F313A7" w:rsidRPr="00062793">
        <w:rPr>
          <w:rFonts w:ascii="ColaborateLight" w:hAnsi="ColaborateLight" w:cs="Arial"/>
        </w:rPr>
        <w:t>06002-014-21</w:t>
      </w:r>
    </w:p>
    <w:p w14:paraId="2FA2EBD1" w14:textId="77777777" w:rsidR="00D26A43" w:rsidRPr="003123FD" w:rsidRDefault="00D26A43" w:rsidP="00D26A43">
      <w:pPr>
        <w:spacing w:after="0" w:line="240" w:lineRule="auto"/>
        <w:rPr>
          <w:rFonts w:ascii="ColaborateLight" w:hAnsi="ColaborateLight" w:cs="Arial"/>
        </w:rPr>
      </w:pPr>
    </w:p>
    <w:p w14:paraId="183D7424" w14:textId="77777777" w:rsidR="00D26A43" w:rsidRPr="003123FD" w:rsidRDefault="00D26A43" w:rsidP="00D26A43">
      <w:pPr>
        <w:spacing w:after="0" w:line="240" w:lineRule="auto"/>
        <w:rPr>
          <w:rFonts w:ascii="ColaborateLight" w:hAnsi="ColaborateLight" w:cs="Arial"/>
        </w:rPr>
      </w:pPr>
    </w:p>
    <w:p w14:paraId="089D39EF" w14:textId="77777777" w:rsidR="00D26A43" w:rsidRPr="003123FD" w:rsidRDefault="00D26A43" w:rsidP="00D26A43">
      <w:pPr>
        <w:spacing w:after="0" w:line="240" w:lineRule="auto"/>
        <w:rPr>
          <w:rFonts w:ascii="ColaborateLight" w:hAnsi="ColaborateLight" w:cs="Arial"/>
        </w:rPr>
      </w:pPr>
    </w:p>
    <w:p w14:paraId="12C449CA" w14:textId="77777777" w:rsidR="00D26A43" w:rsidRPr="003123FD" w:rsidRDefault="00D26A43" w:rsidP="003F12C2">
      <w:pPr>
        <w:pStyle w:val="Prrafodelista"/>
        <w:numPr>
          <w:ilvl w:val="0"/>
          <w:numId w:val="21"/>
        </w:numPr>
        <w:ind w:left="426"/>
        <w:rPr>
          <w:rFonts w:ascii="ColaborateLight" w:hAnsi="ColaborateLight" w:cs="Arial"/>
          <w:b/>
          <w:bCs/>
        </w:rPr>
      </w:pPr>
      <w:r w:rsidRPr="003123FD">
        <w:rPr>
          <w:rFonts w:ascii="ColaborateLight" w:hAnsi="ColaborateLight" w:cs="Arial"/>
          <w:b/>
          <w:bCs/>
        </w:rPr>
        <w:t>DE CARÁCTER ADMINISTRATIVO.</w:t>
      </w:r>
    </w:p>
    <w:tbl>
      <w:tblPr>
        <w:tblStyle w:val="Tablaconcuadrcula"/>
        <w:tblW w:w="0" w:type="auto"/>
        <w:tblLook w:val="04A0" w:firstRow="1" w:lastRow="0" w:firstColumn="1" w:lastColumn="0" w:noHBand="0" w:noVBand="1"/>
      </w:tblPr>
      <w:tblGrid>
        <w:gridCol w:w="4531"/>
        <w:gridCol w:w="4531"/>
      </w:tblGrid>
      <w:tr w:rsidR="00D26A43" w:rsidRPr="003123FD" w14:paraId="2CD26EB7" w14:textId="77777777" w:rsidTr="000E770A">
        <w:trPr>
          <w:trHeight w:val="248"/>
        </w:trPr>
        <w:tc>
          <w:tcPr>
            <w:tcW w:w="4956" w:type="dxa"/>
            <w:shd w:val="clear" w:color="auto" w:fill="D9D9D9" w:themeFill="background1" w:themeFillShade="D9"/>
            <w:vAlign w:val="center"/>
          </w:tcPr>
          <w:p w14:paraId="0F4F7432" w14:textId="77777777" w:rsidR="00D26A43" w:rsidRPr="003123FD" w:rsidRDefault="00D26A43" w:rsidP="000E770A">
            <w:pPr>
              <w:jc w:val="center"/>
              <w:rPr>
                <w:rFonts w:ascii="ColaborateLight" w:hAnsi="ColaborateLight" w:cs="Arial"/>
              </w:rPr>
            </w:pPr>
            <w:r w:rsidRPr="003123FD">
              <w:rPr>
                <w:rFonts w:ascii="ColaborateLight" w:hAnsi="ColaborateLight" w:cs="Arial"/>
              </w:rPr>
              <w:t>P  R  E  G  U  N  T  A  S</w:t>
            </w:r>
          </w:p>
        </w:tc>
        <w:tc>
          <w:tcPr>
            <w:tcW w:w="4957" w:type="dxa"/>
            <w:shd w:val="clear" w:color="auto" w:fill="D9D9D9" w:themeFill="background1" w:themeFillShade="D9"/>
            <w:vAlign w:val="center"/>
          </w:tcPr>
          <w:p w14:paraId="76296346" w14:textId="77777777" w:rsidR="00D26A43" w:rsidRPr="003123FD" w:rsidRDefault="00D26A43" w:rsidP="000E770A">
            <w:pPr>
              <w:jc w:val="center"/>
              <w:rPr>
                <w:rFonts w:ascii="ColaborateLight" w:hAnsi="ColaborateLight" w:cs="Arial"/>
              </w:rPr>
            </w:pPr>
            <w:r w:rsidRPr="003123FD">
              <w:rPr>
                <w:rFonts w:ascii="ColaborateLight" w:hAnsi="ColaborateLight" w:cs="Arial"/>
              </w:rPr>
              <w:t>R  E  S  P  U  E  S  T  A  S</w:t>
            </w:r>
          </w:p>
        </w:tc>
      </w:tr>
      <w:tr w:rsidR="00D26A43" w:rsidRPr="003123FD" w14:paraId="566152BF" w14:textId="77777777" w:rsidTr="000E770A">
        <w:trPr>
          <w:trHeight w:val="821"/>
        </w:trPr>
        <w:tc>
          <w:tcPr>
            <w:tcW w:w="4956" w:type="dxa"/>
          </w:tcPr>
          <w:p w14:paraId="1FEE26BE" w14:textId="77777777" w:rsidR="00D26A43" w:rsidRPr="003123FD" w:rsidRDefault="00D26A43" w:rsidP="000E770A">
            <w:pPr>
              <w:rPr>
                <w:rFonts w:ascii="ColaborateLight" w:hAnsi="ColaborateLight" w:cs="Arial"/>
              </w:rPr>
            </w:pPr>
          </w:p>
        </w:tc>
        <w:tc>
          <w:tcPr>
            <w:tcW w:w="4957" w:type="dxa"/>
          </w:tcPr>
          <w:p w14:paraId="0E510CB6" w14:textId="77777777" w:rsidR="00D26A43" w:rsidRPr="003123FD" w:rsidRDefault="00D26A43" w:rsidP="000E770A">
            <w:pPr>
              <w:rPr>
                <w:rFonts w:ascii="ColaborateLight" w:hAnsi="ColaborateLight" w:cs="Arial"/>
              </w:rPr>
            </w:pPr>
          </w:p>
        </w:tc>
      </w:tr>
    </w:tbl>
    <w:p w14:paraId="6EB03ECD" w14:textId="77777777" w:rsidR="00D26A43" w:rsidRPr="003123FD" w:rsidRDefault="00D26A43" w:rsidP="00D26A43">
      <w:pPr>
        <w:rPr>
          <w:rFonts w:ascii="ColaborateLight" w:hAnsi="ColaborateLight" w:cs="Arial"/>
        </w:rPr>
      </w:pPr>
    </w:p>
    <w:p w14:paraId="7A66415F" w14:textId="77777777" w:rsidR="00D26A43" w:rsidRPr="003123FD" w:rsidRDefault="00D26A43" w:rsidP="003F12C2">
      <w:pPr>
        <w:pStyle w:val="Prrafodelista"/>
        <w:numPr>
          <w:ilvl w:val="0"/>
          <w:numId w:val="21"/>
        </w:numPr>
        <w:ind w:left="426"/>
        <w:rPr>
          <w:rFonts w:ascii="ColaborateLight" w:hAnsi="ColaborateLight" w:cs="Arial"/>
        </w:rPr>
      </w:pPr>
      <w:r w:rsidRPr="003123FD">
        <w:rPr>
          <w:rFonts w:ascii="ColaborateLight" w:hAnsi="ColaborateLight" w:cs="Arial"/>
          <w:b/>
          <w:bCs/>
        </w:rPr>
        <w:t>DE CARÁCTER TÉCNICO</w:t>
      </w:r>
      <w:r w:rsidRPr="003123FD">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D26A43" w:rsidRPr="003123FD" w14:paraId="44BF2E0A" w14:textId="77777777" w:rsidTr="000E770A">
        <w:trPr>
          <w:trHeight w:val="248"/>
        </w:trPr>
        <w:tc>
          <w:tcPr>
            <w:tcW w:w="4956" w:type="dxa"/>
            <w:shd w:val="clear" w:color="auto" w:fill="D9D9D9" w:themeFill="background1" w:themeFillShade="D9"/>
            <w:vAlign w:val="center"/>
          </w:tcPr>
          <w:p w14:paraId="3FE6BFF0" w14:textId="77777777" w:rsidR="00D26A43" w:rsidRPr="003123FD" w:rsidRDefault="00D26A43" w:rsidP="000E770A">
            <w:pPr>
              <w:jc w:val="center"/>
              <w:rPr>
                <w:rFonts w:ascii="ColaborateLight" w:hAnsi="ColaborateLight" w:cs="Arial"/>
              </w:rPr>
            </w:pPr>
            <w:r w:rsidRPr="003123FD">
              <w:rPr>
                <w:rFonts w:ascii="ColaborateLight" w:hAnsi="ColaborateLight" w:cs="Arial"/>
              </w:rPr>
              <w:t>P  R  E  G  U  N  T  A  S</w:t>
            </w:r>
          </w:p>
        </w:tc>
        <w:tc>
          <w:tcPr>
            <w:tcW w:w="4957" w:type="dxa"/>
            <w:shd w:val="clear" w:color="auto" w:fill="D9D9D9" w:themeFill="background1" w:themeFillShade="D9"/>
            <w:vAlign w:val="center"/>
          </w:tcPr>
          <w:p w14:paraId="125E3FB8" w14:textId="77777777" w:rsidR="00D26A43" w:rsidRPr="003123FD" w:rsidRDefault="00D26A43" w:rsidP="000E770A">
            <w:pPr>
              <w:jc w:val="center"/>
              <w:rPr>
                <w:rFonts w:ascii="ColaborateLight" w:hAnsi="ColaborateLight" w:cs="Arial"/>
              </w:rPr>
            </w:pPr>
            <w:r w:rsidRPr="003123FD">
              <w:rPr>
                <w:rFonts w:ascii="ColaborateLight" w:hAnsi="ColaborateLight" w:cs="Arial"/>
              </w:rPr>
              <w:t>R  E  S  P  U  E  S  T  A  S</w:t>
            </w:r>
          </w:p>
        </w:tc>
      </w:tr>
      <w:tr w:rsidR="00D26A43" w:rsidRPr="003123FD" w14:paraId="3C8ED6FA" w14:textId="77777777" w:rsidTr="000E770A">
        <w:trPr>
          <w:trHeight w:val="821"/>
        </w:trPr>
        <w:tc>
          <w:tcPr>
            <w:tcW w:w="4956" w:type="dxa"/>
          </w:tcPr>
          <w:p w14:paraId="7556184F" w14:textId="77777777" w:rsidR="00D26A43" w:rsidRPr="003123FD" w:rsidRDefault="00D26A43" w:rsidP="000E770A">
            <w:pPr>
              <w:rPr>
                <w:rFonts w:ascii="ColaborateLight" w:hAnsi="ColaborateLight" w:cs="Arial"/>
              </w:rPr>
            </w:pPr>
          </w:p>
        </w:tc>
        <w:tc>
          <w:tcPr>
            <w:tcW w:w="4957" w:type="dxa"/>
          </w:tcPr>
          <w:p w14:paraId="02EF975F" w14:textId="77777777" w:rsidR="00D26A43" w:rsidRPr="003123FD" w:rsidRDefault="00D26A43" w:rsidP="000E770A">
            <w:pPr>
              <w:rPr>
                <w:rFonts w:ascii="ColaborateLight" w:hAnsi="ColaborateLight" w:cs="Arial"/>
              </w:rPr>
            </w:pPr>
          </w:p>
        </w:tc>
      </w:tr>
    </w:tbl>
    <w:p w14:paraId="4EDA08E4" w14:textId="77777777" w:rsidR="00D26A43" w:rsidRPr="003123FD" w:rsidRDefault="00D26A43" w:rsidP="00D26A43">
      <w:pPr>
        <w:rPr>
          <w:rFonts w:ascii="ColaborateLight" w:hAnsi="ColaborateLight" w:cs="Arial"/>
        </w:rPr>
      </w:pPr>
    </w:p>
    <w:p w14:paraId="1D93FC08" w14:textId="77777777" w:rsidR="00D26A43" w:rsidRPr="003123FD" w:rsidRDefault="00D26A43" w:rsidP="003F12C2">
      <w:pPr>
        <w:pStyle w:val="Prrafodelista"/>
        <w:numPr>
          <w:ilvl w:val="0"/>
          <w:numId w:val="21"/>
        </w:numPr>
        <w:ind w:left="426"/>
        <w:rPr>
          <w:rFonts w:ascii="ColaborateLight" w:hAnsi="ColaborateLight" w:cs="Arial"/>
          <w:b/>
          <w:bCs/>
        </w:rPr>
      </w:pPr>
      <w:r w:rsidRPr="003123FD">
        <w:rPr>
          <w:rFonts w:ascii="ColaborateLight" w:hAnsi="ColaborateLight" w:cs="Arial"/>
          <w:b/>
          <w:bCs/>
        </w:rPr>
        <w:t>DE CARÁCTER LEGAL.</w:t>
      </w:r>
    </w:p>
    <w:tbl>
      <w:tblPr>
        <w:tblStyle w:val="Tablaconcuadrcula"/>
        <w:tblW w:w="0" w:type="auto"/>
        <w:tblLook w:val="04A0" w:firstRow="1" w:lastRow="0" w:firstColumn="1" w:lastColumn="0" w:noHBand="0" w:noVBand="1"/>
      </w:tblPr>
      <w:tblGrid>
        <w:gridCol w:w="4531"/>
        <w:gridCol w:w="4531"/>
      </w:tblGrid>
      <w:tr w:rsidR="00D26A43" w:rsidRPr="003123FD" w14:paraId="3403AC82" w14:textId="77777777" w:rsidTr="000E770A">
        <w:trPr>
          <w:trHeight w:val="248"/>
        </w:trPr>
        <w:tc>
          <w:tcPr>
            <w:tcW w:w="4956" w:type="dxa"/>
            <w:shd w:val="clear" w:color="auto" w:fill="D9D9D9" w:themeFill="background1" w:themeFillShade="D9"/>
            <w:vAlign w:val="center"/>
          </w:tcPr>
          <w:p w14:paraId="51387348" w14:textId="77777777" w:rsidR="00D26A43" w:rsidRPr="003123FD" w:rsidRDefault="00D26A43" w:rsidP="000E770A">
            <w:pPr>
              <w:jc w:val="center"/>
              <w:rPr>
                <w:rFonts w:ascii="ColaborateLight" w:hAnsi="ColaborateLight" w:cs="Arial"/>
              </w:rPr>
            </w:pPr>
            <w:r w:rsidRPr="003123FD">
              <w:rPr>
                <w:rFonts w:ascii="ColaborateLight" w:hAnsi="ColaborateLight" w:cs="Arial"/>
              </w:rPr>
              <w:t>P  R  E  G  U  N  T  A  S</w:t>
            </w:r>
          </w:p>
        </w:tc>
        <w:tc>
          <w:tcPr>
            <w:tcW w:w="4957" w:type="dxa"/>
            <w:shd w:val="clear" w:color="auto" w:fill="D9D9D9" w:themeFill="background1" w:themeFillShade="D9"/>
            <w:vAlign w:val="center"/>
          </w:tcPr>
          <w:p w14:paraId="7DAB69B8" w14:textId="77777777" w:rsidR="00D26A43" w:rsidRPr="003123FD" w:rsidRDefault="00D26A43" w:rsidP="000E770A">
            <w:pPr>
              <w:jc w:val="center"/>
              <w:rPr>
                <w:rFonts w:ascii="ColaborateLight" w:hAnsi="ColaborateLight" w:cs="Arial"/>
              </w:rPr>
            </w:pPr>
            <w:r w:rsidRPr="003123FD">
              <w:rPr>
                <w:rFonts w:ascii="ColaborateLight" w:hAnsi="ColaborateLight" w:cs="Arial"/>
              </w:rPr>
              <w:t>R  E  S  P  U  E  S  T  A  S</w:t>
            </w:r>
          </w:p>
        </w:tc>
      </w:tr>
      <w:tr w:rsidR="00D26A43" w:rsidRPr="003123FD" w14:paraId="764B5E7F" w14:textId="77777777" w:rsidTr="000E770A">
        <w:trPr>
          <w:trHeight w:val="821"/>
        </w:trPr>
        <w:tc>
          <w:tcPr>
            <w:tcW w:w="4956" w:type="dxa"/>
          </w:tcPr>
          <w:p w14:paraId="0BFDCA07" w14:textId="77777777" w:rsidR="00D26A43" w:rsidRPr="003123FD" w:rsidRDefault="00D26A43" w:rsidP="000E770A">
            <w:pPr>
              <w:rPr>
                <w:rFonts w:ascii="ColaborateLight" w:hAnsi="ColaborateLight" w:cs="Arial"/>
              </w:rPr>
            </w:pPr>
          </w:p>
        </w:tc>
        <w:tc>
          <w:tcPr>
            <w:tcW w:w="4957" w:type="dxa"/>
          </w:tcPr>
          <w:p w14:paraId="223C1702" w14:textId="77777777" w:rsidR="00D26A43" w:rsidRPr="003123FD" w:rsidRDefault="00D26A43" w:rsidP="000E770A">
            <w:pPr>
              <w:rPr>
                <w:rFonts w:ascii="ColaborateLight" w:hAnsi="ColaborateLight" w:cs="Arial"/>
              </w:rPr>
            </w:pPr>
          </w:p>
        </w:tc>
      </w:tr>
    </w:tbl>
    <w:p w14:paraId="447525DF" w14:textId="77777777" w:rsidR="00D26A43" w:rsidRPr="003123FD" w:rsidRDefault="00D26A43" w:rsidP="00D26A43">
      <w:pPr>
        <w:spacing w:after="0" w:line="240" w:lineRule="auto"/>
        <w:rPr>
          <w:rFonts w:ascii="ColaborateLight" w:hAnsi="ColaborateLight" w:cs="Arial"/>
        </w:rPr>
      </w:pPr>
    </w:p>
    <w:p w14:paraId="5D3AC00A" w14:textId="77777777" w:rsidR="00D26A43" w:rsidRPr="003123FD" w:rsidRDefault="00D26A43" w:rsidP="00D26A43">
      <w:pPr>
        <w:spacing w:after="0" w:line="240" w:lineRule="auto"/>
        <w:jc w:val="center"/>
        <w:rPr>
          <w:rFonts w:ascii="ColaborateLight" w:hAnsi="ColaborateLight" w:cs="Arial"/>
        </w:rPr>
      </w:pPr>
    </w:p>
    <w:p w14:paraId="31E62C48" w14:textId="77777777" w:rsidR="00D26A43" w:rsidRPr="003123FD" w:rsidRDefault="00D26A43" w:rsidP="00D26A43">
      <w:pPr>
        <w:spacing w:after="0" w:line="240" w:lineRule="auto"/>
        <w:jc w:val="center"/>
        <w:rPr>
          <w:rFonts w:ascii="ColaborateLight" w:hAnsi="ColaborateLight" w:cs="Arial"/>
        </w:rPr>
      </w:pPr>
    </w:p>
    <w:p w14:paraId="663D882B" w14:textId="77777777" w:rsidR="00D26A43" w:rsidRPr="003123FD" w:rsidRDefault="00D26A43" w:rsidP="00D26A43">
      <w:pPr>
        <w:spacing w:after="0" w:line="240" w:lineRule="auto"/>
        <w:jc w:val="center"/>
        <w:rPr>
          <w:rFonts w:ascii="ColaborateLight" w:hAnsi="ColaborateLight" w:cs="Arial"/>
        </w:rPr>
      </w:pPr>
    </w:p>
    <w:p w14:paraId="619DB46F" w14:textId="77777777" w:rsidR="00D26A43" w:rsidRPr="003123FD" w:rsidRDefault="00D26A43" w:rsidP="00D26A43">
      <w:pPr>
        <w:spacing w:after="0" w:line="240" w:lineRule="auto"/>
        <w:jc w:val="center"/>
        <w:rPr>
          <w:rFonts w:ascii="ColaborateLight" w:hAnsi="ColaborateLight" w:cs="Arial"/>
        </w:rPr>
      </w:pPr>
    </w:p>
    <w:p w14:paraId="7A1FE5DB"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____________________________</w:t>
      </w:r>
    </w:p>
    <w:p w14:paraId="34C1F31A" w14:textId="77777777" w:rsidR="00D26A43" w:rsidRPr="003123FD" w:rsidRDefault="00D26A43" w:rsidP="00D26A43">
      <w:pPr>
        <w:spacing w:after="0" w:line="240" w:lineRule="auto"/>
        <w:jc w:val="center"/>
        <w:rPr>
          <w:rFonts w:ascii="ColaborateLight" w:hAnsi="ColaborateLight" w:cs="Arial"/>
        </w:rPr>
      </w:pPr>
      <w:r w:rsidRPr="003123FD">
        <w:rPr>
          <w:rFonts w:ascii="ColaborateLight" w:hAnsi="ColaborateLight" w:cs="Arial"/>
        </w:rPr>
        <w:t>NOMBRE COMPLETO, CARGO Y FIRMA</w:t>
      </w:r>
    </w:p>
    <w:p w14:paraId="0F97FFB2" w14:textId="77777777" w:rsidR="00D26A43" w:rsidRPr="003123FD" w:rsidRDefault="00D26A43" w:rsidP="00D26A43">
      <w:pPr>
        <w:spacing w:after="0" w:line="240" w:lineRule="auto"/>
        <w:jc w:val="center"/>
        <w:rPr>
          <w:rFonts w:ascii="ColaborateLight" w:hAnsi="ColaborateLight" w:cs="Arial"/>
          <w:b/>
          <w:bCs/>
        </w:rPr>
      </w:pPr>
      <w:r w:rsidRPr="003123FD">
        <w:rPr>
          <w:rFonts w:ascii="ColaborateLight" w:hAnsi="ColaborateLight" w:cs="Arial"/>
          <w:b/>
          <w:bCs/>
        </w:rPr>
        <w:t>BAJO PROTESTA DE DECIR VERDAD</w:t>
      </w:r>
    </w:p>
    <w:p w14:paraId="5538FB92" w14:textId="1542F4B1" w:rsidR="00D26A43" w:rsidRPr="003123FD" w:rsidRDefault="00D26A43" w:rsidP="00D26A43">
      <w:pPr>
        <w:spacing w:after="0" w:line="240" w:lineRule="auto"/>
        <w:rPr>
          <w:rFonts w:ascii="ColaborateLight" w:hAnsi="ColaborateLight" w:cs="Arial"/>
        </w:rPr>
      </w:pPr>
    </w:p>
    <w:p w14:paraId="0617FAD1"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123FD">
        <w:rPr>
          <w:rFonts w:ascii="ColaborateLight" w:hAnsi="ColaborateLight"/>
          <w:b/>
          <w:bCs/>
        </w:rPr>
        <w:t>INSTRUCCIONES PARA LLENAR EL FORMATO DE ACLARACIÓN DE DUDAS Y PREGUNTAS DE LAS BASES</w:t>
      </w:r>
    </w:p>
    <w:p w14:paraId="60FDD12E"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44EC6D4"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D2E62D2"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791E7C8"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375C72A"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123FD">
        <w:rPr>
          <w:rFonts w:ascii="ColaborateLight" w:hAnsi="ColaborateLight"/>
          <w:b/>
          <w:bCs/>
        </w:rPr>
        <w:t xml:space="preserve">NOTA IMPORTANTE: </w:t>
      </w:r>
      <w:r w:rsidRPr="003123FD">
        <w:rPr>
          <w:rFonts w:ascii="ColaborateLight" w:hAnsi="ColaborateLight"/>
        </w:rPr>
        <w:t xml:space="preserve">El formato señalado como ANEXO 16 </w:t>
      </w:r>
      <w:r w:rsidRPr="003123FD">
        <w:rPr>
          <w:rFonts w:ascii="ColaborateLight" w:hAnsi="ColaborateLight" w:cs="Arial"/>
        </w:rPr>
        <w:t>(Punto 2.2 Inciso d)</w:t>
      </w:r>
      <w:r w:rsidRPr="003123FD">
        <w:rPr>
          <w:rFonts w:ascii="ColaborateLight" w:hAnsi="ColaborateLight" w:cs="Arial"/>
          <w:b/>
          <w:bCs/>
        </w:rPr>
        <w:t xml:space="preserve">, </w:t>
      </w:r>
      <w:r w:rsidRPr="003123FD">
        <w:rPr>
          <w:rFonts w:ascii="ColaborateLight" w:hAnsi="ColaborateLight"/>
        </w:rPr>
        <w:t>denominado “ACLARACIONES DE DUDAS Y PREGUNTAS DE LAS BASES “deberá presentarse en los plazos y en las formas establecidos en el punto 2.2 de las bases de la presente licitación.</w:t>
      </w:r>
    </w:p>
    <w:p w14:paraId="28665221"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869747B"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0A6913E" w14:textId="77777777" w:rsidR="00D26A43" w:rsidRPr="003123FD" w:rsidRDefault="00D26A43" w:rsidP="00D26A43">
      <w:pPr>
        <w:rPr>
          <w:rFonts w:ascii="ColaborateLight" w:hAnsi="ColaborateLight" w:cs="Arial"/>
          <w:b/>
          <w:bCs/>
        </w:rPr>
      </w:pPr>
      <w:r w:rsidRPr="003123FD">
        <w:rPr>
          <w:rFonts w:ascii="ColaborateLight" w:hAnsi="ColaborateLight"/>
        </w:rPr>
        <w:t xml:space="preserve">EN EL APARTADO A) </w:t>
      </w:r>
      <w:r w:rsidRPr="003123FD">
        <w:rPr>
          <w:rFonts w:ascii="ColaborateLight" w:hAnsi="ColaborateLight" w:cs="Arial"/>
          <w:b/>
          <w:bCs/>
        </w:rPr>
        <w:t>DE CARÁCTER ADMINISTRATIVO:</w:t>
      </w:r>
    </w:p>
    <w:p w14:paraId="111EA30F" w14:textId="77777777" w:rsidR="00D26A43" w:rsidRPr="003123FD" w:rsidRDefault="00D26A43" w:rsidP="00D26A43">
      <w:pPr>
        <w:jc w:val="both"/>
        <w:rPr>
          <w:rFonts w:ascii="ColaborateLight" w:hAnsi="ColaborateLight" w:cs="Arial"/>
        </w:rPr>
      </w:pPr>
      <w:r w:rsidRPr="003123FD">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F623E61" w14:textId="77777777" w:rsidR="00D26A43" w:rsidRPr="003123FD" w:rsidRDefault="00D26A43" w:rsidP="00D26A43">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70002F7" w14:textId="77777777" w:rsidR="00D26A43" w:rsidRPr="003123FD" w:rsidRDefault="00D26A43" w:rsidP="00D26A43">
      <w:pPr>
        <w:spacing w:after="0" w:line="240" w:lineRule="auto"/>
        <w:rPr>
          <w:rFonts w:ascii="ColaborateLight" w:hAnsi="ColaborateLight" w:cs="Arial"/>
        </w:rPr>
      </w:pPr>
    </w:p>
    <w:p w14:paraId="367E994B" w14:textId="77777777" w:rsidR="00D26A43" w:rsidRPr="003123FD" w:rsidRDefault="00D26A43" w:rsidP="00D26A43">
      <w:pPr>
        <w:rPr>
          <w:rFonts w:ascii="ColaborateLight" w:hAnsi="ColaborateLight" w:cs="Arial"/>
          <w:b/>
          <w:bCs/>
        </w:rPr>
      </w:pPr>
      <w:r w:rsidRPr="003123FD">
        <w:rPr>
          <w:rFonts w:ascii="ColaborateLight" w:hAnsi="ColaborateLight"/>
        </w:rPr>
        <w:t xml:space="preserve">EN EL APARTADO B) </w:t>
      </w:r>
      <w:r w:rsidRPr="003123FD">
        <w:rPr>
          <w:rFonts w:ascii="ColaborateLight" w:hAnsi="ColaborateLight" w:cs="Arial"/>
          <w:b/>
          <w:bCs/>
        </w:rPr>
        <w:t>DE CARÁCTER TÉCNICO:</w:t>
      </w:r>
    </w:p>
    <w:p w14:paraId="31CBAABD" w14:textId="77777777" w:rsidR="00D26A43" w:rsidRPr="003123FD" w:rsidRDefault="00D26A43" w:rsidP="00D26A43">
      <w:pPr>
        <w:jc w:val="both"/>
        <w:rPr>
          <w:rFonts w:ascii="ColaborateLight" w:hAnsi="ColaborateLight" w:cs="Arial"/>
        </w:rPr>
      </w:pPr>
      <w:r w:rsidRPr="003123FD">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D61DBFD" w14:textId="77777777" w:rsidR="00D26A43" w:rsidRPr="003123FD" w:rsidRDefault="00D26A43" w:rsidP="00D26A43">
      <w:pPr>
        <w:spacing w:after="0" w:line="240" w:lineRule="auto"/>
        <w:rPr>
          <w:rFonts w:ascii="ColaborateLight" w:hAnsi="ColaborateLight" w:cs="Arial"/>
        </w:rPr>
      </w:pPr>
    </w:p>
    <w:p w14:paraId="5E41761D" w14:textId="77777777" w:rsidR="00D26A43" w:rsidRPr="003123FD" w:rsidRDefault="00D26A43" w:rsidP="00D26A43">
      <w:pPr>
        <w:spacing w:after="0" w:line="240" w:lineRule="auto"/>
        <w:rPr>
          <w:rFonts w:ascii="ColaborateLight" w:hAnsi="ColaborateLight" w:cs="Arial"/>
        </w:rPr>
      </w:pPr>
    </w:p>
    <w:p w14:paraId="105D2475" w14:textId="77777777" w:rsidR="00D26A43" w:rsidRPr="003123FD" w:rsidRDefault="00D26A43" w:rsidP="00D26A43">
      <w:pPr>
        <w:spacing w:after="0" w:line="240" w:lineRule="auto"/>
        <w:rPr>
          <w:rFonts w:ascii="ColaborateLight" w:hAnsi="ColaborateLight" w:cs="Arial"/>
        </w:rPr>
      </w:pPr>
    </w:p>
    <w:p w14:paraId="604C61E3" w14:textId="77777777" w:rsidR="00D26A43" w:rsidRPr="003123FD" w:rsidRDefault="00D26A43" w:rsidP="00D26A43">
      <w:pPr>
        <w:rPr>
          <w:rFonts w:ascii="ColaborateLight" w:hAnsi="ColaborateLight" w:cs="Arial"/>
          <w:b/>
          <w:bCs/>
        </w:rPr>
      </w:pPr>
      <w:r w:rsidRPr="003123FD">
        <w:rPr>
          <w:rFonts w:ascii="ColaborateLight" w:hAnsi="ColaborateLight"/>
        </w:rPr>
        <w:t xml:space="preserve">EN EL APARTADO C) </w:t>
      </w:r>
      <w:r w:rsidRPr="003123FD">
        <w:rPr>
          <w:rFonts w:ascii="ColaborateLight" w:hAnsi="ColaborateLight" w:cs="Arial"/>
          <w:b/>
          <w:bCs/>
        </w:rPr>
        <w:t>DE CARÁCTER LEGAL:</w:t>
      </w:r>
    </w:p>
    <w:p w14:paraId="6D5422F2" w14:textId="77777777" w:rsidR="00D26A43" w:rsidRPr="003123FD" w:rsidRDefault="00D26A43" w:rsidP="00D26A43">
      <w:pPr>
        <w:jc w:val="both"/>
        <w:rPr>
          <w:rFonts w:ascii="ColaborateLight" w:hAnsi="ColaborateLight" w:cs="Arial"/>
        </w:rPr>
      </w:pPr>
      <w:r w:rsidRPr="003123FD">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FCD83D1" w14:textId="77777777" w:rsidR="00D26A43" w:rsidRPr="003123FD" w:rsidRDefault="00D26A43" w:rsidP="00D26A43">
      <w:pPr>
        <w:spacing w:after="0" w:line="240" w:lineRule="auto"/>
        <w:rPr>
          <w:rFonts w:ascii="ColaborateLight" w:hAnsi="ColaborateLight" w:cs="Arial"/>
        </w:rPr>
      </w:pPr>
    </w:p>
    <w:p w14:paraId="1A46C3F7" w14:textId="77777777" w:rsidR="00D26A43" w:rsidRPr="003123FD" w:rsidRDefault="00D26A43" w:rsidP="00D26A43">
      <w:pPr>
        <w:spacing w:after="0" w:line="240" w:lineRule="auto"/>
        <w:rPr>
          <w:rFonts w:ascii="ColaborateLight" w:hAnsi="ColaborateLight" w:cs="Arial"/>
        </w:rPr>
      </w:pPr>
    </w:p>
    <w:p w14:paraId="27D8A8CF"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t>NOMBRE COMPLETO, CARGO Y FIRMA:</w:t>
      </w:r>
    </w:p>
    <w:p w14:paraId="3DD0CB04" w14:textId="77777777" w:rsidR="00D26A43" w:rsidRPr="003123FD" w:rsidRDefault="00D26A43" w:rsidP="00D26A43">
      <w:pPr>
        <w:spacing w:after="0" w:line="240" w:lineRule="auto"/>
        <w:jc w:val="both"/>
        <w:rPr>
          <w:rFonts w:ascii="ColaborateLight" w:hAnsi="ColaborateLight" w:cs="Arial"/>
          <w:b/>
          <w:bCs/>
        </w:rPr>
      </w:pPr>
      <w:r w:rsidRPr="003123FD">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123FD">
        <w:rPr>
          <w:rFonts w:ascii="ColaborateLight" w:hAnsi="ColaborateLight" w:cs="Arial"/>
          <w:b/>
          <w:bCs/>
        </w:rPr>
        <w:t>BAJO PROTESTA DE DECIR VERDAD”</w:t>
      </w:r>
    </w:p>
    <w:p w14:paraId="0E092CAD" w14:textId="77777777" w:rsidR="00D26A43" w:rsidRPr="003123FD" w:rsidRDefault="00D26A43" w:rsidP="00D26A43">
      <w:pPr>
        <w:spacing w:after="0" w:line="240" w:lineRule="auto"/>
        <w:rPr>
          <w:rFonts w:ascii="ColaborateLight" w:hAnsi="ColaborateLight" w:cs="Arial"/>
        </w:rPr>
      </w:pPr>
      <w:r w:rsidRPr="003123FD">
        <w:rPr>
          <w:rFonts w:ascii="ColaborateLight" w:hAnsi="ColaborateLight" w:cs="Arial"/>
        </w:rPr>
        <w:br w:type="page"/>
      </w:r>
    </w:p>
    <w:bookmarkEnd w:id="9"/>
    <w:bookmarkEnd w:id="10"/>
    <w:p w14:paraId="1103A29F" w14:textId="77777777" w:rsidR="00D26A43" w:rsidRPr="003123FD" w:rsidRDefault="00D26A43" w:rsidP="00D26A43">
      <w:pPr>
        <w:spacing w:after="0" w:line="240" w:lineRule="auto"/>
        <w:jc w:val="center"/>
        <w:rPr>
          <w:rFonts w:ascii="ColaborateLight" w:hAnsi="ColaborateLight"/>
          <w:b/>
          <w:bCs/>
          <w:sz w:val="28"/>
          <w:szCs w:val="28"/>
        </w:rPr>
      </w:pPr>
    </w:p>
    <w:p w14:paraId="7DCA3B07" w14:textId="77777777" w:rsidR="001877EF" w:rsidRPr="0035136A" w:rsidRDefault="001877EF" w:rsidP="001877EF">
      <w:pPr>
        <w:spacing w:after="0" w:line="240" w:lineRule="auto"/>
        <w:jc w:val="center"/>
        <w:rPr>
          <w:rFonts w:ascii="ColaborateLight" w:hAnsi="ColaborateLight"/>
          <w:b/>
          <w:bCs/>
        </w:rPr>
      </w:pPr>
      <w:r w:rsidRPr="0035136A">
        <w:rPr>
          <w:rFonts w:ascii="ColaborateLight" w:hAnsi="ColaborateLight"/>
          <w:b/>
          <w:bCs/>
        </w:rPr>
        <w:t>APENDICE “A” MODELO DE CONTRATO</w:t>
      </w:r>
    </w:p>
    <w:p w14:paraId="524777B3" w14:textId="77777777" w:rsidR="001877EF" w:rsidRPr="0035136A" w:rsidRDefault="001877EF" w:rsidP="001877EF">
      <w:pPr>
        <w:spacing w:after="0" w:line="240" w:lineRule="auto"/>
        <w:jc w:val="center"/>
        <w:rPr>
          <w:rFonts w:ascii="ColaborateLight" w:hAnsi="ColaborateLight"/>
          <w:b/>
          <w:bCs/>
        </w:rPr>
      </w:pPr>
    </w:p>
    <w:p w14:paraId="1AC7E71F" w14:textId="77777777" w:rsidR="001877EF" w:rsidRPr="0035136A" w:rsidRDefault="001877EF" w:rsidP="001877EF">
      <w:pPr>
        <w:spacing w:after="0" w:line="240" w:lineRule="auto"/>
        <w:jc w:val="center"/>
        <w:rPr>
          <w:rFonts w:ascii="ColaborateLight" w:hAnsi="ColaborateLight"/>
          <w:b/>
          <w:bCs/>
        </w:rPr>
      </w:pPr>
    </w:p>
    <w:p w14:paraId="01FA429E" w14:textId="77777777" w:rsidR="001877EF" w:rsidRPr="0035136A" w:rsidRDefault="001877EF" w:rsidP="001877EF">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11" w:name="_Hlk33193787"/>
      <w:r w:rsidRPr="0035136A">
        <w:rPr>
          <w:rFonts w:ascii="ColaborateLight" w:hAnsi="ColaborateLight" w:cs="Tahoma"/>
          <w:u w:color="000000"/>
          <w:bdr w:val="nil"/>
          <w:lang w:val="es-ES_tradnl" w:eastAsia="es-MX"/>
        </w:rPr>
        <w:t>administrativo para la adquisición de bienes y/o servicios</w:t>
      </w:r>
      <w:bookmarkEnd w:id="11"/>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78DA5D45" w14:textId="77777777" w:rsidR="001877EF" w:rsidRPr="0035136A" w:rsidRDefault="001877EF" w:rsidP="001877EF">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6C3910E9" w14:textId="77777777" w:rsidR="001877EF" w:rsidRPr="0035136A" w:rsidRDefault="001877EF" w:rsidP="001877EF">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644A9A53" w14:textId="77777777" w:rsidR="001877EF" w:rsidRPr="0035136A" w:rsidRDefault="001877EF" w:rsidP="001877EF">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1D0F60B5" w14:textId="77777777" w:rsidR="001877EF" w:rsidRPr="0035136A" w:rsidRDefault="001877EF" w:rsidP="001877EF">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71FDD193" w14:textId="77777777" w:rsidR="001877EF" w:rsidRPr="0035136A" w:rsidRDefault="001877EF" w:rsidP="001877EF">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15DDBBB" w14:textId="77777777" w:rsidR="001877EF" w:rsidRPr="0035136A" w:rsidRDefault="001877EF" w:rsidP="001877EF">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78C35AFD" w14:textId="77777777" w:rsidR="001877EF" w:rsidRPr="0035136A" w:rsidRDefault="001877EF" w:rsidP="001877EF">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798695BE" w14:textId="77777777" w:rsidR="001877EF" w:rsidRPr="0035136A" w:rsidRDefault="001877EF" w:rsidP="001877EF">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w:t>
      </w:r>
      <w:r w:rsidRPr="0035136A">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3B2B815A" w14:textId="77777777" w:rsidR="001877EF" w:rsidRPr="0035136A" w:rsidRDefault="001877EF" w:rsidP="001877EF">
      <w:pPr>
        <w:spacing w:after="0" w:line="240" w:lineRule="auto"/>
        <w:jc w:val="both"/>
        <w:rPr>
          <w:rFonts w:ascii="ColaborateLight" w:hAnsi="ColaborateLight" w:cs="Tahoma"/>
          <w:u w:color="000000"/>
          <w:bdr w:val="nil"/>
          <w:lang w:val="es-ES_tradnl" w:eastAsia="es-MX"/>
        </w:rPr>
      </w:pPr>
    </w:p>
    <w:p w14:paraId="0F0E1FC2" w14:textId="77777777" w:rsidR="001877EF" w:rsidRPr="0035136A" w:rsidRDefault="001877EF" w:rsidP="001877EF">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BE50296" w14:textId="77777777" w:rsidR="001877EF" w:rsidRPr="0035136A" w:rsidRDefault="001877EF" w:rsidP="001877EF">
      <w:pPr>
        <w:spacing w:after="0" w:line="240" w:lineRule="auto"/>
        <w:jc w:val="both"/>
        <w:rPr>
          <w:rFonts w:ascii="ColaborateLight" w:hAnsi="ColaborateLight" w:cs="Tahoma"/>
          <w:b/>
          <w:u w:color="000000"/>
          <w:bdr w:val="nil"/>
          <w:lang w:val="es-ES_tradnl" w:eastAsia="es-MX"/>
        </w:rPr>
      </w:pPr>
    </w:p>
    <w:p w14:paraId="0BA0F54F" w14:textId="77777777" w:rsidR="001877EF" w:rsidRPr="0035136A" w:rsidRDefault="001877EF" w:rsidP="001877EF">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8EF8FBF" w14:textId="77777777" w:rsidR="001877EF" w:rsidRPr="0035136A" w:rsidRDefault="001877EF" w:rsidP="001877EF">
      <w:pPr>
        <w:spacing w:after="0" w:line="240" w:lineRule="auto"/>
        <w:jc w:val="both"/>
        <w:rPr>
          <w:rFonts w:ascii="ColaborateLight" w:hAnsi="ColaborateLight" w:cs="Tahoma"/>
          <w:b/>
          <w:u w:color="000000"/>
          <w:bdr w:val="nil"/>
          <w:lang w:val="es-ES_tradnl" w:eastAsia="es-MX"/>
        </w:rPr>
      </w:pPr>
    </w:p>
    <w:p w14:paraId="596A6721" w14:textId="77777777" w:rsidR="001877EF" w:rsidRPr="0035136A" w:rsidRDefault="001877EF" w:rsidP="001877EF">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2034789" w14:textId="77777777" w:rsidR="001877EF" w:rsidRPr="0035136A" w:rsidRDefault="001877EF" w:rsidP="001877EF">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2DC37D9" w14:textId="77777777" w:rsidR="001877EF" w:rsidRPr="0035136A" w:rsidRDefault="001877EF" w:rsidP="001877EF">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45575AF2" w14:textId="77777777" w:rsidR="001877EF" w:rsidRPr="0035136A" w:rsidRDefault="001877EF" w:rsidP="001877EF">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348CAF5" w14:textId="77777777" w:rsidR="001877EF" w:rsidRPr="0035136A" w:rsidRDefault="001877EF" w:rsidP="001877EF">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A9EF910" w14:textId="77777777" w:rsidR="001877EF" w:rsidRPr="0035136A" w:rsidRDefault="001877EF" w:rsidP="001877EF">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FC5AF69" w14:textId="77777777" w:rsidR="001877EF" w:rsidRPr="0035136A" w:rsidRDefault="001877EF" w:rsidP="001877EF">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DE70564" w14:textId="77777777" w:rsidR="001877EF" w:rsidRPr="0035136A" w:rsidRDefault="001877EF" w:rsidP="001877E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22C6BAA7" w14:textId="77777777" w:rsidR="001877EF" w:rsidRPr="0035136A" w:rsidRDefault="001877EF" w:rsidP="001877E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3CF34CBE" w14:textId="77777777" w:rsidR="001877EF" w:rsidRPr="0035136A" w:rsidRDefault="001877EF" w:rsidP="001877E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35136A">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5CD3F814" w14:textId="77777777" w:rsidR="001877EF" w:rsidRPr="0035136A" w:rsidRDefault="001877EF" w:rsidP="001877E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4AE0F60D" w14:textId="77777777" w:rsidR="001877EF" w:rsidRPr="0035136A" w:rsidRDefault="001877EF" w:rsidP="001877E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4C21F2" w14:textId="77777777" w:rsidR="001877EF" w:rsidRPr="0035136A" w:rsidRDefault="001877EF" w:rsidP="001877E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0ABF16DC" w14:textId="77777777" w:rsidR="001877EF" w:rsidRPr="0035136A" w:rsidRDefault="001877EF" w:rsidP="001877E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FDCB682" w14:textId="77777777" w:rsidR="001877EF" w:rsidRPr="0035136A" w:rsidRDefault="001877EF" w:rsidP="001877E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1528919" w14:textId="77777777" w:rsidR="001877EF" w:rsidRPr="0035136A" w:rsidRDefault="001877EF" w:rsidP="001877EF">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C L Á U S U L A S:</w:t>
      </w:r>
    </w:p>
    <w:p w14:paraId="46623ED3" w14:textId="77777777" w:rsidR="001877EF" w:rsidRPr="0035136A" w:rsidRDefault="001877EF" w:rsidP="001877EF">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42110E14" w14:textId="77777777" w:rsidR="001877EF" w:rsidRPr="0035136A" w:rsidRDefault="001877EF" w:rsidP="001877EF">
      <w:pPr>
        <w:spacing w:after="0" w:line="240" w:lineRule="auto"/>
        <w:jc w:val="both"/>
        <w:rPr>
          <w:rFonts w:ascii="ColaborateLight" w:hAnsi="ColaborateLight" w:cs="Arial"/>
          <w:bCs/>
        </w:rPr>
      </w:pPr>
    </w:p>
    <w:p w14:paraId="2355DE8C" w14:textId="77777777" w:rsidR="001877EF" w:rsidRPr="0035136A" w:rsidRDefault="001877EF" w:rsidP="001877EF">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1877EF" w:rsidRPr="0035136A" w14:paraId="58BDD79D" w14:textId="77777777" w:rsidTr="000E770A">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0476D10" w14:textId="77777777" w:rsidR="001877EF" w:rsidRPr="0035136A" w:rsidRDefault="001877EF" w:rsidP="000E770A">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F2FCE3D" w14:textId="77777777" w:rsidR="001877EF" w:rsidRPr="0035136A" w:rsidRDefault="001877EF" w:rsidP="000E770A">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2807C251" w14:textId="77777777" w:rsidR="001877EF" w:rsidRPr="0035136A" w:rsidRDefault="001877EF" w:rsidP="000E770A">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CB67431" w14:textId="77777777" w:rsidR="001877EF" w:rsidRPr="0035136A" w:rsidRDefault="001877EF" w:rsidP="000E770A">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Especificaciones</w:t>
            </w:r>
          </w:p>
        </w:tc>
        <w:tc>
          <w:tcPr>
            <w:tcW w:w="1813" w:type="dxa"/>
            <w:tcBorders>
              <w:top w:val="single" w:sz="4" w:space="0" w:color="auto"/>
              <w:left w:val="nil"/>
              <w:right w:val="single" w:sz="4" w:space="0" w:color="auto"/>
            </w:tcBorders>
            <w:shd w:val="clear" w:color="000000" w:fill="F2F2F2"/>
            <w:hideMark/>
          </w:tcPr>
          <w:p w14:paraId="0E9462AE" w14:textId="77777777" w:rsidR="001877EF" w:rsidRPr="0035136A" w:rsidRDefault="001877EF" w:rsidP="000E770A">
            <w:pPr>
              <w:jc w:val="center"/>
              <w:rPr>
                <w:rFonts w:ascii="ColaborateLight" w:eastAsia="Times New Roman" w:hAnsi="ColaborateLight" w:cs="Calibri"/>
                <w:lang w:eastAsia="es-MX"/>
              </w:rPr>
            </w:pPr>
          </w:p>
        </w:tc>
        <w:tc>
          <w:tcPr>
            <w:tcW w:w="1529" w:type="dxa"/>
            <w:tcBorders>
              <w:top w:val="single" w:sz="4" w:space="0" w:color="auto"/>
              <w:left w:val="nil"/>
              <w:right w:val="single" w:sz="4" w:space="0" w:color="auto"/>
            </w:tcBorders>
            <w:shd w:val="clear" w:color="000000" w:fill="F2F2F2"/>
          </w:tcPr>
          <w:p w14:paraId="6D9A6FBF" w14:textId="77777777" w:rsidR="001877EF" w:rsidRPr="0035136A" w:rsidRDefault="001877EF" w:rsidP="000E770A">
            <w:pPr>
              <w:jc w:val="center"/>
              <w:rPr>
                <w:rFonts w:ascii="ColaborateLight" w:eastAsia="Times New Roman" w:hAnsi="ColaborateLight" w:cs="Calibri"/>
                <w:lang w:eastAsia="es-MX"/>
              </w:rPr>
            </w:pPr>
          </w:p>
        </w:tc>
      </w:tr>
      <w:tr w:rsidR="001877EF" w:rsidRPr="0035136A" w14:paraId="26EE2094" w14:textId="77777777" w:rsidTr="000E770A">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06058B2A" w14:textId="77777777" w:rsidR="001877EF" w:rsidRPr="0035136A" w:rsidRDefault="001877EF" w:rsidP="000E770A">
            <w:pPr>
              <w:rPr>
                <w:rFonts w:ascii="ColaborateLight" w:eastAsia="Times New Roman" w:hAnsi="ColaborateLight" w:cs="Calibri"/>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1DB877AB" w14:textId="77777777" w:rsidR="001877EF" w:rsidRPr="0035136A" w:rsidRDefault="001877EF" w:rsidP="000E770A">
            <w:pPr>
              <w:rPr>
                <w:rFonts w:ascii="ColaborateLight" w:eastAsia="Times New Roman" w:hAnsi="ColaborateLight" w:cs="Calibri"/>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48D39172" w14:textId="77777777" w:rsidR="001877EF" w:rsidRPr="0035136A" w:rsidRDefault="001877EF" w:rsidP="000E770A">
            <w:pPr>
              <w:rPr>
                <w:rFonts w:ascii="ColaborateLight" w:eastAsia="Times New Roman" w:hAnsi="ColaborateLight" w:cs="Calibri"/>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777F9056" w14:textId="77777777" w:rsidR="001877EF" w:rsidRPr="0035136A" w:rsidRDefault="001877EF" w:rsidP="000E770A">
            <w:pPr>
              <w:rPr>
                <w:rFonts w:ascii="ColaborateLight" w:eastAsia="Times New Roman" w:hAnsi="ColaborateLight" w:cs="Calibri"/>
                <w:lang w:eastAsia="es-MX"/>
              </w:rPr>
            </w:pPr>
          </w:p>
        </w:tc>
        <w:tc>
          <w:tcPr>
            <w:tcW w:w="1813" w:type="dxa"/>
            <w:tcBorders>
              <w:top w:val="nil"/>
              <w:left w:val="nil"/>
              <w:bottom w:val="single" w:sz="4" w:space="0" w:color="auto"/>
              <w:right w:val="single" w:sz="4" w:space="0" w:color="auto"/>
            </w:tcBorders>
            <w:shd w:val="clear" w:color="000000" w:fill="F2F2F2"/>
            <w:hideMark/>
          </w:tcPr>
          <w:p w14:paraId="73D12FD8" w14:textId="77777777" w:rsidR="001877EF" w:rsidRPr="0035136A" w:rsidRDefault="001877EF" w:rsidP="000E770A">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3B25745E" w14:textId="77777777" w:rsidR="001877EF" w:rsidRPr="0035136A" w:rsidRDefault="001877EF" w:rsidP="000E770A">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TOTAL MENSUAL SIN IVA</w:t>
            </w:r>
          </w:p>
        </w:tc>
      </w:tr>
      <w:tr w:rsidR="001877EF" w:rsidRPr="0035136A" w14:paraId="496C5F3E" w14:textId="77777777" w:rsidTr="000E770A">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18648CDC" w14:textId="77777777" w:rsidR="001877EF" w:rsidRPr="0035136A" w:rsidRDefault="001877EF" w:rsidP="000E770A">
            <w:pPr>
              <w:rPr>
                <w:rFonts w:ascii="ColaborateLight" w:eastAsia="Times New Roman" w:hAnsi="ColaborateLight" w:cs="Calibri"/>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647C8526" w14:textId="77777777" w:rsidR="001877EF" w:rsidRPr="0035136A" w:rsidRDefault="001877EF" w:rsidP="000E770A">
            <w:pPr>
              <w:rPr>
                <w:rFonts w:ascii="ColaborateLight" w:eastAsia="Times New Roman" w:hAnsi="ColaborateLight" w:cs="Calibri"/>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180CE99C" w14:textId="77777777" w:rsidR="001877EF" w:rsidRPr="0035136A" w:rsidRDefault="001877EF" w:rsidP="000E770A">
            <w:pPr>
              <w:rPr>
                <w:rFonts w:ascii="ColaborateLight" w:eastAsia="Times New Roman" w:hAnsi="ColaborateLight" w:cs="Calibri"/>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426AC13D" w14:textId="77777777" w:rsidR="001877EF" w:rsidRPr="0035136A" w:rsidRDefault="001877EF" w:rsidP="000E770A">
            <w:pPr>
              <w:rPr>
                <w:rFonts w:ascii="ColaborateLight" w:eastAsia="Times New Roman" w:hAnsi="ColaborateLight" w:cs="Calibri"/>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14842A83" w14:textId="77777777" w:rsidR="001877EF" w:rsidRPr="0035136A" w:rsidRDefault="001877EF" w:rsidP="000E770A">
            <w:pPr>
              <w:jc w:val="center"/>
              <w:rPr>
                <w:rFonts w:ascii="ColaborateLight" w:eastAsia="Times New Roman" w:hAnsi="ColaborateLight" w:cs="Calibri"/>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2D5FA5E7" w14:textId="77777777" w:rsidR="001877EF" w:rsidRPr="0035136A" w:rsidRDefault="001877EF" w:rsidP="000E770A">
            <w:pPr>
              <w:jc w:val="center"/>
              <w:rPr>
                <w:rFonts w:ascii="ColaborateLight" w:eastAsia="Times New Roman" w:hAnsi="ColaborateLight" w:cs="Calibri"/>
                <w:lang w:eastAsia="es-MX"/>
              </w:rPr>
            </w:pPr>
          </w:p>
        </w:tc>
      </w:tr>
    </w:tbl>
    <w:p w14:paraId="5D8E9C92" w14:textId="77777777" w:rsidR="001877EF" w:rsidRPr="0035136A" w:rsidRDefault="001877EF" w:rsidP="001877EF">
      <w:pPr>
        <w:pBdr>
          <w:top w:val="nil"/>
          <w:left w:val="nil"/>
          <w:bottom w:val="nil"/>
          <w:right w:val="nil"/>
          <w:between w:val="nil"/>
          <w:bar w:val="nil"/>
        </w:pBdr>
        <w:shd w:val="clear" w:color="auto" w:fill="FFFFFF"/>
        <w:spacing w:after="120" w:line="240" w:lineRule="auto"/>
        <w:jc w:val="both"/>
        <w:rPr>
          <w:rFonts w:ascii="ColaborateLight" w:hAnsi="ColaborateLight" w:cs="Tahoma"/>
          <w:b/>
          <w:bCs/>
          <w:u w:color="000000"/>
          <w:bdr w:val="nil"/>
          <w:lang w:val="es-ES_tradnl" w:eastAsia="es-MX"/>
        </w:rPr>
      </w:pPr>
    </w:p>
    <w:p w14:paraId="43197F14" w14:textId="77777777" w:rsidR="001877EF" w:rsidRPr="0035136A" w:rsidRDefault="001877EF" w:rsidP="001877EF">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4384" behindDoc="0" locked="0" layoutInCell="1" allowOverlap="1" wp14:anchorId="69EA23FF" wp14:editId="5673E718">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C2F64" id="Rectángulo 59" o:spid="_x0000_s1026" style="position:absolute;margin-left:166.6pt;margin-top:534.75pt;width:57.5pt;height:1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5408" behindDoc="0" locked="0" layoutInCell="1" allowOverlap="1" wp14:anchorId="37756E6B" wp14:editId="2F19CB86">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0878F" id="Rectángulo 148" o:spid="_x0000_s1026" style="position:absolute;margin-left:0;margin-top:547.25pt;width:134.85pt;height:11.8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442D0DA3" w14:textId="77777777" w:rsidR="001877EF" w:rsidRPr="0035136A" w:rsidRDefault="001877EF" w:rsidP="001877EF">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w:t>
      </w:r>
      <w:r w:rsidRPr="0035136A">
        <w:rPr>
          <w:rFonts w:ascii="ColaborateLight" w:eastAsia="Times New Roman" w:hAnsi="ColaborateLight" w:cs="Tahoma"/>
          <w:u w:color="000000"/>
          <w:bdr w:val="nil"/>
          <w:lang w:val="es-ES_tradnl" w:eastAsia="es-MX"/>
        </w:rPr>
        <w:lastRenderedPageBreak/>
        <w:t xml:space="preserve">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F710B39" w14:textId="77777777" w:rsidR="001877EF" w:rsidRPr="0035136A" w:rsidRDefault="001877EF" w:rsidP="001877EF">
      <w:pPr>
        <w:spacing w:after="0" w:line="240" w:lineRule="auto"/>
        <w:jc w:val="both"/>
        <w:rPr>
          <w:rFonts w:ascii="ColaborateLight" w:eastAsia="Times New Roman" w:hAnsi="ColaborateLight" w:cs="Tahoma"/>
          <w:b/>
          <w:bCs/>
          <w:u w:color="000000"/>
          <w:bdr w:val="nil"/>
          <w:lang w:val="es-ES_tradnl" w:eastAsia="es-MX"/>
        </w:rPr>
      </w:pPr>
    </w:p>
    <w:p w14:paraId="7EC8377C" w14:textId="77777777" w:rsidR="001877EF" w:rsidRPr="0035136A" w:rsidRDefault="001877EF" w:rsidP="001877EF">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2058F93" w14:textId="77777777" w:rsidR="001877EF" w:rsidRPr="0035136A" w:rsidRDefault="001877EF" w:rsidP="001877EF">
      <w:pPr>
        <w:spacing w:after="0" w:line="240" w:lineRule="auto"/>
        <w:ind w:right="51"/>
        <w:jc w:val="both"/>
        <w:rPr>
          <w:rFonts w:ascii="ColaborateLight" w:eastAsia="Times New Roman" w:hAnsi="ColaborateLight" w:cs="Tahoma"/>
          <w:bCs/>
          <w:u w:color="000000"/>
          <w:bdr w:val="nil"/>
          <w:lang w:eastAsia="es-MX"/>
        </w:rPr>
      </w:pPr>
    </w:p>
    <w:p w14:paraId="0A61DA3D" w14:textId="77777777" w:rsidR="001877EF" w:rsidRPr="0035136A" w:rsidRDefault="001877EF" w:rsidP="001877EF">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6FE15D9" w14:textId="77777777" w:rsidR="001877EF" w:rsidRPr="0035136A" w:rsidRDefault="001877EF" w:rsidP="001877EF">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3C990ECF" w14:textId="77777777" w:rsidR="001877EF" w:rsidRPr="0035136A" w:rsidRDefault="001877EF" w:rsidP="001877EF">
      <w:pPr>
        <w:pStyle w:val="Cuerpo"/>
        <w:tabs>
          <w:tab w:val="left" w:pos="6480"/>
        </w:tabs>
        <w:spacing w:after="0" w:line="240" w:lineRule="auto"/>
        <w:jc w:val="both"/>
        <w:rPr>
          <w:rStyle w:val="Ninguno"/>
          <w:rFonts w:ascii="ColaborateLight" w:eastAsia="Tw Cen MT" w:hAnsi="ColaborateLight" w:cs="Tw Cen MT"/>
          <w:bCs/>
          <w:color w:val="auto"/>
        </w:rPr>
      </w:pPr>
      <w:r w:rsidRPr="0035136A">
        <w:rPr>
          <w:rFonts w:ascii="ColaborateLight" w:hAnsi="ColaborateLight" w:cs="Tahoma"/>
          <w:b/>
          <w:color w:val="auto"/>
          <w:lang w:val="es-ES_tradnl"/>
        </w:rPr>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56D9E108" w14:textId="77777777" w:rsidR="001877EF" w:rsidRPr="0035136A" w:rsidRDefault="001877EF" w:rsidP="001877EF">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7F9AD4D5" w14:textId="77777777" w:rsidR="001877EF" w:rsidRPr="0035136A" w:rsidRDefault="001877EF" w:rsidP="001877EF">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71E3E2EA" w14:textId="77777777" w:rsidR="001877EF" w:rsidRPr="0035136A" w:rsidRDefault="001877EF" w:rsidP="001877EF">
      <w:pPr>
        <w:spacing w:after="0" w:line="240" w:lineRule="auto"/>
        <w:rPr>
          <w:rFonts w:ascii="ColaborateLight" w:hAnsi="ColaborateLight" w:cs="Tahoma"/>
          <w:u w:color="000000"/>
          <w:bdr w:val="nil"/>
          <w:lang w:val="es-ES_tradnl" w:eastAsia="es-MX"/>
        </w:rPr>
      </w:pPr>
    </w:p>
    <w:p w14:paraId="4E852ECE" w14:textId="77777777" w:rsidR="001877EF" w:rsidRPr="0035136A" w:rsidRDefault="001877EF" w:rsidP="003F12C2">
      <w:pPr>
        <w:numPr>
          <w:ilvl w:val="0"/>
          <w:numId w:val="14"/>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66618227" w14:textId="77777777" w:rsidR="001877EF" w:rsidRPr="0035136A" w:rsidRDefault="001877EF" w:rsidP="003F12C2">
      <w:pPr>
        <w:numPr>
          <w:ilvl w:val="0"/>
          <w:numId w:val="14"/>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45CB12E5" w14:textId="77777777" w:rsidR="001877EF" w:rsidRPr="0035136A" w:rsidRDefault="001877EF" w:rsidP="003F12C2">
      <w:pPr>
        <w:numPr>
          <w:ilvl w:val="0"/>
          <w:numId w:val="14"/>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AA0B748" w14:textId="77777777" w:rsidR="001877EF" w:rsidRPr="0035136A" w:rsidRDefault="001877EF" w:rsidP="003F12C2">
      <w:pPr>
        <w:numPr>
          <w:ilvl w:val="0"/>
          <w:numId w:val="14"/>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22A401B3" w14:textId="77777777" w:rsidR="001877EF" w:rsidRPr="0035136A" w:rsidRDefault="001877EF" w:rsidP="003F12C2">
      <w:pPr>
        <w:numPr>
          <w:ilvl w:val="0"/>
          <w:numId w:val="14"/>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8E200E1" w14:textId="77777777" w:rsidR="001877EF" w:rsidRPr="0035136A" w:rsidRDefault="001877EF" w:rsidP="001877EF">
      <w:pPr>
        <w:spacing w:after="0" w:line="240" w:lineRule="auto"/>
        <w:ind w:left="720"/>
        <w:jc w:val="both"/>
        <w:rPr>
          <w:rFonts w:ascii="ColaborateLight" w:hAnsi="ColaborateLight" w:cs="Tahoma"/>
          <w:u w:color="000000"/>
          <w:bdr w:val="nil"/>
          <w:lang w:val="es-ES_tradnl" w:eastAsia="es-MX"/>
        </w:rPr>
      </w:pPr>
    </w:p>
    <w:p w14:paraId="61486AD6" w14:textId="77777777" w:rsidR="001877EF" w:rsidRPr="0035136A" w:rsidRDefault="001877EF" w:rsidP="001877EF">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2378F4D" w14:textId="77777777" w:rsidR="001877EF" w:rsidRPr="0035136A" w:rsidRDefault="001877EF" w:rsidP="001877EF">
      <w:pPr>
        <w:spacing w:after="0" w:line="240" w:lineRule="auto"/>
        <w:rPr>
          <w:rFonts w:ascii="ColaborateLight" w:hAnsi="ColaborateLight" w:cs="Tahoma"/>
          <w:u w:color="000000"/>
          <w:bdr w:val="nil"/>
          <w:lang w:val="es-ES_tradnl" w:eastAsia="es-MX"/>
        </w:rPr>
      </w:pPr>
    </w:p>
    <w:p w14:paraId="1881449B" w14:textId="77777777" w:rsidR="001877EF" w:rsidRPr="0035136A" w:rsidRDefault="001877EF" w:rsidP="001877EF">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231BAA9" w14:textId="77777777" w:rsidR="001877EF" w:rsidRPr="0035136A" w:rsidRDefault="001877EF" w:rsidP="001877EF">
      <w:pPr>
        <w:spacing w:after="0" w:line="240" w:lineRule="auto"/>
        <w:jc w:val="both"/>
        <w:rPr>
          <w:rFonts w:ascii="ColaborateLight" w:hAnsi="ColaborateLight" w:cs="Tahoma"/>
          <w:u w:color="000000"/>
          <w:bdr w:val="nil"/>
          <w:lang w:val="es-ES_tradnl" w:eastAsia="es-MX"/>
        </w:rPr>
      </w:pPr>
    </w:p>
    <w:p w14:paraId="38D2C2C2" w14:textId="77777777" w:rsidR="001877EF" w:rsidRPr="0035136A" w:rsidRDefault="001877EF" w:rsidP="001877EF">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08864C65" w14:textId="77777777" w:rsidR="001877EF" w:rsidRPr="0035136A" w:rsidRDefault="001877EF" w:rsidP="001877EF">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232D6FD9" w14:textId="77777777" w:rsidR="001877EF" w:rsidRPr="0035136A" w:rsidRDefault="001877EF" w:rsidP="001877EF">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2128914E" w14:textId="77777777" w:rsidR="001877EF" w:rsidRPr="0035136A" w:rsidRDefault="001877EF" w:rsidP="001877EF">
      <w:pPr>
        <w:autoSpaceDE w:val="0"/>
        <w:autoSpaceDN w:val="0"/>
        <w:adjustRightInd w:val="0"/>
        <w:spacing w:after="0" w:line="240" w:lineRule="auto"/>
        <w:jc w:val="both"/>
        <w:rPr>
          <w:rFonts w:ascii="ColaborateLight" w:hAnsi="ColaborateLight" w:cs="Tahoma"/>
          <w:u w:color="000000"/>
          <w:bdr w:val="nil"/>
          <w:lang w:val="es-ES_tradnl" w:eastAsia="es-MX"/>
        </w:rPr>
      </w:pPr>
    </w:p>
    <w:p w14:paraId="2C5B1D07" w14:textId="77777777" w:rsidR="001877EF" w:rsidRPr="0035136A" w:rsidRDefault="001877EF" w:rsidP="001877EF">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E755828" w14:textId="77777777" w:rsidR="001877EF" w:rsidRPr="0035136A" w:rsidRDefault="001877EF" w:rsidP="001877EF">
      <w:pPr>
        <w:autoSpaceDE w:val="0"/>
        <w:autoSpaceDN w:val="0"/>
        <w:adjustRightInd w:val="0"/>
        <w:spacing w:after="0" w:line="240" w:lineRule="auto"/>
        <w:jc w:val="both"/>
        <w:rPr>
          <w:rFonts w:ascii="ColaborateLight" w:hAnsi="ColaborateLight" w:cs="Tahoma"/>
          <w:u w:color="000000"/>
          <w:bdr w:val="nil"/>
          <w:lang w:val="es-ES_tradnl" w:eastAsia="es-MX"/>
        </w:rPr>
      </w:pPr>
    </w:p>
    <w:p w14:paraId="36C3BC5E" w14:textId="77777777" w:rsidR="001877EF" w:rsidRPr="0035136A" w:rsidRDefault="001877EF" w:rsidP="001877EF">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p>
    <w:p w14:paraId="0E1E20B8" w14:textId="77777777" w:rsidR="001877EF" w:rsidRPr="0035136A" w:rsidRDefault="001877EF" w:rsidP="001877EF">
      <w:pPr>
        <w:autoSpaceDE w:val="0"/>
        <w:autoSpaceDN w:val="0"/>
        <w:adjustRightInd w:val="0"/>
        <w:spacing w:after="0" w:line="240" w:lineRule="auto"/>
        <w:jc w:val="both"/>
        <w:rPr>
          <w:rFonts w:ascii="ColaborateLight" w:hAnsi="ColaborateLight" w:cs="Tahoma"/>
          <w:u w:color="000000"/>
          <w:bdr w:val="nil"/>
          <w:lang w:val="es-ES_tradnl" w:eastAsia="es-MX"/>
        </w:rPr>
      </w:pPr>
    </w:p>
    <w:p w14:paraId="34D9D9A8" w14:textId="77777777" w:rsidR="001877EF" w:rsidRPr="0035136A" w:rsidRDefault="001877EF" w:rsidP="001877EF">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 xml:space="preserve">SUSPENSIÓN EN LA PRESTACION DEL SERVCIO.-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247FDF52" w14:textId="77777777" w:rsidR="001877EF" w:rsidRPr="0035136A" w:rsidRDefault="001877EF" w:rsidP="001877EF">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8A705BC" w14:textId="77777777" w:rsidR="001877EF" w:rsidRPr="0035136A" w:rsidRDefault="001877EF" w:rsidP="001877EF">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1A93D8F0" w14:textId="77777777" w:rsidR="001877EF" w:rsidRPr="0035136A" w:rsidRDefault="001877EF" w:rsidP="001877EF">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4F62849" w14:textId="77777777" w:rsidR="001877EF" w:rsidRPr="0035136A" w:rsidRDefault="001877EF" w:rsidP="001877EF">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62743BBA" w14:textId="77777777" w:rsidR="001877EF" w:rsidRPr="0035136A" w:rsidRDefault="001877EF" w:rsidP="001877EF">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0244C27" w14:textId="77777777" w:rsidR="001877EF" w:rsidRPr="0035136A" w:rsidRDefault="001877EF" w:rsidP="001877EF">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2B8A3821" w14:textId="77777777" w:rsidR="001877EF" w:rsidRPr="0035136A" w:rsidRDefault="001877EF" w:rsidP="001877EF">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70981A29" w14:textId="77777777" w:rsidR="001877EF" w:rsidRPr="0035136A" w:rsidRDefault="001877EF" w:rsidP="001877EF">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16307E60" w14:textId="77777777" w:rsidR="001877EF" w:rsidRPr="0035136A" w:rsidRDefault="001877EF" w:rsidP="001877EF">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5D6CD681" w14:textId="77777777" w:rsidR="001877EF" w:rsidRPr="0035136A" w:rsidRDefault="001877EF" w:rsidP="001877EF">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35136A">
        <w:rPr>
          <w:rStyle w:val="Ninguno"/>
          <w:rFonts w:ascii="ColaborateLight" w:hAnsi="ColaborateLight"/>
          <w:color w:val="auto"/>
          <w:lang w:val="pt-PT"/>
        </w:rPr>
        <w:t xml:space="preserve">rgano Interno de Control, </w:t>
      </w:r>
      <w:r w:rsidRPr="0035136A">
        <w:rPr>
          <w:rStyle w:val="Ninguno"/>
          <w:rFonts w:ascii="ColaborateLight" w:hAnsi="ColaborateLight"/>
          <w:color w:val="auto"/>
          <w:lang w:val="pt-PT"/>
        </w:rPr>
        <w:lastRenderedPageBreak/>
        <w:t>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336E0475" w14:textId="77777777" w:rsidR="001877EF" w:rsidRPr="0035136A" w:rsidRDefault="001877EF" w:rsidP="001877EF">
      <w:pPr>
        <w:pStyle w:val="Cuerpo"/>
        <w:spacing w:after="0" w:line="240" w:lineRule="auto"/>
        <w:jc w:val="both"/>
        <w:rPr>
          <w:rStyle w:val="Ninguno"/>
          <w:rFonts w:ascii="ColaborateLight" w:eastAsia="Tw Cen MT" w:hAnsi="ColaborateLight" w:cs="Tw Cen MT"/>
          <w:color w:val="auto"/>
        </w:rPr>
      </w:pPr>
    </w:p>
    <w:p w14:paraId="1EADBE12" w14:textId="77777777" w:rsidR="001877EF" w:rsidRPr="0035136A" w:rsidRDefault="001877EF" w:rsidP="003F12C2">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0A61698C" w14:textId="77777777" w:rsidR="001877EF" w:rsidRPr="0035136A" w:rsidRDefault="001877EF" w:rsidP="003F12C2">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el supuesto del artí</w:t>
      </w:r>
      <w:r w:rsidRPr="0035136A">
        <w:rPr>
          <w:rStyle w:val="Ninguno"/>
          <w:rFonts w:ascii="ColaborateLight" w:hAnsi="ColaborateLight"/>
          <w:color w:val="auto"/>
          <w:lang w:val="it-IT"/>
        </w:rPr>
        <w:t>culo 38, numeral 1, fracci</w:t>
      </w:r>
      <w:r w:rsidRPr="0035136A">
        <w:rPr>
          <w:rStyle w:val="Ninguno"/>
          <w:rFonts w:ascii="ColaborateLight" w:hAnsi="ColaborateLight"/>
          <w:color w:val="auto"/>
        </w:rPr>
        <w:t>ón I de la Ley de Adquisiciones, Arrendamientos y Servicios del Sector Público del Estado de Colima.</w:t>
      </w:r>
    </w:p>
    <w:p w14:paraId="561ACB64" w14:textId="77777777" w:rsidR="001877EF" w:rsidRPr="0035136A" w:rsidRDefault="001877EF" w:rsidP="003F12C2">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no cumpla con sus obligaciones contractuales por causas imputables a él y que, como consecuencia, cause daños o perjuicios graves a esta Secretarí</w:t>
      </w:r>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r w:rsidRPr="0035136A">
        <w:rPr>
          <w:rStyle w:val="Ninguno"/>
          <w:rFonts w:ascii="ColaborateLight" w:hAnsi="ColaborateLight"/>
          <w:color w:val="auto"/>
        </w:rPr>
        <w:t>ón</w:t>
      </w:r>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5CF9A99F" w14:textId="77777777" w:rsidR="001877EF" w:rsidRPr="0035136A" w:rsidRDefault="001877EF" w:rsidP="003F12C2">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r w:rsidRPr="0035136A">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70ED20FC" w14:textId="77777777" w:rsidR="001877EF" w:rsidRPr="0035136A" w:rsidRDefault="001877EF" w:rsidP="003F12C2">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541756C9" w14:textId="77777777" w:rsidR="001877EF" w:rsidRPr="0035136A" w:rsidRDefault="001877EF" w:rsidP="003F12C2">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1E6944F3" w14:textId="77777777" w:rsidR="001877EF" w:rsidRPr="0035136A" w:rsidRDefault="001877EF" w:rsidP="003F12C2">
      <w:pPr>
        <w:pStyle w:val="Cuerpo"/>
        <w:keepNext w:val="0"/>
        <w:numPr>
          <w:ilvl w:val="0"/>
          <w:numId w:val="23"/>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4786CF48" w14:textId="77777777" w:rsidR="001877EF" w:rsidRPr="0035136A" w:rsidRDefault="001877EF" w:rsidP="001877EF">
      <w:pPr>
        <w:pStyle w:val="Cuerpo"/>
        <w:spacing w:after="0" w:line="240" w:lineRule="auto"/>
        <w:rPr>
          <w:rStyle w:val="Ninguno"/>
          <w:rFonts w:ascii="ColaborateLight" w:eastAsia="Tw Cen MT" w:hAnsi="ColaborateLight" w:cs="Tw Cen MT"/>
          <w:color w:val="auto"/>
        </w:rPr>
      </w:pPr>
    </w:p>
    <w:p w14:paraId="19CACF0E" w14:textId="77777777" w:rsidR="001877EF" w:rsidRPr="0035136A" w:rsidRDefault="001877EF" w:rsidP="001877EF">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14761405" w14:textId="77777777" w:rsidR="001877EF" w:rsidRPr="0035136A" w:rsidRDefault="001877EF" w:rsidP="001877EF">
      <w:pPr>
        <w:spacing w:after="0" w:line="240" w:lineRule="auto"/>
        <w:jc w:val="both"/>
        <w:rPr>
          <w:rFonts w:ascii="ColaborateLight" w:hAnsi="ColaborateLight" w:cs="Tahoma"/>
          <w:u w:color="000000"/>
          <w:bdr w:val="nil"/>
          <w:lang w:eastAsia="es-MX"/>
        </w:rPr>
      </w:pPr>
    </w:p>
    <w:p w14:paraId="10EAC5AE" w14:textId="77777777" w:rsidR="001877EF" w:rsidRPr="0035136A" w:rsidRDefault="001877EF" w:rsidP="001877EF">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9AE7117" w14:textId="77777777" w:rsidR="001877EF" w:rsidRPr="0035136A" w:rsidRDefault="001877EF" w:rsidP="001877EF">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543540C4" w14:textId="77777777" w:rsidR="001877EF" w:rsidRPr="0035136A" w:rsidRDefault="001877EF" w:rsidP="001877EF">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1A028F00" w14:textId="77777777" w:rsidR="001877EF" w:rsidRPr="0035136A" w:rsidRDefault="001877EF" w:rsidP="001877EF">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20.</w:t>
      </w:r>
    </w:p>
    <w:p w14:paraId="6F34A6C6" w14:textId="77777777" w:rsidR="001877EF" w:rsidRPr="0035136A" w:rsidRDefault="001877EF" w:rsidP="001877EF">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1877EF" w:rsidRPr="0035136A" w14:paraId="2AA56E4B" w14:textId="77777777" w:rsidTr="000E770A">
        <w:trPr>
          <w:trHeight w:val="1898"/>
        </w:trPr>
        <w:tc>
          <w:tcPr>
            <w:tcW w:w="5359" w:type="dxa"/>
            <w:shd w:val="clear" w:color="auto" w:fill="auto"/>
            <w:tcMar>
              <w:top w:w="80" w:type="dxa"/>
              <w:left w:w="80" w:type="dxa"/>
              <w:bottom w:w="80" w:type="dxa"/>
              <w:right w:w="80" w:type="dxa"/>
            </w:tcMar>
          </w:tcPr>
          <w:p w14:paraId="51EEE779" w14:textId="77777777" w:rsidR="001877EF" w:rsidRPr="0035136A" w:rsidRDefault="001877EF" w:rsidP="000E770A">
            <w:pPr>
              <w:widowControl w:val="0"/>
              <w:pBdr>
                <w:top w:val="nil"/>
                <w:left w:val="nil"/>
                <w:bottom w:val="nil"/>
                <w:right w:val="nil"/>
                <w:between w:val="nil"/>
                <w:bar w:val="nil"/>
              </w:pBdr>
              <w:spacing w:after="8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lastRenderedPageBreak/>
              <w:t>Por “El Poder Ejecutivo”</w:t>
            </w:r>
          </w:p>
          <w:p w14:paraId="5532FC60" w14:textId="77777777" w:rsidR="001877EF" w:rsidRPr="0035136A" w:rsidRDefault="001877EF" w:rsidP="000E770A">
            <w:pPr>
              <w:widowControl w:val="0"/>
              <w:pBdr>
                <w:top w:val="nil"/>
                <w:left w:val="nil"/>
                <w:bottom w:val="nil"/>
                <w:right w:val="nil"/>
                <w:between w:val="nil"/>
                <w:bar w:val="nil"/>
              </w:pBdr>
              <w:spacing w:after="0" w:line="240" w:lineRule="auto"/>
              <w:ind w:left="840"/>
              <w:rPr>
                <w:rFonts w:ascii="ColaborateLight" w:eastAsia="Tahoma Negreta" w:hAnsi="ColaborateLight" w:cs="Tahoma"/>
                <w:b/>
                <w:u w:val="single"/>
                <w:bdr w:val="nil"/>
                <w:lang w:val="es-ES_tradnl" w:eastAsia="es-MX"/>
              </w:rPr>
            </w:pPr>
            <w:r w:rsidRPr="0035136A">
              <w:rPr>
                <w:rFonts w:ascii="ColaborateLight" w:hAnsi="ColaborateLight" w:cs="Tahoma"/>
                <w:u w:val="single"/>
                <w:bdr w:val="nil"/>
                <w:lang w:val="es-ES_tradnl" w:eastAsia="es-MX"/>
              </w:rPr>
              <w:t xml:space="preserve">  ___                        FIRMA_ ________________</w:t>
            </w:r>
          </w:p>
          <w:p w14:paraId="2008CC8A"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eastAsia="Arial Unicode MS" w:hAnsi="ColaborateLight" w:cs="Arial Unicode MS"/>
              </w:rPr>
              <w:t>(DEPENDENCIA)</w:t>
            </w:r>
          </w:p>
          <w:p w14:paraId="0C9B7F8F"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47957FB"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tc>
        <w:tc>
          <w:tcPr>
            <w:tcW w:w="5764" w:type="dxa"/>
            <w:shd w:val="clear" w:color="auto" w:fill="auto"/>
            <w:tcMar>
              <w:top w:w="80" w:type="dxa"/>
              <w:left w:w="80" w:type="dxa"/>
              <w:bottom w:w="80" w:type="dxa"/>
              <w:right w:w="80" w:type="dxa"/>
            </w:tcMar>
          </w:tcPr>
          <w:p w14:paraId="7E311983" w14:textId="77777777" w:rsidR="001877EF" w:rsidRPr="0035136A" w:rsidRDefault="001877EF" w:rsidP="000E770A">
            <w:pPr>
              <w:widowControl w:val="0"/>
              <w:pBdr>
                <w:top w:val="nil"/>
                <w:left w:val="nil"/>
                <w:bottom w:val="nil"/>
                <w:right w:val="nil"/>
                <w:between w:val="nil"/>
                <w:bar w:val="nil"/>
              </w:pBdr>
              <w:spacing w:after="840" w:line="240" w:lineRule="auto"/>
              <w:jc w:val="center"/>
              <w:rPr>
                <w:rFonts w:ascii="ColaborateLight" w:eastAsia="Tahoma Negreta"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Proveedor”</w:t>
            </w:r>
          </w:p>
          <w:p w14:paraId="3CACB4EB"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val="single"/>
                <w:bdr w:val="nil"/>
                <w:lang w:val="es-ES_tradnl" w:eastAsia="es-MX"/>
              </w:rPr>
              <w:t xml:space="preserve">___                FIRMA                    _           </w:t>
            </w:r>
          </w:p>
          <w:p w14:paraId="48A57ECD"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bCs/>
                <w:u w:color="000000"/>
                <w:bdr w:val="nil"/>
                <w:lang w:val="es-ES_tradnl" w:eastAsia="es-MX"/>
              </w:rPr>
            </w:pPr>
            <w:r w:rsidRPr="0035136A">
              <w:rPr>
                <w:rFonts w:ascii="ColaborateLight" w:hAnsi="ColaborateLight" w:cs="Tahoma"/>
                <w:bCs/>
                <w:u w:color="000000"/>
                <w:bdr w:val="nil"/>
                <w:lang w:val="es-ES_tradnl" w:eastAsia="es-MX"/>
              </w:rPr>
              <w:t>(Nombre del representante)</w:t>
            </w:r>
          </w:p>
          <w:p w14:paraId="0FFE59BD"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Cs/>
                <w:u w:color="000000"/>
                <w:bdr w:val="nil"/>
                <w:lang w:val="es-ES_tradnl" w:eastAsia="es-MX"/>
              </w:rPr>
              <w:t>(Nombre de la empresa</w:t>
            </w:r>
            <w:r w:rsidRPr="0035136A">
              <w:rPr>
                <w:rFonts w:ascii="ColaborateLight" w:hAnsi="ColaborateLight" w:cs="Tahoma"/>
                <w:b/>
                <w:u w:color="000000"/>
                <w:bdr w:val="nil"/>
                <w:lang w:val="es-ES_tradnl" w:eastAsia="es-MX"/>
              </w:rPr>
              <w:t>)</w:t>
            </w:r>
          </w:p>
          <w:p w14:paraId="2BC56447"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4EA4CF9C"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23BD6904"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34729406"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tc>
      </w:tr>
    </w:tbl>
    <w:p w14:paraId="2784EAFF" w14:textId="77777777" w:rsidR="001877EF" w:rsidRPr="0035136A" w:rsidRDefault="001877EF" w:rsidP="001877EF">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3137F182" w14:textId="77777777" w:rsidR="001877EF" w:rsidRPr="0035136A" w:rsidRDefault="001877EF" w:rsidP="001877EF">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4A38DCE5" w14:textId="77777777" w:rsidR="001877EF" w:rsidRPr="0035136A" w:rsidRDefault="001877EF" w:rsidP="001877EF">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027F20C6" w14:textId="77777777" w:rsidR="001877EF" w:rsidRPr="0035136A" w:rsidRDefault="001877EF" w:rsidP="001877EF">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62190EC4" w14:textId="77777777" w:rsidR="001877EF" w:rsidRPr="0035136A" w:rsidRDefault="001877EF" w:rsidP="001877EF">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6584FF1" w14:textId="77777777" w:rsidR="001877EF" w:rsidRPr="0035136A" w:rsidRDefault="001877EF" w:rsidP="001877EF">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1877EF" w:rsidRPr="0035136A" w14:paraId="269CEF8D" w14:textId="77777777" w:rsidTr="000E770A">
        <w:trPr>
          <w:trHeight w:val="819"/>
        </w:trPr>
        <w:tc>
          <w:tcPr>
            <w:tcW w:w="5624" w:type="dxa"/>
          </w:tcPr>
          <w:p w14:paraId="34FFC01F" w14:textId="77777777" w:rsidR="001877EF" w:rsidRPr="0035136A" w:rsidRDefault="001877EF" w:rsidP="000E770A">
            <w:pPr>
              <w:widowControl w:val="0"/>
              <w:pBdr>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___</w:t>
            </w:r>
          </w:p>
          <w:p w14:paraId="527A2A92" w14:textId="77777777" w:rsidR="001877EF" w:rsidRPr="0035136A" w:rsidRDefault="001877EF" w:rsidP="000E770A">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35136A">
              <w:rPr>
                <w:rFonts w:ascii="ColaborateLight" w:eastAsia="Arial Unicode MS" w:hAnsi="ColaborateLight" w:cs="Arial Unicode MS"/>
              </w:rPr>
              <w:t>(DEPENDENCIA)</w:t>
            </w:r>
          </w:p>
        </w:tc>
        <w:tc>
          <w:tcPr>
            <w:tcW w:w="5284" w:type="dxa"/>
          </w:tcPr>
          <w:p w14:paraId="33BFFD8E" w14:textId="77777777" w:rsidR="001877EF" w:rsidRPr="0035136A" w:rsidRDefault="001877EF" w:rsidP="000E770A">
            <w:pPr>
              <w:widowControl w:val="0"/>
              <w:pBdr>
                <w:top w:val="nil"/>
                <w:left w:val="nil"/>
                <w:bottom w:val="nil"/>
                <w:right w:val="nil"/>
                <w:between w:val="nil"/>
                <w:bar w:val="nil"/>
              </w:pBd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 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w:t>
            </w:r>
          </w:p>
          <w:p w14:paraId="676EF43E" w14:textId="77777777" w:rsidR="001877EF" w:rsidRPr="0035136A" w:rsidRDefault="001877EF" w:rsidP="000E770A">
            <w:pPr>
              <w:widowControl w:val="0"/>
              <w:pBdr>
                <w:top w:val="nil"/>
                <w:left w:val="nil"/>
                <w:bottom w:val="nil"/>
                <w:right w:val="nil"/>
                <w:between w:val="nil"/>
                <w:bar w:val="nil"/>
              </w:pBdr>
              <w:tabs>
                <w:tab w:val="left" w:pos="3075"/>
              </w:tabs>
              <w:spacing w:after="0" w:line="240" w:lineRule="auto"/>
              <w:rPr>
                <w:rFonts w:ascii="ColaborateLight" w:hAnsi="ColaborateLight" w:cs="Tahoma"/>
                <w:u w:color="000000"/>
                <w:bdr w:val="nil"/>
                <w:lang w:val="es-ES_tradnl" w:eastAsia="es-MX"/>
              </w:rPr>
            </w:pPr>
            <w:r w:rsidRPr="0035136A">
              <w:rPr>
                <w:rFonts w:ascii="ColaborateLight" w:hAnsi="ColaborateLight" w:cs="Tahoma"/>
                <w:b/>
                <w:i/>
                <w:u w:color="000000"/>
                <w:bdr w:val="nil"/>
                <w:lang w:val="es-ES_tradnl" w:eastAsia="es-MX"/>
              </w:rPr>
              <w:t xml:space="preserve">                             </w:t>
            </w:r>
            <w:r w:rsidRPr="0035136A">
              <w:rPr>
                <w:rFonts w:ascii="ColaborateLight" w:eastAsia="Arial Unicode MS" w:hAnsi="ColaborateLight" w:cs="Arial Unicode MS"/>
              </w:rPr>
              <w:t>(DEPENDENCIA)</w:t>
            </w:r>
          </w:p>
        </w:tc>
      </w:tr>
    </w:tbl>
    <w:p w14:paraId="6D9EC5D1" w14:textId="77777777" w:rsidR="001877EF" w:rsidRPr="0035136A" w:rsidRDefault="001877EF" w:rsidP="001877EF">
      <w:pPr>
        <w:rPr>
          <w:rFonts w:ascii="ColaborateLight" w:hAnsi="ColaborateLight"/>
        </w:rPr>
      </w:pPr>
    </w:p>
    <w:p w14:paraId="7F17DBB5" w14:textId="77777777" w:rsidR="001877EF" w:rsidRPr="0035136A" w:rsidRDefault="001877EF" w:rsidP="001877EF">
      <w:pPr>
        <w:spacing w:after="0" w:line="240" w:lineRule="auto"/>
        <w:rPr>
          <w:rFonts w:ascii="ColaborateLight" w:hAnsi="ColaborateLight"/>
          <w:b/>
          <w:bCs/>
        </w:rPr>
      </w:pPr>
    </w:p>
    <w:p w14:paraId="5154A776" w14:textId="77777777" w:rsidR="001877EF" w:rsidRPr="0035136A" w:rsidRDefault="001877EF" w:rsidP="001877EF">
      <w:pPr>
        <w:spacing w:after="0" w:line="240" w:lineRule="auto"/>
        <w:rPr>
          <w:rFonts w:ascii="ColaborateLight" w:hAnsi="ColaborateLight" w:cs="Arial"/>
        </w:rPr>
      </w:pPr>
    </w:p>
    <w:p w14:paraId="37A94BAF" w14:textId="77777777" w:rsidR="001877EF" w:rsidRDefault="001877EF" w:rsidP="001877EF"/>
    <w:p w14:paraId="74C94F0A" w14:textId="77777777" w:rsidR="001877EF" w:rsidRDefault="001877EF" w:rsidP="001877EF"/>
    <w:p w14:paraId="4365ABFD" w14:textId="77777777" w:rsidR="009B1596" w:rsidRPr="00D26A43" w:rsidRDefault="009B1596" w:rsidP="001877EF">
      <w:pPr>
        <w:spacing w:after="0" w:line="240" w:lineRule="auto"/>
        <w:jc w:val="center"/>
      </w:pPr>
    </w:p>
    <w:sectPr w:rsidR="009B1596" w:rsidRPr="00D26A43" w:rsidSect="009B1596">
      <w:headerReference w:type="default" r:id="rId16"/>
      <w:footerReference w:type="default" r:id="rId17"/>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51F22" w14:textId="77777777" w:rsidR="00A429E0" w:rsidRDefault="00A429E0" w:rsidP="009E17BF">
      <w:pPr>
        <w:spacing w:after="0" w:line="240" w:lineRule="auto"/>
      </w:pPr>
      <w:r>
        <w:separator/>
      </w:r>
    </w:p>
  </w:endnote>
  <w:endnote w:type="continuationSeparator" w:id="0">
    <w:p w14:paraId="2EB99619" w14:textId="77777777" w:rsidR="00A429E0" w:rsidRDefault="00A429E0"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Eras Medium IT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Arial"/>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Arial"/>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ont299">
    <w:charset w:val="00"/>
    <w:family w:val="auto"/>
    <w:pitch w:val="variable"/>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36266" w14:textId="5C13C8E6" w:rsidR="009B1596" w:rsidRDefault="009B1596" w:rsidP="009B1596">
    <w:pPr>
      <w:spacing w:after="0" w:line="240" w:lineRule="auto"/>
      <w:jc w:val="center"/>
      <w:textDirection w:val="btLr"/>
      <w:rPr>
        <w:rFonts w:ascii="Geo" w:eastAsia="Geo" w:hAnsi="Geo" w:cs="Geo"/>
        <w:color w:val="7F7F7F"/>
        <w:sz w:val="18"/>
      </w:rPr>
    </w:pPr>
    <w:r>
      <w:rPr>
        <w:noProof/>
      </w:rPr>
      <w:drawing>
        <wp:inline distT="0" distB="0" distL="0" distR="0" wp14:anchorId="6A690BDA" wp14:editId="5AF88DEC">
          <wp:extent cx="2914650" cy="374650"/>
          <wp:effectExtent l="0" t="0" r="0" b="6350"/>
          <wp:docPr id="311" name="image3.jpg" descr="C:\Users\curibe\AppData\Local\Microsoft\Windows\INetCache\Content.Word\Pie de Pagina 2.jpg"/>
          <wp:cNvGraphicFramePr/>
          <a:graphic xmlns:a="http://schemas.openxmlformats.org/drawingml/2006/main">
            <a:graphicData uri="http://schemas.openxmlformats.org/drawingml/2006/picture">
              <pic:pic xmlns:pic="http://schemas.openxmlformats.org/drawingml/2006/picture">
                <pic:nvPicPr>
                  <pic:cNvPr id="0" name="image3.jpg" descr="C:\Users\curibe\AppData\Local\Microsoft\Windows\INetCache\Content.Word\Pie de Pagina 2.jpg"/>
                  <pic:cNvPicPr preferRelativeResize="0"/>
                </pic:nvPicPr>
                <pic:blipFill rotWithShape="1">
                  <a:blip r:embed="rId1">
                    <a:extLst>
                      <a:ext uri="{28A0092B-C50C-407E-A947-70E740481C1C}">
                        <a14:useLocalDpi xmlns:a14="http://schemas.microsoft.com/office/drawing/2010/main" val="0"/>
                      </a:ext>
                    </a:extLst>
                  </a:blip>
                  <a:srcRect l="32032" t="8523" r="30075" b="61901"/>
                  <a:stretch/>
                </pic:blipFill>
                <pic:spPr bwMode="auto">
                  <a:xfrm>
                    <a:off x="0" y="0"/>
                    <a:ext cx="2914650" cy="374650"/>
                  </a:xfrm>
                  <a:prstGeom prst="rect">
                    <a:avLst/>
                  </a:prstGeom>
                  <a:ln>
                    <a:noFill/>
                  </a:ln>
                  <a:extLst>
                    <a:ext uri="{53640926-AAD7-44D8-BBD7-CCE9431645EC}">
                      <a14:shadowObscured xmlns:a14="http://schemas.microsoft.com/office/drawing/2010/main"/>
                    </a:ext>
                  </a:extLst>
                </pic:spPr>
              </pic:pic>
            </a:graphicData>
          </a:graphic>
        </wp:inline>
      </w:drawing>
    </w:r>
  </w:p>
  <w:p w14:paraId="08F7EBD1" w14:textId="5512797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77777777"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Periférico, Esq. Ejército Mexicano S/N Colonia El Diezmo C.P. 28010 </w:t>
    </w:r>
  </w:p>
  <w:p w14:paraId="4CA71484" w14:textId="563A1304"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2D6CE" w14:textId="77777777" w:rsidR="00A429E0" w:rsidRDefault="00A429E0" w:rsidP="009E17BF">
      <w:pPr>
        <w:spacing w:after="0" w:line="240" w:lineRule="auto"/>
      </w:pPr>
      <w:r>
        <w:separator/>
      </w:r>
    </w:p>
  </w:footnote>
  <w:footnote w:type="continuationSeparator" w:id="0">
    <w:p w14:paraId="21036BD7" w14:textId="77777777" w:rsidR="00A429E0" w:rsidRDefault="00A429E0"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2DD3D134"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200ED1" w:rsidRPr="00200ED1" w:rsidRDefault="009E17BF"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1D301C81" w:rsidR="009E17BF" w:rsidRDefault="00200ED1" w:rsidP="00200ED1">
    <w:pPr>
      <w:pStyle w:val="Encabezado"/>
      <w:tabs>
        <w:tab w:val="clear" w:pos="4419"/>
        <w:tab w:val="clear" w:pos="8838"/>
        <w:tab w:val="left" w:pos="7828"/>
      </w:tabs>
      <w:jc w:val="right"/>
    </w:pPr>
    <w:r w:rsidRPr="00906382">
      <w:rPr>
        <w:rFonts w:ascii="Tw Cen MT" w:hAnsi="Tw Cen MT"/>
        <w:b/>
        <w:sz w:val="24"/>
        <w:szCs w:val="24"/>
      </w:rPr>
      <w:t>LICITACIÓN PÚBLICA NACIONAL No. 06002-</w:t>
    </w:r>
    <w:r w:rsidR="00F313A7" w:rsidRPr="00906382">
      <w:rPr>
        <w:rFonts w:ascii="Tw Cen MT" w:hAnsi="Tw Cen MT"/>
        <w:b/>
        <w:sz w:val="24"/>
        <w:szCs w:val="24"/>
      </w:rPr>
      <w:t>014</w:t>
    </w:r>
    <w:r w:rsidRPr="00906382">
      <w:rPr>
        <w:rFonts w:ascii="Tw Cen MT" w:hAnsi="Tw Cen MT"/>
        <w:b/>
        <w:sz w:val="24"/>
        <w:szCs w:val="24"/>
      </w:rPr>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2C827E2"/>
    <w:multiLevelType w:val="hybridMultilevel"/>
    <w:tmpl w:val="65BA2366"/>
    <w:lvl w:ilvl="0" w:tplc="6DBC47EA">
      <w:start w:val="8"/>
      <w:numFmt w:val="bullet"/>
      <w:lvlText w:val="-"/>
      <w:lvlJc w:val="left"/>
      <w:pPr>
        <w:ind w:left="720" w:hanging="360"/>
      </w:pPr>
      <w:rPr>
        <w:rFonts w:ascii="Tw Cen MT" w:eastAsia="Times New Roman" w:hAnsi="Tw Cen MT"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5F30F5D"/>
    <w:multiLevelType w:val="hybridMultilevel"/>
    <w:tmpl w:val="D7381314"/>
    <w:numStyleLink w:val="Estiloimportado16"/>
  </w:abstractNum>
  <w:abstractNum w:abstractNumId="19"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3"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F9A4302"/>
    <w:multiLevelType w:val="hybridMultilevel"/>
    <w:tmpl w:val="D7381314"/>
    <w:numStyleLink w:val="Estiloimportado16"/>
  </w:abstractNum>
  <w:num w:numId="1">
    <w:abstractNumId w:val="0"/>
  </w:num>
  <w:num w:numId="2">
    <w:abstractNumId w:val="6"/>
  </w:num>
  <w:num w:numId="3">
    <w:abstractNumId w:val="21"/>
  </w:num>
  <w:num w:numId="4">
    <w:abstractNumId w:val="28"/>
  </w:num>
  <w:num w:numId="5">
    <w:abstractNumId w:val="19"/>
  </w:num>
  <w:num w:numId="6">
    <w:abstractNumId w:val="10"/>
  </w:num>
  <w:num w:numId="7">
    <w:abstractNumId w:val="24"/>
  </w:num>
  <w:num w:numId="8">
    <w:abstractNumId w:val="23"/>
  </w:num>
  <w:num w:numId="9">
    <w:abstractNumId w:val="17"/>
  </w:num>
  <w:num w:numId="10">
    <w:abstractNumId w:val="18"/>
  </w:num>
  <w:num w:numId="11">
    <w:abstractNumId w:val="25"/>
  </w:num>
  <w:num w:numId="12">
    <w:abstractNumId w:val="12"/>
  </w:num>
  <w:num w:numId="13">
    <w:abstractNumId w:val="16"/>
  </w:num>
  <w:num w:numId="14">
    <w:abstractNumId w:val="14"/>
  </w:num>
  <w:num w:numId="15">
    <w:abstractNumId w:val="8"/>
  </w:num>
  <w:num w:numId="16">
    <w:abstractNumId w:val="26"/>
  </w:num>
  <w:num w:numId="17">
    <w:abstractNumId w:val="22"/>
  </w:num>
  <w:num w:numId="18">
    <w:abstractNumId w:val="27"/>
  </w:num>
  <w:num w:numId="19">
    <w:abstractNumId w:val="15"/>
  </w:num>
  <w:num w:numId="20">
    <w:abstractNumId w:val="11"/>
  </w:num>
  <w:num w:numId="21">
    <w:abstractNumId w:val="13"/>
  </w:num>
  <w:num w:numId="22">
    <w:abstractNumId w:val="20"/>
  </w:num>
  <w:num w:numId="23">
    <w:abstractNumId w:val="7"/>
  </w:num>
  <w:num w:numId="24">
    <w:abstractNumId w:val="9"/>
  </w:num>
  <w:num w:numId="25">
    <w:abstractNumId w:val="1"/>
  </w:num>
  <w:num w:numId="26">
    <w:abstractNumId w:val="2"/>
  </w:num>
  <w:num w:numId="27">
    <w:abstractNumId w:val="3"/>
  </w:num>
  <w:num w:numId="28">
    <w:abstractNumId w:val="4"/>
  </w:num>
  <w:num w:numId="29">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1109C"/>
    <w:rsid w:val="00037389"/>
    <w:rsid w:val="00057EC2"/>
    <w:rsid w:val="00062793"/>
    <w:rsid w:val="000643CA"/>
    <w:rsid w:val="000A1E0D"/>
    <w:rsid w:val="00134C03"/>
    <w:rsid w:val="001576B8"/>
    <w:rsid w:val="00163879"/>
    <w:rsid w:val="001877EF"/>
    <w:rsid w:val="001B634F"/>
    <w:rsid w:val="001D3043"/>
    <w:rsid w:val="001F473F"/>
    <w:rsid w:val="001F6C51"/>
    <w:rsid w:val="00200ED1"/>
    <w:rsid w:val="00215AC6"/>
    <w:rsid w:val="00217CBC"/>
    <w:rsid w:val="0023746C"/>
    <w:rsid w:val="00257165"/>
    <w:rsid w:val="00274B09"/>
    <w:rsid w:val="002C1D10"/>
    <w:rsid w:val="002C46AC"/>
    <w:rsid w:val="002D43DD"/>
    <w:rsid w:val="002D6062"/>
    <w:rsid w:val="002F4EA4"/>
    <w:rsid w:val="00383869"/>
    <w:rsid w:val="003F12C2"/>
    <w:rsid w:val="003F5F45"/>
    <w:rsid w:val="004265C5"/>
    <w:rsid w:val="00426A7E"/>
    <w:rsid w:val="0047347F"/>
    <w:rsid w:val="00487BD9"/>
    <w:rsid w:val="00493DF3"/>
    <w:rsid w:val="00496F10"/>
    <w:rsid w:val="004B7180"/>
    <w:rsid w:val="00510B1D"/>
    <w:rsid w:val="005121E1"/>
    <w:rsid w:val="005400D9"/>
    <w:rsid w:val="00543701"/>
    <w:rsid w:val="0055460E"/>
    <w:rsid w:val="00554EA5"/>
    <w:rsid w:val="00572046"/>
    <w:rsid w:val="00572F55"/>
    <w:rsid w:val="005C14AA"/>
    <w:rsid w:val="00606EAF"/>
    <w:rsid w:val="00613A84"/>
    <w:rsid w:val="006453CF"/>
    <w:rsid w:val="00651CF2"/>
    <w:rsid w:val="006A1037"/>
    <w:rsid w:val="006C79A7"/>
    <w:rsid w:val="006D5A45"/>
    <w:rsid w:val="006E53B3"/>
    <w:rsid w:val="006E59C2"/>
    <w:rsid w:val="00731504"/>
    <w:rsid w:val="00764B5D"/>
    <w:rsid w:val="0077064A"/>
    <w:rsid w:val="007A08A9"/>
    <w:rsid w:val="007C1015"/>
    <w:rsid w:val="007D29E2"/>
    <w:rsid w:val="007D3BF9"/>
    <w:rsid w:val="00820466"/>
    <w:rsid w:val="008258B3"/>
    <w:rsid w:val="00827FC3"/>
    <w:rsid w:val="00842BA2"/>
    <w:rsid w:val="00843CC5"/>
    <w:rsid w:val="008676BD"/>
    <w:rsid w:val="00895C01"/>
    <w:rsid w:val="008A45ED"/>
    <w:rsid w:val="008E5E16"/>
    <w:rsid w:val="00905BB6"/>
    <w:rsid w:val="00906382"/>
    <w:rsid w:val="00915E54"/>
    <w:rsid w:val="00923020"/>
    <w:rsid w:val="0093444C"/>
    <w:rsid w:val="0095050D"/>
    <w:rsid w:val="00964860"/>
    <w:rsid w:val="009842BB"/>
    <w:rsid w:val="00994871"/>
    <w:rsid w:val="009962F4"/>
    <w:rsid w:val="009B1596"/>
    <w:rsid w:val="009E17BF"/>
    <w:rsid w:val="009F163A"/>
    <w:rsid w:val="00A27EE3"/>
    <w:rsid w:val="00A429E0"/>
    <w:rsid w:val="00A43EB5"/>
    <w:rsid w:val="00A50D57"/>
    <w:rsid w:val="00A91652"/>
    <w:rsid w:val="00AB5ECD"/>
    <w:rsid w:val="00AB7D39"/>
    <w:rsid w:val="00AF6562"/>
    <w:rsid w:val="00B23853"/>
    <w:rsid w:val="00B30E81"/>
    <w:rsid w:val="00B40DEB"/>
    <w:rsid w:val="00BA65C6"/>
    <w:rsid w:val="00BB17DB"/>
    <w:rsid w:val="00BC0C9C"/>
    <w:rsid w:val="00BE51CB"/>
    <w:rsid w:val="00BF4DA0"/>
    <w:rsid w:val="00C9468D"/>
    <w:rsid w:val="00CA2804"/>
    <w:rsid w:val="00CB679D"/>
    <w:rsid w:val="00D03EE0"/>
    <w:rsid w:val="00D26A43"/>
    <w:rsid w:val="00D500C1"/>
    <w:rsid w:val="00DE77DF"/>
    <w:rsid w:val="00DF4D71"/>
    <w:rsid w:val="00E11FCC"/>
    <w:rsid w:val="00E70881"/>
    <w:rsid w:val="00E7449A"/>
    <w:rsid w:val="00EA0C42"/>
    <w:rsid w:val="00EA4F72"/>
    <w:rsid w:val="00ED1E58"/>
    <w:rsid w:val="00ED5E71"/>
    <w:rsid w:val="00F21B93"/>
    <w:rsid w:val="00F25B50"/>
    <w:rsid w:val="00F313A7"/>
    <w:rsid w:val="00F56A5C"/>
    <w:rsid w:val="00F7583B"/>
    <w:rsid w:val="00F8748F"/>
    <w:rsid w:val="00F971E8"/>
    <w:rsid w:val="00FB2C2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99"/>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F7583B"/>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6"/>
      </w:numPr>
    </w:pPr>
  </w:style>
  <w:style w:type="numbering" w:customStyle="1" w:styleId="Estiloimportado161">
    <w:name w:val="Estilo importado 161"/>
    <w:rsid w:val="00F7583B"/>
    <w:pPr>
      <w:numPr>
        <w:numId w:val="17"/>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22"/>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0"/>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2"/>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table" w:customStyle="1" w:styleId="Tablaconcuadrculaclara1">
    <w:name w:val="Tabla con cuadrícula clara1"/>
    <w:basedOn w:val="Tablanormal"/>
    <w:uiPriority w:val="40"/>
    <w:rsid w:val="00A9165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373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hyperlink" Target="http://www.col.gob.m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hyperlink" Target="mailto:lae221966@gmail.com" TargetMode="External"/><Relationship Id="rId10" Type="http://schemas.openxmlformats.org/officeDocument/2006/relationships/hyperlink" Target="http://www.secop.col.gob.m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mpras2228@gmail.com" TargetMode="External"/><Relationship Id="rId14" Type="http://schemas.openxmlformats.org/officeDocument/2006/relationships/hyperlink" Target="http://www.constancia-noadeudo-sfya.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687</TotalTime>
  <Pages>72</Pages>
  <Words>23843</Words>
  <Characters>131139</Characters>
  <Application>Microsoft Office Word</Application>
  <DocSecurity>0</DocSecurity>
  <Lines>1092</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Ramon González Farías</cp:lastModifiedBy>
  <cp:revision>33</cp:revision>
  <cp:lastPrinted>2021-11-30T17:00:00Z</cp:lastPrinted>
  <dcterms:created xsi:type="dcterms:W3CDTF">2021-11-25T19:06:00Z</dcterms:created>
  <dcterms:modified xsi:type="dcterms:W3CDTF">2021-12-10T18:48:00Z</dcterms:modified>
</cp:coreProperties>
</file>