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ED91" w14:textId="77777777" w:rsidR="007545AE" w:rsidRPr="007545AE" w:rsidRDefault="007545AE" w:rsidP="007545AE">
      <w:pPr>
        <w:spacing w:after="0" w:line="240" w:lineRule="auto"/>
        <w:jc w:val="both"/>
        <w:rPr>
          <w:rFonts w:ascii="ColaborateLight" w:eastAsia="Arial" w:hAnsi="ColaborateLight" w:cs="Arial"/>
          <w:b/>
          <w:bCs/>
          <w:u w:color="2E2E2E"/>
          <w:lang w:eastAsia="es-ES"/>
        </w:rPr>
      </w:pPr>
      <w:bookmarkStart w:id="0" w:name="_Hlk55892856"/>
      <w:r w:rsidRPr="007545AE">
        <w:rPr>
          <w:rFonts w:ascii="ColaborateLight" w:eastAsia="Times New Roman" w:hAnsi="ColaborateLight" w:cs="Arial"/>
          <w:b/>
          <w:u w:color="2E2E2E"/>
          <w:lang w:eastAsia="es-ES"/>
        </w:rPr>
        <w:t>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w:t>
      </w:r>
      <w:r w:rsidRPr="007545AE">
        <w:rPr>
          <w:rFonts w:ascii="ColaborateLight" w:eastAsia="Times New Roman" w:hAnsi="ColaborateLight" w:cs="Arial"/>
          <w:lang w:eastAsia="es-ES"/>
        </w:rPr>
        <w:t xml:space="preserve"> </w:t>
      </w:r>
      <w:r w:rsidRPr="007545AE">
        <w:rPr>
          <w:rFonts w:ascii="ColaborateLight" w:eastAsia="Times New Roman" w:hAnsi="ColaborateLight" w:cs="Arial"/>
          <w:b/>
          <w:lang w:eastAsia="es-ES"/>
        </w:rPr>
        <w:t>ASÍ COMO DE LOS ARTÍCULOS 2, 25, 26, 27, 28, 30, 33, 35 Y DEMÁS RELATIVOS DEL REGLAMENTO DE LA LEY DE ADQUISICIONES, ARRENDAMIENTOS Y SERVICIOS DEL SECTOR PÚBLICO DEL ESTADO DE COLIMA PARA EL PODER EJECUTIVO</w:t>
      </w:r>
      <w:r w:rsidRPr="007545AE">
        <w:rPr>
          <w:rFonts w:ascii="ColaborateLight" w:eastAsia="Times New Roman" w:hAnsi="ColaborateLight" w:cs="Arial"/>
          <w:b/>
          <w:u w:color="2E2E2E"/>
          <w:lang w:eastAsia="es-ES"/>
        </w:rPr>
        <w:t>, SE EMITE LA SIGUIENTE:</w:t>
      </w:r>
    </w:p>
    <w:p w14:paraId="03CB9970" w14:textId="5298EC8E" w:rsidR="007545AE" w:rsidRDefault="007545AE" w:rsidP="007545AE">
      <w:pPr>
        <w:spacing w:after="0" w:line="240" w:lineRule="auto"/>
        <w:jc w:val="center"/>
        <w:rPr>
          <w:rFonts w:ascii="ColaborateLight" w:eastAsia="Times New Roman" w:hAnsi="ColaborateLight" w:cs="Arial"/>
          <w:lang w:eastAsia="es-ES"/>
        </w:rPr>
      </w:pPr>
    </w:p>
    <w:p w14:paraId="4FB7DB2D" w14:textId="77777777" w:rsidR="00A94F56" w:rsidRPr="007545AE" w:rsidRDefault="00A94F56" w:rsidP="007545AE">
      <w:pPr>
        <w:spacing w:after="0" w:line="240" w:lineRule="auto"/>
        <w:jc w:val="center"/>
        <w:rPr>
          <w:rFonts w:ascii="ColaborateLight" w:eastAsia="Times New Roman" w:hAnsi="ColaborateLight" w:cs="Arial"/>
          <w:lang w:eastAsia="es-ES"/>
        </w:rPr>
      </w:pPr>
    </w:p>
    <w:p w14:paraId="34CA1549" w14:textId="77777777" w:rsidR="007545AE" w:rsidRPr="007545AE" w:rsidRDefault="007545AE" w:rsidP="007545AE">
      <w:pPr>
        <w:spacing w:after="0" w:line="240" w:lineRule="auto"/>
        <w:jc w:val="center"/>
        <w:rPr>
          <w:rFonts w:ascii="ColaborateLight" w:eastAsia="Times New Roman" w:hAnsi="ColaborateLight" w:cs="Arial"/>
          <w:lang w:eastAsia="es-ES"/>
        </w:rPr>
      </w:pPr>
    </w:p>
    <w:p w14:paraId="479F62D1" w14:textId="77777777"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C O N V O C A T O R I A</w:t>
      </w:r>
    </w:p>
    <w:p w14:paraId="489EC8D6" w14:textId="77777777" w:rsidR="007545AE" w:rsidRPr="007545AE" w:rsidRDefault="007545AE" w:rsidP="007545AE">
      <w:pPr>
        <w:spacing w:after="0" w:line="240" w:lineRule="auto"/>
        <w:jc w:val="center"/>
        <w:rPr>
          <w:rFonts w:ascii="ColaborateLight" w:eastAsia="Calibri" w:hAnsi="ColaborateLight" w:cs="Arial"/>
        </w:rPr>
      </w:pPr>
    </w:p>
    <w:p w14:paraId="0E8B9C93" w14:textId="04CDB29F" w:rsidR="007545AE" w:rsidRDefault="007545AE" w:rsidP="007545AE">
      <w:pPr>
        <w:spacing w:after="0" w:line="240" w:lineRule="auto"/>
        <w:jc w:val="center"/>
        <w:rPr>
          <w:rFonts w:ascii="ColaborateLight" w:eastAsia="Calibri" w:hAnsi="ColaborateLight" w:cs="Arial"/>
        </w:rPr>
      </w:pPr>
    </w:p>
    <w:p w14:paraId="624A27B8" w14:textId="77777777" w:rsidR="00A94F56" w:rsidRPr="007545AE" w:rsidRDefault="00A94F56" w:rsidP="007545AE">
      <w:pPr>
        <w:spacing w:after="0" w:line="240" w:lineRule="auto"/>
        <w:jc w:val="center"/>
        <w:rPr>
          <w:rFonts w:ascii="ColaborateLight" w:eastAsia="Calibri" w:hAnsi="ColaborateLight" w:cs="Arial"/>
        </w:rPr>
      </w:pPr>
    </w:p>
    <w:p w14:paraId="1D027D49" w14:textId="5B603426" w:rsidR="007545AE" w:rsidRPr="007545AE" w:rsidRDefault="007545AE" w:rsidP="007545AE">
      <w:pPr>
        <w:spacing w:after="0" w:line="240" w:lineRule="auto"/>
        <w:jc w:val="center"/>
        <w:rPr>
          <w:rFonts w:ascii="ColaborateLight" w:eastAsia="Calibri" w:hAnsi="ColaborateLight" w:cs="Arial"/>
          <w:bCs/>
        </w:rPr>
      </w:pPr>
      <w:r w:rsidRPr="007545AE">
        <w:rPr>
          <w:rFonts w:ascii="ColaborateLight" w:eastAsia="Calibri" w:hAnsi="ColaborateLight" w:cs="Arial"/>
          <w:bCs/>
        </w:rPr>
        <w:t>PARA LA LICITACIÓN PÚBLICA NACIONAL</w:t>
      </w:r>
      <w:r w:rsidRPr="007545AE">
        <w:rPr>
          <w:rFonts w:ascii="ColaborateLight" w:eastAsia="Calibri" w:hAnsi="ColaborateLight" w:cs="Arial"/>
          <w:b/>
          <w:bCs/>
        </w:rPr>
        <w:t xml:space="preserve"> </w:t>
      </w:r>
      <w:r w:rsidRPr="007545AE">
        <w:rPr>
          <w:rFonts w:ascii="ColaborateLight" w:eastAsia="Calibri" w:hAnsi="ColaborateLight" w:cs="Arial"/>
          <w:bCs/>
        </w:rPr>
        <w:t>CON CARÁCTER PRESENCIAL</w:t>
      </w:r>
    </w:p>
    <w:p w14:paraId="792DB29E" w14:textId="52178281" w:rsidR="007545AE" w:rsidRPr="007545AE" w:rsidRDefault="007545AE" w:rsidP="007545AE">
      <w:pPr>
        <w:spacing w:after="0" w:line="240" w:lineRule="auto"/>
        <w:jc w:val="center"/>
        <w:rPr>
          <w:rFonts w:ascii="ColaborateLight" w:eastAsia="Calibri" w:hAnsi="ColaborateLight" w:cs="Arial"/>
          <w:b/>
          <w:bCs/>
        </w:rPr>
      </w:pPr>
      <w:r w:rsidRPr="00FE6505">
        <w:rPr>
          <w:rFonts w:ascii="ColaborateLight" w:eastAsia="Calibri" w:hAnsi="ColaborateLight" w:cs="Arial"/>
          <w:b/>
          <w:bCs/>
        </w:rPr>
        <w:t>06002-0</w:t>
      </w:r>
      <w:r w:rsidR="00FE6505" w:rsidRPr="00FE6505">
        <w:rPr>
          <w:rFonts w:ascii="ColaborateLight" w:eastAsia="Calibri" w:hAnsi="ColaborateLight" w:cs="Arial"/>
          <w:b/>
          <w:bCs/>
        </w:rPr>
        <w:t>15</w:t>
      </w:r>
      <w:r w:rsidR="00A94F56" w:rsidRPr="00FE6505">
        <w:rPr>
          <w:rFonts w:ascii="ColaborateLight" w:eastAsia="Calibri" w:hAnsi="ColaborateLight" w:cs="Arial"/>
          <w:b/>
          <w:bCs/>
        </w:rPr>
        <w:t>-21</w:t>
      </w:r>
    </w:p>
    <w:p w14:paraId="692A5EB7" w14:textId="14BD77BD" w:rsidR="007545AE" w:rsidRDefault="007545AE" w:rsidP="007545AE">
      <w:pPr>
        <w:spacing w:after="0" w:line="240" w:lineRule="auto"/>
        <w:jc w:val="center"/>
        <w:rPr>
          <w:rFonts w:ascii="ColaborateLight" w:eastAsia="Calibri" w:hAnsi="ColaborateLight" w:cs="Arial"/>
          <w:b/>
          <w:bCs/>
        </w:rPr>
      </w:pPr>
    </w:p>
    <w:p w14:paraId="43A750A5" w14:textId="77777777" w:rsidR="00A94F56" w:rsidRPr="007545AE" w:rsidRDefault="00A94F56" w:rsidP="007545AE">
      <w:pPr>
        <w:spacing w:after="0" w:line="240" w:lineRule="auto"/>
        <w:jc w:val="center"/>
        <w:rPr>
          <w:rFonts w:ascii="ColaborateLight" w:eastAsia="Calibri" w:hAnsi="ColaborateLight" w:cs="Arial"/>
          <w:b/>
          <w:bCs/>
        </w:rPr>
      </w:pPr>
    </w:p>
    <w:p w14:paraId="1980947C" w14:textId="77777777" w:rsidR="007545AE" w:rsidRPr="007545AE" w:rsidRDefault="007545AE" w:rsidP="007545AE">
      <w:pPr>
        <w:spacing w:after="0" w:line="240" w:lineRule="auto"/>
        <w:jc w:val="center"/>
        <w:rPr>
          <w:rFonts w:ascii="ColaborateLight" w:eastAsia="Calibri" w:hAnsi="ColaborateLight" w:cs="Arial"/>
          <w:b/>
          <w:bCs/>
        </w:rPr>
      </w:pPr>
    </w:p>
    <w:p w14:paraId="74CD1224" w14:textId="12FB4A62" w:rsidR="007545AE" w:rsidRPr="007545AE" w:rsidRDefault="007545AE" w:rsidP="007545AE">
      <w:pPr>
        <w:spacing w:after="0" w:line="240" w:lineRule="auto"/>
        <w:jc w:val="center"/>
        <w:rPr>
          <w:rFonts w:ascii="ColaborateLight" w:eastAsia="Calibri" w:hAnsi="ColaborateLight" w:cs="Arial"/>
        </w:rPr>
      </w:pPr>
      <w:bookmarkStart w:id="1" w:name="_Hlk88738319"/>
      <w:r w:rsidRPr="007545AE">
        <w:rPr>
          <w:rFonts w:ascii="ColaborateLight" w:eastAsia="Calibri" w:hAnsi="ColaborateLight" w:cs="Arial"/>
        </w:rPr>
        <w:t xml:space="preserve">PARA LA CONTRATACION DEL SERVICIO DE </w:t>
      </w:r>
      <w:r w:rsidR="00A94F56" w:rsidRPr="00A94F56">
        <w:rPr>
          <w:rFonts w:ascii="ColaborateLight" w:eastAsia="Calibri" w:hAnsi="ColaborateLight" w:cs="Arial"/>
          <w:b/>
          <w:bCs/>
        </w:rPr>
        <w:t>SEGURO CONTRA DAÑOS DE BIENES INMUEBLES</w:t>
      </w:r>
      <w:r w:rsidRPr="007545AE">
        <w:rPr>
          <w:rFonts w:ascii="ColaborateLight" w:eastAsia="Calibri" w:hAnsi="ColaborateLight" w:cs="Arial"/>
        </w:rPr>
        <w:t xml:space="preserve"> </w:t>
      </w:r>
      <w:bookmarkStart w:id="2" w:name="_Hlk88728534"/>
      <w:r w:rsidRPr="007545AE">
        <w:rPr>
          <w:rFonts w:ascii="ColaborateLight" w:eastAsia="Calibri" w:hAnsi="ColaborateLight" w:cs="Arial"/>
        </w:rPr>
        <w:t xml:space="preserve">SOLICITADO POR LA </w:t>
      </w:r>
      <w:r w:rsidR="00FE6505">
        <w:rPr>
          <w:rFonts w:ascii="ColaborateLight" w:eastAsia="Calibri" w:hAnsi="ColaborateLight" w:cs="Arial"/>
        </w:rPr>
        <w:t>SUBSECRETAR</w:t>
      </w:r>
      <w:r w:rsidR="006F2CA0">
        <w:rPr>
          <w:rFonts w:ascii="ColaborateLight" w:eastAsia="Calibri" w:hAnsi="ColaborateLight" w:cs="Arial"/>
        </w:rPr>
        <w:t>Í</w:t>
      </w:r>
      <w:r w:rsidR="00FE6505">
        <w:rPr>
          <w:rFonts w:ascii="ColaborateLight" w:eastAsia="Calibri" w:hAnsi="ColaborateLight" w:cs="Arial"/>
        </w:rPr>
        <w:t>A DE ADMINISTRACI</w:t>
      </w:r>
      <w:r w:rsidR="002A2B7F">
        <w:rPr>
          <w:rFonts w:ascii="ColaborateLight" w:eastAsia="Calibri" w:hAnsi="ColaborateLight" w:cs="Arial"/>
        </w:rPr>
        <w:t>Ó</w:t>
      </w:r>
      <w:r w:rsidR="00FE6505">
        <w:rPr>
          <w:rFonts w:ascii="ColaborateLight" w:eastAsia="Calibri" w:hAnsi="ColaborateLight" w:cs="Arial"/>
        </w:rPr>
        <w:t xml:space="preserve">N DE LA </w:t>
      </w:r>
      <w:r w:rsidRPr="007545AE">
        <w:rPr>
          <w:rFonts w:ascii="ColaborateLight" w:eastAsia="Calibri" w:hAnsi="ColaborateLight" w:cs="Arial"/>
        </w:rPr>
        <w:t>SECRETAR</w:t>
      </w:r>
      <w:r w:rsidR="006F2CA0">
        <w:rPr>
          <w:rFonts w:ascii="ColaborateLight" w:eastAsia="Calibri" w:hAnsi="ColaborateLight" w:cs="Arial"/>
        </w:rPr>
        <w:t>Í</w:t>
      </w:r>
      <w:r w:rsidRPr="007545AE">
        <w:rPr>
          <w:rFonts w:ascii="ColaborateLight" w:eastAsia="Calibri" w:hAnsi="ColaborateLight" w:cs="Arial"/>
        </w:rPr>
        <w:t xml:space="preserve">A DE </w:t>
      </w:r>
      <w:r w:rsidR="00A94F56">
        <w:rPr>
          <w:rFonts w:ascii="ColaborateLight" w:eastAsia="Calibri" w:hAnsi="ColaborateLight" w:cs="Arial"/>
        </w:rPr>
        <w:t xml:space="preserve">PLANEACIÓN, FINANZAS Y </w:t>
      </w:r>
      <w:r w:rsidRPr="007545AE">
        <w:rPr>
          <w:rFonts w:ascii="ColaborateLight" w:eastAsia="Calibri" w:hAnsi="ColaborateLight" w:cs="Arial"/>
        </w:rPr>
        <w:t>ADMINISTRACI</w:t>
      </w:r>
      <w:r w:rsidR="00734DA3">
        <w:rPr>
          <w:rFonts w:ascii="ColaborateLight" w:eastAsia="Calibri" w:hAnsi="ColaborateLight" w:cs="Arial"/>
        </w:rPr>
        <w:t>Ó</w:t>
      </w:r>
      <w:r w:rsidRPr="007545AE">
        <w:rPr>
          <w:rFonts w:ascii="ColaborateLight" w:eastAsia="Calibri" w:hAnsi="ColaborateLight" w:cs="Arial"/>
        </w:rPr>
        <w:t>N A TRAVES DE LA DIRECCI</w:t>
      </w:r>
      <w:r w:rsidR="006F2CA0">
        <w:rPr>
          <w:rFonts w:ascii="ColaborateLight" w:eastAsia="Calibri" w:hAnsi="ColaborateLight" w:cs="Arial"/>
        </w:rPr>
        <w:t>Ó</w:t>
      </w:r>
      <w:r w:rsidRPr="007545AE">
        <w:rPr>
          <w:rFonts w:ascii="ColaborateLight" w:eastAsia="Calibri" w:hAnsi="ColaborateLight" w:cs="Arial"/>
        </w:rPr>
        <w:t xml:space="preserve">N DE </w:t>
      </w:r>
      <w:bookmarkStart w:id="3" w:name="_Hlk88651344"/>
      <w:r w:rsidR="00C92C86">
        <w:rPr>
          <w:rFonts w:ascii="ColaborateLight" w:eastAsia="Calibri" w:hAnsi="ColaborateLight" w:cs="Arial"/>
        </w:rPr>
        <w:t>SERVICIOS GENERALES</w:t>
      </w:r>
      <w:bookmarkEnd w:id="1"/>
      <w:bookmarkEnd w:id="2"/>
      <w:bookmarkEnd w:id="3"/>
      <w:r w:rsidRPr="007545AE">
        <w:rPr>
          <w:rFonts w:ascii="ColaborateLight" w:eastAsia="Arial" w:hAnsi="ColaborateLight" w:cs="Arial"/>
        </w:rPr>
        <w:t>.</w:t>
      </w:r>
    </w:p>
    <w:p w14:paraId="7A3DD8A6" w14:textId="0683100B" w:rsidR="007545AE" w:rsidRDefault="007545AE" w:rsidP="007545AE">
      <w:pPr>
        <w:spacing w:after="0" w:line="240" w:lineRule="auto"/>
        <w:jc w:val="center"/>
        <w:rPr>
          <w:rFonts w:ascii="ColaborateLight" w:eastAsia="Calibri" w:hAnsi="ColaborateLight" w:cs="Arial"/>
          <w:b/>
          <w:bCs/>
        </w:rPr>
      </w:pPr>
    </w:p>
    <w:p w14:paraId="6D0B34A3" w14:textId="77777777" w:rsidR="00A94F56" w:rsidRPr="007545AE" w:rsidRDefault="00A94F56" w:rsidP="007545AE">
      <w:pPr>
        <w:spacing w:after="0" w:line="240" w:lineRule="auto"/>
        <w:jc w:val="center"/>
        <w:rPr>
          <w:rFonts w:ascii="ColaborateLight" w:eastAsia="Calibri" w:hAnsi="ColaborateLight" w:cs="Arial"/>
          <w:b/>
          <w:bCs/>
        </w:rPr>
      </w:pPr>
    </w:p>
    <w:p w14:paraId="31AD55F6" w14:textId="77777777" w:rsidR="007545AE" w:rsidRPr="007545AE" w:rsidRDefault="007545AE" w:rsidP="007545AE">
      <w:pPr>
        <w:spacing w:after="0" w:line="240" w:lineRule="auto"/>
        <w:jc w:val="center"/>
        <w:rPr>
          <w:rFonts w:ascii="ColaborateLight" w:eastAsia="Calibri" w:hAnsi="ColaborateLight" w:cs="Arial"/>
          <w:b/>
          <w:bCs/>
        </w:rPr>
      </w:pPr>
    </w:p>
    <w:p w14:paraId="61C7895E" w14:textId="77777777" w:rsidR="007545AE" w:rsidRPr="007545AE" w:rsidRDefault="007545AE" w:rsidP="007545AE">
      <w:pPr>
        <w:spacing w:after="0" w:line="240" w:lineRule="auto"/>
        <w:jc w:val="center"/>
        <w:rPr>
          <w:rFonts w:ascii="ColaborateLight" w:eastAsia="Calibri" w:hAnsi="ColaborateLight" w:cs="Arial"/>
          <w:bCs/>
        </w:rPr>
      </w:pPr>
      <w:r w:rsidRPr="007545AE">
        <w:rPr>
          <w:rFonts w:ascii="ColaborateLight" w:eastAsia="Calibri" w:hAnsi="ColaborateLight" w:cs="Arial"/>
          <w:bCs/>
        </w:rPr>
        <w:t>JUNTA DE ACLARACIÓN DE BASES (OPTATIVA PARA LOS LICITANTES)</w:t>
      </w:r>
    </w:p>
    <w:p w14:paraId="3EEDD488" w14:textId="07B19A24" w:rsidR="007545AE" w:rsidRPr="00633B89" w:rsidRDefault="007545AE"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t>1</w:t>
      </w:r>
      <w:r w:rsidR="00FE6505" w:rsidRPr="00633B89">
        <w:rPr>
          <w:rFonts w:ascii="ColaborateLight" w:eastAsia="Calibri" w:hAnsi="ColaborateLight" w:cs="Arial"/>
          <w:b/>
          <w:bCs/>
        </w:rPr>
        <w:t>3</w:t>
      </w:r>
      <w:r w:rsidRPr="00633B89">
        <w:rPr>
          <w:rFonts w:ascii="ColaborateLight" w:eastAsia="Calibri" w:hAnsi="ColaborateLight" w:cs="Arial"/>
          <w:b/>
          <w:bCs/>
        </w:rPr>
        <w:t xml:space="preserve"> DE DICIEMBRE DE 202</w:t>
      </w:r>
      <w:r w:rsidR="00FE6505" w:rsidRPr="00633B89">
        <w:rPr>
          <w:rFonts w:ascii="ColaborateLight" w:eastAsia="Calibri" w:hAnsi="ColaborateLight" w:cs="Arial"/>
          <w:b/>
          <w:bCs/>
        </w:rPr>
        <w:t>1</w:t>
      </w:r>
    </w:p>
    <w:p w14:paraId="44FF4923" w14:textId="30826E96" w:rsidR="007545AE" w:rsidRPr="00633B89" w:rsidRDefault="007545AE" w:rsidP="007545AE">
      <w:pPr>
        <w:spacing w:after="0" w:line="240" w:lineRule="auto"/>
        <w:jc w:val="center"/>
        <w:rPr>
          <w:rFonts w:ascii="ColaborateLight" w:eastAsia="Calibri" w:hAnsi="ColaborateLight" w:cs="Arial"/>
          <w:b/>
        </w:rPr>
      </w:pPr>
      <w:r w:rsidRPr="00633B89">
        <w:rPr>
          <w:rFonts w:ascii="ColaborateLight" w:eastAsia="Calibri" w:hAnsi="ColaborateLight" w:cs="Arial"/>
          <w:b/>
        </w:rPr>
        <w:t>1</w:t>
      </w:r>
      <w:r w:rsidR="00FE6505" w:rsidRPr="00633B89">
        <w:rPr>
          <w:rFonts w:ascii="ColaborateLight" w:eastAsia="Calibri" w:hAnsi="ColaborateLight" w:cs="Arial"/>
          <w:b/>
        </w:rPr>
        <w:t>4</w:t>
      </w:r>
      <w:r w:rsidRPr="00633B89">
        <w:rPr>
          <w:rFonts w:ascii="ColaborateLight" w:eastAsia="Calibri" w:hAnsi="ColaborateLight" w:cs="Arial"/>
          <w:b/>
        </w:rPr>
        <w:t>:00 HORAS</w:t>
      </w:r>
    </w:p>
    <w:p w14:paraId="10A5947E" w14:textId="77777777" w:rsidR="007545AE" w:rsidRPr="00633B89" w:rsidRDefault="007545AE" w:rsidP="007545AE">
      <w:pPr>
        <w:spacing w:after="0" w:line="240" w:lineRule="auto"/>
        <w:jc w:val="center"/>
        <w:rPr>
          <w:rFonts w:ascii="ColaborateLight" w:eastAsia="Calibri" w:hAnsi="ColaborateLight" w:cs="Arial"/>
          <w:bCs/>
        </w:rPr>
      </w:pPr>
    </w:p>
    <w:p w14:paraId="3B3E51E8" w14:textId="61EF30DB" w:rsidR="007545AE" w:rsidRPr="00633B89" w:rsidRDefault="007545AE" w:rsidP="007545AE">
      <w:pPr>
        <w:spacing w:after="0" w:line="240" w:lineRule="auto"/>
        <w:jc w:val="center"/>
        <w:rPr>
          <w:rFonts w:ascii="ColaborateLight" w:eastAsia="Calibri" w:hAnsi="ColaborateLight" w:cs="Arial"/>
          <w:bCs/>
        </w:rPr>
      </w:pPr>
    </w:p>
    <w:p w14:paraId="303221D8" w14:textId="77777777" w:rsidR="00A94F56" w:rsidRPr="00633B89" w:rsidRDefault="00A94F56" w:rsidP="007545AE">
      <w:pPr>
        <w:spacing w:after="0" w:line="240" w:lineRule="auto"/>
        <w:jc w:val="center"/>
        <w:rPr>
          <w:rFonts w:ascii="ColaborateLight" w:eastAsia="Calibri" w:hAnsi="ColaborateLight" w:cs="Arial"/>
          <w:bCs/>
        </w:rPr>
      </w:pPr>
    </w:p>
    <w:p w14:paraId="60D90A98" w14:textId="77777777" w:rsidR="007545AE" w:rsidRPr="00633B89" w:rsidRDefault="007545AE" w:rsidP="007545AE">
      <w:pPr>
        <w:spacing w:after="0" w:line="240" w:lineRule="auto"/>
        <w:jc w:val="center"/>
        <w:rPr>
          <w:rFonts w:ascii="ColaborateLight" w:eastAsia="Calibri" w:hAnsi="ColaborateLight" w:cs="Arial"/>
          <w:bCs/>
        </w:rPr>
      </w:pPr>
      <w:r w:rsidRPr="00633B89">
        <w:rPr>
          <w:rFonts w:ascii="ColaborateLight" w:eastAsia="Calibri" w:hAnsi="ColaborateLight" w:cs="Arial"/>
          <w:bCs/>
        </w:rPr>
        <w:t>ACTO DE PRESENTACIÓN DE PROPOSICIONES Y APERTURA</w:t>
      </w:r>
    </w:p>
    <w:p w14:paraId="017856D8" w14:textId="77777777" w:rsidR="007545AE" w:rsidRPr="00633B89" w:rsidRDefault="007545AE" w:rsidP="007545AE">
      <w:pPr>
        <w:spacing w:after="0" w:line="240" w:lineRule="auto"/>
        <w:jc w:val="center"/>
        <w:rPr>
          <w:rFonts w:ascii="ColaborateLight" w:eastAsia="Calibri" w:hAnsi="ColaborateLight" w:cs="Arial"/>
          <w:bCs/>
        </w:rPr>
      </w:pPr>
      <w:r w:rsidRPr="00633B89">
        <w:rPr>
          <w:rFonts w:ascii="ColaborateLight" w:eastAsia="Calibri" w:hAnsi="ColaborateLight" w:cs="Arial"/>
          <w:bCs/>
        </w:rPr>
        <w:t>DE PROPUESTAS TÉCNICAS Y ECONÓMICAS</w:t>
      </w:r>
    </w:p>
    <w:p w14:paraId="00A845FC" w14:textId="23A20F85" w:rsidR="007545AE" w:rsidRPr="00633B89" w:rsidRDefault="00FE6505"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t>20</w:t>
      </w:r>
      <w:r w:rsidR="007545AE" w:rsidRPr="00633B89">
        <w:rPr>
          <w:rFonts w:ascii="ColaborateLight" w:eastAsia="Calibri" w:hAnsi="ColaborateLight" w:cs="Arial"/>
          <w:b/>
          <w:bCs/>
        </w:rPr>
        <w:t xml:space="preserve"> DE DICIEMBRE DE 202</w:t>
      </w:r>
      <w:r w:rsidRPr="00633B89">
        <w:rPr>
          <w:rFonts w:ascii="ColaborateLight" w:eastAsia="Calibri" w:hAnsi="ColaborateLight" w:cs="Arial"/>
          <w:b/>
          <w:bCs/>
        </w:rPr>
        <w:t>1</w:t>
      </w:r>
    </w:p>
    <w:p w14:paraId="529179C9" w14:textId="2252D258" w:rsidR="007545AE" w:rsidRPr="00633B89" w:rsidRDefault="007545AE"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fldChar w:fldCharType="begin"/>
      </w:r>
      <w:r w:rsidRPr="00633B89">
        <w:rPr>
          <w:rFonts w:ascii="ColaborateLight" w:eastAsia="Calibri" w:hAnsi="ColaborateLight" w:cs="Arial"/>
          <w:b/>
          <w:bCs/>
        </w:rPr>
        <w:instrText xml:space="preserve"> MERGEFIELD Hora_JA </w:instrText>
      </w:r>
      <w:r w:rsidRPr="00633B89">
        <w:rPr>
          <w:rFonts w:ascii="ColaborateLight" w:eastAsia="Calibri" w:hAnsi="ColaborateLight" w:cs="Arial"/>
          <w:b/>
          <w:bCs/>
        </w:rPr>
        <w:fldChar w:fldCharType="separate"/>
      </w:r>
      <w:r w:rsidRPr="00633B89">
        <w:rPr>
          <w:rFonts w:ascii="ColaborateLight" w:eastAsia="Calibri" w:hAnsi="ColaborateLight" w:cs="Arial"/>
          <w:b/>
          <w:bCs/>
          <w:noProof/>
        </w:rPr>
        <w:t>1</w:t>
      </w:r>
      <w:r w:rsidR="00FE6505" w:rsidRPr="00633B89">
        <w:rPr>
          <w:rFonts w:ascii="ColaborateLight" w:eastAsia="Calibri" w:hAnsi="ColaborateLight" w:cs="Arial"/>
          <w:b/>
          <w:bCs/>
          <w:noProof/>
        </w:rPr>
        <w:t>4</w:t>
      </w:r>
      <w:r w:rsidRPr="00633B89">
        <w:rPr>
          <w:rFonts w:ascii="ColaborateLight" w:eastAsia="Calibri" w:hAnsi="ColaborateLight" w:cs="Arial"/>
          <w:b/>
          <w:bCs/>
          <w:noProof/>
        </w:rPr>
        <w:t>:00 HORAS</w:t>
      </w:r>
      <w:r w:rsidRPr="00633B89">
        <w:rPr>
          <w:rFonts w:ascii="ColaborateLight" w:eastAsia="Calibri" w:hAnsi="ColaborateLight" w:cs="Arial"/>
          <w:b/>
          <w:bCs/>
        </w:rPr>
        <w:fldChar w:fldCharType="end"/>
      </w:r>
    </w:p>
    <w:p w14:paraId="31FA03EC" w14:textId="77777777" w:rsidR="007545AE" w:rsidRPr="00633B89" w:rsidRDefault="007545AE" w:rsidP="007545AE">
      <w:pPr>
        <w:spacing w:after="0" w:line="240" w:lineRule="auto"/>
        <w:jc w:val="center"/>
        <w:rPr>
          <w:rFonts w:ascii="ColaborateLight" w:eastAsia="Calibri" w:hAnsi="ColaborateLight" w:cs="Arial"/>
          <w:bCs/>
        </w:rPr>
      </w:pPr>
    </w:p>
    <w:p w14:paraId="5F75558A" w14:textId="0E491E9C" w:rsidR="007545AE" w:rsidRPr="00633B89" w:rsidRDefault="007545AE" w:rsidP="007545AE">
      <w:pPr>
        <w:spacing w:after="0" w:line="240" w:lineRule="auto"/>
        <w:jc w:val="center"/>
        <w:rPr>
          <w:rFonts w:ascii="ColaborateLight" w:eastAsia="Calibri" w:hAnsi="ColaborateLight" w:cs="Arial"/>
          <w:bCs/>
        </w:rPr>
      </w:pPr>
    </w:p>
    <w:p w14:paraId="2627F08F" w14:textId="77777777" w:rsidR="00A94F56" w:rsidRPr="00633B89" w:rsidRDefault="00A94F56" w:rsidP="007545AE">
      <w:pPr>
        <w:spacing w:after="0" w:line="240" w:lineRule="auto"/>
        <w:jc w:val="center"/>
        <w:rPr>
          <w:rFonts w:ascii="ColaborateLight" w:eastAsia="Calibri" w:hAnsi="ColaborateLight" w:cs="Arial"/>
          <w:bCs/>
        </w:rPr>
      </w:pPr>
    </w:p>
    <w:p w14:paraId="335F830C" w14:textId="77777777" w:rsidR="007545AE" w:rsidRPr="00633B89" w:rsidRDefault="007545AE" w:rsidP="007545AE">
      <w:pPr>
        <w:spacing w:after="0" w:line="240" w:lineRule="auto"/>
        <w:jc w:val="center"/>
        <w:rPr>
          <w:rFonts w:ascii="ColaborateLight" w:eastAsia="Calibri" w:hAnsi="ColaborateLight" w:cs="Arial"/>
          <w:bCs/>
        </w:rPr>
      </w:pPr>
      <w:r w:rsidRPr="00633B89">
        <w:rPr>
          <w:rFonts w:ascii="ColaborateLight" w:eastAsia="Calibri" w:hAnsi="ColaborateLight" w:cs="Arial"/>
          <w:bCs/>
        </w:rPr>
        <w:t>FALLO</w:t>
      </w:r>
    </w:p>
    <w:p w14:paraId="72333D1F" w14:textId="57C76AE2" w:rsidR="007545AE" w:rsidRPr="00633B89" w:rsidRDefault="007545AE"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t>2</w:t>
      </w:r>
      <w:r w:rsidR="00FE6505" w:rsidRPr="00633B89">
        <w:rPr>
          <w:rFonts w:ascii="ColaborateLight" w:eastAsia="Calibri" w:hAnsi="ColaborateLight" w:cs="Arial"/>
          <w:b/>
          <w:bCs/>
        </w:rPr>
        <w:t>3</w:t>
      </w:r>
      <w:r w:rsidRPr="00633B89">
        <w:rPr>
          <w:rFonts w:ascii="ColaborateLight" w:eastAsia="Calibri" w:hAnsi="ColaborateLight" w:cs="Arial"/>
          <w:b/>
          <w:bCs/>
        </w:rPr>
        <w:t xml:space="preserve"> DE DICIEMBRE DE 202</w:t>
      </w:r>
      <w:r w:rsidR="00FE6505" w:rsidRPr="00633B89">
        <w:rPr>
          <w:rFonts w:ascii="ColaborateLight" w:eastAsia="Calibri" w:hAnsi="ColaborateLight" w:cs="Arial"/>
          <w:b/>
          <w:bCs/>
        </w:rPr>
        <w:t>1</w:t>
      </w:r>
    </w:p>
    <w:p w14:paraId="32BCBF54" w14:textId="24E86712" w:rsidR="007545AE" w:rsidRPr="007545AE" w:rsidRDefault="007545AE"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fldChar w:fldCharType="begin"/>
      </w:r>
      <w:r w:rsidRPr="00633B89">
        <w:rPr>
          <w:rFonts w:ascii="ColaborateLight" w:eastAsia="Calibri" w:hAnsi="ColaborateLight" w:cs="Arial"/>
          <w:b/>
          <w:bCs/>
        </w:rPr>
        <w:instrText xml:space="preserve"> MERGEFIELD Hora_JA </w:instrText>
      </w:r>
      <w:r w:rsidRPr="00633B89">
        <w:rPr>
          <w:rFonts w:ascii="ColaborateLight" w:eastAsia="Calibri" w:hAnsi="ColaborateLight" w:cs="Arial"/>
          <w:b/>
          <w:bCs/>
        </w:rPr>
        <w:fldChar w:fldCharType="separate"/>
      </w:r>
      <w:r w:rsidRPr="00633B89">
        <w:rPr>
          <w:rFonts w:ascii="ColaborateLight" w:eastAsia="Calibri" w:hAnsi="ColaborateLight" w:cs="Arial"/>
          <w:b/>
          <w:bCs/>
          <w:noProof/>
        </w:rPr>
        <w:t>1</w:t>
      </w:r>
      <w:r w:rsidR="00FE6505" w:rsidRPr="00633B89">
        <w:rPr>
          <w:rFonts w:ascii="ColaborateLight" w:eastAsia="Calibri" w:hAnsi="ColaborateLight" w:cs="Arial"/>
          <w:b/>
          <w:bCs/>
          <w:noProof/>
        </w:rPr>
        <w:t>4</w:t>
      </w:r>
      <w:r w:rsidRPr="00633B89">
        <w:rPr>
          <w:rFonts w:ascii="ColaborateLight" w:eastAsia="Calibri" w:hAnsi="ColaborateLight" w:cs="Arial"/>
          <w:b/>
          <w:bCs/>
          <w:noProof/>
        </w:rPr>
        <w:t>:00 HORAS</w:t>
      </w:r>
      <w:r w:rsidRPr="00633B89">
        <w:rPr>
          <w:rFonts w:ascii="ColaborateLight" w:eastAsia="Calibri" w:hAnsi="ColaborateLight" w:cs="Arial"/>
          <w:b/>
          <w:bCs/>
        </w:rPr>
        <w:fldChar w:fldCharType="end"/>
      </w:r>
    </w:p>
    <w:p w14:paraId="0E04D71B" w14:textId="77777777" w:rsidR="007545AE" w:rsidRPr="007545AE" w:rsidRDefault="007545AE" w:rsidP="007545AE">
      <w:pPr>
        <w:spacing w:after="0" w:line="240" w:lineRule="auto"/>
        <w:jc w:val="center"/>
        <w:rPr>
          <w:rFonts w:ascii="ColaborateLight" w:eastAsia="Calibri" w:hAnsi="ColaborateLight" w:cs="Arial"/>
          <w:bCs/>
        </w:rPr>
      </w:pPr>
    </w:p>
    <w:bookmarkEnd w:id="0"/>
    <w:p w14:paraId="6ABCD543" w14:textId="77777777" w:rsidR="007545AE" w:rsidRPr="007545AE" w:rsidRDefault="007545AE" w:rsidP="007545AE">
      <w:pPr>
        <w:spacing w:after="0" w:line="240" w:lineRule="auto"/>
        <w:jc w:val="center"/>
        <w:rPr>
          <w:rFonts w:ascii="ColaborateLight" w:eastAsia="Calibri" w:hAnsi="ColaborateLight" w:cs="Arial"/>
          <w:bCs/>
        </w:rPr>
      </w:pPr>
    </w:p>
    <w:p w14:paraId="7E4D1E83" w14:textId="77777777" w:rsidR="007545AE" w:rsidRPr="007545AE" w:rsidRDefault="007545AE" w:rsidP="007545AE">
      <w:pPr>
        <w:spacing w:after="0" w:line="240" w:lineRule="auto"/>
        <w:jc w:val="center"/>
        <w:rPr>
          <w:rFonts w:ascii="ColaborateLight" w:eastAsia="Calibri" w:hAnsi="ColaborateLight" w:cs="Arial"/>
          <w:bCs/>
        </w:rPr>
      </w:pPr>
    </w:p>
    <w:p w14:paraId="6F988970" w14:textId="77777777" w:rsidR="007545AE" w:rsidRPr="007545AE" w:rsidRDefault="007545AE" w:rsidP="007545AE">
      <w:pPr>
        <w:rPr>
          <w:rFonts w:ascii="ColaborateLight" w:eastAsia="Calibri" w:hAnsi="ColaborateLight" w:cs="Times New Roman"/>
        </w:rPr>
      </w:pPr>
      <w:r w:rsidRPr="007545AE">
        <w:rPr>
          <w:rFonts w:ascii="ColaborateLight" w:eastAsia="Calibri" w:hAnsi="ColaborateLight" w:cs="Times New Roman"/>
        </w:rPr>
        <w:br w:type="page"/>
      </w:r>
    </w:p>
    <w:p w14:paraId="49DD85A6"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LICITACIÓN PÚBLICA NACIONAL</w:t>
      </w:r>
    </w:p>
    <w:p w14:paraId="525D03CD" w14:textId="7F4EEC2D" w:rsidR="007545AE" w:rsidRPr="007545AE" w:rsidRDefault="007545AE" w:rsidP="007545AE">
      <w:pPr>
        <w:spacing w:after="0" w:line="240" w:lineRule="auto"/>
        <w:jc w:val="center"/>
        <w:rPr>
          <w:rFonts w:ascii="ColaborateLight" w:eastAsia="Calibri" w:hAnsi="ColaborateLight" w:cs="Arial"/>
        </w:rPr>
      </w:pPr>
      <w:r w:rsidRPr="00FE6505">
        <w:rPr>
          <w:rFonts w:ascii="ColaborateLight" w:eastAsia="Calibri" w:hAnsi="ColaborateLight" w:cs="Arial"/>
          <w:b/>
          <w:bCs/>
        </w:rPr>
        <w:t>No. 06002-0</w:t>
      </w:r>
      <w:r w:rsidR="00FE6505" w:rsidRPr="00FE6505">
        <w:rPr>
          <w:rFonts w:ascii="ColaborateLight" w:eastAsia="Calibri" w:hAnsi="ColaborateLight" w:cs="Arial"/>
          <w:b/>
          <w:bCs/>
        </w:rPr>
        <w:t>15</w:t>
      </w:r>
      <w:r w:rsidR="005103C4" w:rsidRPr="00FE6505">
        <w:rPr>
          <w:rFonts w:ascii="ColaborateLight" w:eastAsia="Calibri" w:hAnsi="ColaborateLight" w:cs="Arial"/>
          <w:b/>
          <w:bCs/>
        </w:rPr>
        <w:t>-21</w:t>
      </w:r>
    </w:p>
    <w:p w14:paraId="5567A8C9"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Í N D l C E</w:t>
      </w:r>
    </w:p>
    <w:p w14:paraId="04C314A5" w14:textId="77777777" w:rsidR="007545AE" w:rsidRPr="007545AE" w:rsidRDefault="007545AE" w:rsidP="007545AE">
      <w:pPr>
        <w:spacing w:after="0" w:line="240" w:lineRule="auto"/>
        <w:jc w:val="center"/>
        <w:rPr>
          <w:rFonts w:ascii="ColaborateLight" w:eastAsia="Calibri" w:hAnsi="ColaborateLight" w:cs="Arial"/>
          <w:b/>
          <w:bCs/>
        </w:rPr>
      </w:pPr>
    </w:p>
    <w:p w14:paraId="4AFBA774" w14:textId="77777777" w:rsidR="007545AE" w:rsidRPr="007545AE" w:rsidRDefault="007545AE" w:rsidP="007545AE">
      <w:pPr>
        <w:spacing w:after="0" w:line="240" w:lineRule="auto"/>
        <w:jc w:val="both"/>
        <w:rPr>
          <w:rFonts w:ascii="ColaborateLight" w:eastAsia="Calibri" w:hAnsi="ColaborateLight" w:cs="Times New Roman"/>
          <w:b/>
        </w:rPr>
      </w:pPr>
      <w:r w:rsidRPr="007545AE">
        <w:rPr>
          <w:rFonts w:ascii="ColaborateLight" w:eastAsia="Calibri" w:hAnsi="ColaborateLight" w:cs="Times New Roman"/>
          <w:b/>
        </w:rPr>
        <w:t>NO.</w:t>
      </w:r>
      <w:r w:rsidRPr="007545AE">
        <w:rPr>
          <w:rFonts w:ascii="ColaborateLight" w:eastAsia="Calibri" w:hAnsi="ColaborateLight" w:cs="Times New Roman"/>
          <w:b/>
        </w:rPr>
        <w:tab/>
        <w:t>DESCRIPCIÓN DE LAS BASES</w:t>
      </w:r>
    </w:p>
    <w:p w14:paraId="3353D8BF" w14:textId="77777777" w:rsidR="007545AE" w:rsidRPr="007545AE" w:rsidRDefault="007545AE" w:rsidP="007545AE">
      <w:pPr>
        <w:spacing w:after="0" w:line="240" w:lineRule="auto"/>
        <w:jc w:val="both"/>
        <w:rPr>
          <w:rFonts w:ascii="ColaborateLight" w:eastAsia="Calibri" w:hAnsi="ColaborateLight" w:cs="Times New Roman"/>
          <w:b/>
        </w:rPr>
      </w:pPr>
    </w:p>
    <w:p w14:paraId="32AED56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INFORMACIÓN ESPECÍFICA DE LOS BIENES, ARRENDAMIENTOS O SERVICIOS A ADQUIRIR.</w:t>
      </w:r>
    </w:p>
    <w:p w14:paraId="783E9FB8"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Objeto, descripción y cantidad. (Anexo número 1 Técnico)</w:t>
      </w:r>
    </w:p>
    <w:p w14:paraId="15824FFB"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Fecha, lugar y condiciones de entrega.</w:t>
      </w:r>
    </w:p>
    <w:p w14:paraId="434306A8"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Transporte y empaque.</w:t>
      </w:r>
    </w:p>
    <w:p w14:paraId="7D6336E4"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Devoluciones y reposiciones.</w:t>
      </w:r>
    </w:p>
    <w:p w14:paraId="623DBD31"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Seguros.</w:t>
      </w:r>
    </w:p>
    <w:p w14:paraId="758FDE15"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Periodo de garantía de los bienes, arrendamientos y/o servicios.</w:t>
      </w:r>
    </w:p>
    <w:p w14:paraId="2B47D14D"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Vigencia de la oferta.</w:t>
      </w:r>
    </w:p>
    <w:p w14:paraId="7D35529B"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Descripción del bien y/o servicio.</w:t>
      </w:r>
    </w:p>
    <w:p w14:paraId="01AF0A22"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Opciones de cotización del servicio.</w:t>
      </w:r>
    </w:p>
    <w:p w14:paraId="33247DB7"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Idioma.</w:t>
      </w:r>
    </w:p>
    <w:p w14:paraId="19F79446"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Incremento en la cantidad de bienes solicitados.</w:t>
      </w:r>
    </w:p>
    <w:p w14:paraId="4A001426"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Moneda.</w:t>
      </w:r>
    </w:p>
    <w:p w14:paraId="0011E407"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Condiciones de pago.</w:t>
      </w:r>
    </w:p>
    <w:p w14:paraId="49659B70" w14:textId="77777777" w:rsidR="007545AE" w:rsidRPr="007545AE" w:rsidRDefault="007545AE" w:rsidP="007545AE">
      <w:pPr>
        <w:tabs>
          <w:tab w:val="left" w:pos="993"/>
        </w:tabs>
        <w:spacing w:after="0" w:line="240" w:lineRule="auto"/>
        <w:jc w:val="both"/>
        <w:rPr>
          <w:rFonts w:ascii="ColaborateLight" w:eastAsia="Calibri" w:hAnsi="ColaborateLight" w:cs="Times New Roman"/>
        </w:rPr>
      </w:pPr>
    </w:p>
    <w:p w14:paraId="5A08E8AF"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INFORMACIÓN ESPECÍFICA SOBRE LAS BASES Y ACTOS DE LA LICITACIÓN.</w:t>
      </w:r>
    </w:p>
    <w:p w14:paraId="22D3769D"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Adquisición y costo de las bases.</w:t>
      </w:r>
    </w:p>
    <w:p w14:paraId="257A343C"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Junta de aclaraciones.</w:t>
      </w:r>
    </w:p>
    <w:p w14:paraId="5C32BB69"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Registro de participantes.</w:t>
      </w:r>
    </w:p>
    <w:p w14:paraId="214C8E47"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Acto de presentación de proposiciones Técnicas y Económicas.</w:t>
      </w:r>
    </w:p>
    <w:p w14:paraId="10FAF92F" w14:textId="77777777" w:rsidR="007545AE" w:rsidRPr="007545AE" w:rsidRDefault="007545AE" w:rsidP="00C04675">
      <w:pPr>
        <w:numPr>
          <w:ilvl w:val="2"/>
          <w:numId w:val="18"/>
        </w:numPr>
        <w:spacing w:after="0" w:line="240" w:lineRule="auto"/>
        <w:ind w:left="709" w:firstLine="0"/>
        <w:jc w:val="both"/>
        <w:rPr>
          <w:rFonts w:ascii="ColaborateLight" w:eastAsia="Calibri" w:hAnsi="ColaborateLight" w:cs="Times New Roman"/>
        </w:rPr>
      </w:pPr>
      <w:r w:rsidRPr="007545AE">
        <w:rPr>
          <w:rFonts w:ascii="ColaborateLight" w:eastAsia="Calibri" w:hAnsi="ColaborateLight" w:cs="Times New Roman"/>
        </w:rPr>
        <w:t>Evaluación de propuestas.</w:t>
      </w:r>
    </w:p>
    <w:p w14:paraId="07364D2E"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Fallo.</w:t>
      </w:r>
    </w:p>
    <w:p w14:paraId="493B8DAA"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Notificación a los licitantes participantes.</w:t>
      </w:r>
    </w:p>
    <w:p w14:paraId="0CB69631"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 xml:space="preserve">Forma de presentación de proposiciones: de manera personal o a través de servicio postal o mensajería. </w:t>
      </w:r>
    </w:p>
    <w:p w14:paraId="53AC8AB3"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Indicaciones generales.</w:t>
      </w:r>
    </w:p>
    <w:p w14:paraId="1D51D803"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Certificado de Empresa Colimense.</w:t>
      </w:r>
    </w:p>
    <w:p w14:paraId="67D89C8A" w14:textId="77777777" w:rsidR="007545AE" w:rsidRPr="007545AE" w:rsidRDefault="007545AE" w:rsidP="007545AE">
      <w:pPr>
        <w:spacing w:after="0" w:line="240" w:lineRule="auto"/>
        <w:jc w:val="both"/>
        <w:rPr>
          <w:rFonts w:ascii="ColaborateLight" w:eastAsia="Calibri" w:hAnsi="ColaborateLight" w:cs="Times New Roman"/>
        </w:rPr>
      </w:pPr>
    </w:p>
    <w:p w14:paraId="7BFA55D6" w14:textId="77777777" w:rsidR="007545AE" w:rsidRPr="007545AE" w:rsidRDefault="007545AE" w:rsidP="00C04675">
      <w:pPr>
        <w:numPr>
          <w:ilvl w:val="0"/>
          <w:numId w:val="18"/>
        </w:numPr>
        <w:shd w:val="clear" w:color="auto" w:fill="D9D9D9"/>
        <w:spacing w:after="0" w:line="240" w:lineRule="auto"/>
        <w:ind w:left="709" w:hanging="709"/>
        <w:jc w:val="both"/>
        <w:rPr>
          <w:rFonts w:ascii="ColaborateLight" w:eastAsia="Calibri" w:hAnsi="ColaborateLight" w:cs="Times New Roman"/>
          <w:b/>
        </w:rPr>
      </w:pPr>
      <w:r w:rsidRPr="007545AE">
        <w:rPr>
          <w:rFonts w:ascii="ColaborateLight" w:eastAsia="Calibri" w:hAnsi="ColaborateLight" w:cs="Times New Roman"/>
          <w:b/>
        </w:rPr>
        <w:t>REQUISITOS QUE DEBERÁN CUMPLIR Y PRESENTAR LOS LICITANTES PARA EL ACTO DE PRESENTACIÓN Y APERTURA DE PROPOSICIONES.</w:t>
      </w:r>
    </w:p>
    <w:p w14:paraId="4DBBEEAC"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De la persona que sólo entregue las propuestas.</w:t>
      </w:r>
    </w:p>
    <w:p w14:paraId="3DC0271C"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Presentar original y copia del comprobante de pago de las bases.</w:t>
      </w:r>
    </w:p>
    <w:p w14:paraId="0FA922DC"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Forma en que acreditarán la existencia y personalidad jurídica. (Anexo 3).</w:t>
      </w:r>
    </w:p>
    <w:p w14:paraId="66AB028C" w14:textId="77777777" w:rsidR="007545AE" w:rsidRPr="007545AE" w:rsidRDefault="007545AE" w:rsidP="00C04675">
      <w:pPr>
        <w:numPr>
          <w:ilvl w:val="2"/>
          <w:numId w:val="18"/>
        </w:numPr>
        <w:spacing w:after="0" w:line="240" w:lineRule="auto"/>
        <w:ind w:left="0" w:firstLine="709"/>
        <w:jc w:val="both"/>
        <w:rPr>
          <w:rFonts w:ascii="ColaborateLight" w:eastAsia="Calibri" w:hAnsi="ColaborateLight" w:cs="Times New Roman"/>
        </w:rPr>
      </w:pPr>
      <w:r w:rsidRPr="007545AE">
        <w:rPr>
          <w:rFonts w:ascii="ColaborateLight" w:eastAsia="Calibri" w:hAnsi="ColaborateLight" w:cs="Times New Roman"/>
        </w:rPr>
        <w:t>Forma de acreditación de las Personas Físicas.</w:t>
      </w:r>
    </w:p>
    <w:p w14:paraId="498DB0A4" w14:textId="77777777" w:rsidR="007545AE" w:rsidRPr="007545AE" w:rsidRDefault="007545AE" w:rsidP="00C04675">
      <w:pPr>
        <w:numPr>
          <w:ilvl w:val="2"/>
          <w:numId w:val="18"/>
        </w:numPr>
        <w:spacing w:after="0" w:line="240" w:lineRule="auto"/>
        <w:ind w:left="0" w:firstLine="709"/>
        <w:jc w:val="both"/>
        <w:rPr>
          <w:rFonts w:ascii="ColaborateLight" w:eastAsia="Calibri" w:hAnsi="ColaborateLight" w:cs="Times New Roman"/>
        </w:rPr>
      </w:pPr>
      <w:r w:rsidRPr="007545AE">
        <w:rPr>
          <w:rFonts w:ascii="ColaborateLight" w:eastAsia="Calibri" w:hAnsi="ColaborateLight" w:cs="Times New Roman"/>
        </w:rPr>
        <w:t>Forma de acreditación de las Personas Morales.</w:t>
      </w:r>
    </w:p>
    <w:p w14:paraId="5BBE601D"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de aceptación de bases (Anexo 4).</w:t>
      </w:r>
    </w:p>
    <w:p w14:paraId="317A1EE3"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de declaración de integridad. (Anexo 5)</w:t>
      </w:r>
    </w:p>
    <w:p w14:paraId="34FFC8F3"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del artículo 38 de la LAASPEC (Anexo 6)</w:t>
      </w:r>
    </w:p>
    <w:p w14:paraId="53CCEDFD"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de garantía de los bienes. (Anexo 7)</w:t>
      </w:r>
    </w:p>
    <w:p w14:paraId="77D2E956" w14:textId="77777777" w:rsidR="007545AE" w:rsidRPr="007545AE" w:rsidRDefault="007545AE" w:rsidP="00C04675">
      <w:pPr>
        <w:numPr>
          <w:ilvl w:val="1"/>
          <w:numId w:val="18"/>
        </w:numPr>
        <w:tabs>
          <w:tab w:val="left" w:pos="709"/>
        </w:tabs>
        <w:spacing w:after="0" w:line="240" w:lineRule="auto"/>
        <w:ind w:left="709" w:hanging="709"/>
        <w:jc w:val="both"/>
        <w:rPr>
          <w:rFonts w:ascii="ColaborateLight" w:eastAsia="Calibri" w:hAnsi="ColaborateLight" w:cs="Times New Roman"/>
        </w:rPr>
      </w:pPr>
      <w:r w:rsidRPr="007545AE">
        <w:rPr>
          <w:rFonts w:ascii="ColaborateLight" w:eastAsia="Calibri" w:hAnsi="ColaborateLight" w:cs="Times New Roman"/>
        </w:rPr>
        <w:t>Documento emitido por el Sistema de Administración Tributaria (SAT), denominado "Opinión del cumplimiento de obligaciones fiscales".</w:t>
      </w:r>
    </w:p>
    <w:p w14:paraId="714E6DB1" w14:textId="2C70461C" w:rsidR="007545AE" w:rsidRPr="007545AE" w:rsidRDefault="007545AE" w:rsidP="00C04675">
      <w:pPr>
        <w:numPr>
          <w:ilvl w:val="1"/>
          <w:numId w:val="18"/>
        </w:numPr>
        <w:tabs>
          <w:tab w:val="left" w:pos="709"/>
        </w:tabs>
        <w:spacing w:after="0" w:line="240" w:lineRule="auto"/>
        <w:ind w:left="709" w:hanging="709"/>
        <w:jc w:val="both"/>
        <w:rPr>
          <w:rFonts w:ascii="ColaborateLight" w:eastAsia="Calibri" w:hAnsi="ColaborateLight" w:cs="Times New Roman"/>
        </w:rPr>
      </w:pPr>
      <w:r w:rsidRPr="007545AE">
        <w:rPr>
          <w:rFonts w:ascii="ColaborateLight" w:eastAsia="Times New Roman" w:hAnsi="ColaborateLight" w:cs="Arial"/>
          <w:lang w:eastAsia="es-ES"/>
        </w:rPr>
        <w:t>Documento emitido por la Dirección General de Ingresos (SPF</w:t>
      </w:r>
      <w:r w:rsidR="00734DA3">
        <w:rPr>
          <w:rFonts w:ascii="ColaborateLight" w:eastAsia="Times New Roman" w:hAnsi="ColaborateLight" w:cs="Arial"/>
          <w:lang w:eastAsia="es-ES"/>
        </w:rPr>
        <w:t>yA</w:t>
      </w:r>
      <w:r w:rsidRPr="007545AE">
        <w:rPr>
          <w:rFonts w:ascii="ColaborateLight" w:eastAsia="Times New Roman" w:hAnsi="ColaborateLight" w:cs="Arial"/>
          <w:lang w:eastAsia="es-ES"/>
        </w:rPr>
        <w:t>) de no adeudos fiscales artículo 37 bis del Código Fiscal del Estado de Colima. (Constancia de Cumplimiento de Obligaciones Fiscales)</w:t>
      </w:r>
    </w:p>
    <w:p w14:paraId="68D31D67"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lastRenderedPageBreak/>
        <w:t>Certificado de Empresa Colimense. (opcional)</w:t>
      </w:r>
    </w:p>
    <w:p w14:paraId="061BED3C"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Acreditación de solvencia económica.</w:t>
      </w:r>
    </w:p>
    <w:p w14:paraId="7868D117"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Infraestructura, capacidad técnica, administrativa y económica. (Anexo 8)</w:t>
      </w:r>
    </w:p>
    <w:p w14:paraId="682A4555"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Giro u objeto social (Anexo 9)</w:t>
      </w:r>
    </w:p>
    <w:p w14:paraId="38B2AFF6"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Subcontrataciones. (Anexo 10)</w:t>
      </w:r>
    </w:p>
    <w:p w14:paraId="3A15414A"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Escrito que faculte al participante a intervenir en la licitación. (Anexo 11)</w:t>
      </w:r>
    </w:p>
    <w:p w14:paraId="5C769450" w14:textId="77777777" w:rsidR="007545AE" w:rsidRPr="007545AE" w:rsidRDefault="007545AE" w:rsidP="0037798C">
      <w:pPr>
        <w:numPr>
          <w:ilvl w:val="1"/>
          <w:numId w:val="18"/>
        </w:numPr>
        <w:tabs>
          <w:tab w:val="left" w:pos="709"/>
        </w:tabs>
        <w:spacing w:after="0" w:line="240" w:lineRule="auto"/>
        <w:ind w:left="709" w:hanging="709"/>
        <w:jc w:val="both"/>
        <w:rPr>
          <w:rFonts w:ascii="ColaborateLight" w:eastAsia="Calibri" w:hAnsi="ColaborateLight" w:cs="Times New Roman"/>
        </w:rPr>
      </w:pPr>
      <w:r w:rsidRPr="007545AE">
        <w:rPr>
          <w:rFonts w:ascii="ColaborateLight" w:eastAsia="Calibri" w:hAnsi="ColaborateLight" w:cs="Times New Roman"/>
        </w:rPr>
        <w:t>Escrito de determinación independiente de propuesta. (presentación de propuesta individual) (Anexo 12)</w:t>
      </w:r>
    </w:p>
    <w:p w14:paraId="4C24B87F"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Escrito para propuestas conjuntas. (Anexo 13)</w:t>
      </w:r>
    </w:p>
    <w:p w14:paraId="37C6CE82"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compromiso. (Anexo 14)</w:t>
      </w:r>
    </w:p>
    <w:p w14:paraId="60ED1A0E"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Transparencia y datos personales. (Anexo 15)</w:t>
      </w:r>
    </w:p>
    <w:p w14:paraId="030D7A35"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Propuesta Técnica y Económica.</w:t>
      </w:r>
    </w:p>
    <w:p w14:paraId="3716050B" w14:textId="77777777" w:rsidR="007545AE" w:rsidRPr="007545AE" w:rsidRDefault="007545AE" w:rsidP="007545AE">
      <w:pPr>
        <w:tabs>
          <w:tab w:val="left" w:pos="1134"/>
        </w:tabs>
        <w:spacing w:after="0" w:line="240" w:lineRule="auto"/>
        <w:jc w:val="both"/>
        <w:rPr>
          <w:rFonts w:ascii="ColaborateLight" w:eastAsia="Calibri" w:hAnsi="ColaborateLight" w:cs="Times New Roman"/>
        </w:rPr>
      </w:pPr>
    </w:p>
    <w:p w14:paraId="62CC3CE8"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PROPOSICIONES.</w:t>
      </w:r>
    </w:p>
    <w:p w14:paraId="50496CD1"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Propuesta Técnica y Económica.</w:t>
      </w:r>
    </w:p>
    <w:p w14:paraId="2BE07448"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Proposiciones Conjuntas.</w:t>
      </w:r>
    </w:p>
    <w:p w14:paraId="5CD9A647" w14:textId="77777777" w:rsidR="007545AE" w:rsidRPr="007545AE" w:rsidRDefault="007545AE" w:rsidP="007545AE">
      <w:pPr>
        <w:spacing w:after="0" w:line="240" w:lineRule="auto"/>
        <w:jc w:val="both"/>
        <w:rPr>
          <w:rFonts w:ascii="ColaborateLight" w:eastAsia="Calibri" w:hAnsi="ColaborateLight" w:cs="Times New Roman"/>
        </w:rPr>
      </w:pPr>
    </w:p>
    <w:p w14:paraId="24CCCD82"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FIRMA DEL CONTRATO.</w:t>
      </w:r>
    </w:p>
    <w:p w14:paraId="5FF4B44A"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Instrucciones para la elaboración y entrega de la garantía de cumplimiento del contrato.</w:t>
      </w:r>
    </w:p>
    <w:p w14:paraId="49B56056"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Garantía de vicios ocultos.</w:t>
      </w:r>
    </w:p>
    <w:p w14:paraId="4E3D9AD5" w14:textId="77777777" w:rsidR="007545AE" w:rsidRPr="007545AE" w:rsidRDefault="007545AE" w:rsidP="007545AE">
      <w:pPr>
        <w:spacing w:after="0" w:line="240" w:lineRule="auto"/>
        <w:jc w:val="both"/>
        <w:rPr>
          <w:rFonts w:ascii="ColaborateLight" w:eastAsia="Calibri" w:hAnsi="ColaborateLight" w:cs="Times New Roman"/>
        </w:rPr>
      </w:pPr>
    </w:p>
    <w:p w14:paraId="2C69C42F"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ANTICIPO.</w:t>
      </w:r>
    </w:p>
    <w:p w14:paraId="7097FAA4"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GARANTÍA DE ANTICIPO.</w:t>
      </w:r>
    </w:p>
    <w:p w14:paraId="11774EE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CRITERIOS DE EVALUACIÓN, DICTAMEN Y ADJUDICACIÓN.</w:t>
      </w:r>
    </w:p>
    <w:p w14:paraId="291BC2ED"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DESECHAMIENTO DE LA PROPUESTA DEL LICITANTE.</w:t>
      </w:r>
    </w:p>
    <w:p w14:paraId="2911B5FF"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CANCELACIÓN DE LA LICITACIÓN.</w:t>
      </w:r>
    </w:p>
    <w:p w14:paraId="277FBE72"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LICITACIÓN DESIERTA.</w:t>
      </w:r>
    </w:p>
    <w:p w14:paraId="6AB9E7D7"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RESCISIÓN DEL CONTRATO.</w:t>
      </w:r>
    </w:p>
    <w:p w14:paraId="7900076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RECURSO DE RECONSIDERACIÓN.</w:t>
      </w:r>
    </w:p>
    <w:p w14:paraId="112A0F7C" w14:textId="77777777" w:rsidR="007545AE" w:rsidRPr="007545AE" w:rsidRDefault="007545AE" w:rsidP="00712583">
      <w:pPr>
        <w:numPr>
          <w:ilvl w:val="0"/>
          <w:numId w:val="18"/>
        </w:numPr>
        <w:shd w:val="clear" w:color="auto" w:fill="D9D9D9"/>
        <w:spacing w:after="0" w:line="240" w:lineRule="auto"/>
        <w:ind w:left="709" w:hanging="709"/>
        <w:jc w:val="both"/>
        <w:rPr>
          <w:rFonts w:ascii="ColaborateLight" w:eastAsia="Calibri" w:hAnsi="ColaborateLight" w:cs="Times New Roman"/>
          <w:b/>
        </w:rPr>
      </w:pPr>
      <w:r w:rsidRPr="007545AE">
        <w:rPr>
          <w:rFonts w:ascii="ColaborateLight" w:eastAsia="Calibri" w:hAnsi="ColaborateLight" w:cs="Times New Roman"/>
          <w:b/>
        </w:rPr>
        <w:t>REGISTRO DE PATENTES, MARCAS, DERECHOS DE AUTOR U OTROS DERECHOS EXCLUSIVOS.</w:t>
      </w:r>
    </w:p>
    <w:p w14:paraId="15A0B9BA"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IMPUESTOS.</w:t>
      </w:r>
    </w:p>
    <w:p w14:paraId="5201D874"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SANCIONES.</w:t>
      </w:r>
    </w:p>
    <w:p w14:paraId="2BD9C9B6"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PENAS CONVENCIONALES.</w:t>
      </w:r>
    </w:p>
    <w:p w14:paraId="5D1C1059"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PROHIBICIÓN DE NEGOCIACIÓN DE LAS BASES Y PROPUESTAS.</w:t>
      </w:r>
    </w:p>
    <w:p w14:paraId="18AC203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CONTROVERSIAS.</w:t>
      </w:r>
    </w:p>
    <w:p w14:paraId="1E5DB24F"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RECOMENDACIONES.</w:t>
      </w:r>
    </w:p>
    <w:p w14:paraId="0B8E34A1"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ASISTENCIA A LOS ACTOS PÚBLICOS DE LA LICITACIÓN.</w:t>
      </w:r>
    </w:p>
    <w:p w14:paraId="6985B33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VISITAS A LAS INSTALACIONES DEL LICITANTE.</w:t>
      </w:r>
    </w:p>
    <w:p w14:paraId="493A388D" w14:textId="0C2EAE4F" w:rsidR="007545AE" w:rsidRPr="007545AE" w:rsidRDefault="007545AE" w:rsidP="007545AE">
      <w:pPr>
        <w:spacing w:after="0" w:line="240" w:lineRule="auto"/>
        <w:jc w:val="both"/>
        <w:rPr>
          <w:rFonts w:ascii="ColaborateLight" w:eastAsia="Calibri" w:hAnsi="ColaborateLight" w:cs="Times New Roman"/>
        </w:rPr>
      </w:pPr>
    </w:p>
    <w:p w14:paraId="599849B2" w14:textId="77777777" w:rsidR="007545AE" w:rsidRPr="007545AE" w:rsidRDefault="007545AE" w:rsidP="007545AE">
      <w:pPr>
        <w:tabs>
          <w:tab w:val="left" w:pos="851"/>
          <w:tab w:val="left" w:pos="1134"/>
        </w:tabs>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w:t>
      </w:r>
      <w:r w:rsidRPr="007545AE">
        <w:rPr>
          <w:rFonts w:ascii="ColaborateLight" w:eastAsia="Calibri" w:hAnsi="ColaborateLight" w:cs="Times New Roman"/>
        </w:rPr>
        <w:t xml:space="preserve"> ANEXO NÚMERO 1 TÉCNICO.</w:t>
      </w:r>
    </w:p>
    <w:p w14:paraId="42500EA6"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2</w:t>
      </w:r>
      <w:r w:rsidRPr="007545AE">
        <w:rPr>
          <w:rFonts w:ascii="ColaborateLight" w:eastAsia="Calibri" w:hAnsi="ColaborateLight" w:cs="Times New Roman"/>
        </w:rPr>
        <w:t xml:space="preserve"> ANEXO NÚMERO 2 ECONÓMICO.</w:t>
      </w:r>
    </w:p>
    <w:p w14:paraId="144EE01B" w14:textId="77777777" w:rsidR="007545AE" w:rsidRPr="007545AE" w:rsidRDefault="007545AE" w:rsidP="007545AE">
      <w:pPr>
        <w:spacing w:after="0" w:line="240" w:lineRule="auto"/>
        <w:ind w:left="709" w:hanging="709"/>
        <w:jc w:val="both"/>
        <w:rPr>
          <w:rFonts w:ascii="ColaborateLight" w:eastAsia="Calibri" w:hAnsi="ColaborateLight" w:cs="Times New Roman"/>
          <w:b/>
        </w:rPr>
      </w:pPr>
      <w:r w:rsidRPr="007545AE">
        <w:rPr>
          <w:rFonts w:ascii="ColaborateLight" w:eastAsia="Calibri" w:hAnsi="ColaborateLight" w:cs="Times New Roman"/>
          <w:b/>
        </w:rPr>
        <w:t>ANEXO 3</w:t>
      </w:r>
      <w:r w:rsidRPr="007545AE">
        <w:rPr>
          <w:rFonts w:ascii="ColaborateLight" w:eastAsia="Calibri" w:hAnsi="ColaborateLight" w:cs="Times New Roman"/>
        </w:rPr>
        <w:t xml:space="preserve"> FORMATO DE INFORMACIÓN PARA ACREDITAR LA EXISTENCIA Y PERSONALIDAD JURÍDICA DEL LICITANTE</w:t>
      </w:r>
      <w:r w:rsidRPr="007545AE">
        <w:rPr>
          <w:rFonts w:ascii="ColaborateLight" w:eastAsia="Calibri" w:hAnsi="ColaborateLight" w:cs="Times New Roman"/>
          <w:b/>
        </w:rPr>
        <w:t>.</w:t>
      </w:r>
    </w:p>
    <w:p w14:paraId="30F83191"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w:t>
      </w:r>
      <w:r w:rsidRPr="007545AE">
        <w:rPr>
          <w:rFonts w:ascii="ColaborateLight" w:eastAsia="Calibri" w:hAnsi="ColaborateLight" w:cs="Times New Roman"/>
        </w:rPr>
        <w:t xml:space="preserve"> </w:t>
      </w:r>
      <w:r w:rsidRPr="007545AE">
        <w:rPr>
          <w:rFonts w:ascii="ColaborateLight" w:eastAsia="Calibri" w:hAnsi="ColaborateLight" w:cs="Times New Roman"/>
          <w:b/>
        </w:rPr>
        <w:t>4</w:t>
      </w:r>
      <w:r w:rsidRPr="007545AE">
        <w:rPr>
          <w:rFonts w:ascii="ColaborateLight" w:eastAsia="Calibri" w:hAnsi="ColaborateLight" w:cs="Times New Roman"/>
        </w:rPr>
        <w:t xml:space="preserve"> CARTA DE ACEPTACIÓN DE BASES.</w:t>
      </w:r>
    </w:p>
    <w:p w14:paraId="3C9265A3"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5</w:t>
      </w:r>
      <w:r w:rsidRPr="007545AE">
        <w:rPr>
          <w:rFonts w:ascii="ColaborateLight" w:eastAsia="Calibri" w:hAnsi="ColaborateLight" w:cs="Times New Roman"/>
        </w:rPr>
        <w:t xml:space="preserve"> DECLARACIÓN DE INTEGRIDAD.</w:t>
      </w:r>
    </w:p>
    <w:p w14:paraId="5751EF83"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6</w:t>
      </w:r>
      <w:r w:rsidRPr="007545AE">
        <w:rPr>
          <w:rFonts w:ascii="ColaborateLight" w:eastAsia="Calibri" w:hAnsi="ColaborateLight" w:cs="Times New Roman"/>
        </w:rPr>
        <w:t xml:space="preserve"> CARTA DEL ARTÍCULO 38 DE LA LAASPEC.</w:t>
      </w:r>
    </w:p>
    <w:p w14:paraId="7D5E517F"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7</w:t>
      </w:r>
      <w:r w:rsidRPr="007545AE">
        <w:rPr>
          <w:rFonts w:ascii="ColaborateLight" w:eastAsia="Calibri" w:hAnsi="ColaborateLight" w:cs="Times New Roman"/>
        </w:rPr>
        <w:t xml:space="preserve"> CARTA DE GARANTIA DE LOS BIENES, ARRENDAMIENTOS Y/O SERVICIOS. </w:t>
      </w:r>
    </w:p>
    <w:p w14:paraId="26697E55"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8</w:t>
      </w:r>
      <w:r w:rsidRPr="007545AE">
        <w:rPr>
          <w:rFonts w:ascii="ColaborateLight" w:eastAsia="Calibri" w:hAnsi="ColaborateLight" w:cs="Times New Roman"/>
        </w:rPr>
        <w:t xml:space="preserve"> INFRAESTRUCTURA, CAPACIDAD TÉCNICA, ADMINISTRATIVA Y ECONÓMICA</w:t>
      </w:r>
    </w:p>
    <w:p w14:paraId="38204CD5"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9</w:t>
      </w:r>
      <w:r w:rsidRPr="007545AE">
        <w:rPr>
          <w:rFonts w:ascii="ColaborateLight" w:eastAsia="Calibri" w:hAnsi="ColaborateLight" w:cs="Times New Roman"/>
        </w:rPr>
        <w:t xml:space="preserve"> GIRO U OBJETO SOCIAL.</w:t>
      </w:r>
    </w:p>
    <w:p w14:paraId="4A306BEF"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10</w:t>
      </w:r>
      <w:r w:rsidRPr="007545AE">
        <w:rPr>
          <w:rFonts w:ascii="ColaborateLight" w:eastAsia="Calibri" w:hAnsi="ColaborateLight" w:cs="Times New Roman"/>
        </w:rPr>
        <w:t xml:space="preserve"> SUBCONTRATACIONES.</w:t>
      </w:r>
    </w:p>
    <w:p w14:paraId="3EA98086"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lastRenderedPageBreak/>
        <w:t>ANEXO 11</w:t>
      </w:r>
      <w:r w:rsidRPr="007545AE">
        <w:rPr>
          <w:rFonts w:ascii="ColaborateLight" w:eastAsia="Calibri" w:hAnsi="ColaborateLight" w:cs="Times New Roman"/>
        </w:rPr>
        <w:t xml:space="preserve"> ESCRITO QUE FACULTE AL PARTICIPANTE A INTERVENIR EN LA LICITACIÓN.</w:t>
      </w:r>
    </w:p>
    <w:p w14:paraId="07B46036" w14:textId="77777777" w:rsidR="007545AE" w:rsidRPr="007545AE" w:rsidRDefault="007545AE" w:rsidP="007545AE">
      <w:pPr>
        <w:spacing w:after="0" w:line="240" w:lineRule="auto"/>
        <w:ind w:left="709" w:hanging="709"/>
        <w:jc w:val="both"/>
        <w:rPr>
          <w:rFonts w:ascii="ColaborateLight" w:eastAsia="Calibri" w:hAnsi="ColaborateLight" w:cs="Times New Roman"/>
        </w:rPr>
      </w:pPr>
      <w:r w:rsidRPr="007545AE">
        <w:rPr>
          <w:rFonts w:ascii="ColaborateLight" w:eastAsia="Calibri" w:hAnsi="ColaborateLight" w:cs="Times New Roman"/>
          <w:b/>
        </w:rPr>
        <w:t>ANEXO 12</w:t>
      </w:r>
      <w:r w:rsidRPr="007545AE">
        <w:rPr>
          <w:rFonts w:ascii="ColaborateLight" w:eastAsia="Calibri" w:hAnsi="ColaborateLight" w:cs="Times New Roman"/>
        </w:rPr>
        <w:t xml:space="preserve"> ESCRITO DE DETERMINACIÓN INDEPENDIENTE DE PROPUESTA (PRESENTACIÓN DE PROPUESTA INDIVIDUAL)</w:t>
      </w:r>
    </w:p>
    <w:p w14:paraId="2DDBAEB1"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13</w:t>
      </w:r>
      <w:r w:rsidRPr="007545AE">
        <w:rPr>
          <w:rFonts w:ascii="ColaborateLight" w:eastAsia="Calibri" w:hAnsi="ColaborateLight" w:cs="Times New Roman"/>
        </w:rPr>
        <w:t xml:space="preserve"> ESCRITO PARA PROPUESTAS CONJUNTAS.</w:t>
      </w:r>
    </w:p>
    <w:p w14:paraId="5FC9832E"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14</w:t>
      </w:r>
      <w:r w:rsidRPr="007545AE">
        <w:rPr>
          <w:rFonts w:ascii="ColaborateLight" w:eastAsia="Calibri" w:hAnsi="ColaborateLight" w:cs="Times New Roman"/>
        </w:rPr>
        <w:t xml:space="preserve"> CARTA COMPROMISO.</w:t>
      </w:r>
    </w:p>
    <w:p w14:paraId="50BA7578"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15</w:t>
      </w:r>
      <w:r w:rsidRPr="007545AE">
        <w:rPr>
          <w:rFonts w:ascii="ColaborateLight" w:eastAsia="Calibri" w:hAnsi="ColaborateLight" w:cs="Times New Roman"/>
        </w:rPr>
        <w:t xml:space="preserve"> TRANSPARENCIA Y DATOS PERSONALES.</w:t>
      </w:r>
    </w:p>
    <w:p w14:paraId="1C395CCE" w14:textId="77777777" w:rsidR="007545AE" w:rsidRPr="007545AE" w:rsidRDefault="007545AE" w:rsidP="007545AE">
      <w:pPr>
        <w:spacing w:after="0" w:line="240" w:lineRule="auto"/>
        <w:ind w:left="709" w:hanging="709"/>
        <w:jc w:val="both"/>
        <w:rPr>
          <w:rFonts w:ascii="ColaborateLight" w:eastAsia="Calibri" w:hAnsi="ColaborateLight" w:cs="Times New Roman"/>
        </w:rPr>
      </w:pPr>
      <w:r w:rsidRPr="007545AE">
        <w:rPr>
          <w:rFonts w:ascii="ColaborateLight" w:eastAsia="Calibri" w:hAnsi="ColaborateLight" w:cs="Times New Roman"/>
          <w:b/>
          <w:bCs/>
        </w:rPr>
        <w:t>ANEXO 16</w:t>
      </w:r>
      <w:r w:rsidRPr="007545AE">
        <w:rPr>
          <w:rFonts w:ascii="ColaborateLight" w:eastAsia="Calibri" w:hAnsi="ColaborateLight" w:cs="Times New Roman"/>
        </w:rPr>
        <w:t xml:space="preserve"> ACLARACION DE DUDAS Y PREGUNTAS DE LAS BASES</w:t>
      </w:r>
    </w:p>
    <w:p w14:paraId="5FAA0700"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7545AE">
        <w:rPr>
          <w:rFonts w:ascii="ColaborateLight" w:eastAsia="Calibri" w:hAnsi="ColaborateLight" w:cs="Times New Roman"/>
        </w:rPr>
        <w:t>INSTRUCCIONES PARA LLENAR EL FORMATO DE ACLARACIÓN DE DUDAS Y PREGUNTAS DE LAS BASES</w:t>
      </w:r>
    </w:p>
    <w:p w14:paraId="18DB85BC" w14:textId="2F87493F" w:rsid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bCs/>
        </w:rPr>
        <w:t>APENDICE “A”</w:t>
      </w:r>
      <w:r w:rsidRPr="007545AE">
        <w:rPr>
          <w:rFonts w:ascii="ColaborateLight" w:eastAsia="Calibri" w:hAnsi="ColaborateLight" w:cs="Times New Roman"/>
        </w:rPr>
        <w:t xml:space="preserve"> MODELO DE CONTRATO</w:t>
      </w:r>
    </w:p>
    <w:p w14:paraId="7411D56B" w14:textId="6B355A69" w:rsidR="005103C4" w:rsidRDefault="005103C4" w:rsidP="007545AE">
      <w:pPr>
        <w:spacing w:after="0" w:line="240" w:lineRule="auto"/>
        <w:jc w:val="both"/>
        <w:rPr>
          <w:rFonts w:ascii="ColaborateLight" w:eastAsia="Calibri" w:hAnsi="ColaborateLight" w:cs="Times New Roman"/>
        </w:rPr>
      </w:pPr>
    </w:p>
    <w:p w14:paraId="78DA67C0" w14:textId="6DCB2975" w:rsidR="005103C4" w:rsidRDefault="005103C4" w:rsidP="007545AE">
      <w:pPr>
        <w:spacing w:after="0" w:line="240" w:lineRule="auto"/>
        <w:jc w:val="both"/>
        <w:rPr>
          <w:rFonts w:ascii="ColaborateLight" w:eastAsia="Calibri" w:hAnsi="ColaborateLight" w:cs="Times New Roman"/>
        </w:rPr>
      </w:pPr>
    </w:p>
    <w:p w14:paraId="26025F52" w14:textId="77777777" w:rsidR="005103C4" w:rsidRPr="007545AE" w:rsidRDefault="005103C4" w:rsidP="007545AE">
      <w:pPr>
        <w:spacing w:after="0" w:line="240" w:lineRule="auto"/>
        <w:jc w:val="both"/>
        <w:rPr>
          <w:rFonts w:ascii="ColaborateLight" w:eastAsia="Calibri" w:hAnsi="ColaborateLight" w:cs="Times New Roman"/>
        </w:rPr>
      </w:pPr>
    </w:p>
    <w:p w14:paraId="38A64501" w14:textId="77956416" w:rsidR="007545AE" w:rsidRPr="007545AE" w:rsidRDefault="007545AE" w:rsidP="007545AE">
      <w:pPr>
        <w:spacing w:after="0" w:line="240" w:lineRule="auto"/>
        <w:jc w:val="both"/>
        <w:rPr>
          <w:rFonts w:ascii="ColaborateLight" w:eastAsia="Arial" w:hAnsi="ColaborateLight" w:cs="Arial"/>
        </w:rPr>
      </w:pPr>
      <w:r w:rsidRPr="007545AE">
        <w:rPr>
          <w:rFonts w:ascii="ColaborateLight" w:eastAsia="Calibri" w:hAnsi="ColaborateLight" w:cs="Times New Roman"/>
        </w:rPr>
        <w:br w:type="page"/>
      </w:r>
      <w:bookmarkStart w:id="4" w:name="_Hlk58504254"/>
      <w:r w:rsidRPr="007545AE">
        <w:rPr>
          <w:rFonts w:ascii="ColaborateLight" w:eastAsia="Calibri" w:hAnsi="ColaborateLight" w:cs="Arial"/>
        </w:rPr>
        <w:lastRenderedPageBreak/>
        <w:t xml:space="preserve">BASES PARA LA LICITACIÓN PÚBLICA NACIONAL </w:t>
      </w:r>
      <w:r w:rsidRPr="007545AE">
        <w:rPr>
          <w:rFonts w:ascii="ColaborateLight" w:eastAsia="Calibri" w:hAnsi="ColaborateLight" w:cs="Arial"/>
          <w:b/>
          <w:bCs/>
        </w:rPr>
        <w:t>NO. 06002-</w:t>
      </w:r>
      <w:r w:rsidRPr="00FE6505">
        <w:rPr>
          <w:rFonts w:ascii="ColaborateLight" w:eastAsia="Calibri" w:hAnsi="ColaborateLight" w:cs="Arial"/>
          <w:b/>
          <w:bCs/>
        </w:rPr>
        <w:t>0</w:t>
      </w:r>
      <w:r w:rsidR="00FE6505" w:rsidRPr="00FE6505">
        <w:rPr>
          <w:rFonts w:ascii="ColaborateLight" w:eastAsia="Calibri" w:hAnsi="ColaborateLight" w:cs="Arial"/>
          <w:b/>
          <w:bCs/>
        </w:rPr>
        <w:t>15</w:t>
      </w:r>
      <w:r w:rsidR="005103C4" w:rsidRPr="00FE6505">
        <w:rPr>
          <w:rFonts w:ascii="ColaborateLight" w:eastAsia="Calibri" w:hAnsi="ColaborateLight" w:cs="Arial"/>
          <w:b/>
          <w:bCs/>
        </w:rPr>
        <w:t>-</w:t>
      </w:r>
      <w:r w:rsidR="005103C4">
        <w:rPr>
          <w:rFonts w:ascii="ColaborateLight" w:eastAsia="Calibri" w:hAnsi="ColaborateLight" w:cs="Arial"/>
          <w:b/>
          <w:bCs/>
        </w:rPr>
        <w:t>21</w:t>
      </w:r>
      <w:r w:rsidRPr="007545AE">
        <w:rPr>
          <w:rFonts w:ascii="ColaborateLight" w:eastAsia="Calibri" w:hAnsi="ColaborateLight" w:cs="Arial"/>
        </w:rPr>
        <w:t xml:space="preserve"> </w:t>
      </w:r>
      <w:bookmarkEnd w:id="4"/>
      <w:r w:rsidR="002A2B7F" w:rsidRPr="007545AE">
        <w:rPr>
          <w:rFonts w:ascii="ColaborateLight" w:eastAsia="Calibri" w:hAnsi="ColaborateLight" w:cs="Arial"/>
        </w:rPr>
        <w:t xml:space="preserve">PARA LA CONTRATACION DEL SERVICIO DE </w:t>
      </w:r>
      <w:r w:rsidR="002A2B7F" w:rsidRPr="00A94F56">
        <w:rPr>
          <w:rFonts w:ascii="ColaborateLight" w:eastAsia="Calibri" w:hAnsi="ColaborateLight" w:cs="Arial"/>
          <w:b/>
          <w:bCs/>
        </w:rPr>
        <w:t>SEGURO CONTRA DAÑOS DE BIENES INMUEBLES</w:t>
      </w:r>
      <w:r w:rsidR="002A2B7F" w:rsidRPr="007545AE">
        <w:rPr>
          <w:rFonts w:ascii="ColaborateLight" w:eastAsia="Calibri" w:hAnsi="ColaborateLight" w:cs="Arial"/>
        </w:rPr>
        <w:t xml:space="preserve"> SOLICITADO POR LA </w:t>
      </w:r>
      <w:r w:rsidR="002A2B7F">
        <w:rPr>
          <w:rFonts w:ascii="ColaborateLight" w:eastAsia="Calibri" w:hAnsi="ColaborateLight" w:cs="Arial"/>
        </w:rPr>
        <w:t xml:space="preserve">SUBSECRETARÍA DE ADMINISTRACIÓN DE LA </w:t>
      </w:r>
      <w:r w:rsidR="002A2B7F" w:rsidRPr="007545AE">
        <w:rPr>
          <w:rFonts w:ascii="ColaborateLight" w:eastAsia="Calibri" w:hAnsi="ColaborateLight" w:cs="Arial"/>
        </w:rPr>
        <w:t>SECRETAR</w:t>
      </w:r>
      <w:r w:rsidR="002A2B7F">
        <w:rPr>
          <w:rFonts w:ascii="ColaborateLight" w:eastAsia="Calibri" w:hAnsi="ColaborateLight" w:cs="Arial"/>
        </w:rPr>
        <w:t>Í</w:t>
      </w:r>
      <w:r w:rsidR="002A2B7F" w:rsidRPr="007545AE">
        <w:rPr>
          <w:rFonts w:ascii="ColaborateLight" w:eastAsia="Calibri" w:hAnsi="ColaborateLight" w:cs="Arial"/>
        </w:rPr>
        <w:t xml:space="preserve">A DE </w:t>
      </w:r>
      <w:r w:rsidR="002A2B7F">
        <w:rPr>
          <w:rFonts w:ascii="ColaborateLight" w:eastAsia="Calibri" w:hAnsi="ColaborateLight" w:cs="Arial"/>
        </w:rPr>
        <w:t xml:space="preserve">PLANEACIÓN, FINANZAS Y </w:t>
      </w:r>
      <w:r w:rsidR="002A2B7F" w:rsidRPr="007545AE">
        <w:rPr>
          <w:rFonts w:ascii="ColaborateLight" w:eastAsia="Calibri" w:hAnsi="ColaborateLight" w:cs="Arial"/>
        </w:rPr>
        <w:t>ADMINISTRACI</w:t>
      </w:r>
      <w:r w:rsidR="002A2B7F">
        <w:rPr>
          <w:rFonts w:ascii="ColaborateLight" w:eastAsia="Calibri" w:hAnsi="ColaborateLight" w:cs="Arial"/>
        </w:rPr>
        <w:t>Ó</w:t>
      </w:r>
      <w:r w:rsidR="002A2B7F" w:rsidRPr="007545AE">
        <w:rPr>
          <w:rFonts w:ascii="ColaborateLight" w:eastAsia="Calibri" w:hAnsi="ColaborateLight" w:cs="Arial"/>
        </w:rPr>
        <w:t>N A TRAVES DE LA DIRECCI</w:t>
      </w:r>
      <w:r w:rsidR="002A2B7F">
        <w:rPr>
          <w:rFonts w:ascii="ColaborateLight" w:eastAsia="Calibri" w:hAnsi="ColaborateLight" w:cs="Arial"/>
        </w:rPr>
        <w:t>Ó</w:t>
      </w:r>
      <w:r w:rsidR="002A2B7F" w:rsidRPr="007545AE">
        <w:rPr>
          <w:rFonts w:ascii="ColaborateLight" w:eastAsia="Calibri" w:hAnsi="ColaborateLight" w:cs="Arial"/>
        </w:rPr>
        <w:t xml:space="preserve">N DE </w:t>
      </w:r>
      <w:r w:rsidR="002A2B7F">
        <w:rPr>
          <w:rFonts w:ascii="ColaborateLight" w:eastAsia="Calibri" w:hAnsi="ColaborateLight" w:cs="Arial"/>
        </w:rPr>
        <w:t>SERVICIOS GENERALES</w:t>
      </w:r>
      <w:r w:rsidRPr="007545AE">
        <w:rPr>
          <w:rFonts w:ascii="ColaborateLight" w:eastAsia="Arial" w:hAnsi="ColaborateLight" w:cs="Arial"/>
        </w:rPr>
        <w:t>.</w:t>
      </w:r>
    </w:p>
    <w:p w14:paraId="5DB20AAF" w14:textId="77777777" w:rsidR="007545AE" w:rsidRPr="007545AE" w:rsidRDefault="007545AE" w:rsidP="007545AE">
      <w:pPr>
        <w:spacing w:after="0" w:line="240" w:lineRule="auto"/>
        <w:jc w:val="both"/>
        <w:rPr>
          <w:rFonts w:ascii="ColaborateLight" w:eastAsia="Calibri" w:hAnsi="ColaborateLight" w:cs="Arial"/>
          <w:b/>
          <w:bCs/>
        </w:rPr>
      </w:pPr>
    </w:p>
    <w:p w14:paraId="1250B4D1" w14:textId="588F5539"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rPr>
        <w:t xml:space="preserve">La </w:t>
      </w:r>
      <w:r w:rsidR="00FE6505">
        <w:rPr>
          <w:rFonts w:ascii="ColaborateLight" w:eastAsia="Calibri" w:hAnsi="ColaborateLight" w:cs="Arial"/>
        </w:rPr>
        <w:t>Subsecretar</w:t>
      </w:r>
      <w:r w:rsidR="006F2CA0">
        <w:rPr>
          <w:rFonts w:ascii="ColaborateLight" w:eastAsia="Calibri" w:hAnsi="ColaborateLight" w:cs="Arial"/>
        </w:rPr>
        <w:t>í</w:t>
      </w:r>
      <w:r w:rsidR="00FE6505">
        <w:rPr>
          <w:rFonts w:ascii="ColaborateLight" w:eastAsia="Calibri" w:hAnsi="ColaborateLight" w:cs="Arial"/>
        </w:rPr>
        <w:t xml:space="preserve">a de Administración de la </w:t>
      </w:r>
      <w:r w:rsidRPr="007545AE">
        <w:rPr>
          <w:rFonts w:ascii="ColaborateLight" w:eastAsia="Calibri" w:hAnsi="ColaborateLight" w:cs="Arial"/>
        </w:rPr>
        <w:t xml:space="preserve">Secretaría de </w:t>
      </w:r>
      <w:r w:rsidR="005103C4">
        <w:rPr>
          <w:rFonts w:ascii="ColaborateLight" w:eastAsia="Calibri" w:hAnsi="ColaborateLight" w:cs="Arial"/>
        </w:rPr>
        <w:t xml:space="preserve">Planeación, Finanzas y </w:t>
      </w:r>
      <w:r w:rsidRPr="007545AE">
        <w:rPr>
          <w:rFonts w:ascii="ColaborateLight" w:eastAsia="Calibri" w:hAnsi="ColaborateLight" w:cs="Arial"/>
        </w:rPr>
        <w:t xml:space="preserve">Administración del Gobierno del Estado de Colima a través de la Dirección de Adquisiciones de Bienes y Servicios, en cumplimiento de las disposiciones de la Constitución Política de los Estados Unidos Mexicanos </w:t>
      </w:r>
      <w:r w:rsidR="00712583">
        <w:rPr>
          <w:rFonts w:ascii="ColaborateLight" w:eastAsia="Calibri" w:hAnsi="ColaborateLight" w:cs="Arial"/>
        </w:rPr>
        <w:t xml:space="preserve">en su </w:t>
      </w:r>
      <w:r w:rsidRPr="007545AE">
        <w:rPr>
          <w:rFonts w:ascii="ColaborateLight" w:eastAsia="Calibri" w:hAnsi="ColaborateLight" w:cs="Arial"/>
        </w:rPr>
        <w:t xml:space="preserve">artículo 134, y el artículo 107 de la Constitución Política del Estado Libre y Soberano de Colima y los artículos </w:t>
      </w:r>
      <w:r w:rsidRPr="007545AE">
        <w:rPr>
          <w:rFonts w:ascii="ColaborateLight" w:eastAsia="Calibri" w:hAnsi="ColaborateLight" w:cs="Times New Roman"/>
          <w:u w:color="2E2E2E"/>
        </w:rPr>
        <w:t>1º, numeral 1, fracción III, 2º,  20, 21, 26 numeral 1 fracción I, numeral 2 y numeral 5, 27, 28 numeral 4, 30, numeral 1, fracción I, 32, 33, 34, 35, 36, 37, 38, 40, 41, 42</w:t>
      </w:r>
      <w:r w:rsidRPr="007545AE">
        <w:rPr>
          <w:rFonts w:ascii="ColaborateLight" w:eastAsia="Calibri"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7545AE">
        <w:rPr>
          <w:rFonts w:ascii="ColaborateLight" w:eastAsia="Calibri" w:hAnsi="ColaborateLight" w:cs="Arial"/>
          <w:b/>
          <w:bCs/>
        </w:rPr>
        <w:t>N</w:t>
      </w:r>
      <w:r w:rsidR="00B80B7F">
        <w:rPr>
          <w:rFonts w:ascii="ColaborateLight" w:eastAsia="Calibri" w:hAnsi="ColaborateLight" w:cs="Arial"/>
          <w:b/>
          <w:bCs/>
        </w:rPr>
        <w:t>o</w:t>
      </w:r>
      <w:r w:rsidRPr="007545AE">
        <w:rPr>
          <w:rFonts w:ascii="ColaborateLight" w:eastAsia="Calibri" w:hAnsi="ColaborateLight" w:cs="Arial"/>
          <w:b/>
          <w:bCs/>
        </w:rPr>
        <w:t xml:space="preserve">. </w:t>
      </w:r>
      <w:r w:rsidRPr="00FE6505">
        <w:rPr>
          <w:rFonts w:ascii="ColaborateLight" w:eastAsia="Calibri" w:hAnsi="ColaborateLight" w:cs="Arial"/>
          <w:b/>
          <w:bCs/>
        </w:rPr>
        <w:t>06002-0</w:t>
      </w:r>
      <w:r w:rsidR="00FE6505" w:rsidRPr="00FE6505">
        <w:rPr>
          <w:rFonts w:ascii="ColaborateLight" w:eastAsia="Calibri" w:hAnsi="ColaborateLight" w:cs="Arial"/>
          <w:b/>
          <w:bCs/>
        </w:rPr>
        <w:t>15</w:t>
      </w:r>
      <w:r w:rsidR="005F50EE">
        <w:rPr>
          <w:rFonts w:ascii="ColaborateLight" w:eastAsia="Calibri" w:hAnsi="ColaborateLight" w:cs="Arial"/>
          <w:b/>
          <w:bCs/>
        </w:rPr>
        <w:t>-</w:t>
      </w:r>
      <w:r w:rsidR="005103C4" w:rsidRPr="00FE6505">
        <w:rPr>
          <w:rFonts w:ascii="ColaborateLight" w:eastAsia="Calibri" w:hAnsi="ColaborateLight" w:cs="Arial"/>
          <w:b/>
          <w:bCs/>
        </w:rPr>
        <w:t>21</w:t>
      </w:r>
      <w:r w:rsidR="005103C4">
        <w:rPr>
          <w:rFonts w:ascii="ColaborateLight" w:eastAsia="Calibri" w:hAnsi="ColaborateLight" w:cs="Arial"/>
          <w:b/>
          <w:bCs/>
        </w:rPr>
        <w:t xml:space="preserve"> </w:t>
      </w:r>
      <w:r w:rsidR="002A2B7F" w:rsidRPr="002A2B7F">
        <w:rPr>
          <w:rFonts w:ascii="ColaborateLight" w:eastAsia="Calibri" w:hAnsi="ColaborateLight" w:cs="Arial"/>
          <w:b/>
          <w:bCs/>
        </w:rPr>
        <w:t>PARA LA CONTRATACION DEL SERVICIO DE SEGURO CONTRA DAÑOS DE BIENES INMUEBLES SOLICITADO POR LA SUBSECRETARÍA DE ADMINISTRACIÓN DE LA SECRETARÍA DE PLANEACIÓN, FINANZAS Y ADMINISTRACIÓN A TRAVES DE LA DIRECCIÓN DE SERVICIOS GENERALES</w:t>
      </w:r>
      <w:r w:rsidRPr="007545AE">
        <w:rPr>
          <w:rFonts w:ascii="ColaborateLight" w:eastAsia="Calibri" w:hAnsi="ColaborateLight" w:cs="Arial"/>
          <w:b/>
          <w:bCs/>
        </w:rPr>
        <w:t xml:space="preserve">, </w:t>
      </w:r>
      <w:r w:rsidRPr="007545AE">
        <w:rPr>
          <w:rFonts w:ascii="ColaborateLight" w:eastAsia="Calibri" w:hAnsi="ColaborateLight" w:cs="Arial"/>
        </w:rPr>
        <w:t>emite las siguientes:</w:t>
      </w:r>
    </w:p>
    <w:p w14:paraId="3D357637" w14:textId="77777777" w:rsidR="007545AE" w:rsidRPr="007545AE" w:rsidRDefault="007545AE" w:rsidP="007545AE">
      <w:pPr>
        <w:tabs>
          <w:tab w:val="left" w:pos="0"/>
        </w:tabs>
        <w:spacing w:after="0" w:line="240" w:lineRule="auto"/>
        <w:jc w:val="both"/>
        <w:outlineLvl w:val="0"/>
        <w:rPr>
          <w:rFonts w:ascii="ColaborateLight" w:eastAsia="Calibri" w:hAnsi="ColaborateLight" w:cs="Arial"/>
          <w:b/>
          <w:bCs/>
        </w:rPr>
      </w:pPr>
    </w:p>
    <w:p w14:paraId="4704EFFA"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  A  S  E  S</w:t>
      </w:r>
    </w:p>
    <w:p w14:paraId="2377150D" w14:textId="77777777" w:rsidR="007545AE" w:rsidRPr="007545AE" w:rsidRDefault="007545AE" w:rsidP="007545AE">
      <w:pPr>
        <w:spacing w:after="0" w:line="240" w:lineRule="auto"/>
        <w:jc w:val="center"/>
        <w:rPr>
          <w:rFonts w:ascii="ColaborateLight" w:eastAsia="Calibri" w:hAnsi="ColaborateLight" w:cs="Arial"/>
          <w:b/>
          <w:bCs/>
        </w:rPr>
      </w:pPr>
    </w:p>
    <w:p w14:paraId="0C27A8E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w:t>
      </w:r>
      <w:r w:rsidRPr="007545AE">
        <w:rPr>
          <w:rFonts w:ascii="ColaborateLight" w:eastAsia="Calibri" w:hAnsi="ColaborateLight" w:cs="Arial"/>
          <w:b/>
          <w:bCs/>
        </w:rPr>
        <w:tab/>
        <w:t xml:space="preserve">INFORMACIÓN ESPECÍFICA DE LOS BIENES, ARRENDAMIENTOS O SERVICIOS A ADQUIRIR. </w:t>
      </w:r>
    </w:p>
    <w:p w14:paraId="6886DE5C" w14:textId="77777777" w:rsidR="007545AE" w:rsidRPr="007545AE" w:rsidRDefault="007545AE" w:rsidP="007545AE">
      <w:pPr>
        <w:spacing w:after="0" w:line="240" w:lineRule="auto"/>
        <w:rPr>
          <w:rFonts w:ascii="ColaborateLight" w:eastAsia="Calibri" w:hAnsi="ColaborateLight" w:cs="Arial"/>
          <w:b/>
          <w:bCs/>
        </w:rPr>
      </w:pPr>
    </w:p>
    <w:p w14:paraId="190D5DB8" w14:textId="77777777" w:rsidR="007545AE" w:rsidRPr="007545AE" w:rsidRDefault="007545AE" w:rsidP="00C04675">
      <w:pPr>
        <w:numPr>
          <w:ilvl w:val="1"/>
          <w:numId w:val="19"/>
        </w:numPr>
        <w:spacing w:after="0" w:line="240" w:lineRule="auto"/>
        <w:ind w:left="0" w:firstLine="0"/>
        <w:rPr>
          <w:rFonts w:ascii="ColaborateLight" w:eastAsia="Times New Roman" w:hAnsi="ColaborateLight" w:cs="Arial"/>
          <w:b/>
          <w:bCs/>
          <w:lang w:eastAsia="es-ES"/>
        </w:rPr>
      </w:pPr>
      <w:r w:rsidRPr="007545AE">
        <w:rPr>
          <w:rFonts w:ascii="ColaborateLight" w:eastAsia="Times New Roman" w:hAnsi="ColaborateLight" w:cs="Arial"/>
          <w:b/>
          <w:bCs/>
          <w:lang w:eastAsia="es-ES"/>
        </w:rPr>
        <w:t>OBJETO, DESCRIPCIÓN Y CANTIDAD. (ANEXO NÚMERO 1 TÉCNICO)</w:t>
      </w:r>
    </w:p>
    <w:p w14:paraId="30D11DB5" w14:textId="77777777" w:rsidR="007545AE" w:rsidRPr="007545AE" w:rsidRDefault="007545AE" w:rsidP="007545AE">
      <w:pPr>
        <w:spacing w:after="0" w:line="240" w:lineRule="auto"/>
        <w:rPr>
          <w:rFonts w:ascii="ColaborateLight" w:eastAsia="Calibri" w:hAnsi="ColaborateLight" w:cs="Arial"/>
          <w:b/>
          <w:bCs/>
        </w:rPr>
      </w:pPr>
    </w:p>
    <w:p w14:paraId="616D75A1"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OBJETO:</w:t>
      </w:r>
    </w:p>
    <w:p w14:paraId="3F468944" w14:textId="77777777" w:rsidR="007545AE" w:rsidRPr="007545AE" w:rsidRDefault="007545AE" w:rsidP="007545AE">
      <w:pPr>
        <w:spacing w:after="0" w:line="240" w:lineRule="auto"/>
        <w:rPr>
          <w:rFonts w:ascii="ColaborateLight" w:eastAsia="Calibri" w:hAnsi="ColaborateLight" w:cs="Arial"/>
          <w:b/>
          <w:bCs/>
          <w:u w:val="single"/>
        </w:rPr>
      </w:pPr>
    </w:p>
    <w:p w14:paraId="100CBF23" w14:textId="6C7A109B"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bCs/>
        </w:rPr>
        <w:t>El objeto de la presente licitación es</w:t>
      </w:r>
      <w:r w:rsidRPr="007545AE">
        <w:rPr>
          <w:rFonts w:ascii="ColaborateLight" w:eastAsia="Calibri" w:hAnsi="ColaborateLight" w:cs="Arial"/>
          <w:b/>
          <w:bCs/>
        </w:rPr>
        <w:t xml:space="preserve"> </w:t>
      </w:r>
      <w:r w:rsidR="002A2B7F" w:rsidRPr="002A2B7F">
        <w:rPr>
          <w:rFonts w:ascii="ColaborateLight" w:eastAsia="Calibri" w:hAnsi="ColaborateLight" w:cs="Arial"/>
        </w:rPr>
        <w:t xml:space="preserve">PARA LA CONTRATACION DEL SERVICIO DE </w:t>
      </w:r>
      <w:r w:rsidR="002A2B7F" w:rsidRPr="002A2B7F">
        <w:rPr>
          <w:rFonts w:ascii="ColaborateLight" w:eastAsia="Calibri" w:hAnsi="ColaborateLight" w:cs="Arial"/>
          <w:b/>
          <w:bCs/>
        </w:rPr>
        <w:t>SEGURO CONTRA DAÑOS DE BIENES INMUEBLES</w:t>
      </w:r>
      <w:r w:rsidR="002A2B7F" w:rsidRPr="002A2B7F">
        <w:rPr>
          <w:rFonts w:ascii="ColaborateLight" w:eastAsia="Calibri" w:hAnsi="ColaborateLight" w:cs="Arial"/>
        </w:rPr>
        <w:t xml:space="preserve"> SOLICITADO POR LA SUBSECRETARÍA DE ADMINISTRACIÓN DE LA SECRETARÍA DE PLANEACIÓN, FINANZAS Y ADMINISTRACIÓN A TRAVES DE LA DIRECCIÓN DE SERVICIOS GENERALES</w:t>
      </w:r>
      <w:r w:rsidRPr="007545AE">
        <w:rPr>
          <w:rFonts w:ascii="ColaborateLight" w:eastAsia="Calibri" w:hAnsi="ColaborateLight" w:cs="Arial"/>
        </w:rPr>
        <w:t xml:space="preserve">. </w:t>
      </w:r>
    </w:p>
    <w:p w14:paraId="540D557D" w14:textId="77777777" w:rsidR="007545AE" w:rsidRPr="007545AE" w:rsidRDefault="007545AE" w:rsidP="007545AE">
      <w:pPr>
        <w:tabs>
          <w:tab w:val="left" w:pos="0"/>
        </w:tabs>
        <w:spacing w:after="0" w:line="240" w:lineRule="auto"/>
        <w:ind w:right="51"/>
        <w:jc w:val="both"/>
        <w:outlineLvl w:val="0"/>
        <w:rPr>
          <w:rFonts w:ascii="ColaborateLight" w:eastAsia="Calibri" w:hAnsi="ColaborateLight" w:cs="Arial"/>
          <w:b/>
          <w:bCs/>
        </w:rPr>
      </w:pPr>
    </w:p>
    <w:p w14:paraId="1E9589F5"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DESCRIPCIÓN Y CANTIDAD:</w:t>
      </w:r>
    </w:p>
    <w:p w14:paraId="69DA44E8" w14:textId="77777777" w:rsidR="007545AE" w:rsidRPr="007545AE" w:rsidRDefault="007545AE" w:rsidP="007545AE">
      <w:pPr>
        <w:spacing w:after="0" w:line="240" w:lineRule="auto"/>
        <w:jc w:val="both"/>
        <w:rPr>
          <w:rFonts w:ascii="ColaborateLight" w:eastAsia="Calibri" w:hAnsi="ColaborateLight" w:cs="Arial"/>
          <w:b/>
          <w:bCs/>
          <w:u w:val="single"/>
        </w:rPr>
      </w:pPr>
    </w:p>
    <w:p w14:paraId="75926E5E" w14:textId="0CDAED2A"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Cs/>
        </w:rPr>
        <w:t xml:space="preserve">El presente procedimiento de </w:t>
      </w:r>
      <w:r w:rsidRPr="007545AE">
        <w:rPr>
          <w:rFonts w:ascii="ColaborateLight" w:eastAsia="Calibri" w:hAnsi="ColaborateLight" w:cs="Arial"/>
          <w:b/>
          <w:bCs/>
        </w:rPr>
        <w:t>Licitación Pública Nacional</w:t>
      </w:r>
      <w:r w:rsidRPr="007545AE">
        <w:rPr>
          <w:rFonts w:ascii="ColaborateLight" w:eastAsia="Calibri" w:hAnsi="ColaborateLight" w:cs="Arial"/>
          <w:bCs/>
        </w:rPr>
        <w:t xml:space="preserve"> se adjudicará en </w:t>
      </w:r>
      <w:r w:rsidRPr="007545AE">
        <w:rPr>
          <w:rFonts w:ascii="ColaborateLight" w:eastAsia="Calibri" w:hAnsi="ColaborateLight" w:cs="Arial"/>
          <w:b/>
          <w:bCs/>
        </w:rPr>
        <w:t>POR PA</w:t>
      </w:r>
      <w:r w:rsidR="00857E1C">
        <w:rPr>
          <w:rFonts w:ascii="ColaborateLight" w:eastAsia="Calibri" w:hAnsi="ColaborateLight" w:cs="Arial"/>
          <w:b/>
          <w:bCs/>
        </w:rPr>
        <w:t>RTIDA ÚNICA</w:t>
      </w:r>
      <w:r w:rsidRPr="007545AE">
        <w:rPr>
          <w:rFonts w:ascii="ColaborateLight" w:eastAsia="Calibri" w:hAnsi="ColaborateLight" w:cs="Arial"/>
          <w:bCs/>
        </w:rPr>
        <w:t xml:space="preserve"> para la adquisición de los Bienes, Arrendamientos y/o Servicios objeto de las presentes bases, cuyas características, requerimientos, especificaciones y condiciones, se establecen en el </w:t>
      </w:r>
      <w:r w:rsidRPr="007545AE">
        <w:rPr>
          <w:rFonts w:ascii="ColaborateLight" w:eastAsia="Calibri" w:hAnsi="ColaborateLight" w:cs="Arial"/>
          <w:b/>
          <w:bCs/>
        </w:rPr>
        <w:t>ANEXO NÚMERO 1 TÉCNICO</w:t>
      </w:r>
      <w:r w:rsidRPr="007545AE">
        <w:rPr>
          <w:rFonts w:ascii="ColaborateLight" w:eastAsia="Calibri" w:hAnsi="ColaborateLight" w:cs="Arial"/>
          <w:bCs/>
        </w:rPr>
        <w:t>.</w:t>
      </w:r>
    </w:p>
    <w:p w14:paraId="0DA0F02E" w14:textId="77777777" w:rsidR="007545AE" w:rsidRPr="007545AE" w:rsidRDefault="007545AE" w:rsidP="007545AE">
      <w:pPr>
        <w:spacing w:after="0" w:line="240" w:lineRule="auto"/>
        <w:jc w:val="both"/>
        <w:rPr>
          <w:rFonts w:ascii="ColaborateLight" w:eastAsia="Calibri" w:hAnsi="ColaborateLight" w:cs="Arial"/>
        </w:rPr>
      </w:pPr>
    </w:p>
    <w:p w14:paraId="722ADB11"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El licitante adjudicado deberá cumplir con las especificaciones técnicas establecidas en el </w:t>
      </w:r>
      <w:r w:rsidRPr="007545AE">
        <w:rPr>
          <w:rFonts w:ascii="ColaborateLight" w:eastAsia="Calibri" w:hAnsi="ColaborateLight" w:cs="Arial"/>
          <w:b/>
          <w:bCs/>
        </w:rPr>
        <w:t>ANEXO NÚMERO 1 TÉCNICO</w:t>
      </w:r>
      <w:r w:rsidRPr="007545AE">
        <w:rPr>
          <w:rFonts w:ascii="ColaborateLight" w:eastAsia="Calibri" w:hAnsi="ColaborateLight" w:cs="Arial"/>
        </w:rPr>
        <w:t>.</w:t>
      </w:r>
    </w:p>
    <w:p w14:paraId="71230A84"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68576728" w14:textId="550ACFAC" w:rsid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Cs/>
        </w:rPr>
        <w:t xml:space="preserve">En el </w:t>
      </w:r>
      <w:r w:rsidRPr="007545AE">
        <w:rPr>
          <w:rFonts w:ascii="ColaborateLight" w:eastAsia="Calibri" w:hAnsi="ColaborateLight" w:cs="Arial"/>
          <w:b/>
          <w:bCs/>
        </w:rPr>
        <w:t>ANEXO NÚMERO 1 TÉCNICO</w:t>
      </w:r>
      <w:r w:rsidRPr="007545AE">
        <w:rPr>
          <w:rFonts w:ascii="ColaborateLight" w:eastAsia="Calibri" w:hAnsi="ColaborateLight" w:cs="Arial"/>
          <w:bCs/>
        </w:rPr>
        <w:t xml:space="preserve"> se establece la descripción pormenorizada, especificaciones, características y cantidades de los servicios objeto de la presente licitación.</w:t>
      </w:r>
    </w:p>
    <w:p w14:paraId="1ACDDCC4" w14:textId="669B1887" w:rsidR="00FE6505" w:rsidRDefault="00FE6505" w:rsidP="007545AE">
      <w:pPr>
        <w:spacing w:after="0" w:line="240" w:lineRule="auto"/>
        <w:jc w:val="both"/>
        <w:rPr>
          <w:rFonts w:ascii="ColaborateLight" w:eastAsia="Calibri" w:hAnsi="ColaborateLight" w:cs="Arial"/>
          <w:bCs/>
        </w:rPr>
      </w:pPr>
    </w:p>
    <w:p w14:paraId="6708DE43" w14:textId="5A43ADC5" w:rsidR="00FE6505" w:rsidRDefault="00FE6505" w:rsidP="007545AE">
      <w:pPr>
        <w:spacing w:after="0" w:line="240" w:lineRule="auto"/>
        <w:jc w:val="both"/>
        <w:rPr>
          <w:rFonts w:ascii="ColaborateLight" w:eastAsia="Calibri" w:hAnsi="ColaborateLight" w:cs="Arial"/>
          <w:bCs/>
        </w:rPr>
      </w:pPr>
    </w:p>
    <w:p w14:paraId="716E3AF3" w14:textId="2CD87B0F" w:rsidR="00FE6505" w:rsidRDefault="00FE6505" w:rsidP="007545AE">
      <w:pPr>
        <w:spacing w:after="0" w:line="240" w:lineRule="auto"/>
        <w:jc w:val="both"/>
        <w:rPr>
          <w:rFonts w:ascii="ColaborateLight" w:eastAsia="Calibri" w:hAnsi="ColaborateLight" w:cs="Arial"/>
          <w:bCs/>
        </w:rPr>
      </w:pPr>
    </w:p>
    <w:p w14:paraId="07F5AED1" w14:textId="77403C86" w:rsidR="00FE6505" w:rsidRDefault="00FE6505" w:rsidP="007545AE">
      <w:pPr>
        <w:spacing w:after="0" w:line="240" w:lineRule="auto"/>
        <w:jc w:val="both"/>
        <w:rPr>
          <w:rFonts w:ascii="ColaborateLight" w:eastAsia="Calibri" w:hAnsi="ColaborateLight" w:cs="Arial"/>
          <w:bCs/>
        </w:rPr>
      </w:pPr>
    </w:p>
    <w:p w14:paraId="765ECE26" w14:textId="77777777" w:rsidR="00FE6505" w:rsidRPr="007545AE" w:rsidRDefault="00FE6505" w:rsidP="007545AE">
      <w:pPr>
        <w:spacing w:after="0" w:line="240" w:lineRule="auto"/>
        <w:jc w:val="both"/>
        <w:rPr>
          <w:rFonts w:ascii="ColaborateLight" w:eastAsia="Calibri" w:hAnsi="ColaborateLight" w:cs="Arial"/>
          <w:bCs/>
        </w:rPr>
      </w:pPr>
    </w:p>
    <w:p w14:paraId="0CB0C287" w14:textId="30A42897" w:rsid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lastRenderedPageBreak/>
        <w:t>RESUMEN DE ANEXO NÚMERO 1 TÉCNICO:</w:t>
      </w:r>
    </w:p>
    <w:p w14:paraId="3DF9640A" w14:textId="77777777" w:rsidR="002237BE" w:rsidRPr="007545AE" w:rsidRDefault="002237BE" w:rsidP="007545AE">
      <w:pPr>
        <w:spacing w:after="0" w:line="240" w:lineRule="auto"/>
        <w:jc w:val="both"/>
        <w:rPr>
          <w:rFonts w:ascii="ColaborateLight" w:eastAsia="Times New Roman" w:hAnsi="ColaborateLight" w:cs="Arial"/>
          <w:b/>
          <w:bCs/>
          <w:lang w:eastAsia="es-ES"/>
        </w:rPr>
      </w:pPr>
    </w:p>
    <w:tbl>
      <w:tblPr>
        <w:tblW w:w="89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394"/>
        <w:gridCol w:w="2268"/>
        <w:gridCol w:w="2268"/>
      </w:tblGrid>
      <w:tr w:rsidR="00415AEF" w:rsidRPr="007545AE" w14:paraId="1EFFEBE9" w14:textId="77777777" w:rsidTr="00734DA3">
        <w:trPr>
          <w:trHeight w:val="379"/>
        </w:trPr>
        <w:tc>
          <w:tcPr>
            <w:tcW w:w="4394" w:type="dxa"/>
            <w:shd w:val="clear" w:color="auto" w:fill="C0C0C0"/>
            <w:vAlign w:val="center"/>
          </w:tcPr>
          <w:p w14:paraId="0AA1D315" w14:textId="73C5A690" w:rsidR="00415AEF" w:rsidRPr="002237BE" w:rsidRDefault="00415AEF" w:rsidP="007545AE">
            <w:pPr>
              <w:spacing w:after="0" w:line="240" w:lineRule="auto"/>
              <w:jc w:val="center"/>
              <w:rPr>
                <w:rFonts w:ascii="ColaborateLight" w:eastAsia="Batang" w:hAnsi="ColaborateLight" w:cs="Arial"/>
                <w:b/>
                <w:color w:val="000000"/>
                <w:lang w:eastAsia="ko-KR"/>
              </w:rPr>
            </w:pPr>
            <w:r w:rsidRPr="002237BE">
              <w:rPr>
                <w:rFonts w:ascii="ColaborateLight" w:eastAsia="Batang" w:hAnsi="ColaborateLight" w:cs="Arial"/>
                <w:b/>
                <w:color w:val="000000"/>
                <w:lang w:eastAsia="ko-KR"/>
              </w:rPr>
              <w:t>DESCRIPCIÓN</w:t>
            </w:r>
          </w:p>
        </w:tc>
        <w:tc>
          <w:tcPr>
            <w:tcW w:w="2268" w:type="dxa"/>
            <w:shd w:val="clear" w:color="auto" w:fill="C0C0C0"/>
            <w:vAlign w:val="center"/>
          </w:tcPr>
          <w:p w14:paraId="7D2B8306" w14:textId="77777777" w:rsidR="00415AEF" w:rsidRPr="002237BE" w:rsidRDefault="00415AEF" w:rsidP="007545AE">
            <w:pPr>
              <w:spacing w:after="0" w:line="240" w:lineRule="auto"/>
              <w:jc w:val="center"/>
              <w:rPr>
                <w:rFonts w:ascii="ColaborateLight" w:eastAsia="Batang" w:hAnsi="ColaborateLight" w:cs="Arial"/>
                <w:b/>
                <w:color w:val="000000"/>
                <w:lang w:eastAsia="ko-KR"/>
              </w:rPr>
            </w:pPr>
            <w:r w:rsidRPr="002237BE">
              <w:rPr>
                <w:rFonts w:ascii="ColaborateLight" w:eastAsia="Batang" w:hAnsi="ColaborateLight" w:cs="Arial"/>
                <w:b/>
                <w:color w:val="000000"/>
                <w:lang w:eastAsia="ko-KR"/>
              </w:rPr>
              <w:t>CANTIDAD</w:t>
            </w:r>
          </w:p>
        </w:tc>
        <w:tc>
          <w:tcPr>
            <w:tcW w:w="2268" w:type="dxa"/>
            <w:shd w:val="clear" w:color="auto" w:fill="C0C0C0"/>
            <w:vAlign w:val="center"/>
          </w:tcPr>
          <w:p w14:paraId="226F32E3" w14:textId="77777777" w:rsidR="00415AEF" w:rsidRPr="002237BE" w:rsidRDefault="00415AEF" w:rsidP="007545AE">
            <w:pPr>
              <w:spacing w:after="0" w:line="240" w:lineRule="auto"/>
              <w:jc w:val="center"/>
              <w:rPr>
                <w:rFonts w:ascii="ColaborateLight" w:eastAsia="Batang" w:hAnsi="ColaborateLight" w:cs="Arial"/>
                <w:b/>
                <w:color w:val="000000"/>
                <w:lang w:eastAsia="ko-KR"/>
              </w:rPr>
            </w:pPr>
            <w:r w:rsidRPr="002237BE">
              <w:rPr>
                <w:rFonts w:ascii="ColaborateLight" w:eastAsia="Batang" w:hAnsi="ColaborateLight" w:cs="Arial"/>
                <w:b/>
                <w:color w:val="000000"/>
                <w:lang w:eastAsia="ko-KR"/>
              </w:rPr>
              <w:t>ESPECIFICACIONES</w:t>
            </w:r>
          </w:p>
        </w:tc>
      </w:tr>
      <w:tr w:rsidR="00415AEF" w:rsidRPr="007545AE" w14:paraId="7A60BD52" w14:textId="77777777" w:rsidTr="00734DA3">
        <w:trPr>
          <w:trHeight w:val="54"/>
        </w:trPr>
        <w:tc>
          <w:tcPr>
            <w:tcW w:w="4394" w:type="dxa"/>
            <w:vAlign w:val="center"/>
          </w:tcPr>
          <w:p w14:paraId="28EFE38E" w14:textId="11ADCF08" w:rsidR="00415AEF" w:rsidRPr="007545AE" w:rsidRDefault="002A2B7F" w:rsidP="002237BE">
            <w:pPr>
              <w:spacing w:after="0" w:line="240" w:lineRule="auto"/>
              <w:jc w:val="both"/>
              <w:rPr>
                <w:rFonts w:ascii="ColaborateLight" w:eastAsia="Calibri" w:hAnsi="ColaborateLight" w:cs="Arial"/>
                <w:b/>
                <w:bCs/>
              </w:rPr>
            </w:pPr>
            <w:r w:rsidRPr="007545AE">
              <w:rPr>
                <w:rFonts w:ascii="ColaborateLight" w:eastAsia="Calibri" w:hAnsi="ColaborateLight" w:cs="Arial"/>
              </w:rPr>
              <w:t xml:space="preserve">PARA LA CONTRATACION DEL SERVICIO DE </w:t>
            </w:r>
            <w:r w:rsidRPr="00A94F56">
              <w:rPr>
                <w:rFonts w:ascii="ColaborateLight" w:eastAsia="Calibri" w:hAnsi="ColaborateLight" w:cs="Arial"/>
                <w:b/>
                <w:bCs/>
              </w:rPr>
              <w:t>SEGURO CONTRA DAÑOS DE BIENES INMUEBLES</w:t>
            </w:r>
            <w:r w:rsidRPr="007545AE">
              <w:rPr>
                <w:rFonts w:ascii="ColaborateLight" w:eastAsia="Calibri" w:hAnsi="ColaborateLight" w:cs="Arial"/>
              </w:rPr>
              <w:t xml:space="preserve"> SOLICITADO POR LA </w:t>
            </w:r>
            <w:r>
              <w:rPr>
                <w:rFonts w:ascii="ColaborateLight" w:eastAsia="Calibri" w:hAnsi="ColaborateLight" w:cs="Arial"/>
              </w:rPr>
              <w:t xml:space="preserve">SUBSECRETARÍA DE ADMINISTRACIÓN DE LA </w:t>
            </w:r>
            <w:r w:rsidRPr="007545AE">
              <w:rPr>
                <w:rFonts w:ascii="ColaborateLight" w:eastAsia="Calibri" w:hAnsi="ColaborateLight" w:cs="Arial"/>
              </w:rPr>
              <w:t>SECRETAR</w:t>
            </w:r>
            <w:r>
              <w:rPr>
                <w:rFonts w:ascii="ColaborateLight" w:eastAsia="Calibri" w:hAnsi="ColaborateLight" w:cs="Arial"/>
              </w:rPr>
              <w:t>Í</w:t>
            </w:r>
            <w:r w:rsidRPr="007545AE">
              <w:rPr>
                <w:rFonts w:ascii="ColaborateLight" w:eastAsia="Calibri" w:hAnsi="ColaborateLight" w:cs="Arial"/>
              </w:rPr>
              <w:t xml:space="preserve">A DE </w:t>
            </w:r>
            <w:r>
              <w:rPr>
                <w:rFonts w:ascii="ColaborateLight" w:eastAsia="Calibri" w:hAnsi="ColaborateLight" w:cs="Arial"/>
              </w:rPr>
              <w:t xml:space="preserve">PLANEACIÓN, FINANZAS Y </w:t>
            </w:r>
            <w:r w:rsidRPr="007545AE">
              <w:rPr>
                <w:rFonts w:ascii="ColaborateLight" w:eastAsia="Calibri" w:hAnsi="ColaborateLight" w:cs="Arial"/>
              </w:rPr>
              <w:t>ADMINISTRACI</w:t>
            </w:r>
            <w:r>
              <w:rPr>
                <w:rFonts w:ascii="ColaborateLight" w:eastAsia="Calibri" w:hAnsi="ColaborateLight" w:cs="Arial"/>
              </w:rPr>
              <w:t>Ó</w:t>
            </w:r>
            <w:r w:rsidRPr="007545AE">
              <w:rPr>
                <w:rFonts w:ascii="ColaborateLight" w:eastAsia="Calibri" w:hAnsi="ColaborateLight" w:cs="Arial"/>
              </w:rPr>
              <w:t>N A TRAVES DE LA DIRECCI</w:t>
            </w:r>
            <w:r>
              <w:rPr>
                <w:rFonts w:ascii="ColaborateLight" w:eastAsia="Calibri" w:hAnsi="ColaborateLight" w:cs="Arial"/>
              </w:rPr>
              <w:t>Ó</w:t>
            </w:r>
            <w:r w:rsidRPr="007545AE">
              <w:rPr>
                <w:rFonts w:ascii="ColaborateLight" w:eastAsia="Calibri" w:hAnsi="ColaborateLight" w:cs="Arial"/>
              </w:rPr>
              <w:t xml:space="preserve">N DE </w:t>
            </w:r>
            <w:r>
              <w:rPr>
                <w:rFonts w:ascii="ColaborateLight" w:eastAsia="Calibri" w:hAnsi="ColaborateLight" w:cs="Arial"/>
              </w:rPr>
              <w:t>SERVICIOS GENERALES.</w:t>
            </w:r>
          </w:p>
        </w:tc>
        <w:tc>
          <w:tcPr>
            <w:tcW w:w="2268" w:type="dxa"/>
            <w:vAlign w:val="center"/>
          </w:tcPr>
          <w:p w14:paraId="15F99847" w14:textId="7B8F0D40" w:rsidR="00415AEF" w:rsidRPr="007545AE" w:rsidRDefault="007E7677" w:rsidP="007545AE">
            <w:pPr>
              <w:spacing w:after="0" w:line="240" w:lineRule="auto"/>
              <w:jc w:val="center"/>
              <w:rPr>
                <w:rFonts w:ascii="ColaborateLight" w:eastAsia="Times New Roman" w:hAnsi="ColaborateLight" w:cs="Arial"/>
                <w:lang w:eastAsia="es-ES"/>
              </w:rPr>
            </w:pPr>
            <w:r>
              <w:rPr>
                <w:rFonts w:ascii="ColaborateLight" w:eastAsia="Calibri" w:hAnsi="ColaborateLight" w:cs="Arial"/>
                <w:b/>
                <w:bCs/>
                <w:color w:val="000000"/>
              </w:rPr>
              <w:t xml:space="preserve">DE ACUERDO AL </w:t>
            </w:r>
            <w:r w:rsidR="00415AEF" w:rsidRPr="007545AE">
              <w:rPr>
                <w:rFonts w:ascii="ColaborateLight" w:eastAsia="Calibri" w:hAnsi="ColaborateLight" w:cs="Arial"/>
                <w:b/>
                <w:bCs/>
                <w:color w:val="000000"/>
              </w:rPr>
              <w:t>ANEXO NÚMERO 1 TÉCNICO</w:t>
            </w:r>
          </w:p>
        </w:tc>
        <w:tc>
          <w:tcPr>
            <w:tcW w:w="2268" w:type="dxa"/>
            <w:vAlign w:val="center"/>
          </w:tcPr>
          <w:p w14:paraId="5A1BDFAC" w14:textId="77777777" w:rsidR="00415AEF" w:rsidRPr="007545AE" w:rsidRDefault="00415AEF" w:rsidP="007545AE">
            <w:pPr>
              <w:spacing w:after="0" w:line="240" w:lineRule="auto"/>
              <w:jc w:val="center"/>
              <w:rPr>
                <w:rFonts w:ascii="ColaborateLight" w:eastAsia="Times New Roman" w:hAnsi="ColaborateLight" w:cs="Arial"/>
                <w:color w:val="000000"/>
                <w:lang w:eastAsia="es-ES"/>
              </w:rPr>
            </w:pPr>
            <w:r w:rsidRPr="007545AE">
              <w:rPr>
                <w:rFonts w:ascii="ColaborateLight" w:eastAsia="Calibri" w:hAnsi="ColaborateLight" w:cs="Arial"/>
                <w:b/>
                <w:bCs/>
                <w:color w:val="000000"/>
              </w:rPr>
              <w:t>DE ACUERDO AL ANEXO NÚMERO 1 TÉCNICO</w:t>
            </w:r>
          </w:p>
        </w:tc>
      </w:tr>
    </w:tbl>
    <w:p w14:paraId="6C4BEBF2"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37A7982D"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1.2</w:t>
      </w:r>
      <w:r w:rsidRPr="007545AE">
        <w:rPr>
          <w:rFonts w:ascii="ColaborateLight" w:eastAsia="Times New Roman" w:hAnsi="ColaborateLight" w:cs="Arial"/>
          <w:b/>
          <w:bCs/>
          <w:lang w:eastAsia="es-ES"/>
        </w:rPr>
        <w:tab/>
        <w:t xml:space="preserve">FECHA, LUGAR Y CONDICIONES DE ENTREGA. </w:t>
      </w:r>
    </w:p>
    <w:p w14:paraId="3385DA87"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311D4143"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 xml:space="preserve">FECHA DE ENTREGA: </w:t>
      </w:r>
    </w:p>
    <w:p w14:paraId="4A5D8779"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01230886" w14:textId="32ED6CB7" w:rsidR="007545AE" w:rsidRPr="007545AE" w:rsidRDefault="00783A3C" w:rsidP="007545AE">
      <w:pPr>
        <w:spacing w:after="0" w:line="240" w:lineRule="auto"/>
        <w:jc w:val="both"/>
        <w:rPr>
          <w:rFonts w:ascii="ColaborateLight" w:eastAsia="Times New Roman" w:hAnsi="ColaborateLight" w:cs="Arial"/>
          <w:bCs/>
          <w:lang w:eastAsia="es-ES"/>
        </w:rPr>
      </w:pPr>
      <w:r w:rsidRPr="00783A3C">
        <w:rPr>
          <w:rFonts w:ascii="ColaborateLight" w:eastAsia="Times New Roman" w:hAnsi="ColaborateLight" w:cs="Arial"/>
          <w:bCs/>
          <w:lang w:eastAsia="es-ES"/>
        </w:rPr>
        <w:t xml:space="preserve">El proveedor deberá proporcionar el servicio de Seguro Contra Daños de Bienes Inmuebles a partir de las 00:00 horas del día 01 de </w:t>
      </w:r>
      <w:r>
        <w:rPr>
          <w:rFonts w:ascii="ColaborateLight" w:eastAsia="Times New Roman" w:hAnsi="ColaborateLight" w:cs="Arial"/>
          <w:bCs/>
          <w:lang w:eastAsia="es-ES"/>
        </w:rPr>
        <w:t>enero</w:t>
      </w:r>
      <w:r w:rsidRPr="00783A3C">
        <w:rPr>
          <w:rFonts w:ascii="ColaborateLight" w:eastAsia="Times New Roman" w:hAnsi="ColaborateLight" w:cs="Arial"/>
          <w:bCs/>
          <w:lang w:eastAsia="es-ES"/>
        </w:rPr>
        <w:t xml:space="preserve"> de 202</w:t>
      </w:r>
      <w:r>
        <w:rPr>
          <w:rFonts w:ascii="ColaborateLight" w:eastAsia="Times New Roman" w:hAnsi="ColaborateLight" w:cs="Arial"/>
          <w:bCs/>
          <w:lang w:eastAsia="es-ES"/>
        </w:rPr>
        <w:t>2</w:t>
      </w:r>
      <w:r w:rsidRPr="00783A3C">
        <w:rPr>
          <w:rFonts w:ascii="ColaborateLight" w:eastAsia="Times New Roman" w:hAnsi="ColaborateLight" w:cs="Arial"/>
          <w:bCs/>
          <w:lang w:eastAsia="es-ES"/>
        </w:rPr>
        <w:t xml:space="preserve"> a las </w:t>
      </w:r>
      <w:bookmarkStart w:id="5" w:name="_Hlk89177324"/>
      <w:r w:rsidR="001104E9">
        <w:rPr>
          <w:rFonts w:ascii="ColaborateLight" w:eastAsia="Times New Roman" w:hAnsi="ColaborateLight" w:cs="Arial"/>
          <w:bCs/>
          <w:lang w:eastAsia="es-ES"/>
        </w:rPr>
        <w:t>00</w:t>
      </w:r>
      <w:r w:rsidRPr="00783A3C">
        <w:rPr>
          <w:rFonts w:ascii="ColaborateLight" w:eastAsia="Times New Roman" w:hAnsi="ColaborateLight" w:cs="Arial"/>
          <w:bCs/>
          <w:lang w:eastAsia="es-ES"/>
        </w:rPr>
        <w:t xml:space="preserve">:00 horas del </w:t>
      </w:r>
      <w:r w:rsidR="001104E9">
        <w:rPr>
          <w:rFonts w:ascii="ColaborateLight" w:eastAsia="Times New Roman" w:hAnsi="ColaborateLight" w:cs="Arial"/>
          <w:bCs/>
          <w:lang w:eastAsia="es-ES"/>
        </w:rPr>
        <w:t>día 01</w:t>
      </w:r>
      <w:r w:rsidRPr="00783A3C">
        <w:rPr>
          <w:rFonts w:ascii="ColaborateLight" w:eastAsia="Times New Roman" w:hAnsi="ColaborateLight" w:cs="Arial"/>
          <w:bCs/>
          <w:lang w:eastAsia="es-ES"/>
        </w:rPr>
        <w:t xml:space="preserve"> de </w:t>
      </w:r>
      <w:r w:rsidR="001104E9">
        <w:rPr>
          <w:rFonts w:ascii="ColaborateLight" w:eastAsia="Times New Roman" w:hAnsi="ColaborateLight" w:cs="Arial"/>
          <w:bCs/>
          <w:lang w:eastAsia="es-ES"/>
        </w:rPr>
        <w:t>enero</w:t>
      </w:r>
      <w:r w:rsidRPr="00783A3C">
        <w:rPr>
          <w:rFonts w:ascii="ColaborateLight" w:eastAsia="Times New Roman" w:hAnsi="ColaborateLight" w:cs="Arial"/>
          <w:bCs/>
          <w:lang w:eastAsia="es-ES"/>
        </w:rPr>
        <w:t xml:space="preserve"> de 202</w:t>
      </w:r>
      <w:r w:rsidR="001104E9">
        <w:rPr>
          <w:rFonts w:ascii="ColaborateLight" w:eastAsia="Times New Roman" w:hAnsi="ColaborateLight" w:cs="Arial"/>
          <w:bCs/>
          <w:lang w:eastAsia="es-ES"/>
        </w:rPr>
        <w:t>3</w:t>
      </w:r>
      <w:bookmarkEnd w:id="5"/>
      <w:r>
        <w:rPr>
          <w:rFonts w:ascii="ColaborateLight" w:eastAsia="Times New Roman" w:hAnsi="ColaborateLight" w:cs="Arial"/>
          <w:bCs/>
          <w:lang w:eastAsia="es-ES"/>
        </w:rPr>
        <w:t>.</w:t>
      </w:r>
    </w:p>
    <w:p w14:paraId="380AAECF" w14:textId="77777777" w:rsidR="007545AE" w:rsidRPr="007545AE" w:rsidRDefault="007545AE" w:rsidP="007545AE">
      <w:pPr>
        <w:spacing w:after="0" w:line="240" w:lineRule="auto"/>
        <w:jc w:val="both"/>
        <w:rPr>
          <w:rFonts w:ascii="ColaborateLight" w:eastAsia="Calibri" w:hAnsi="ColaborateLight" w:cs="Times New Roman"/>
          <w:b/>
          <w:bCs/>
        </w:rPr>
      </w:pPr>
    </w:p>
    <w:p w14:paraId="0CE10289"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Times New Roman"/>
          <w:b/>
          <w:bCs/>
        </w:rPr>
        <w:t>LUGAR DE ENTREGA:</w:t>
      </w:r>
    </w:p>
    <w:p w14:paraId="2F2AFDB7" w14:textId="77777777" w:rsidR="007545AE" w:rsidRPr="007545AE" w:rsidRDefault="007545AE" w:rsidP="007545AE">
      <w:pPr>
        <w:spacing w:after="0" w:line="240" w:lineRule="auto"/>
        <w:jc w:val="both"/>
        <w:rPr>
          <w:rFonts w:ascii="ColaborateLight" w:eastAsia="Calibri" w:hAnsi="ColaborateLight" w:cs="Arial"/>
        </w:rPr>
      </w:pPr>
    </w:p>
    <w:p w14:paraId="1F5414F2" w14:textId="49164BBC" w:rsidR="007545AE" w:rsidRPr="007545AE" w:rsidRDefault="00783A3C" w:rsidP="007545AE">
      <w:pPr>
        <w:spacing w:after="0" w:line="240" w:lineRule="auto"/>
        <w:jc w:val="both"/>
        <w:rPr>
          <w:rFonts w:ascii="ColaborateLight" w:eastAsia="Times New Roman" w:hAnsi="ColaborateLight" w:cs="Times New Roman"/>
          <w:lang w:eastAsia="es-ES"/>
        </w:rPr>
      </w:pPr>
      <w:r w:rsidRPr="00783A3C">
        <w:rPr>
          <w:rFonts w:ascii="ColaborateLight" w:eastAsia="Times New Roman" w:hAnsi="ColaborateLight" w:cs="Times New Roman"/>
          <w:lang w:eastAsia="es-ES"/>
        </w:rPr>
        <w:t xml:space="preserve">El licitante adjudicado será responsable de entregar la póliza de seguro de los bienes en el Despacho de la Subsecretaría de Administración, ubicada en el Complejo </w:t>
      </w:r>
      <w:r w:rsidR="00A26F07" w:rsidRPr="00783A3C">
        <w:rPr>
          <w:rFonts w:ascii="ColaborateLight" w:eastAsia="Times New Roman" w:hAnsi="ColaborateLight" w:cs="Times New Roman"/>
          <w:lang w:eastAsia="es-ES"/>
        </w:rPr>
        <w:t>Administrativo del</w:t>
      </w:r>
      <w:r w:rsidRPr="00783A3C">
        <w:rPr>
          <w:rFonts w:ascii="ColaborateLight" w:eastAsia="Times New Roman" w:hAnsi="ColaborateLight" w:cs="Times New Roman"/>
          <w:lang w:eastAsia="es-ES"/>
        </w:rPr>
        <w:t xml:space="preserve"> Gobierno del Estado de Colima, Edificio B, Planta Baja; el tiempo de entrega de la misma será en un </w:t>
      </w:r>
      <w:r w:rsidR="00A26F07" w:rsidRPr="00783A3C">
        <w:rPr>
          <w:rFonts w:ascii="ColaborateLight" w:eastAsia="Times New Roman" w:hAnsi="ColaborateLight" w:cs="Times New Roman"/>
          <w:lang w:eastAsia="es-ES"/>
        </w:rPr>
        <w:t>plazo no</w:t>
      </w:r>
      <w:r w:rsidRPr="00783A3C">
        <w:rPr>
          <w:rFonts w:ascii="ColaborateLight" w:eastAsia="Times New Roman" w:hAnsi="ColaborateLight" w:cs="Times New Roman"/>
          <w:lang w:eastAsia="es-ES"/>
        </w:rPr>
        <w:t xml:space="preserve"> mayor de 30 días naturales transcurridos a partir de la fecha del fallo de la presente</w:t>
      </w:r>
      <w:r>
        <w:rPr>
          <w:rFonts w:ascii="ColaborateLight" w:eastAsia="Times New Roman" w:hAnsi="ColaborateLight" w:cs="Times New Roman"/>
          <w:lang w:eastAsia="es-ES"/>
        </w:rPr>
        <w:t xml:space="preserve"> licitación pública nacional.</w:t>
      </w:r>
    </w:p>
    <w:p w14:paraId="77B45BFB"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5D39A4BE"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CONDICIONES DE ENTREGA:</w:t>
      </w:r>
    </w:p>
    <w:p w14:paraId="0E7266BF" w14:textId="198D5DBE" w:rsidR="007545AE" w:rsidRDefault="007545AE" w:rsidP="007545AE">
      <w:pPr>
        <w:spacing w:after="0" w:line="240" w:lineRule="auto"/>
        <w:jc w:val="both"/>
        <w:rPr>
          <w:rFonts w:ascii="ColaborateLight" w:eastAsia="Times New Roman" w:hAnsi="ColaborateLight" w:cs="Arial"/>
          <w:b/>
          <w:bCs/>
          <w:lang w:eastAsia="es-ES"/>
        </w:rPr>
      </w:pPr>
    </w:p>
    <w:p w14:paraId="5F520BFA" w14:textId="7163D0F0" w:rsidR="00415AEF" w:rsidRPr="00415AEF" w:rsidRDefault="00415AEF" w:rsidP="007545AE">
      <w:pPr>
        <w:spacing w:after="0" w:line="240" w:lineRule="auto"/>
        <w:jc w:val="both"/>
        <w:rPr>
          <w:rFonts w:ascii="ColaborateLight" w:eastAsia="Times New Roman" w:hAnsi="ColaborateLight" w:cs="Arial"/>
          <w:lang w:eastAsia="es-ES"/>
        </w:rPr>
      </w:pPr>
      <w:r w:rsidRPr="00415AEF">
        <w:rPr>
          <w:rFonts w:ascii="ColaborateLight" w:eastAsia="Times New Roman" w:hAnsi="ColaborateLight" w:cs="Arial"/>
          <w:lang w:eastAsia="es-ES"/>
        </w:rPr>
        <w:t>Se deberá de proporcionar el SERVICIO EN EL TRANCURSO DE 1</w:t>
      </w:r>
      <w:r>
        <w:rPr>
          <w:rFonts w:ascii="ColaborateLight" w:eastAsia="Times New Roman" w:hAnsi="ColaborateLight" w:cs="Arial"/>
          <w:lang w:eastAsia="es-ES"/>
        </w:rPr>
        <w:t>2</w:t>
      </w:r>
      <w:r w:rsidRPr="00415AEF">
        <w:rPr>
          <w:rFonts w:ascii="ColaborateLight" w:eastAsia="Times New Roman" w:hAnsi="ColaborateLight" w:cs="Arial"/>
          <w:lang w:eastAsia="es-ES"/>
        </w:rPr>
        <w:t xml:space="preserve"> MESES como lo indique la dependencia solicitante y se le notificará al proveedor adjudicado, de acuerdo con el ANEXO No. 1 TÉCNICO.</w:t>
      </w:r>
    </w:p>
    <w:p w14:paraId="1471E593" w14:textId="77777777" w:rsidR="00415AEF" w:rsidRPr="00415AEF" w:rsidRDefault="00415AEF" w:rsidP="007545AE">
      <w:pPr>
        <w:spacing w:after="0" w:line="240" w:lineRule="auto"/>
        <w:jc w:val="both"/>
        <w:rPr>
          <w:rFonts w:ascii="ColaborateLight" w:eastAsia="Times New Roman" w:hAnsi="ColaborateLight" w:cs="Arial"/>
          <w:lang w:eastAsia="es-ES"/>
        </w:rPr>
      </w:pPr>
    </w:p>
    <w:p w14:paraId="55DC6116" w14:textId="53A3B5CA"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El licitante adjudicado deberá entregar las pólizas de seguros, que se deriven del presente proceso licitatorio, tanto en medio físico (impreso</w:t>
      </w:r>
      <w:r w:rsidR="007E7677">
        <w:rPr>
          <w:rFonts w:ascii="ColaborateLight" w:eastAsia="Times New Roman" w:hAnsi="ColaborateLight" w:cs="Arial"/>
          <w:b/>
          <w:bCs/>
          <w:lang w:eastAsia="es-ES"/>
        </w:rPr>
        <w:t xml:space="preserve"> en papel seguridad</w:t>
      </w:r>
      <w:r w:rsidRPr="007545AE">
        <w:rPr>
          <w:rFonts w:ascii="ColaborateLight" w:eastAsia="Times New Roman" w:hAnsi="ColaborateLight" w:cs="Arial"/>
          <w:b/>
          <w:bCs/>
          <w:lang w:eastAsia="es-ES"/>
        </w:rPr>
        <w:t>) como en medio electrónico.</w:t>
      </w:r>
    </w:p>
    <w:p w14:paraId="02856F93"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54160110" w14:textId="4633F83B"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La adjudicación de la presente licitación se llevará a cabo por </w:t>
      </w:r>
      <w:r w:rsidRPr="007545AE">
        <w:rPr>
          <w:rFonts w:ascii="ColaborateLight" w:eastAsia="Times New Roman" w:hAnsi="ColaborateLight" w:cs="Arial"/>
          <w:b/>
          <w:lang w:eastAsia="es-ES"/>
        </w:rPr>
        <w:t>PA</w:t>
      </w:r>
      <w:r w:rsidR="00857E1C">
        <w:rPr>
          <w:rFonts w:ascii="ColaborateLight" w:eastAsia="Times New Roman" w:hAnsi="ColaborateLight" w:cs="Arial"/>
          <w:b/>
          <w:lang w:eastAsia="es-ES"/>
        </w:rPr>
        <w:t>RTIDA ÚNICA</w:t>
      </w:r>
      <w:r w:rsidRPr="007545AE">
        <w:rPr>
          <w:rFonts w:ascii="ColaborateLight" w:eastAsia="Times New Roman" w:hAnsi="ColaborateLight" w:cs="Arial"/>
          <w:lang w:eastAsia="es-ES"/>
        </w:rPr>
        <w:t xml:space="preserve"> y mediante </w:t>
      </w:r>
      <w:r w:rsidRPr="007545AE">
        <w:rPr>
          <w:rFonts w:ascii="ColaborateLight" w:eastAsia="Times New Roman" w:hAnsi="ColaborateLight" w:cs="Arial"/>
          <w:b/>
          <w:lang w:eastAsia="es-ES"/>
        </w:rPr>
        <w:t>CONTRATO ESPECÍFICO</w:t>
      </w:r>
      <w:r w:rsidRPr="007545AE">
        <w:rPr>
          <w:rFonts w:ascii="ColaborateLight" w:eastAsia="Times New Roman" w:hAnsi="ColaborateLight" w:cs="Arial"/>
          <w:lang w:eastAsia="es-ES"/>
        </w:rPr>
        <w:t xml:space="preserve"> al licitante que proponga las mejores condiciones conforme al </w:t>
      </w:r>
      <w:r w:rsidRPr="007545AE">
        <w:rPr>
          <w:rFonts w:ascii="ColaborateLight" w:eastAsia="Times New Roman" w:hAnsi="ColaborateLight" w:cs="Arial"/>
          <w:b/>
          <w:lang w:eastAsia="es-ES"/>
        </w:rPr>
        <w:t>ANEXO NÚMERO 1 TÉCNICO</w:t>
      </w:r>
      <w:r w:rsidRPr="007545AE">
        <w:rPr>
          <w:rFonts w:ascii="ColaborateLight" w:eastAsia="Times New Roman" w:hAnsi="ColaborateLight" w:cs="Arial"/>
          <w:lang w:eastAsia="es-ES"/>
        </w:rPr>
        <w:t>.</w:t>
      </w:r>
    </w:p>
    <w:p w14:paraId="6B33B886"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A3AEB3C"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1.3</w:t>
      </w:r>
      <w:r w:rsidRPr="007545AE">
        <w:rPr>
          <w:rFonts w:ascii="ColaborateLight" w:eastAsia="Calibri" w:hAnsi="ColaborateLight" w:cs="Arial"/>
          <w:b/>
          <w:bCs/>
        </w:rPr>
        <w:tab/>
        <w:t>TRANSPORTE Y EMPAQUE.</w:t>
      </w:r>
    </w:p>
    <w:p w14:paraId="015F2EB3" w14:textId="77777777" w:rsidR="007545AE" w:rsidRPr="007545AE" w:rsidRDefault="007545AE" w:rsidP="007545AE">
      <w:pPr>
        <w:spacing w:after="0" w:line="240" w:lineRule="auto"/>
        <w:rPr>
          <w:rFonts w:ascii="ColaborateLight" w:eastAsia="Calibri" w:hAnsi="ColaborateLight" w:cs="Arial"/>
          <w:b/>
          <w:bCs/>
        </w:rPr>
      </w:pPr>
    </w:p>
    <w:p w14:paraId="3B8F2A99"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7E61F171" w14:textId="77777777" w:rsidR="007545AE" w:rsidRPr="007545AE" w:rsidRDefault="007545AE" w:rsidP="007545AE">
      <w:pPr>
        <w:spacing w:after="0" w:line="240" w:lineRule="auto"/>
        <w:jc w:val="both"/>
        <w:rPr>
          <w:rFonts w:ascii="ColaborateLight" w:eastAsia="Calibri" w:hAnsi="ColaborateLight" w:cs="Arial"/>
        </w:rPr>
      </w:pPr>
    </w:p>
    <w:p w14:paraId="0E787AC2" w14:textId="77777777" w:rsidR="007545AE" w:rsidRPr="007545AE" w:rsidRDefault="007545AE" w:rsidP="007545AE">
      <w:pPr>
        <w:spacing w:after="0" w:line="240" w:lineRule="auto"/>
        <w:rPr>
          <w:rFonts w:ascii="ColaborateLight" w:eastAsia="Calibri" w:hAnsi="ColaborateLight" w:cs="Arial"/>
          <w:b/>
          <w:bCs/>
          <w:spacing w:val="-3"/>
        </w:rPr>
      </w:pPr>
      <w:r w:rsidRPr="007545AE">
        <w:rPr>
          <w:rFonts w:ascii="ColaborateLight" w:eastAsia="Calibri" w:hAnsi="ColaborateLight" w:cs="Arial"/>
          <w:b/>
          <w:bCs/>
          <w:spacing w:val="-3"/>
        </w:rPr>
        <w:t>1.4</w:t>
      </w:r>
      <w:r w:rsidRPr="007545AE">
        <w:rPr>
          <w:rFonts w:ascii="ColaborateLight" w:eastAsia="Calibri" w:hAnsi="ColaborateLight" w:cs="Arial"/>
          <w:b/>
          <w:bCs/>
          <w:spacing w:val="-3"/>
        </w:rPr>
        <w:tab/>
        <w:t>DEVOLUCIONES Y REPOSICIONES.</w:t>
      </w:r>
    </w:p>
    <w:p w14:paraId="3F0A1DF2" w14:textId="77777777" w:rsidR="007545AE" w:rsidRPr="007545AE" w:rsidRDefault="007545AE" w:rsidP="007545AE">
      <w:pPr>
        <w:spacing w:after="0" w:line="240" w:lineRule="auto"/>
        <w:rPr>
          <w:rFonts w:ascii="ColaborateLight" w:eastAsia="Calibri" w:hAnsi="ColaborateLight" w:cs="Arial"/>
          <w:b/>
          <w:bCs/>
          <w:spacing w:val="-3"/>
        </w:rPr>
      </w:pPr>
    </w:p>
    <w:p w14:paraId="022BB2F8"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617D96B4" w14:textId="77777777" w:rsidR="007545AE" w:rsidRPr="007545AE" w:rsidRDefault="007545AE" w:rsidP="007545AE">
      <w:pPr>
        <w:spacing w:after="0" w:line="240" w:lineRule="auto"/>
        <w:rPr>
          <w:rFonts w:ascii="ColaborateLight" w:eastAsia="Calibri" w:hAnsi="ColaborateLight" w:cs="Arial"/>
          <w:b/>
          <w:bCs/>
        </w:rPr>
      </w:pPr>
    </w:p>
    <w:p w14:paraId="2A0B6397"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1.5</w:t>
      </w:r>
      <w:r w:rsidRPr="007545AE">
        <w:rPr>
          <w:rFonts w:ascii="ColaborateLight" w:eastAsia="Calibri" w:hAnsi="ColaborateLight" w:cs="Arial"/>
          <w:b/>
          <w:bCs/>
        </w:rPr>
        <w:tab/>
        <w:t>SEGUROS.</w:t>
      </w:r>
    </w:p>
    <w:p w14:paraId="11F86D6D" w14:textId="77777777" w:rsidR="007545AE" w:rsidRPr="007545AE" w:rsidRDefault="007545AE" w:rsidP="007545AE">
      <w:pPr>
        <w:spacing w:after="0" w:line="240" w:lineRule="auto"/>
        <w:rPr>
          <w:rFonts w:ascii="ColaborateLight" w:eastAsia="Calibri" w:hAnsi="ColaborateLight" w:cs="Arial"/>
          <w:b/>
          <w:bCs/>
        </w:rPr>
      </w:pPr>
    </w:p>
    <w:p w14:paraId="028AB2B6"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1DF6A7DE" w14:textId="77777777" w:rsidR="007545AE" w:rsidRPr="007545AE" w:rsidRDefault="007545AE" w:rsidP="007545AE">
      <w:pPr>
        <w:spacing w:after="0" w:line="240" w:lineRule="auto"/>
        <w:jc w:val="both"/>
        <w:rPr>
          <w:rFonts w:ascii="ColaborateLight" w:eastAsia="Calibri" w:hAnsi="ColaborateLight" w:cs="Arial"/>
        </w:rPr>
      </w:pPr>
    </w:p>
    <w:p w14:paraId="1A92A886"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lastRenderedPageBreak/>
        <w:t>1.6</w:t>
      </w:r>
      <w:r w:rsidRPr="007545AE">
        <w:rPr>
          <w:rFonts w:ascii="ColaborateLight" w:eastAsia="Times New Roman" w:hAnsi="ColaborateLight" w:cs="Arial"/>
          <w:b/>
          <w:bCs/>
          <w:lang w:eastAsia="es-ES"/>
        </w:rPr>
        <w:tab/>
        <w:t>PERIODO DE GARANTÍA DE LOS BIENES, ARRENDAMIENTOS Y/O SERVICIOS.</w:t>
      </w:r>
    </w:p>
    <w:p w14:paraId="0757E1FE"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5185816C"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09C2F643"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176E1CA5"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1.7</w:t>
      </w:r>
      <w:r w:rsidRPr="007545AE">
        <w:rPr>
          <w:rFonts w:ascii="ColaborateLight" w:eastAsia="Times New Roman" w:hAnsi="ColaborateLight" w:cs="Arial"/>
          <w:b/>
          <w:bCs/>
          <w:lang w:eastAsia="es-ES"/>
        </w:rPr>
        <w:tab/>
        <w:t>VIGENCIA DE LA OFERTA.</w:t>
      </w:r>
    </w:p>
    <w:p w14:paraId="764D912C"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18C73DC6" w14:textId="21C44FC5"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 oferta deberá estar vigente desde la emisión del fallo hasta las </w:t>
      </w:r>
      <w:r w:rsidR="001104E9">
        <w:rPr>
          <w:rFonts w:ascii="ColaborateLight" w:eastAsia="Times New Roman" w:hAnsi="ColaborateLight" w:cs="Arial"/>
          <w:bCs/>
          <w:lang w:eastAsia="es-ES"/>
        </w:rPr>
        <w:t>00</w:t>
      </w:r>
      <w:r w:rsidR="001104E9" w:rsidRPr="00783A3C">
        <w:rPr>
          <w:rFonts w:ascii="ColaborateLight" w:eastAsia="Times New Roman" w:hAnsi="ColaborateLight" w:cs="Arial"/>
          <w:bCs/>
          <w:lang w:eastAsia="es-ES"/>
        </w:rPr>
        <w:t xml:space="preserve">:00 horas del </w:t>
      </w:r>
      <w:r w:rsidR="001104E9">
        <w:rPr>
          <w:rFonts w:ascii="ColaborateLight" w:eastAsia="Times New Roman" w:hAnsi="ColaborateLight" w:cs="Arial"/>
          <w:bCs/>
          <w:lang w:eastAsia="es-ES"/>
        </w:rPr>
        <w:t>día 01</w:t>
      </w:r>
      <w:r w:rsidR="001104E9" w:rsidRPr="00783A3C">
        <w:rPr>
          <w:rFonts w:ascii="ColaborateLight" w:eastAsia="Times New Roman" w:hAnsi="ColaborateLight" w:cs="Arial"/>
          <w:bCs/>
          <w:lang w:eastAsia="es-ES"/>
        </w:rPr>
        <w:t xml:space="preserve"> de </w:t>
      </w:r>
      <w:r w:rsidR="001104E9">
        <w:rPr>
          <w:rFonts w:ascii="ColaborateLight" w:eastAsia="Times New Roman" w:hAnsi="ColaborateLight" w:cs="Arial"/>
          <w:bCs/>
          <w:lang w:eastAsia="es-ES"/>
        </w:rPr>
        <w:t>enero</w:t>
      </w:r>
      <w:r w:rsidR="001104E9" w:rsidRPr="00783A3C">
        <w:rPr>
          <w:rFonts w:ascii="ColaborateLight" w:eastAsia="Times New Roman" w:hAnsi="ColaborateLight" w:cs="Arial"/>
          <w:bCs/>
          <w:lang w:eastAsia="es-ES"/>
        </w:rPr>
        <w:t xml:space="preserve"> de 202</w:t>
      </w:r>
      <w:r w:rsidR="001104E9">
        <w:rPr>
          <w:rFonts w:ascii="ColaborateLight" w:eastAsia="Times New Roman" w:hAnsi="ColaborateLight" w:cs="Arial"/>
          <w:bCs/>
          <w:lang w:eastAsia="es-ES"/>
        </w:rPr>
        <w:t>3</w:t>
      </w:r>
      <w:r w:rsidRPr="007545AE">
        <w:rPr>
          <w:rFonts w:ascii="ColaborateLight" w:eastAsia="Calibri" w:hAnsi="ColaborateLight" w:cs="Arial"/>
          <w:b/>
        </w:rPr>
        <w:t xml:space="preserve">. La vigencia de la póliza será </w:t>
      </w:r>
      <w:r w:rsidRPr="007545AE">
        <w:rPr>
          <w:rFonts w:ascii="ColaborateLight" w:eastAsia="Calibri" w:hAnsi="ColaborateLight" w:cs="Times New Roman"/>
          <w:b/>
        </w:rPr>
        <w:t xml:space="preserve">a partir de las </w:t>
      </w:r>
      <w:r w:rsidR="00A26F07">
        <w:rPr>
          <w:rFonts w:ascii="ColaborateLight" w:eastAsia="Calibri" w:hAnsi="ColaborateLight" w:cs="Times New Roman"/>
          <w:b/>
        </w:rPr>
        <w:t>00</w:t>
      </w:r>
      <w:r w:rsidRPr="007545AE">
        <w:rPr>
          <w:rFonts w:ascii="ColaborateLight" w:eastAsia="Calibri" w:hAnsi="ColaborateLight" w:cs="Times New Roman"/>
          <w:b/>
        </w:rPr>
        <w:t>:00 horas del 01 de enero del 202</w:t>
      </w:r>
      <w:r w:rsidR="00A26F07">
        <w:rPr>
          <w:rFonts w:ascii="ColaborateLight" w:eastAsia="Calibri" w:hAnsi="ColaborateLight" w:cs="Times New Roman"/>
          <w:b/>
        </w:rPr>
        <w:t>2</w:t>
      </w:r>
      <w:r w:rsidRPr="007545AE">
        <w:rPr>
          <w:rFonts w:ascii="ColaborateLight" w:eastAsia="Calibri" w:hAnsi="ColaborateLight" w:cs="Times New Roman"/>
          <w:b/>
        </w:rPr>
        <w:t xml:space="preserve"> a las </w:t>
      </w:r>
      <w:r w:rsidR="001104E9" w:rsidRPr="001104E9">
        <w:rPr>
          <w:rFonts w:ascii="ColaborateLight" w:eastAsia="Calibri" w:hAnsi="ColaborateLight" w:cs="Times New Roman"/>
          <w:b/>
          <w:bCs/>
        </w:rPr>
        <w:t>00:00 horas del día 01 de enero de 2023</w:t>
      </w:r>
      <w:r w:rsidRPr="007545AE">
        <w:rPr>
          <w:rFonts w:ascii="ColaborateLight" w:eastAsia="Calibri" w:hAnsi="ColaborateLight" w:cs="Arial"/>
        </w:rPr>
        <w:t xml:space="preserve">, de acuerdo a lo solicitado en el </w:t>
      </w:r>
      <w:r w:rsidRPr="007545AE">
        <w:rPr>
          <w:rFonts w:ascii="ColaborateLight" w:eastAsia="Calibri" w:hAnsi="ColaborateLight" w:cs="Arial"/>
          <w:b/>
        </w:rPr>
        <w:t>ANEXO NÚMERO 1 TÉCNICO</w:t>
      </w:r>
      <w:r w:rsidRPr="007545AE">
        <w:rPr>
          <w:rFonts w:ascii="ColaborateLight" w:eastAsia="Calibri" w:hAnsi="ColaborateLight" w:cs="Arial"/>
        </w:rPr>
        <w:t>.</w:t>
      </w:r>
    </w:p>
    <w:p w14:paraId="2E9980EA" w14:textId="77777777" w:rsidR="007545AE" w:rsidRPr="007545AE" w:rsidRDefault="007545AE" w:rsidP="007545AE">
      <w:pPr>
        <w:spacing w:after="0" w:line="240" w:lineRule="auto"/>
        <w:jc w:val="both"/>
        <w:rPr>
          <w:rFonts w:ascii="ColaborateLight" w:eastAsia="Calibri" w:hAnsi="ColaborateLight" w:cs="Arial"/>
        </w:rPr>
      </w:pPr>
    </w:p>
    <w:p w14:paraId="51F35C63" w14:textId="77777777" w:rsidR="007545AE" w:rsidRPr="007545AE" w:rsidRDefault="007545AE" w:rsidP="007545AE">
      <w:pPr>
        <w:spacing w:after="0" w:line="240" w:lineRule="auto"/>
        <w:rPr>
          <w:rFonts w:ascii="ColaborateLight" w:eastAsia="Calibri" w:hAnsi="ColaborateLight" w:cs="Arial"/>
          <w:b/>
          <w:bCs/>
          <w:spacing w:val="-3"/>
        </w:rPr>
      </w:pPr>
      <w:r w:rsidRPr="007545AE">
        <w:rPr>
          <w:rFonts w:ascii="ColaborateLight" w:eastAsia="Calibri" w:hAnsi="ColaborateLight" w:cs="Arial"/>
          <w:b/>
          <w:bCs/>
          <w:spacing w:val="-3"/>
        </w:rPr>
        <w:t>1.8</w:t>
      </w:r>
      <w:r w:rsidRPr="007545AE">
        <w:rPr>
          <w:rFonts w:ascii="ColaborateLight" w:eastAsia="Calibri" w:hAnsi="ColaborateLight" w:cs="Arial"/>
          <w:b/>
          <w:bCs/>
          <w:spacing w:val="-3"/>
        </w:rPr>
        <w:tab/>
        <w:t>DESCRIPCIÓN DEL BIEN Y/O SERVICIO.</w:t>
      </w:r>
    </w:p>
    <w:p w14:paraId="002C1178" w14:textId="77777777" w:rsidR="007545AE" w:rsidRPr="007545AE" w:rsidRDefault="007545AE" w:rsidP="007545AE">
      <w:pPr>
        <w:spacing w:after="0" w:line="240" w:lineRule="auto"/>
        <w:rPr>
          <w:rFonts w:ascii="ColaborateLight" w:eastAsia="Calibri" w:hAnsi="ColaborateLight" w:cs="Arial"/>
          <w:b/>
          <w:bCs/>
          <w:spacing w:val="-3"/>
        </w:rPr>
      </w:pPr>
    </w:p>
    <w:p w14:paraId="35A6D15B" w14:textId="7B46C28F"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spacing w:val="-3"/>
        </w:rPr>
        <w:t xml:space="preserve">La presente licitación será por </w:t>
      </w:r>
      <w:r w:rsidRPr="007545AE">
        <w:rPr>
          <w:rFonts w:ascii="ColaborateLight" w:eastAsia="Calibri" w:hAnsi="ColaborateLight" w:cs="Arial"/>
          <w:b/>
          <w:spacing w:val="-3"/>
        </w:rPr>
        <w:t>PA</w:t>
      </w:r>
      <w:r w:rsidR="00857E1C">
        <w:rPr>
          <w:rFonts w:ascii="ColaborateLight" w:eastAsia="Calibri" w:hAnsi="ColaborateLight" w:cs="Arial"/>
          <w:b/>
          <w:spacing w:val="-3"/>
        </w:rPr>
        <w:t>RTIDA ÚNICA</w:t>
      </w:r>
      <w:r w:rsidRPr="007545AE">
        <w:rPr>
          <w:rFonts w:ascii="ColaborateLight" w:eastAsia="Calibri" w:hAnsi="ColaborateLight" w:cs="Arial"/>
          <w:b/>
          <w:spacing w:val="-3"/>
        </w:rPr>
        <w:t xml:space="preserve"> </w:t>
      </w:r>
      <w:r w:rsidR="002A2B7F" w:rsidRPr="002A2B7F">
        <w:rPr>
          <w:rFonts w:ascii="ColaborateLight" w:eastAsia="Calibri" w:hAnsi="ColaborateLight" w:cs="Arial"/>
          <w:spacing w:val="-3"/>
        </w:rPr>
        <w:t xml:space="preserve">PARA LA CONTRATACION DEL SERVICIO DE </w:t>
      </w:r>
      <w:r w:rsidR="002A2B7F" w:rsidRPr="002A2B7F">
        <w:rPr>
          <w:rFonts w:ascii="ColaborateLight" w:eastAsia="Calibri" w:hAnsi="ColaborateLight" w:cs="Arial"/>
          <w:b/>
          <w:bCs/>
          <w:spacing w:val="-3"/>
        </w:rPr>
        <w:t>SEGURO CONTRA DAÑOS DE BIENES INMUEBLES</w:t>
      </w:r>
      <w:r w:rsidR="002A2B7F" w:rsidRPr="002A2B7F">
        <w:rPr>
          <w:rFonts w:ascii="ColaborateLight" w:eastAsia="Calibri" w:hAnsi="ColaborateLight" w:cs="Arial"/>
          <w:spacing w:val="-3"/>
        </w:rPr>
        <w:t xml:space="preserve"> SOLICITADO POR LA SUBSECRETARÍA DE ADMINISTRACIÓN DE LA SECRETARÍA DE PLANEACIÓN, FINANZAS Y ADMINISTRACIÓN A TRAVES DE LA DIRECCIÓN DE SERVICIOS GENERALES</w:t>
      </w:r>
      <w:r w:rsidRPr="007545AE">
        <w:rPr>
          <w:rFonts w:ascii="ColaborateLight" w:eastAsia="Calibri" w:hAnsi="ColaborateLight" w:cs="Arial"/>
          <w:b/>
          <w:bCs/>
        </w:rPr>
        <w:t xml:space="preserve">, </w:t>
      </w:r>
      <w:r w:rsidRPr="007545AE">
        <w:rPr>
          <w:rFonts w:ascii="ColaborateLight" w:eastAsia="Calibri" w:hAnsi="ColaborateLight" w:cs="Arial"/>
          <w:spacing w:val="-3"/>
        </w:rPr>
        <w:t xml:space="preserve">cuyas características técnicas se describen en el </w:t>
      </w:r>
      <w:r w:rsidRPr="007545AE">
        <w:rPr>
          <w:rFonts w:ascii="ColaborateLight" w:eastAsia="Calibri" w:hAnsi="ColaborateLight" w:cs="Arial"/>
          <w:b/>
          <w:spacing w:val="-3"/>
        </w:rPr>
        <w:t>ANEXO NÚMERO 1 TÉCNICO</w:t>
      </w:r>
      <w:r w:rsidRPr="007545AE">
        <w:rPr>
          <w:rFonts w:ascii="ColaborateLight" w:eastAsia="Calibri" w:hAnsi="ColaborateLight" w:cs="Arial"/>
          <w:spacing w:val="-3"/>
        </w:rPr>
        <w:t xml:space="preserve"> de las presentes bases.</w:t>
      </w:r>
    </w:p>
    <w:p w14:paraId="5BBA62B4" w14:textId="04F42096" w:rsidR="007545AE" w:rsidRDefault="007545AE" w:rsidP="007545AE">
      <w:pPr>
        <w:spacing w:after="0" w:line="240" w:lineRule="auto"/>
        <w:jc w:val="both"/>
        <w:rPr>
          <w:rFonts w:ascii="ColaborateLight" w:eastAsia="Calibri" w:hAnsi="ColaborateLight" w:cs="Arial"/>
          <w:b/>
          <w:bCs/>
          <w:spacing w:val="-3"/>
        </w:rPr>
      </w:pPr>
    </w:p>
    <w:p w14:paraId="23BAB221" w14:textId="77777777" w:rsidR="007545AE" w:rsidRPr="007545AE" w:rsidRDefault="007545AE" w:rsidP="007545AE">
      <w:pPr>
        <w:spacing w:after="0" w:line="240" w:lineRule="auto"/>
        <w:jc w:val="both"/>
        <w:rPr>
          <w:rFonts w:ascii="ColaborateLight" w:eastAsia="Calibri" w:hAnsi="ColaborateLight" w:cs="Arial"/>
          <w:b/>
          <w:bCs/>
          <w:spacing w:val="-3"/>
        </w:rPr>
      </w:pPr>
      <w:r w:rsidRPr="007545AE">
        <w:rPr>
          <w:rFonts w:ascii="ColaborateLight" w:eastAsia="Calibri" w:hAnsi="ColaborateLight" w:cs="Arial"/>
          <w:b/>
          <w:bCs/>
          <w:spacing w:val="-3"/>
        </w:rPr>
        <w:t>1.9</w:t>
      </w:r>
      <w:r w:rsidRPr="007545AE">
        <w:rPr>
          <w:rFonts w:ascii="ColaborateLight" w:eastAsia="Calibri" w:hAnsi="ColaborateLight" w:cs="Arial"/>
          <w:b/>
          <w:bCs/>
          <w:spacing w:val="-3"/>
        </w:rPr>
        <w:tab/>
        <w:t>OPCIONES DE COTIZACIÓN DEL SERVICIO.</w:t>
      </w:r>
    </w:p>
    <w:p w14:paraId="4C5054A2" w14:textId="77777777" w:rsidR="007545AE" w:rsidRPr="007545AE" w:rsidRDefault="007545AE" w:rsidP="007545AE">
      <w:pPr>
        <w:spacing w:after="0" w:line="240" w:lineRule="auto"/>
        <w:jc w:val="both"/>
        <w:rPr>
          <w:rFonts w:ascii="ColaborateLight" w:eastAsia="Calibri" w:hAnsi="ColaborateLight" w:cs="Arial"/>
          <w:b/>
          <w:bCs/>
          <w:spacing w:val="-3"/>
        </w:rPr>
      </w:pPr>
    </w:p>
    <w:p w14:paraId="40CBB0FB" w14:textId="77777777" w:rsidR="007545AE" w:rsidRPr="007545AE" w:rsidRDefault="007545AE" w:rsidP="007545AE">
      <w:pPr>
        <w:spacing w:after="0" w:line="240" w:lineRule="auto"/>
        <w:jc w:val="both"/>
        <w:rPr>
          <w:rFonts w:ascii="ColaborateLight" w:eastAsia="Calibri" w:hAnsi="ColaborateLight" w:cs="Arial"/>
          <w:spacing w:val="-3"/>
        </w:rPr>
      </w:pPr>
      <w:r w:rsidRPr="007545AE">
        <w:rPr>
          <w:rFonts w:ascii="ColaborateLight" w:eastAsia="Calibri" w:hAnsi="ColaborateLigh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545AE">
        <w:rPr>
          <w:rFonts w:ascii="ColaborateLight" w:eastAsia="Calibri" w:hAnsi="ColaborateLight" w:cs="Arial"/>
          <w:b/>
          <w:spacing w:val="-3"/>
        </w:rPr>
        <w:t>ANEXO NÚMERO 1 TÉCNICO</w:t>
      </w:r>
      <w:r w:rsidRPr="007545AE">
        <w:rPr>
          <w:rFonts w:ascii="ColaborateLight" w:eastAsia="Calibri" w:hAnsi="ColaborateLight" w:cs="Arial"/>
          <w:spacing w:val="-3"/>
        </w:rPr>
        <w:t xml:space="preserve"> de las presentes bases.</w:t>
      </w:r>
    </w:p>
    <w:p w14:paraId="615156C3"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087A5EEB"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1.10</w:t>
      </w:r>
      <w:r w:rsidRPr="007545AE">
        <w:rPr>
          <w:rFonts w:ascii="ColaborateLight" w:eastAsia="Times New Roman" w:hAnsi="ColaborateLight" w:cs="Arial"/>
          <w:b/>
          <w:bCs/>
          <w:lang w:eastAsia="es-ES"/>
        </w:rPr>
        <w:tab/>
        <w:t>IDIOMA.</w:t>
      </w:r>
    </w:p>
    <w:p w14:paraId="59981C4F"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B82F2B8"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El Idioma en que deberán presentarse las proposiciones será en español.</w:t>
      </w:r>
    </w:p>
    <w:p w14:paraId="29A64587" w14:textId="77777777" w:rsidR="007545AE" w:rsidRPr="007545AE" w:rsidRDefault="007545AE" w:rsidP="007545AE">
      <w:pPr>
        <w:spacing w:after="0" w:line="240" w:lineRule="auto"/>
        <w:rPr>
          <w:rFonts w:ascii="ColaborateLight" w:eastAsia="Calibri" w:hAnsi="ColaborateLight" w:cs="Arial"/>
        </w:rPr>
      </w:pPr>
    </w:p>
    <w:p w14:paraId="6AC606DC"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1.11</w:t>
      </w:r>
      <w:r w:rsidRPr="007545AE">
        <w:rPr>
          <w:rFonts w:ascii="ColaborateLight" w:eastAsia="Times New Roman" w:hAnsi="ColaborateLight" w:cs="Arial"/>
          <w:b/>
          <w:bCs/>
          <w:lang w:eastAsia="es-ES"/>
        </w:rPr>
        <w:tab/>
        <w:t>INCREMENTO EN LA CANTIDAD DE BIENES SOLICITADOS.</w:t>
      </w:r>
    </w:p>
    <w:p w14:paraId="4A021650" w14:textId="77777777" w:rsidR="007545AE" w:rsidRPr="007545AE" w:rsidRDefault="007545AE" w:rsidP="007545AE">
      <w:pPr>
        <w:spacing w:after="0" w:line="240" w:lineRule="auto"/>
        <w:jc w:val="both"/>
        <w:rPr>
          <w:rFonts w:ascii="ColaborateLight" w:eastAsia="Calibri" w:hAnsi="ColaborateLight" w:cs="Arial"/>
        </w:rPr>
      </w:pPr>
    </w:p>
    <w:p w14:paraId="4D1EE696" w14:textId="64E308B1" w:rsidR="007545AE" w:rsidRPr="007545AE" w:rsidRDefault="007545AE" w:rsidP="007545AE">
      <w:pPr>
        <w:spacing w:after="0" w:line="240" w:lineRule="auto"/>
        <w:jc w:val="both"/>
        <w:rPr>
          <w:rFonts w:ascii="ColaborateLight" w:eastAsia="Calibri" w:hAnsi="ColaborateLight" w:cs="Calibri"/>
        </w:rPr>
      </w:pPr>
      <w:r w:rsidRPr="007545AE">
        <w:rPr>
          <w:rFonts w:ascii="ColaborateLight" w:eastAsia="Calibri" w:hAnsi="ColaborateLight" w:cs="Arial"/>
        </w:rPr>
        <w:t>De conformidad con el artículo 5</w:t>
      </w:r>
      <w:r w:rsidR="009A7F8B">
        <w:rPr>
          <w:rFonts w:ascii="ColaborateLight" w:eastAsia="Calibri" w:hAnsi="ColaborateLight" w:cs="Arial"/>
        </w:rPr>
        <w:t>7</w:t>
      </w:r>
      <w:r w:rsidRPr="007545AE">
        <w:rPr>
          <w:rFonts w:ascii="ColaborateLight" w:eastAsia="Calibri" w:hAnsi="ColaborateLight" w:cs="Arial"/>
        </w:rPr>
        <w:t xml:space="preserve"> NUMERAL 2 de la Ley de Adquisiciones, Arrendamientos y Servicios del Sector Público del Estado de Colima y 73  de su Reglamento, </w:t>
      </w:r>
      <w:r w:rsidRPr="007545AE">
        <w:rPr>
          <w:rFonts w:ascii="ColaborateLight" w:eastAsia="Calibri"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545AE">
        <w:rPr>
          <w:rFonts w:ascii="ColaborateLight" w:eastAsia="Calibri" w:hAnsi="ColaborateLight" w:cs="Calibri"/>
          <w:b/>
        </w:rPr>
        <w:t>veinte por ciento</w:t>
      </w:r>
      <w:r w:rsidRPr="007545AE">
        <w:rPr>
          <w:rFonts w:ascii="ColaborateLight" w:eastAsia="Calibri" w:hAnsi="ColaborateLight" w:cs="Calibri"/>
        </w:rPr>
        <w:t xml:space="preserve"> del monto o cantidad de los conceptos o volúmenes establecidos originalmente en los mismos y el precio de los bienes, arrendamientos o servicios sea igual al pactado originalmente.</w:t>
      </w:r>
    </w:p>
    <w:p w14:paraId="3580D512" w14:textId="77777777" w:rsidR="007545AE" w:rsidRPr="007545AE" w:rsidRDefault="007545AE" w:rsidP="007545AE">
      <w:pPr>
        <w:spacing w:after="0" w:line="240" w:lineRule="auto"/>
        <w:jc w:val="both"/>
        <w:rPr>
          <w:rFonts w:ascii="ColaborateLight" w:eastAsia="Calibri" w:hAnsi="ColaborateLight" w:cs="Calibri"/>
        </w:rPr>
      </w:pPr>
    </w:p>
    <w:p w14:paraId="2A7ADF71"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1.12</w:t>
      </w:r>
      <w:r w:rsidRPr="007545AE">
        <w:rPr>
          <w:rFonts w:ascii="ColaborateLight" w:eastAsia="Calibri" w:hAnsi="ColaborateLight" w:cs="Arial"/>
          <w:b/>
          <w:bCs/>
        </w:rPr>
        <w:tab/>
        <w:t xml:space="preserve">MONEDA. </w:t>
      </w:r>
    </w:p>
    <w:p w14:paraId="46DACBF7" w14:textId="77777777" w:rsidR="007545AE" w:rsidRPr="007545AE" w:rsidRDefault="007545AE" w:rsidP="007545AE">
      <w:pPr>
        <w:spacing w:after="0" w:line="240" w:lineRule="auto"/>
        <w:rPr>
          <w:rFonts w:ascii="ColaborateLight" w:eastAsia="Calibri" w:hAnsi="ColaborateLight" w:cs="Arial"/>
          <w:b/>
          <w:bCs/>
        </w:rPr>
      </w:pPr>
    </w:p>
    <w:p w14:paraId="52CF9B5F" w14:textId="74D15600" w:rsid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 xml:space="preserve">Los licitantes deberán presentar sus proposiciones en moneda nacional. </w:t>
      </w:r>
    </w:p>
    <w:p w14:paraId="018860C9" w14:textId="77777777" w:rsidR="007545AE" w:rsidRPr="007545AE" w:rsidRDefault="007545AE" w:rsidP="007545AE">
      <w:pPr>
        <w:spacing w:after="0" w:line="240" w:lineRule="auto"/>
        <w:rPr>
          <w:rFonts w:ascii="ColaborateLight" w:eastAsia="Calibri" w:hAnsi="ColaborateLight" w:cs="Arial"/>
          <w:b/>
          <w:bCs/>
        </w:rPr>
      </w:pPr>
    </w:p>
    <w:p w14:paraId="67F5A741"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1.13</w:t>
      </w:r>
      <w:r w:rsidRPr="007545AE">
        <w:rPr>
          <w:rFonts w:ascii="ColaborateLight" w:eastAsia="Calibri" w:hAnsi="ColaborateLight" w:cs="Arial"/>
          <w:b/>
          <w:bCs/>
        </w:rPr>
        <w:tab/>
        <w:t>CONDICIONES DE PAGO.</w:t>
      </w:r>
    </w:p>
    <w:p w14:paraId="561E5735" w14:textId="77777777" w:rsidR="007545AE" w:rsidRPr="007545AE" w:rsidRDefault="007545AE" w:rsidP="007545AE">
      <w:pPr>
        <w:spacing w:after="0" w:line="240" w:lineRule="auto"/>
        <w:rPr>
          <w:rFonts w:ascii="ColaborateLight" w:eastAsia="Calibri" w:hAnsi="ColaborateLight" w:cs="Arial"/>
          <w:b/>
          <w:bCs/>
        </w:rPr>
      </w:pPr>
    </w:p>
    <w:p w14:paraId="65047574" w14:textId="77777777"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Cs/>
        </w:rPr>
        <w:t>No se otorgará anticipo.</w:t>
      </w:r>
    </w:p>
    <w:p w14:paraId="771ABDE0" w14:textId="77777777" w:rsidR="007545AE" w:rsidRPr="007545AE" w:rsidRDefault="007545AE" w:rsidP="007545AE">
      <w:pPr>
        <w:spacing w:after="0" w:line="240" w:lineRule="auto"/>
        <w:jc w:val="both"/>
        <w:rPr>
          <w:rFonts w:ascii="ColaborateLight" w:eastAsia="Calibri" w:hAnsi="ColaborateLight" w:cs="Arial"/>
          <w:bCs/>
        </w:rPr>
      </w:pPr>
    </w:p>
    <w:p w14:paraId="3BD186AD" w14:textId="64589BD9" w:rsidR="007545AE" w:rsidRPr="007545AE" w:rsidRDefault="00FD74E5" w:rsidP="007545AE">
      <w:pPr>
        <w:spacing w:after="120"/>
        <w:jc w:val="both"/>
        <w:rPr>
          <w:rFonts w:ascii="ColaborateLight" w:eastAsia="Calibri" w:hAnsi="ColaborateLight" w:cs="Arial"/>
        </w:rPr>
      </w:pPr>
      <w:r>
        <w:rPr>
          <w:rFonts w:ascii="ColaborateLight" w:eastAsia="Calibri" w:hAnsi="ColaborateLight" w:cs="Arial"/>
          <w:bCs/>
        </w:rPr>
        <w:lastRenderedPageBreak/>
        <w:t>Será</w:t>
      </w:r>
      <w:r w:rsidR="007545AE" w:rsidRPr="007545AE">
        <w:rPr>
          <w:rFonts w:ascii="ColaborateLight" w:eastAsia="Calibri" w:hAnsi="ColaborateLight" w:cs="Arial"/>
          <w:bCs/>
        </w:rPr>
        <w:t xml:space="preserve"> la </w:t>
      </w:r>
      <w:r w:rsidR="007545AE" w:rsidRPr="007545AE">
        <w:rPr>
          <w:rFonts w:ascii="ColaborateLight" w:eastAsia="Calibri" w:hAnsi="ColaborateLight" w:cs="Arial"/>
          <w:b/>
          <w:bCs/>
        </w:rPr>
        <w:t xml:space="preserve">Dirección de </w:t>
      </w:r>
      <w:r w:rsidR="00C92C86" w:rsidRPr="00C92C86">
        <w:rPr>
          <w:rFonts w:ascii="ColaborateLight" w:eastAsia="Calibri" w:hAnsi="ColaborateLight" w:cs="Arial"/>
          <w:b/>
          <w:bCs/>
        </w:rPr>
        <w:t>Servicios Generales</w:t>
      </w:r>
      <w:r w:rsidR="007545AE" w:rsidRPr="007545AE">
        <w:rPr>
          <w:rFonts w:ascii="ColaborateLight" w:eastAsia="Calibri" w:hAnsi="ColaborateLight" w:cs="Arial"/>
          <w:b/>
          <w:bCs/>
        </w:rPr>
        <w:t xml:space="preserve"> </w:t>
      </w:r>
      <w:r w:rsidR="007545AE" w:rsidRPr="007545AE">
        <w:rPr>
          <w:rFonts w:ascii="ColaborateLight" w:eastAsia="Calibri" w:hAnsi="ColaborateLight" w:cs="Arial"/>
          <w:bCs/>
        </w:rPr>
        <w:t>dependiente de la</w:t>
      </w:r>
      <w:r w:rsidR="007545AE" w:rsidRPr="007545AE">
        <w:rPr>
          <w:rFonts w:ascii="ColaborateLight" w:eastAsia="Calibri" w:hAnsi="ColaborateLight" w:cs="Arial"/>
          <w:b/>
          <w:bCs/>
        </w:rPr>
        <w:t xml:space="preserve"> </w:t>
      </w:r>
      <w:r w:rsidR="009A7F8B">
        <w:rPr>
          <w:rFonts w:ascii="ColaborateLight" w:eastAsia="Calibri" w:hAnsi="ColaborateLight" w:cs="Arial"/>
          <w:b/>
          <w:bCs/>
        </w:rPr>
        <w:t>Subsecretar</w:t>
      </w:r>
      <w:r w:rsidR="00633B89">
        <w:rPr>
          <w:rFonts w:ascii="ColaborateLight" w:eastAsia="Calibri" w:hAnsi="ColaborateLight" w:cs="Arial"/>
          <w:b/>
          <w:bCs/>
        </w:rPr>
        <w:t>í</w:t>
      </w:r>
      <w:r w:rsidR="009A7F8B">
        <w:rPr>
          <w:rFonts w:ascii="ColaborateLight" w:eastAsia="Calibri" w:hAnsi="ColaborateLight" w:cs="Arial"/>
          <w:b/>
          <w:bCs/>
        </w:rPr>
        <w:t xml:space="preserve">a de Administración de la </w:t>
      </w:r>
      <w:r w:rsidR="007545AE" w:rsidRPr="007545AE">
        <w:rPr>
          <w:rFonts w:ascii="ColaborateLight" w:eastAsia="Calibri" w:hAnsi="ColaborateLight" w:cs="Arial"/>
          <w:b/>
          <w:bCs/>
        </w:rPr>
        <w:t xml:space="preserve">Secretaría de </w:t>
      </w:r>
      <w:r>
        <w:rPr>
          <w:rFonts w:ascii="ColaborateLight" w:eastAsia="Calibri" w:hAnsi="ColaborateLight" w:cs="Arial"/>
          <w:b/>
          <w:bCs/>
        </w:rPr>
        <w:t xml:space="preserve">Planeación, Finanzas y </w:t>
      </w:r>
      <w:r w:rsidR="007545AE" w:rsidRPr="007545AE">
        <w:rPr>
          <w:rFonts w:ascii="ColaborateLight" w:eastAsia="Calibri" w:hAnsi="ColaborateLight" w:cs="Arial"/>
          <w:b/>
          <w:bCs/>
        </w:rPr>
        <w:t xml:space="preserve">Administración </w:t>
      </w:r>
      <w:r w:rsidR="007545AE" w:rsidRPr="007545AE">
        <w:rPr>
          <w:rFonts w:ascii="ColaborateLight" w:eastAsia="Calibri" w:hAnsi="ColaborateLight" w:cs="Arial"/>
          <w:bCs/>
        </w:rPr>
        <w:t xml:space="preserve">quien tramitará la factura correspondiente para que se realice el pago de la misma, previa validación y recepción del área requirente </w:t>
      </w:r>
      <w:r w:rsidR="007545AE" w:rsidRPr="007545AE">
        <w:rPr>
          <w:rFonts w:ascii="ColaborateLight" w:eastAsia="Calibri" w:hAnsi="ColaborateLight" w:cs="Arial"/>
        </w:rPr>
        <w:t>de acuerdo al artículo 56 de la Ley de Adquisiciones, Arrendamientos y Servicios del Sector Público del Estado de Colima.</w:t>
      </w:r>
    </w:p>
    <w:p w14:paraId="702880D3" w14:textId="72CA9E12" w:rsidR="007545AE" w:rsidRPr="007545AE" w:rsidRDefault="007545AE" w:rsidP="007545A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eastAsia="Calibri" w:hAnsi="ColaborateLight" w:cs="Arial"/>
          <w:color w:val="000000"/>
        </w:rPr>
      </w:pPr>
      <w:r w:rsidRPr="009A7F8B">
        <w:rPr>
          <w:rFonts w:ascii="ColaborateLight" w:eastAsia="Calibri" w:hAnsi="ColaborateLight" w:cs="Arial"/>
          <w:color w:val="000000"/>
        </w:rPr>
        <w:t>Con relación al pago de la contraprestación que corresponda por concepto de la adquisición, la requirente realizará las acciones necesarias ante la Dirección de Presupuesto, de la Dirección General de Egresos, de la Secretaría de Planeación</w:t>
      </w:r>
      <w:r w:rsidR="00FD74E5" w:rsidRPr="009A7F8B">
        <w:rPr>
          <w:rFonts w:ascii="ColaborateLight" w:eastAsia="Calibri" w:hAnsi="ColaborateLight" w:cs="Arial"/>
          <w:color w:val="000000"/>
        </w:rPr>
        <w:t>,</w:t>
      </w:r>
      <w:r w:rsidRPr="009A7F8B">
        <w:rPr>
          <w:rFonts w:ascii="ColaborateLight" w:eastAsia="Calibri" w:hAnsi="ColaborateLight" w:cs="Arial"/>
          <w:color w:val="000000"/>
        </w:rPr>
        <w:t xml:space="preserve"> Finanzas</w:t>
      </w:r>
      <w:r w:rsidR="00FD74E5" w:rsidRPr="009A7F8B">
        <w:rPr>
          <w:rFonts w:ascii="ColaborateLight" w:eastAsia="Calibri" w:hAnsi="ColaborateLight" w:cs="Arial"/>
          <w:color w:val="000000"/>
        </w:rPr>
        <w:t xml:space="preserve"> y Administración</w:t>
      </w:r>
      <w:r w:rsidRPr="009A7F8B">
        <w:rPr>
          <w:rFonts w:ascii="ColaborateLight" w:eastAsia="Calibri" w:hAnsi="ColaborateLight" w:cs="Arial"/>
          <w:color w:val="000000"/>
        </w:rPr>
        <w:t xml:space="preserve">, para provisionar dicho pago en la Partida 34501, de la Dirección de </w:t>
      </w:r>
      <w:r w:rsidR="00C92C86" w:rsidRPr="009A7F8B">
        <w:rPr>
          <w:rFonts w:ascii="ColaborateLight" w:eastAsia="Calibri" w:hAnsi="ColaborateLight" w:cs="Arial"/>
          <w:color w:val="000000"/>
        </w:rPr>
        <w:t>Servicios Generales</w:t>
      </w:r>
      <w:r w:rsidRPr="009A7F8B">
        <w:rPr>
          <w:rFonts w:ascii="ColaborateLight" w:eastAsia="Calibri" w:hAnsi="ColaborateLight" w:cs="Arial"/>
          <w:color w:val="000000"/>
        </w:rPr>
        <w:t>, denominada “SEGUROS Y FIANZAS”, del Presupuesto de Egresos del Estado de Colima para el Ejercicio Fiscal 202</w:t>
      </w:r>
      <w:r w:rsidR="00FD74E5" w:rsidRPr="009A7F8B">
        <w:rPr>
          <w:rFonts w:ascii="ColaborateLight" w:eastAsia="Calibri" w:hAnsi="ColaborateLight" w:cs="Arial"/>
          <w:color w:val="000000"/>
        </w:rPr>
        <w:t>2</w:t>
      </w:r>
      <w:r w:rsidRPr="009A7F8B">
        <w:rPr>
          <w:rFonts w:ascii="ColaborateLight" w:eastAsia="Calibri" w:hAnsi="ColaborateLight" w:cs="Arial"/>
          <w:color w:val="000000"/>
        </w:rPr>
        <w:t>, para garantizar que tenga la suficiencia presupuestal necesaria, que permita realizar su pago oportuno en dicho ejercicio fiscal.</w:t>
      </w:r>
    </w:p>
    <w:p w14:paraId="5CE300A8" w14:textId="77777777" w:rsidR="007545AE" w:rsidRPr="007545AE" w:rsidRDefault="007545AE" w:rsidP="007545A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eastAsia="Calibri" w:hAnsi="ColaborateLight" w:cs="Arial"/>
          <w:color w:val="000000"/>
        </w:rPr>
      </w:pPr>
    </w:p>
    <w:p w14:paraId="0B9D1D5A" w14:textId="039FF926" w:rsidR="007545AE" w:rsidRPr="00EF6F39" w:rsidRDefault="00EF6F39" w:rsidP="00EF6F39">
      <w:pPr>
        <w:spacing w:after="0" w:line="240" w:lineRule="auto"/>
        <w:jc w:val="both"/>
        <w:rPr>
          <w:rFonts w:ascii="ColaborateLight" w:eastAsia="Calibri" w:hAnsi="ColaborateLight" w:cs="Arial"/>
        </w:rPr>
      </w:pPr>
      <w:r w:rsidRPr="00DA2026">
        <w:rPr>
          <w:rFonts w:ascii="ColaborateLight" w:eastAsia="Calibri" w:hAnsi="ColaborateLight" w:cs="Arial"/>
        </w:rPr>
        <w:t xml:space="preserve">La fecha de pago al licitante adjudicado no podrá exceder de </w:t>
      </w:r>
      <w:r w:rsidRPr="00DA2026">
        <w:rPr>
          <w:rFonts w:ascii="ColaborateLight" w:eastAsia="Calibri" w:hAnsi="ColaborateLight" w:cs="Arial"/>
          <w:b/>
        </w:rPr>
        <w:t>ciento veinte días naturales</w:t>
      </w:r>
      <w:r w:rsidRPr="00DA2026">
        <w:rPr>
          <w:rFonts w:ascii="ColaborateLight" w:eastAsia="Calibri" w:hAnsi="ColaborateLight" w:cs="Arial"/>
        </w:rPr>
        <w:t xml:space="preserve"> posteriores a la presentación de la factura respectiva.</w:t>
      </w:r>
    </w:p>
    <w:p w14:paraId="257BC3E3" w14:textId="77777777" w:rsidR="007545AE" w:rsidRPr="007545AE" w:rsidRDefault="007545AE" w:rsidP="007545AE">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eastAsia="Calibri" w:hAnsi="ColaborateLight" w:cs="Arial"/>
        </w:rPr>
      </w:pPr>
    </w:p>
    <w:p w14:paraId="1816AC2A" w14:textId="77777777" w:rsidR="007545AE" w:rsidRPr="007545AE" w:rsidRDefault="007545AE" w:rsidP="007545A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eastAsia="Calibri" w:hAnsi="ColaborateLight" w:cs="Arial"/>
          <w:bCs/>
        </w:rPr>
      </w:pPr>
      <w:r w:rsidRPr="007545AE">
        <w:rPr>
          <w:rFonts w:ascii="ColaborateLight" w:eastAsia="Calibri"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38D792C9" w14:textId="77777777" w:rsidR="007545AE" w:rsidRPr="007545AE" w:rsidRDefault="007545AE" w:rsidP="007545AE">
      <w:pPr>
        <w:spacing w:after="0" w:line="240" w:lineRule="auto"/>
        <w:rPr>
          <w:rFonts w:ascii="ColaborateLight" w:eastAsia="Calibri" w:hAnsi="ColaborateLight" w:cs="Arial"/>
        </w:rPr>
      </w:pPr>
    </w:p>
    <w:p w14:paraId="41270675"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2.</w:t>
      </w:r>
      <w:r w:rsidRPr="007545AE">
        <w:rPr>
          <w:rFonts w:ascii="ColaborateLight" w:eastAsia="Calibri" w:hAnsi="ColaborateLight" w:cs="Arial"/>
          <w:b/>
          <w:bCs/>
        </w:rPr>
        <w:tab/>
      </w:r>
      <w:r w:rsidRPr="007545AE">
        <w:rPr>
          <w:rFonts w:ascii="ColaborateLight" w:eastAsia="Calibri" w:hAnsi="ColaborateLight" w:cs="Arial"/>
          <w:b/>
          <w:bCs/>
          <w:caps/>
        </w:rPr>
        <w:t>Información especÍfica sobre Las bases y ACtos de la licitación</w:t>
      </w:r>
      <w:r w:rsidRPr="007545AE">
        <w:rPr>
          <w:rFonts w:ascii="ColaborateLight" w:eastAsia="Calibri" w:hAnsi="ColaborateLight" w:cs="Arial"/>
          <w:b/>
          <w:bCs/>
        </w:rPr>
        <w:t>.</w:t>
      </w:r>
    </w:p>
    <w:p w14:paraId="112F7D64"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65EA125C"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2.1</w:t>
      </w:r>
      <w:r w:rsidRPr="007545AE">
        <w:rPr>
          <w:rFonts w:ascii="ColaborateLight" w:eastAsia="Times New Roman" w:hAnsi="ColaborateLight" w:cs="Arial"/>
          <w:b/>
          <w:bCs/>
          <w:lang w:eastAsia="es-ES"/>
        </w:rPr>
        <w:tab/>
        <w:t>ADQUISICIÓN Y COSTO DE LAS BASES.</w:t>
      </w:r>
    </w:p>
    <w:p w14:paraId="5FCF33A1"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2AFC8A05" w14:textId="77777777" w:rsidR="007545AE" w:rsidRPr="007545AE" w:rsidRDefault="007545AE" w:rsidP="007545AE">
      <w:pPr>
        <w:spacing w:after="0" w:line="240" w:lineRule="auto"/>
        <w:rPr>
          <w:rFonts w:ascii="ColaborateLight" w:eastAsia="Calibri" w:hAnsi="ColaborateLight" w:cs="Arial"/>
          <w:b/>
        </w:rPr>
      </w:pPr>
      <w:r w:rsidRPr="007545AE">
        <w:rPr>
          <w:rFonts w:ascii="ColaborateLight" w:eastAsia="Calibri" w:hAnsi="ColaborateLight" w:cs="Arial"/>
          <w:b/>
        </w:rPr>
        <w:t>Es requisito indispensable la adquisición de las bases para participar en esta licitación.</w:t>
      </w:r>
    </w:p>
    <w:p w14:paraId="3547B630" w14:textId="77777777" w:rsidR="007545AE" w:rsidRPr="007545AE" w:rsidRDefault="007545AE" w:rsidP="007545AE">
      <w:pPr>
        <w:spacing w:after="0" w:line="240" w:lineRule="auto"/>
        <w:rPr>
          <w:rFonts w:ascii="ColaborateLight" w:eastAsia="Calibri" w:hAnsi="ColaborateLight" w:cs="Arial"/>
          <w:b/>
        </w:rPr>
      </w:pPr>
    </w:p>
    <w:p w14:paraId="1B251725" w14:textId="5A651751"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Las presentes bases tienen un costo de $ 1,</w:t>
      </w:r>
      <w:r w:rsidR="00FD74E5">
        <w:rPr>
          <w:rFonts w:ascii="ColaborateLight" w:eastAsia="Calibri" w:hAnsi="ColaborateLight" w:cs="Arial"/>
        </w:rPr>
        <w:t>112</w:t>
      </w:r>
      <w:r w:rsidRPr="007545AE">
        <w:rPr>
          <w:rFonts w:ascii="ColaborateLight" w:eastAsia="Calibri" w:hAnsi="ColaborateLight" w:cs="Arial"/>
        </w:rPr>
        <w:t xml:space="preserve">.00 (MIL </w:t>
      </w:r>
      <w:r w:rsidR="00FD74E5">
        <w:rPr>
          <w:rFonts w:ascii="ColaborateLight" w:eastAsia="Calibri" w:hAnsi="ColaborateLight" w:cs="Arial"/>
        </w:rPr>
        <w:t xml:space="preserve">CIENTO DOCE </w:t>
      </w:r>
      <w:r w:rsidRPr="007545AE">
        <w:rPr>
          <w:rFonts w:ascii="ColaborateLight" w:eastAsia="Calibri" w:hAnsi="ColaborateLight" w:cs="Arial"/>
        </w:rPr>
        <w:t>PESOS 00/100 M.N.)</w:t>
      </w:r>
      <w:r w:rsidR="007E7677">
        <w:rPr>
          <w:rFonts w:ascii="ColaborateLight" w:eastAsia="Calibri" w:hAnsi="ColaborateLight" w:cs="Arial"/>
        </w:rPr>
        <w:t>.</w:t>
      </w:r>
      <w:r w:rsidRPr="007545AE">
        <w:rPr>
          <w:rFonts w:ascii="ColaborateLight" w:eastAsia="Calibri" w:hAnsi="ColaborateLight" w:cs="Arial"/>
        </w:rPr>
        <w:t xml:space="preserve"> </w:t>
      </w:r>
      <w:r w:rsidR="007E7677">
        <w:rPr>
          <w:rFonts w:ascii="ColaborateLight" w:eastAsia="Calibri" w:hAnsi="ColaborateLight" w:cs="Arial"/>
        </w:rPr>
        <w:t>D</w:t>
      </w:r>
      <w:r w:rsidRPr="007545AE">
        <w:rPr>
          <w:rFonts w:ascii="ColaborateLight" w:eastAsia="Calibri" w:hAnsi="ColaborateLight" w:cs="Arial"/>
        </w:rPr>
        <w:t xml:space="preserve">ichas bases estarán a </w:t>
      </w:r>
      <w:r w:rsidR="009A7F8B" w:rsidRPr="007545AE">
        <w:rPr>
          <w:rFonts w:ascii="ColaborateLight" w:eastAsia="Calibri" w:hAnsi="ColaborateLight" w:cs="Arial"/>
        </w:rPr>
        <w:t>disposición de</w:t>
      </w:r>
      <w:r w:rsidRPr="007545AE">
        <w:rPr>
          <w:rFonts w:ascii="ColaborateLight" w:eastAsia="Calibri" w:hAnsi="ColaborateLight" w:cs="Arial"/>
        </w:rPr>
        <w:t xml:space="preserve"> los licitantes en la página </w:t>
      </w:r>
      <w:hyperlink r:id="rId7" w:history="1">
        <w:r w:rsidRPr="007545AE">
          <w:rPr>
            <w:rFonts w:ascii="ColaborateLight" w:eastAsia="Calibri" w:hAnsi="ColaborateLight" w:cs="Times New Roman"/>
            <w:color w:val="0000FF"/>
            <w:u w:val="single"/>
          </w:rPr>
          <w:t>http://www.secop.col.gob.mx/</w:t>
        </w:r>
      </w:hyperlink>
      <w:r w:rsidRPr="007545AE">
        <w:rPr>
          <w:rFonts w:ascii="ColaborateLight" w:eastAsia="Calibri"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78F5B9C2" w14:textId="77777777" w:rsidR="007545AE" w:rsidRPr="007545AE" w:rsidRDefault="007545AE" w:rsidP="007545AE">
      <w:pPr>
        <w:spacing w:after="0" w:line="240" w:lineRule="auto"/>
        <w:jc w:val="both"/>
        <w:rPr>
          <w:rFonts w:ascii="ColaborateLight" w:eastAsia="Calibri" w:hAnsi="ColaborateLight" w:cs="Arial"/>
        </w:rPr>
      </w:pPr>
    </w:p>
    <w:p w14:paraId="05E44715" w14:textId="7763FE09"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Se podrá realizar el pago del </w:t>
      </w:r>
      <w:r w:rsidRPr="009A7F8B">
        <w:rPr>
          <w:rFonts w:ascii="ColaborateLight" w:eastAsia="Calibri" w:hAnsi="ColaborateLight" w:cs="Arial"/>
          <w:b/>
          <w:bCs/>
        </w:rPr>
        <w:t>0</w:t>
      </w:r>
      <w:r w:rsidR="009A7F8B" w:rsidRPr="009A7F8B">
        <w:rPr>
          <w:rFonts w:ascii="ColaborateLight" w:eastAsia="Calibri" w:hAnsi="ColaborateLight" w:cs="Arial"/>
          <w:b/>
          <w:bCs/>
        </w:rPr>
        <w:t>4</w:t>
      </w:r>
      <w:r w:rsidRPr="009A7F8B">
        <w:rPr>
          <w:rFonts w:ascii="ColaborateLight" w:eastAsia="Calibri" w:hAnsi="ColaborateLight" w:cs="Arial"/>
          <w:b/>
          <w:bCs/>
        </w:rPr>
        <w:t xml:space="preserve"> AL </w:t>
      </w:r>
      <w:r w:rsidR="009A7F8B">
        <w:rPr>
          <w:rFonts w:ascii="ColaborateLight" w:eastAsia="Calibri" w:hAnsi="ColaborateLight" w:cs="Arial"/>
          <w:b/>
          <w:bCs/>
        </w:rPr>
        <w:t>13</w:t>
      </w:r>
      <w:r w:rsidRPr="009A7F8B">
        <w:rPr>
          <w:rFonts w:ascii="ColaborateLight" w:eastAsia="Calibri" w:hAnsi="ColaborateLight" w:cs="Arial"/>
          <w:b/>
          <w:bCs/>
        </w:rPr>
        <w:t xml:space="preserve"> DE DICIEMBRE </w:t>
      </w:r>
      <w:bookmarkStart w:id="6" w:name="_Hlk32501983"/>
      <w:r w:rsidRPr="009A7F8B">
        <w:rPr>
          <w:rFonts w:ascii="ColaborateLight" w:eastAsia="Calibri" w:hAnsi="ColaborateLight" w:cs="Arial"/>
          <w:b/>
          <w:bCs/>
        </w:rPr>
        <w:t xml:space="preserve">DE </w:t>
      </w:r>
      <w:r w:rsidRPr="009A7F8B">
        <w:rPr>
          <w:rFonts w:ascii="ColaborateLight" w:eastAsia="Calibri" w:hAnsi="ColaborateLight" w:cs="Arial"/>
          <w:b/>
          <w:bCs/>
          <w:noProof/>
        </w:rPr>
        <w:t>202</w:t>
      </w:r>
      <w:r w:rsidR="009A7F8B">
        <w:rPr>
          <w:rFonts w:ascii="ColaborateLight" w:eastAsia="Calibri" w:hAnsi="ColaborateLight" w:cs="Arial"/>
          <w:b/>
          <w:bCs/>
          <w:noProof/>
        </w:rPr>
        <w:t>1</w:t>
      </w:r>
      <w:bookmarkEnd w:id="6"/>
      <w:r w:rsidRPr="009A7F8B">
        <w:rPr>
          <w:rFonts w:ascii="ColaborateLight" w:eastAsia="Calibri" w:hAnsi="ColaborateLight" w:cs="Arial"/>
          <w:b/>
          <w:bCs/>
          <w:noProof/>
        </w:rPr>
        <w:t xml:space="preserve"> </w:t>
      </w:r>
      <w:r w:rsidRPr="009A7F8B">
        <w:rPr>
          <w:rFonts w:ascii="ColaborateLight" w:eastAsia="Calibri" w:hAnsi="ColaborateLight" w:cs="Arial"/>
        </w:rPr>
        <w:t xml:space="preserve">hasta las </w:t>
      </w:r>
      <w:r w:rsidRPr="009A7F8B">
        <w:rPr>
          <w:rFonts w:ascii="ColaborateLight" w:eastAsia="Calibri" w:hAnsi="ColaborateLight" w:cs="Arial"/>
          <w:b/>
        </w:rPr>
        <w:t>1</w:t>
      </w:r>
      <w:r w:rsidR="009A7F8B">
        <w:rPr>
          <w:rFonts w:ascii="ColaborateLight" w:eastAsia="Calibri" w:hAnsi="ColaborateLight" w:cs="Arial"/>
          <w:b/>
        </w:rPr>
        <w:t>3</w:t>
      </w:r>
      <w:r w:rsidRPr="009A7F8B">
        <w:rPr>
          <w:rFonts w:ascii="ColaborateLight" w:eastAsia="Calibri" w:hAnsi="ColaborateLight" w:cs="Arial"/>
          <w:b/>
        </w:rPr>
        <w:t>:00</w:t>
      </w:r>
      <w:r w:rsidRPr="009A7F8B">
        <w:rPr>
          <w:rFonts w:ascii="ColaborateLight" w:eastAsia="Calibri" w:hAnsi="ColaborateLight" w:cs="Arial"/>
        </w:rPr>
        <w:t xml:space="preserve"> horas. En todos los casos se deberá conservar el recibo sellado por la institución bancaria o de la Receptoría de</w:t>
      </w:r>
      <w:r w:rsidRPr="007545AE">
        <w:rPr>
          <w:rFonts w:ascii="ColaborateLight" w:eastAsia="Calibri" w:hAnsi="ColaborateLight" w:cs="Arial"/>
        </w:rPr>
        <w:t xml:space="preserve"> Rentas o de la trasferencia bancaria y deberá presentar el original y copia simple del mismo a la S</w:t>
      </w:r>
      <w:r w:rsidR="006B7D8D">
        <w:rPr>
          <w:rFonts w:ascii="ColaborateLight" w:eastAsia="Calibri" w:hAnsi="ColaborateLight" w:cs="Arial"/>
        </w:rPr>
        <w:t>ubs</w:t>
      </w:r>
      <w:r w:rsidRPr="007545AE">
        <w:rPr>
          <w:rFonts w:ascii="ColaborateLight" w:eastAsia="Calibri" w:hAnsi="ColaborateLight" w:cs="Arial"/>
        </w:rPr>
        <w:t>ecretaría de Administración.</w:t>
      </w:r>
    </w:p>
    <w:p w14:paraId="2187B0FF" w14:textId="77777777" w:rsidR="007545AE" w:rsidRPr="006C4CE4" w:rsidRDefault="007545AE" w:rsidP="007545AE">
      <w:pPr>
        <w:spacing w:after="0" w:line="240" w:lineRule="auto"/>
        <w:jc w:val="both"/>
        <w:rPr>
          <w:rFonts w:ascii="ColaborateLight" w:eastAsia="Calibri" w:hAnsi="ColaborateLight" w:cs="Arial"/>
        </w:rPr>
      </w:pPr>
    </w:p>
    <w:p w14:paraId="6D9DDB3C" w14:textId="5A1DBFB0" w:rsidR="007545AE" w:rsidRPr="006C4CE4" w:rsidRDefault="007545AE" w:rsidP="00FD74E5">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rPr>
      </w:pPr>
      <w:r w:rsidRPr="006C4CE4">
        <w:rPr>
          <w:rFonts w:ascii="ColaborateLight" w:eastAsia="Calibri" w:hAnsi="ColaborateLight" w:cs="Times New Roman"/>
          <w:b/>
          <w:spacing w:val="3"/>
        </w:rPr>
        <w:t>F</w:t>
      </w:r>
      <w:r w:rsidRPr="006C4CE4">
        <w:rPr>
          <w:rFonts w:ascii="ColaborateLight" w:eastAsia="Calibri" w:hAnsi="ColaborateLight" w:cs="Times New Roman"/>
          <w:b/>
        </w:rPr>
        <w:t>o</w:t>
      </w:r>
      <w:r w:rsidRPr="006C4CE4">
        <w:rPr>
          <w:rFonts w:ascii="ColaborateLight" w:eastAsia="Calibri" w:hAnsi="ColaborateLight" w:cs="Times New Roman"/>
          <w:b/>
          <w:spacing w:val="-3"/>
        </w:rPr>
        <w:t>r</w:t>
      </w:r>
      <w:r w:rsidRPr="006C4CE4">
        <w:rPr>
          <w:rFonts w:ascii="ColaborateLight" w:eastAsia="Calibri" w:hAnsi="ColaborateLight" w:cs="Times New Roman"/>
          <w:b/>
        </w:rPr>
        <w:t>ma de pago:</w:t>
      </w:r>
    </w:p>
    <w:p w14:paraId="424F9EE0" w14:textId="77777777" w:rsidR="00FD74E5" w:rsidRPr="006C4CE4" w:rsidRDefault="00FD74E5" w:rsidP="00FD74E5">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rPr>
      </w:pPr>
      <w:bookmarkStart w:id="7" w:name="_Hlk88474880"/>
    </w:p>
    <w:p w14:paraId="5BF07A44" w14:textId="202F7254" w:rsidR="007545AE" w:rsidRPr="006C4CE4" w:rsidRDefault="006C4CE4" w:rsidP="009A7F8B">
      <w:pPr>
        <w:tabs>
          <w:tab w:val="left" w:pos="851"/>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right="-142"/>
        <w:jc w:val="both"/>
        <w:rPr>
          <w:rFonts w:ascii="ColaborateLight" w:eastAsia="Calibri" w:hAnsi="ColaborateLight" w:cs="Times New Roman"/>
          <w:spacing w:val="31"/>
        </w:rPr>
      </w:pPr>
      <w:r>
        <w:rPr>
          <w:rFonts w:ascii="ColaborateLight" w:eastAsia="Calibri" w:hAnsi="ColaborateLight" w:cs="Times New Roman"/>
        </w:rPr>
        <w:t>I</w:t>
      </w:r>
      <w:r w:rsidR="007545AE" w:rsidRPr="006C4CE4">
        <w:rPr>
          <w:rFonts w:ascii="ColaborateLight" w:eastAsia="Calibri" w:hAnsi="ColaborateLight" w:cs="Times New Roman"/>
        </w:rPr>
        <w:t>ngresar</w:t>
      </w:r>
      <w:r w:rsidR="009A7F8B">
        <w:rPr>
          <w:rFonts w:ascii="ColaborateLight" w:eastAsia="Calibri" w:hAnsi="ColaborateLight" w:cs="Times New Roman"/>
        </w:rPr>
        <w:t xml:space="preserve"> </w:t>
      </w:r>
      <w:r w:rsidR="007545AE" w:rsidRPr="006C4CE4">
        <w:rPr>
          <w:rFonts w:ascii="ColaborateLight" w:eastAsia="Calibri" w:hAnsi="ColaborateLight" w:cs="Times New Roman"/>
        </w:rPr>
        <w:t xml:space="preserve">a la página </w:t>
      </w:r>
      <w:hyperlink r:id="rId8" w:history="1">
        <w:r w:rsidR="007545AE" w:rsidRPr="006C4CE4">
          <w:rPr>
            <w:rFonts w:ascii="ColaborateLight" w:eastAsia="Calibri" w:hAnsi="ColaborateLight" w:cs="Arial"/>
            <w:color w:val="0000FF"/>
            <w:spacing w:val="-1"/>
            <w:u w:val="single"/>
          </w:rPr>
          <w:t>https://www.finanzas.col.gob.mx/finanzas/derechos/index.php?clave=1048003400104</w:t>
        </w:r>
      </w:hyperlink>
      <w:r w:rsidR="007545AE" w:rsidRPr="006C4CE4">
        <w:rPr>
          <w:rFonts w:ascii="ColaborateLight" w:eastAsia="Calibri" w:hAnsi="ColaborateLight" w:cs="Times New Roman"/>
        </w:rPr>
        <w:t>, y llenar el formato</w:t>
      </w:r>
      <w:r w:rsidR="007545AE" w:rsidRPr="006C4CE4">
        <w:rPr>
          <w:rFonts w:ascii="ColaborateLight" w:eastAsia="Calibri" w:hAnsi="ColaborateLight" w:cs="Times New Roman"/>
          <w:spacing w:val="31"/>
        </w:rPr>
        <w:t xml:space="preserve"> de </w:t>
      </w:r>
      <w:r w:rsidR="007545AE" w:rsidRPr="006C4CE4">
        <w:rPr>
          <w:rFonts w:ascii="ColaborateLight" w:eastAsia="Calibri" w:hAnsi="ColaborateLight" w:cs="Times New Roman"/>
        </w:rPr>
        <w:t xml:space="preserve">pago de derecho de licitaciones con la finalidad de poder realizar su pago en línea o imprimir el formato y pagar directamente en ventanilla o en </w:t>
      </w:r>
      <w:r w:rsidR="007545AE" w:rsidRPr="006C4CE4">
        <w:rPr>
          <w:rFonts w:ascii="ColaborateLight" w:eastAsia="Calibri" w:hAnsi="ColaborateLight" w:cs="Arial"/>
        </w:rPr>
        <w:t>la Receptoría de Rentas anteriormente mencionada</w:t>
      </w:r>
      <w:r w:rsidR="007545AE" w:rsidRPr="006C4CE4">
        <w:rPr>
          <w:rFonts w:ascii="ColaborateLight" w:eastAsia="Calibri" w:hAnsi="ColaborateLight" w:cs="Times New Roman"/>
          <w:spacing w:val="31"/>
        </w:rPr>
        <w:t>.</w:t>
      </w:r>
    </w:p>
    <w:p w14:paraId="338F6B14" w14:textId="77777777" w:rsidR="007545AE" w:rsidRPr="006C4CE4" w:rsidRDefault="007545AE" w:rsidP="007545AE">
      <w:pPr>
        <w:spacing w:after="0" w:line="240" w:lineRule="auto"/>
        <w:jc w:val="both"/>
        <w:rPr>
          <w:rFonts w:ascii="ColaborateLight" w:eastAsia="Calibri" w:hAnsi="ColaborateLight" w:cs="Arial"/>
        </w:rPr>
      </w:pPr>
    </w:p>
    <w:bookmarkEnd w:id="7"/>
    <w:p w14:paraId="200BB915"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2.2</w:t>
      </w:r>
      <w:r w:rsidRPr="007545AE">
        <w:rPr>
          <w:rFonts w:ascii="ColaborateLight" w:eastAsia="Times New Roman" w:hAnsi="ColaborateLight" w:cs="Arial"/>
          <w:b/>
          <w:bCs/>
          <w:lang w:eastAsia="es-ES"/>
        </w:rPr>
        <w:tab/>
        <w:t>JUNTA DE ACLARACIONES.</w:t>
      </w:r>
    </w:p>
    <w:p w14:paraId="7CC813CC"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22AC69A7" w14:textId="66B8191B"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Con objeto de evitar errores en la interpretación del contenido de las presentes bases y sus anexos, la </w:t>
      </w:r>
      <w:r w:rsidRPr="007545AE">
        <w:rPr>
          <w:rFonts w:ascii="ColaborateLight" w:eastAsia="Calibri" w:hAnsi="ColaborateLight" w:cs="Arial"/>
          <w:b/>
        </w:rPr>
        <w:t>S</w:t>
      </w:r>
      <w:r w:rsidR="006C4CE4">
        <w:rPr>
          <w:rFonts w:ascii="ColaborateLight" w:eastAsia="Calibri" w:hAnsi="ColaborateLight" w:cs="Arial"/>
          <w:b/>
        </w:rPr>
        <w:t>ubs</w:t>
      </w:r>
      <w:r w:rsidRPr="007545AE">
        <w:rPr>
          <w:rFonts w:ascii="ColaborateLight" w:eastAsia="Calibri" w:hAnsi="ColaborateLight" w:cs="Arial"/>
          <w:b/>
        </w:rPr>
        <w:t xml:space="preserve">ecretaría de Administración </w:t>
      </w:r>
      <w:r w:rsidRPr="007545AE">
        <w:rPr>
          <w:rFonts w:ascii="ColaborateLight" w:eastAsia="Calibri" w:hAnsi="ColaborateLight" w:cs="Arial"/>
        </w:rPr>
        <w:t xml:space="preserve">celebrará al menos una junta de aclaración a las mismas, en la sala “C”, ubicada en la planta baja del edificio “A” del Complejo Administrativo de Gobierno del Estado, en </w:t>
      </w:r>
      <w:r w:rsidRPr="007545AE">
        <w:rPr>
          <w:rFonts w:ascii="ColaborateLight" w:eastAsia="Calibri" w:hAnsi="ColaborateLight" w:cs="Arial"/>
        </w:rPr>
        <w:lastRenderedPageBreak/>
        <w:t xml:space="preserve">tercer Anillo Periférico esquina libramiento Ejercito mexicano, Col. El Diezmo, Colima Col., el </w:t>
      </w:r>
      <w:r w:rsidRPr="009A7F8B">
        <w:rPr>
          <w:rFonts w:ascii="ColaborateLight" w:eastAsia="Calibri" w:hAnsi="ColaborateLight" w:cs="Arial"/>
        </w:rPr>
        <w:t>día</w:t>
      </w:r>
      <w:r w:rsidRPr="009A7F8B">
        <w:rPr>
          <w:rFonts w:ascii="ColaborateLight" w:eastAsia="Calibri" w:hAnsi="ColaborateLight" w:cs="Arial"/>
          <w:b/>
          <w:bCs/>
        </w:rPr>
        <w:t xml:space="preserve"> 1</w:t>
      </w:r>
      <w:r w:rsidR="009A7F8B" w:rsidRPr="009A7F8B">
        <w:rPr>
          <w:rFonts w:ascii="ColaborateLight" w:eastAsia="Calibri" w:hAnsi="ColaborateLight" w:cs="Arial"/>
          <w:b/>
          <w:bCs/>
        </w:rPr>
        <w:t>3</w:t>
      </w:r>
      <w:r w:rsidRPr="009A7F8B">
        <w:rPr>
          <w:rFonts w:ascii="ColaborateLight" w:eastAsia="Calibri" w:hAnsi="ColaborateLight" w:cs="Arial"/>
          <w:b/>
          <w:bCs/>
        </w:rPr>
        <w:t xml:space="preserve"> DE DICIEMBRE DE 202</w:t>
      </w:r>
      <w:r w:rsidR="009A7F8B" w:rsidRPr="009A7F8B">
        <w:rPr>
          <w:rFonts w:ascii="ColaborateLight" w:eastAsia="Calibri" w:hAnsi="ColaborateLight" w:cs="Arial"/>
          <w:b/>
          <w:bCs/>
        </w:rPr>
        <w:t>1</w:t>
      </w:r>
      <w:r w:rsidRPr="009A7F8B">
        <w:rPr>
          <w:rFonts w:ascii="ColaborateLight" w:eastAsia="Calibri" w:hAnsi="ColaborateLight" w:cs="Arial"/>
          <w:b/>
          <w:bCs/>
        </w:rPr>
        <w:t xml:space="preserve"> a las </w:t>
      </w:r>
      <w:r w:rsidRPr="009A7F8B">
        <w:rPr>
          <w:rFonts w:ascii="ColaborateLight" w:eastAsia="Calibri" w:hAnsi="ColaborateLight" w:cs="Arial"/>
          <w:b/>
          <w:bCs/>
        </w:rPr>
        <w:fldChar w:fldCharType="begin"/>
      </w:r>
      <w:r w:rsidRPr="009A7F8B">
        <w:rPr>
          <w:rFonts w:ascii="ColaborateLight" w:eastAsia="Calibri" w:hAnsi="ColaborateLight" w:cs="Arial"/>
          <w:b/>
          <w:bCs/>
        </w:rPr>
        <w:instrText xml:space="preserve"> MERGEFIELD Hora_JA </w:instrText>
      </w:r>
      <w:r w:rsidRPr="009A7F8B">
        <w:rPr>
          <w:rFonts w:ascii="ColaborateLight" w:eastAsia="Calibri" w:hAnsi="ColaborateLight" w:cs="Arial"/>
          <w:b/>
          <w:bCs/>
        </w:rPr>
        <w:fldChar w:fldCharType="separate"/>
      </w:r>
      <w:r w:rsidRPr="009A7F8B">
        <w:rPr>
          <w:rFonts w:ascii="ColaborateLight" w:eastAsia="Calibri" w:hAnsi="ColaborateLight" w:cs="Arial"/>
          <w:b/>
          <w:bCs/>
          <w:noProof/>
        </w:rPr>
        <w:t>1</w:t>
      </w:r>
      <w:r w:rsidR="009A7F8B" w:rsidRPr="009A7F8B">
        <w:rPr>
          <w:rFonts w:ascii="ColaborateLight" w:eastAsia="Calibri" w:hAnsi="ColaborateLight" w:cs="Arial"/>
          <w:b/>
          <w:bCs/>
          <w:noProof/>
        </w:rPr>
        <w:t>4</w:t>
      </w:r>
      <w:r w:rsidRPr="009A7F8B">
        <w:rPr>
          <w:rFonts w:ascii="ColaborateLight" w:eastAsia="Calibri" w:hAnsi="ColaborateLight" w:cs="Arial"/>
          <w:b/>
          <w:bCs/>
          <w:noProof/>
        </w:rPr>
        <w:t>:00 HORAS</w:t>
      </w:r>
      <w:r w:rsidRPr="009A7F8B">
        <w:rPr>
          <w:rFonts w:ascii="ColaborateLight" w:eastAsia="Calibri" w:hAnsi="ColaborateLight" w:cs="Arial"/>
          <w:b/>
          <w:bCs/>
        </w:rPr>
        <w:fldChar w:fldCharType="end"/>
      </w:r>
      <w:r w:rsidRPr="009A7F8B">
        <w:rPr>
          <w:rFonts w:ascii="ColaborateLight" w:eastAsia="Calibri" w:hAnsi="ColaborateLight" w:cs="Arial"/>
          <w:b/>
          <w:bCs/>
        </w:rPr>
        <w:t>,</w:t>
      </w:r>
      <w:r w:rsidRPr="009A7F8B">
        <w:rPr>
          <w:rFonts w:ascii="ColaborateLight" w:eastAsia="Calibri" w:hAnsi="ColaborateLight" w:cs="Arial"/>
        </w:rPr>
        <w:t xml:space="preserve"> siendo optativa la asistencia a este acto. En caso de determinarse que habrá una o más juntas de aclaraciones adicionales, se hará constar en el a</w:t>
      </w:r>
      <w:r w:rsidRPr="007545AE">
        <w:rPr>
          <w:rFonts w:ascii="ColaborateLight" w:eastAsia="Calibri" w:hAnsi="ColaborateLight" w:cs="Arial"/>
        </w:rPr>
        <w:t>cta respectiva especificando hora, lugar y fecha de su celebración.</w:t>
      </w:r>
    </w:p>
    <w:p w14:paraId="4B5DFEEA" w14:textId="77777777" w:rsidR="007545AE" w:rsidRPr="007545AE" w:rsidRDefault="007545AE" w:rsidP="007545AE">
      <w:pPr>
        <w:spacing w:after="0" w:line="240" w:lineRule="auto"/>
        <w:jc w:val="both"/>
        <w:rPr>
          <w:rFonts w:ascii="ColaborateLight" w:eastAsia="Calibri" w:hAnsi="ColaborateLight" w:cs="Arial"/>
        </w:rPr>
      </w:pPr>
    </w:p>
    <w:p w14:paraId="70092947"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Las personas que pretendan solicitar aclaraciones a los aspectos contenidos en las bases deberán presentar un escrito, en papel membretado de la empresa, en el que </w:t>
      </w:r>
      <w:r w:rsidRPr="007545AE">
        <w:rPr>
          <w:rFonts w:ascii="ColaborateLight" w:eastAsia="Calibri" w:hAnsi="ColaborateLight" w:cs="Arial"/>
          <w:b/>
        </w:rPr>
        <w:t>expresen su interés en participar en la licitación</w:t>
      </w:r>
      <w:r w:rsidRPr="007545AE">
        <w:rPr>
          <w:rFonts w:ascii="ColaborateLight" w:eastAsia="Calibri" w:hAnsi="ColaborateLight" w:cs="Arial"/>
        </w:rPr>
        <w:t>, por sí o en representación de un tercero, manifestando en todos los casos los datos generales y acreditación del interesado y, en su caso, del representante, anexando las preguntas a realizar.</w:t>
      </w:r>
    </w:p>
    <w:p w14:paraId="2A817391" w14:textId="77777777" w:rsidR="007545AE" w:rsidRPr="007545AE" w:rsidRDefault="007545AE" w:rsidP="007545AE">
      <w:pPr>
        <w:spacing w:after="0" w:line="240" w:lineRule="auto"/>
        <w:jc w:val="both"/>
        <w:rPr>
          <w:rFonts w:ascii="ColaborateLight" w:eastAsia="Calibri" w:hAnsi="ColaborateLight" w:cs="Arial"/>
        </w:rPr>
      </w:pPr>
    </w:p>
    <w:p w14:paraId="50A03078" w14:textId="77777777" w:rsidR="006C4CE4" w:rsidRPr="006C4CE4" w:rsidRDefault="006C4CE4" w:rsidP="006C4CE4">
      <w:pPr>
        <w:spacing w:after="0" w:line="240" w:lineRule="auto"/>
        <w:jc w:val="both"/>
        <w:rPr>
          <w:rFonts w:ascii="ColaborateLight" w:eastAsia="Calibri" w:hAnsi="ColaborateLight" w:cs="Times New Roman"/>
        </w:rPr>
      </w:pPr>
      <w:r w:rsidRPr="006C4CE4">
        <w:rPr>
          <w:rFonts w:ascii="ColaborateLight" w:eastAsia="Calibri" w:hAnsi="ColaborateLight" w:cs="Times New Roman"/>
        </w:rPr>
        <w:t xml:space="preserve">A fin de dar respuesta oportuna a las dudas y preguntas que existan sobre las presentes bases y sus anexos, las preguntas deberán ser presentadas de la siguiente manera: </w:t>
      </w:r>
    </w:p>
    <w:p w14:paraId="2C704642" w14:textId="77777777" w:rsidR="006C4CE4" w:rsidRPr="006C4CE4" w:rsidRDefault="006C4CE4" w:rsidP="006C4CE4">
      <w:pPr>
        <w:spacing w:after="0" w:line="240" w:lineRule="auto"/>
        <w:jc w:val="both"/>
        <w:rPr>
          <w:rFonts w:ascii="ColaborateLight" w:eastAsia="Calibri" w:hAnsi="ColaborateLight" w:cs="Times New Roman"/>
        </w:rPr>
      </w:pPr>
    </w:p>
    <w:p w14:paraId="6A442392" w14:textId="77777777" w:rsidR="006C4CE4" w:rsidRPr="006C4CE4" w:rsidRDefault="006C4CE4" w:rsidP="006C4CE4">
      <w:pPr>
        <w:numPr>
          <w:ilvl w:val="0"/>
          <w:numId w:val="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567" w:hanging="567"/>
        <w:jc w:val="both"/>
        <w:rPr>
          <w:rFonts w:ascii="ColaborateLight" w:eastAsia="Calibri" w:hAnsi="ColaborateLight" w:cs="Times New Roman"/>
        </w:rPr>
      </w:pPr>
      <w:r w:rsidRPr="006C4CE4">
        <w:rPr>
          <w:rFonts w:ascii="ColaborateLight" w:eastAsia="Calibri" w:hAnsi="ColaborateLight" w:cs="Times New Roman"/>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6C4CE4">
        <w:rPr>
          <w:rFonts w:ascii="ColaborateLight" w:eastAsia="Calibri" w:hAnsi="ColaborateLight" w:cs="Times New Roman"/>
          <w:b/>
        </w:rPr>
        <w:t>escrito en el que expresen su interés en participar en la licitación</w:t>
      </w:r>
      <w:r w:rsidRPr="006C4CE4">
        <w:rPr>
          <w:rFonts w:ascii="ColaborateLight" w:eastAsia="Calibri" w:hAnsi="ColaborateLight" w:cs="Times New Roman"/>
        </w:rPr>
        <w:t>, así como el recibo de pago de las bases, a través de cualquier medio de pago ya señalados.</w:t>
      </w:r>
    </w:p>
    <w:p w14:paraId="531590D3" w14:textId="77777777" w:rsidR="006C4CE4" w:rsidRPr="006C4CE4" w:rsidRDefault="006C4CE4" w:rsidP="006C4CE4">
      <w:pPr>
        <w:numPr>
          <w:ilvl w:val="0"/>
          <w:numId w:val="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567" w:hanging="567"/>
        <w:jc w:val="both"/>
        <w:rPr>
          <w:rFonts w:ascii="ColaborateLight" w:eastAsia="Calibri" w:hAnsi="ColaborateLight" w:cs="Times New Roman"/>
        </w:rPr>
      </w:pPr>
      <w:r w:rsidRPr="006C4CE4">
        <w:rPr>
          <w:rFonts w:ascii="ColaborateLight" w:eastAsia="Calibri" w:hAnsi="ColaborateLight" w:cs="Times New Roman"/>
        </w:rPr>
        <w:t xml:space="preserve">A través de los correos electrónicos a la siguiente dirección </w:t>
      </w:r>
      <w:hyperlink r:id="rId9" w:history="1">
        <w:r w:rsidRPr="006C4CE4">
          <w:rPr>
            <w:rFonts w:ascii="ColaborateLight" w:eastAsia="Calibri" w:hAnsi="ColaborateLight" w:cs="Times New Roman"/>
            <w:color w:val="0000FF"/>
            <w:u w:val="single"/>
          </w:rPr>
          <w:t>compras2228@gmail.com</w:t>
        </w:r>
      </w:hyperlink>
      <w:r w:rsidRPr="006C4CE4">
        <w:rPr>
          <w:rFonts w:ascii="ColaborateLight" w:eastAsia="Calibri" w:hAnsi="ColaborateLight" w:cs="Times New Roman"/>
        </w:rPr>
        <w:t xml:space="preserve"> en formato Word o Excel, además deberán enviar el escrito escaneado, en el que </w:t>
      </w:r>
      <w:r w:rsidRPr="006C4CE4">
        <w:rPr>
          <w:rFonts w:ascii="ColaborateLight" w:eastAsia="Calibri" w:hAnsi="ColaborateLight" w:cs="Times New Roman"/>
          <w:b/>
        </w:rPr>
        <w:t>expresen su interés en participar en la licitación</w:t>
      </w:r>
      <w:r w:rsidRPr="006C4CE4">
        <w:rPr>
          <w:rFonts w:ascii="ColaborateLight" w:eastAsia="Calibri" w:hAnsi="ColaborateLight" w:cs="Times New Roman"/>
        </w:rPr>
        <w:t>, así como el recibo de pago de las bases, a través de cualquier medio de pago ya señalados.</w:t>
      </w:r>
    </w:p>
    <w:p w14:paraId="7D61C0FF" w14:textId="424DD126" w:rsidR="006C4CE4" w:rsidRPr="006C4CE4" w:rsidRDefault="006C4CE4" w:rsidP="006C4CE4">
      <w:pPr>
        <w:spacing w:after="240" w:line="240" w:lineRule="auto"/>
        <w:jc w:val="both"/>
        <w:rPr>
          <w:rFonts w:ascii="ColaborateLight" w:eastAsia="Calibri" w:hAnsi="ColaborateLight" w:cs="Times New Roman"/>
        </w:rPr>
      </w:pPr>
      <w:r w:rsidRPr="006C4CE4">
        <w:rPr>
          <w:rFonts w:ascii="ColaborateLight" w:eastAsia="Calibri" w:hAnsi="ColaborateLight" w:cs="Times New Roman"/>
        </w:rPr>
        <w:t>CUALQUIERA QUE SEA LA OPCIÓN ELEGIDA POR EL LICITANTE DEBERÁ SER RECIBIDA POR LA DIRECCIÓN DE ADQUISICIONES DE BIENES Y SERVICIOS DE LA SUBSECRETARÍA DE ADMINISTRACIÓN DEL GOBIERNO DEL ESTADO DE COLIMA</w:t>
      </w:r>
      <w:r w:rsidRPr="006C4CE4">
        <w:rPr>
          <w:rFonts w:ascii="ColaborateLight" w:eastAsia="Calibri" w:hAnsi="ColaborateLight" w:cs="Times New Roman"/>
          <w:bCs/>
        </w:rPr>
        <w:t>,</w:t>
      </w:r>
      <w:r w:rsidRPr="006C4CE4">
        <w:rPr>
          <w:rFonts w:ascii="ColaborateLight" w:eastAsia="Calibri" w:hAnsi="ColaborateLight" w:cs="Times New Roman"/>
          <w:b/>
        </w:rPr>
        <w:t xml:space="preserve"> </w:t>
      </w:r>
      <w:r w:rsidRPr="006C4CE4">
        <w:rPr>
          <w:rFonts w:ascii="ColaborateLight" w:eastAsia="Calibri" w:hAnsi="ColaborateLight" w:cs="Times New Roman"/>
        </w:rPr>
        <w:t xml:space="preserve">A MÁS TARDAR A LAS </w:t>
      </w:r>
      <w:r w:rsidRPr="006C4CE4">
        <w:rPr>
          <w:rFonts w:ascii="ColaborateLight" w:eastAsia="Calibri" w:hAnsi="ColaborateLight" w:cs="Times New Roman"/>
          <w:b/>
        </w:rPr>
        <w:t xml:space="preserve">14:00 HORAS DEL </w:t>
      </w:r>
      <w:r w:rsidRPr="00EF6361">
        <w:rPr>
          <w:rFonts w:ascii="ColaborateLight" w:eastAsia="Calibri" w:hAnsi="ColaborateLight" w:cs="Times New Roman"/>
          <w:b/>
        </w:rPr>
        <w:t>DÍA 0</w:t>
      </w:r>
      <w:r w:rsidR="00EF6361" w:rsidRPr="00EF6361">
        <w:rPr>
          <w:rFonts w:ascii="ColaborateLight" w:eastAsia="Calibri" w:hAnsi="ColaborateLight" w:cs="Times New Roman"/>
          <w:b/>
        </w:rPr>
        <w:t>9</w:t>
      </w:r>
      <w:r w:rsidRPr="00EF6361">
        <w:rPr>
          <w:rFonts w:ascii="ColaborateLight" w:eastAsia="Calibri" w:hAnsi="ColaborateLight" w:cs="Times New Roman"/>
          <w:b/>
        </w:rPr>
        <w:t xml:space="preserve"> DE </w:t>
      </w:r>
      <w:r w:rsidR="00EF6361" w:rsidRPr="00EF6361">
        <w:rPr>
          <w:rFonts w:ascii="ColaborateLight" w:eastAsia="Calibri" w:hAnsi="ColaborateLight" w:cs="Times New Roman"/>
          <w:b/>
        </w:rPr>
        <w:t xml:space="preserve">DICIEMBRE </w:t>
      </w:r>
      <w:r w:rsidRPr="00EF6361">
        <w:rPr>
          <w:rFonts w:ascii="ColaborateLight" w:eastAsia="Calibri" w:hAnsi="ColaborateLight" w:cs="Times New Roman"/>
          <w:b/>
        </w:rPr>
        <w:t xml:space="preserve">DE 2021 </w:t>
      </w:r>
      <w:r w:rsidRPr="00EF6361">
        <w:rPr>
          <w:rFonts w:ascii="ColaborateLight" w:eastAsia="Calibri" w:hAnsi="ColaborateLight" w:cs="Times New Roman"/>
        </w:rPr>
        <w:t>ANEXANDO</w:t>
      </w:r>
      <w:r w:rsidRPr="006C4CE4">
        <w:rPr>
          <w:rFonts w:ascii="ColaborateLight" w:eastAsia="Calibri" w:hAnsi="ColaborateLight" w:cs="Times New Roman"/>
        </w:rPr>
        <w:t xml:space="preserve"> EL ESCRITO EN EL QUE EXPRESEN SU INTERÉS EN PARTICIPAR EN LA LICITACIÓN Y SU COMPROBANTE DE PAGO DE LAS BASES.</w:t>
      </w:r>
      <w:r w:rsidRPr="006C4CE4">
        <w:rPr>
          <w:rFonts w:ascii="ColaborateLight" w:eastAsia="Calibri" w:hAnsi="ColaborateLight" w:cs="Times New Roman"/>
          <w:b/>
        </w:rPr>
        <w:t xml:space="preserve"> </w:t>
      </w:r>
      <w:r w:rsidRPr="006C4CE4">
        <w:rPr>
          <w:rFonts w:ascii="ColaborateLight" w:eastAsia="Calibri" w:hAnsi="ColaborateLight" w:cs="Times New Roman"/>
        </w:rPr>
        <w:t>SE RECOMIENDA CONFIRMAR LA RECEPCIÓN DEL LAS PREGUNTAS FORMULADAS YA QUE DE NO SER ASI, NO NOS HAREMOS RESPONSABLES DE EMITIR RESPUESTA ALGUNA. DESPUÉS DE ESTA HORA Y FECHA LAS DUDAS O PREGUNTAS NO SERÁN TOMADAS EN CUENTA EN LA JUNTA DE ACLARACIONES.</w:t>
      </w:r>
    </w:p>
    <w:p w14:paraId="2A35E861" w14:textId="77777777" w:rsidR="006C4CE4" w:rsidRPr="006C4CE4" w:rsidRDefault="006C4CE4" w:rsidP="006C4CE4">
      <w:pPr>
        <w:numPr>
          <w:ilvl w:val="0"/>
          <w:numId w:val="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567" w:hanging="567"/>
        <w:jc w:val="both"/>
        <w:rPr>
          <w:rFonts w:ascii="ColaborateLight" w:eastAsia="Calibri" w:hAnsi="ColaborateLight" w:cs="Times New Roman"/>
        </w:rPr>
      </w:pPr>
      <w:r w:rsidRPr="006C4CE4">
        <w:rPr>
          <w:rFonts w:ascii="ColaborateLight" w:eastAsia="Calibri" w:hAnsi="ColaborateLight" w:cs="Times New Roman"/>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120A0E2" w14:textId="77777777" w:rsidR="006C4CE4" w:rsidRPr="006C4CE4" w:rsidRDefault="006C4CE4" w:rsidP="006C4CE4">
      <w:pPr>
        <w:numPr>
          <w:ilvl w:val="0"/>
          <w:numId w:val="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hanging="567"/>
        <w:jc w:val="both"/>
        <w:rPr>
          <w:rFonts w:ascii="ColaborateLight" w:eastAsia="Calibri" w:hAnsi="ColaborateLight" w:cs="Times New Roman"/>
        </w:rPr>
      </w:pPr>
      <w:r w:rsidRPr="006C4CE4">
        <w:rPr>
          <w:rFonts w:ascii="ColaborateLight" w:eastAsia="Calibri" w:hAnsi="ColaborateLight" w:cs="Times New Roman"/>
        </w:rPr>
        <w:t>Las dudas y preguntas que existan sobre las presentes bases y sus anexos se deberán presentar en el formato que se establece en el ANEXO 16 “</w:t>
      </w:r>
      <w:r w:rsidRPr="006C4CE4">
        <w:rPr>
          <w:rFonts w:ascii="ColaborateLight" w:eastAsia="Calibri" w:hAnsi="ColaborateLight" w:cs="Times New Roman"/>
          <w:b/>
          <w:bCs/>
        </w:rPr>
        <w:t>ACLARACION DE DUDAS Y PREGUNTAS DE LAS BASES</w:t>
      </w:r>
      <w:r w:rsidRPr="006C4CE4">
        <w:rPr>
          <w:rFonts w:ascii="ColaborateLight" w:eastAsia="Calibri" w:hAnsi="ColaborateLight" w:cs="Times New Roman"/>
        </w:rPr>
        <w:t>” y en las “</w:t>
      </w:r>
      <w:r w:rsidRPr="006C4CE4">
        <w:rPr>
          <w:rFonts w:ascii="ColaborateLight" w:eastAsia="Calibri" w:hAnsi="ColaborateLight" w:cs="Times New Roman"/>
          <w:b/>
          <w:bCs/>
        </w:rPr>
        <w:t>INSTRUCCIONES PARA LLENAR EL FORMATO DE ACLARACIÓN DE DUDAS Y PREGUNTAS DE LAS BASES</w:t>
      </w:r>
      <w:r w:rsidRPr="006C4CE4">
        <w:rPr>
          <w:rFonts w:ascii="ColaborateLight" w:eastAsia="Calibri" w:hAnsi="ColaborateLight" w:cs="Times New Roman"/>
        </w:rPr>
        <w:t>”</w:t>
      </w:r>
    </w:p>
    <w:p w14:paraId="109FA7F3"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57FAC5C1"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Los asistentes a la misma deberán presentarse con 15 minutos de anticipación a este evento, para realizar el registro de licitantes.</w:t>
      </w:r>
    </w:p>
    <w:p w14:paraId="4A816AF5" w14:textId="77777777" w:rsidR="007545AE" w:rsidRPr="007545AE" w:rsidRDefault="007545AE" w:rsidP="007545AE">
      <w:pPr>
        <w:spacing w:after="0" w:line="240" w:lineRule="auto"/>
        <w:jc w:val="both"/>
        <w:rPr>
          <w:rFonts w:ascii="ColaborateLight" w:eastAsia="Calibri" w:hAnsi="ColaborateLight" w:cs="Times New Roman"/>
        </w:rPr>
      </w:pPr>
    </w:p>
    <w:p w14:paraId="61F11DC8"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lastRenderedPageBreak/>
        <w:t>En el evento de la junta de aclaraciones sólo se admitirá un representante por cada licitante.</w:t>
      </w:r>
    </w:p>
    <w:p w14:paraId="7A106741" w14:textId="77777777" w:rsidR="007545AE" w:rsidRPr="007545AE" w:rsidRDefault="007545AE" w:rsidP="007545AE">
      <w:pPr>
        <w:spacing w:after="0" w:line="240" w:lineRule="auto"/>
        <w:jc w:val="both"/>
        <w:rPr>
          <w:rFonts w:ascii="ColaborateLight" w:eastAsia="Calibri" w:hAnsi="ColaborateLight" w:cs="Times New Roman"/>
        </w:rPr>
      </w:pPr>
    </w:p>
    <w:p w14:paraId="62563481"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Las solicitudes de aclaración deberán plantearse de manera concisa y estar directamente vinculadas con los puntos contenidos en la convocatoria a la licitación pública, indicando el numeral o punto específico con el cual se relaciona.</w:t>
      </w:r>
    </w:p>
    <w:p w14:paraId="20291780" w14:textId="77777777" w:rsidR="007545AE" w:rsidRPr="007545AE" w:rsidRDefault="007545AE" w:rsidP="007545AE">
      <w:pPr>
        <w:spacing w:after="0" w:line="240" w:lineRule="auto"/>
        <w:jc w:val="both"/>
        <w:rPr>
          <w:rFonts w:ascii="ColaborateLight" w:eastAsia="Calibri" w:hAnsi="ColaborateLight" w:cs="Times New Roman"/>
        </w:rPr>
      </w:pPr>
    </w:p>
    <w:p w14:paraId="63774CC9" w14:textId="77777777" w:rsidR="007545AE" w:rsidRPr="007545AE" w:rsidRDefault="007545AE" w:rsidP="007545AE">
      <w:pPr>
        <w:spacing w:after="0" w:line="240" w:lineRule="auto"/>
        <w:jc w:val="both"/>
        <w:rPr>
          <w:rFonts w:ascii="ColaborateLight" w:eastAsia="Calibri" w:hAnsi="ColaborateLight" w:cs="Times New Roman"/>
          <w:b/>
        </w:rPr>
      </w:pPr>
      <w:r w:rsidRPr="007545AE">
        <w:rPr>
          <w:rFonts w:ascii="ColaborateLight" w:eastAsia="Calibri" w:hAnsi="ColaborateLight" w:cs="Times New Roman"/>
          <w:b/>
        </w:rPr>
        <w:t>Las solicitudes que no cumplan con los requisitos señalados podrán ser desechadas por la convocante</w:t>
      </w:r>
    </w:p>
    <w:p w14:paraId="72C99934" w14:textId="77777777" w:rsidR="007545AE" w:rsidRPr="007545AE" w:rsidRDefault="007545AE" w:rsidP="007545AE">
      <w:pPr>
        <w:spacing w:after="0" w:line="240" w:lineRule="auto"/>
        <w:jc w:val="both"/>
        <w:rPr>
          <w:rFonts w:ascii="ColaborateLight" w:eastAsia="Calibri" w:hAnsi="ColaborateLight" w:cs="Times New Roman"/>
        </w:rPr>
      </w:pPr>
    </w:p>
    <w:p w14:paraId="3B074618"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2118D745" w14:textId="77777777" w:rsidR="007545AE" w:rsidRPr="007545AE" w:rsidRDefault="007545AE" w:rsidP="007545AE">
      <w:pPr>
        <w:spacing w:after="0" w:line="240" w:lineRule="auto"/>
        <w:jc w:val="both"/>
        <w:rPr>
          <w:rFonts w:ascii="ColaborateLight" w:eastAsia="Calibri" w:hAnsi="ColaborateLight" w:cs="Times New Roman"/>
        </w:rPr>
      </w:pPr>
    </w:p>
    <w:p w14:paraId="51072FA8" w14:textId="13574FFF"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w:t>
      </w:r>
      <w:r w:rsidR="007078F8">
        <w:rPr>
          <w:rFonts w:ascii="ColaborateLight" w:eastAsia="Times New Roman" w:hAnsi="ColaborateLight" w:cs="Arial"/>
          <w:lang w:eastAsia="es-ES"/>
        </w:rPr>
        <w:t>ubs</w:t>
      </w:r>
      <w:r w:rsidRPr="007545AE">
        <w:rPr>
          <w:rFonts w:ascii="ColaborateLight" w:eastAsia="Times New Roman" w:hAnsi="ColaborateLigh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BC25B6"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1BFF7D41"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 xml:space="preserve">El acta, así como los anexos a la misma, que se deriven de la celebración del acto, se podrán consultar en la dirección electrónica </w:t>
      </w:r>
      <w:hyperlink r:id="rId10" w:history="1">
        <w:r w:rsidRPr="007545AE">
          <w:rPr>
            <w:rFonts w:ascii="ColaborateLight" w:eastAsia="Calibri" w:hAnsi="ColaborateLight" w:cs="Times New Roman"/>
            <w:color w:val="0000FF"/>
            <w:u w:val="single"/>
          </w:rPr>
          <w:t>http://www.secop.col.gob.mx/</w:t>
        </w:r>
      </w:hyperlink>
      <w:r w:rsidRPr="007545AE">
        <w:rPr>
          <w:rFonts w:ascii="ColaborateLight" w:eastAsia="Calibri" w:hAnsi="ColaborateLight" w:cs="Times New Roman"/>
        </w:rPr>
        <w:t>, donde estará a su disposición a más tardar el segundo día hábil siguiente a aquel en que se hubiera celebrado.</w:t>
      </w:r>
    </w:p>
    <w:p w14:paraId="3374DAB1" w14:textId="77777777" w:rsidR="007545AE" w:rsidRPr="007545AE" w:rsidRDefault="007545AE" w:rsidP="007545AE">
      <w:pPr>
        <w:spacing w:after="0" w:line="240" w:lineRule="auto"/>
        <w:jc w:val="both"/>
        <w:rPr>
          <w:rFonts w:ascii="ColaborateLight" w:eastAsia="Calibri" w:hAnsi="ColaborateLight" w:cs="Times New Roman"/>
        </w:rPr>
      </w:pPr>
    </w:p>
    <w:p w14:paraId="24F674FF"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Las modificaciones y aclaraciones que se hagan a la convocatoria serán parte integrante de la misma, por lo que deberán considerarse por los licitantes para la elaboración de las proposiciones.</w:t>
      </w:r>
    </w:p>
    <w:p w14:paraId="1DF3130F" w14:textId="4397B9F6" w:rsidR="007545AE" w:rsidRDefault="007545AE" w:rsidP="007545AE">
      <w:pPr>
        <w:spacing w:after="0" w:line="240" w:lineRule="auto"/>
        <w:jc w:val="both"/>
        <w:rPr>
          <w:rFonts w:ascii="ColaborateLight" w:eastAsia="Calibri" w:hAnsi="ColaborateLight" w:cs="Times New Roman"/>
        </w:rPr>
      </w:pPr>
    </w:p>
    <w:p w14:paraId="51E0576D" w14:textId="77777777" w:rsidR="007545AE" w:rsidRPr="007545AE" w:rsidRDefault="007545AE" w:rsidP="007545AE">
      <w:pPr>
        <w:spacing w:after="0" w:line="240" w:lineRule="auto"/>
        <w:rPr>
          <w:rFonts w:ascii="ColaborateLight" w:eastAsia="Calibri" w:hAnsi="ColaborateLight" w:cs="Times New Roman"/>
          <w:b/>
        </w:rPr>
      </w:pPr>
      <w:r w:rsidRPr="007545AE">
        <w:rPr>
          <w:rFonts w:ascii="ColaborateLight" w:eastAsia="Calibri" w:hAnsi="ColaborateLight" w:cs="Times New Roman"/>
          <w:b/>
        </w:rPr>
        <w:t>2.3</w:t>
      </w:r>
      <w:r w:rsidRPr="007545AE">
        <w:rPr>
          <w:rFonts w:ascii="ColaborateLight" w:eastAsia="Calibri" w:hAnsi="ColaborateLight" w:cs="Times New Roman"/>
          <w:b/>
        </w:rPr>
        <w:tab/>
        <w:t>REGISTRO DE PARTICIPANTES</w:t>
      </w:r>
    </w:p>
    <w:p w14:paraId="2686D78D" w14:textId="77777777" w:rsidR="007545AE" w:rsidRPr="007545AE" w:rsidRDefault="007545AE" w:rsidP="007545AE">
      <w:pPr>
        <w:spacing w:after="0" w:line="240" w:lineRule="auto"/>
        <w:rPr>
          <w:rFonts w:ascii="ColaborateLight" w:eastAsia="Calibri" w:hAnsi="ColaborateLight" w:cs="Times New Roman"/>
          <w:b/>
        </w:rPr>
      </w:pPr>
    </w:p>
    <w:p w14:paraId="1E0805BB" w14:textId="0A29A17F" w:rsid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Previo al acto de presentación y apertura de proposiciones, la Convocante efectuará el registro de participantes.</w:t>
      </w:r>
    </w:p>
    <w:p w14:paraId="7A253D08" w14:textId="77777777" w:rsidR="007078F8" w:rsidRPr="007545AE" w:rsidRDefault="007078F8" w:rsidP="007545AE">
      <w:pPr>
        <w:spacing w:after="0" w:line="240" w:lineRule="auto"/>
        <w:jc w:val="both"/>
        <w:rPr>
          <w:rFonts w:ascii="ColaborateLight" w:eastAsia="Calibri" w:hAnsi="ColaborateLight" w:cs="Times New Roman"/>
        </w:rPr>
      </w:pPr>
    </w:p>
    <w:p w14:paraId="34D091AE" w14:textId="32C45825"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 xml:space="preserve">El registro para participar en esta licitación se hará el día </w:t>
      </w:r>
      <w:r w:rsidR="00EF6361" w:rsidRPr="00EF6361">
        <w:rPr>
          <w:rFonts w:ascii="ColaborateLight" w:eastAsia="Calibri" w:hAnsi="ColaborateLight" w:cs="Times New Roman"/>
        </w:rPr>
        <w:t>20</w:t>
      </w:r>
      <w:r w:rsidRPr="00EF6361">
        <w:rPr>
          <w:rFonts w:ascii="ColaborateLight" w:eastAsia="Calibri" w:hAnsi="ColaborateLight" w:cs="Times New Roman"/>
          <w:b/>
          <w:bCs/>
        </w:rPr>
        <w:t xml:space="preserve"> DE DICIEMBRE DE 202</w:t>
      </w:r>
      <w:r w:rsidR="00EF6361" w:rsidRPr="00EF6361">
        <w:rPr>
          <w:rFonts w:ascii="ColaborateLight" w:eastAsia="Calibri" w:hAnsi="ColaborateLight" w:cs="Times New Roman"/>
          <w:b/>
          <w:bCs/>
        </w:rPr>
        <w:t>1</w:t>
      </w:r>
      <w:r w:rsidRPr="00EF6361">
        <w:rPr>
          <w:rFonts w:ascii="ColaborateLight" w:eastAsia="Calibri" w:hAnsi="ColaborateLight" w:cs="Times New Roman"/>
          <w:b/>
          <w:bCs/>
        </w:rPr>
        <w:t xml:space="preserve"> </w:t>
      </w:r>
      <w:r w:rsidRPr="00EF6361">
        <w:rPr>
          <w:rFonts w:ascii="ColaborateLight" w:eastAsia="Calibri" w:hAnsi="ColaborateLight" w:cs="Times New Roman"/>
          <w:b/>
        </w:rPr>
        <w:t>de 1</w:t>
      </w:r>
      <w:r w:rsidR="00A84CF1">
        <w:rPr>
          <w:rFonts w:ascii="ColaborateLight" w:eastAsia="Calibri" w:hAnsi="ColaborateLight" w:cs="Times New Roman"/>
          <w:b/>
        </w:rPr>
        <w:t>3</w:t>
      </w:r>
      <w:r w:rsidRPr="00EF6361">
        <w:rPr>
          <w:rFonts w:ascii="ColaborateLight" w:eastAsia="Calibri" w:hAnsi="ColaborateLight" w:cs="Times New Roman"/>
          <w:b/>
        </w:rPr>
        <w:t>:45 a 1</w:t>
      </w:r>
      <w:r w:rsidR="00A84CF1">
        <w:rPr>
          <w:rFonts w:ascii="ColaborateLight" w:eastAsia="Calibri" w:hAnsi="ColaborateLight" w:cs="Times New Roman"/>
          <w:b/>
        </w:rPr>
        <w:t>4</w:t>
      </w:r>
      <w:r w:rsidRPr="00EF6361">
        <w:rPr>
          <w:rFonts w:ascii="ColaborateLight" w:eastAsia="Calibri" w:hAnsi="ColaborateLight" w:cs="Times New Roman"/>
          <w:b/>
        </w:rPr>
        <w:t>:00 hrs.</w:t>
      </w:r>
      <w:r w:rsidRPr="00EF6361">
        <w:rPr>
          <w:rFonts w:ascii="ColaborateLight" w:eastAsia="Calibri" w:hAnsi="ColaborateLight" w:cs="Times New Roman"/>
        </w:rPr>
        <w:t xml:space="preserve"> </w:t>
      </w:r>
      <w:r w:rsidRPr="00EF6361">
        <w:rPr>
          <w:rFonts w:ascii="ColaborateLight" w:eastAsia="Calibri" w:hAnsi="ColaborateLight" w:cs="Arial"/>
        </w:rPr>
        <w:t xml:space="preserve">en la </w:t>
      </w:r>
      <w:r w:rsidR="007078F8" w:rsidRPr="00EF6361">
        <w:rPr>
          <w:rFonts w:ascii="ColaborateLight" w:eastAsia="Calibri" w:hAnsi="ColaborateLight" w:cs="Arial"/>
        </w:rPr>
        <w:t>S</w:t>
      </w:r>
      <w:r w:rsidRPr="00EF6361">
        <w:rPr>
          <w:rFonts w:ascii="ColaborateLight" w:eastAsia="Calibri" w:hAnsi="ColaborateLight" w:cs="Arial"/>
        </w:rPr>
        <w:t xml:space="preserve">ala “C”, ubicada en la planta baja del edificio “A” del Complejo Administrativo de Gobierno del Estado, en tercer Anillo Periférico esquina libramiento Ejercito </w:t>
      </w:r>
      <w:r w:rsidR="00A84CF1">
        <w:rPr>
          <w:rFonts w:ascii="ColaborateLight" w:eastAsia="Calibri" w:hAnsi="ColaborateLight" w:cs="Arial"/>
        </w:rPr>
        <w:t>M</w:t>
      </w:r>
      <w:r w:rsidRPr="00EF6361">
        <w:rPr>
          <w:rFonts w:ascii="ColaborateLight" w:eastAsia="Calibri" w:hAnsi="ColaborateLight" w:cs="Arial"/>
        </w:rPr>
        <w:t>exicano, Col. El Diezmo, C. P. 28010, Colima Col</w:t>
      </w:r>
      <w:r w:rsidRPr="00EF6361">
        <w:rPr>
          <w:rFonts w:ascii="ColaborateLight" w:eastAsia="Calibri" w:hAnsi="ColaborateLight" w:cs="Times New Roman"/>
          <w:b/>
        </w:rPr>
        <w:t xml:space="preserve">. </w:t>
      </w:r>
      <w:r w:rsidRPr="00EF6361">
        <w:rPr>
          <w:rFonts w:ascii="ColaborateLight" w:eastAsia="Calibri" w:hAnsi="ColaborateLight" w:cs="Times New Roman"/>
        </w:rPr>
        <w:t>A partir de las</w:t>
      </w:r>
      <w:r w:rsidRPr="00EF6361">
        <w:rPr>
          <w:rFonts w:ascii="ColaborateLight" w:eastAsia="Calibri" w:hAnsi="ColaborateLight" w:cs="Times New Roman"/>
          <w:b/>
        </w:rPr>
        <w:t xml:space="preserve"> 1</w:t>
      </w:r>
      <w:r w:rsidR="00EF6361" w:rsidRPr="00EF6361">
        <w:rPr>
          <w:rFonts w:ascii="ColaborateLight" w:eastAsia="Calibri" w:hAnsi="ColaborateLight" w:cs="Times New Roman"/>
          <w:b/>
        </w:rPr>
        <w:t>4</w:t>
      </w:r>
      <w:r w:rsidRPr="00EF6361">
        <w:rPr>
          <w:rFonts w:ascii="ColaborateLight" w:eastAsia="Calibri" w:hAnsi="ColaborateLight" w:cs="Times New Roman"/>
          <w:b/>
        </w:rPr>
        <w:t xml:space="preserve">:00 horas, </w:t>
      </w:r>
      <w:r w:rsidRPr="00EF6361">
        <w:rPr>
          <w:rFonts w:ascii="ColaborateLight" w:eastAsia="Calibri" w:hAnsi="ColaborateLight" w:cs="Times New Roman"/>
        </w:rPr>
        <w:t>se cerrará el registro de participantes y no se registrará a concursante alguno; posterior a la hora señalada no se recibirán sobres</w:t>
      </w:r>
      <w:r w:rsidRPr="007545AE">
        <w:rPr>
          <w:rFonts w:ascii="ColaborateLight" w:eastAsia="Calibri" w:hAnsi="ColaborateLight" w:cs="Times New Roman"/>
        </w:rPr>
        <w:t xml:space="preserve">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40718346" w14:textId="77777777" w:rsidR="007545AE" w:rsidRPr="007545AE" w:rsidRDefault="007545AE" w:rsidP="007545AE">
      <w:pPr>
        <w:spacing w:after="0" w:line="240" w:lineRule="auto"/>
        <w:jc w:val="both"/>
        <w:rPr>
          <w:rFonts w:ascii="ColaborateLight" w:eastAsia="Calibri" w:hAnsi="ColaborateLight" w:cs="Times New Roman"/>
        </w:rPr>
      </w:pPr>
    </w:p>
    <w:p w14:paraId="5DC5DDB5" w14:textId="77777777" w:rsidR="007545AE" w:rsidRPr="007545AE" w:rsidRDefault="007545AE" w:rsidP="007545AE">
      <w:pPr>
        <w:widowControl w:val="0"/>
        <w:spacing w:after="0" w:line="240" w:lineRule="auto"/>
        <w:jc w:val="both"/>
        <w:rPr>
          <w:rFonts w:ascii="ColaborateLight" w:eastAsia="Times New Roman" w:hAnsi="ColaborateLight" w:cs="Arial"/>
          <w:bCs/>
          <w:lang w:eastAsia="es-ES"/>
        </w:rPr>
      </w:pPr>
      <w:r w:rsidRPr="007545AE">
        <w:rPr>
          <w:rFonts w:ascii="ColaborateLight" w:eastAsia="Times New Roman" w:hAnsi="ColaborateLight" w:cs="Albertus Medium"/>
          <w:lang w:eastAsia="es-ES"/>
        </w:rPr>
        <w:t xml:space="preserve">La documentación solicitada en el </w:t>
      </w:r>
      <w:r w:rsidRPr="007545AE">
        <w:rPr>
          <w:rFonts w:ascii="ColaborateLight" w:eastAsia="Times New Roman" w:hAnsi="ColaborateLight" w:cs="Albertus Medium"/>
          <w:b/>
          <w:lang w:eastAsia="es-ES"/>
        </w:rPr>
        <w:t>punto 3</w:t>
      </w:r>
      <w:r w:rsidRPr="007545AE">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7545AE">
        <w:rPr>
          <w:rFonts w:ascii="ColaborateLight" w:eastAsia="Times New Roman" w:hAnsi="ColaborateLight" w:cs="Albertus Medium"/>
          <w:b/>
          <w:lang w:eastAsia="es-ES"/>
        </w:rPr>
        <w:t>3.20</w:t>
      </w:r>
      <w:r w:rsidRPr="007545AE">
        <w:rPr>
          <w:rFonts w:ascii="ColaborateLight" w:eastAsia="Times New Roman" w:hAnsi="ColaborateLight" w:cs="Albertus Medium"/>
          <w:lang w:eastAsia="es-ES"/>
        </w:rPr>
        <w:t xml:space="preserve"> </w:t>
      </w:r>
      <w:r w:rsidRPr="007545AE">
        <w:rPr>
          <w:rFonts w:ascii="ColaborateLight" w:eastAsia="Times New Roman" w:hAnsi="ColaborateLight" w:cs="Arial"/>
          <w:b/>
          <w:bCs/>
          <w:lang w:eastAsia="es-ES"/>
        </w:rPr>
        <w:t xml:space="preserve">PROPUESTA TÉCNICA Y ECONÓMICA, </w:t>
      </w:r>
      <w:r w:rsidRPr="007545AE">
        <w:rPr>
          <w:rFonts w:ascii="ColaborateLight" w:eastAsia="Times New Roman" w:hAnsi="ColaborateLight" w:cs="Arial"/>
          <w:bCs/>
          <w:lang w:eastAsia="es-ES"/>
        </w:rPr>
        <w:t>el cual deberá estar, invariablemente, dentro del citado sobre cerrado.</w:t>
      </w:r>
    </w:p>
    <w:p w14:paraId="0AD75B53"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02D72838"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2.4</w:t>
      </w:r>
      <w:r w:rsidRPr="007545AE">
        <w:rPr>
          <w:rFonts w:ascii="ColaborateLight" w:eastAsia="Times New Roman" w:hAnsi="ColaborateLight" w:cs="Arial"/>
          <w:b/>
          <w:bCs/>
          <w:lang w:eastAsia="es-ES"/>
        </w:rPr>
        <w:tab/>
        <w:t xml:space="preserve">ACTO DE PRESENTACIÓN DE PROPOSICIONES TÉCNICAS Y ECONÓMICAS. </w:t>
      </w:r>
    </w:p>
    <w:p w14:paraId="132E8E24"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7C0FAB7B" w14:textId="2070382C"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lastRenderedPageBreak/>
        <w:t>A celebrarse el día</w:t>
      </w:r>
      <w:r w:rsidRPr="007545AE">
        <w:rPr>
          <w:rFonts w:ascii="ColaborateLight" w:eastAsia="Times New Roman" w:hAnsi="ColaborateLight" w:cs="Arial"/>
          <w:b/>
          <w:lang w:eastAsia="es-ES"/>
        </w:rPr>
        <w:t xml:space="preserve"> </w:t>
      </w:r>
      <w:r w:rsidR="00EF6361" w:rsidRPr="00EF6361">
        <w:rPr>
          <w:rFonts w:ascii="ColaborateLight" w:eastAsia="Times New Roman" w:hAnsi="ColaborateLight" w:cs="Arial"/>
          <w:b/>
          <w:lang w:eastAsia="es-ES"/>
        </w:rPr>
        <w:t>20</w:t>
      </w:r>
      <w:r w:rsidRPr="00EF6361">
        <w:rPr>
          <w:rFonts w:ascii="ColaborateLight" w:eastAsia="Times New Roman" w:hAnsi="ColaborateLight" w:cs="Arial"/>
          <w:b/>
          <w:bCs/>
          <w:lang w:eastAsia="es-ES"/>
        </w:rPr>
        <w:t xml:space="preserve"> DE DICIEMBRE DE 202</w:t>
      </w:r>
      <w:r w:rsidR="00A84CF1">
        <w:rPr>
          <w:rFonts w:ascii="ColaborateLight" w:eastAsia="Times New Roman" w:hAnsi="ColaborateLight" w:cs="Arial"/>
          <w:b/>
          <w:bCs/>
          <w:lang w:eastAsia="es-ES"/>
        </w:rPr>
        <w:t>1</w:t>
      </w:r>
      <w:r w:rsidRPr="00EF6361">
        <w:rPr>
          <w:rFonts w:ascii="ColaborateLight" w:eastAsia="Times New Roman" w:hAnsi="ColaborateLight" w:cs="Arial"/>
          <w:b/>
          <w:lang w:eastAsia="es-ES"/>
        </w:rPr>
        <w:t xml:space="preserve"> a las 1</w:t>
      </w:r>
      <w:r w:rsidR="00EF6361" w:rsidRPr="00EF6361">
        <w:rPr>
          <w:rFonts w:ascii="ColaborateLight" w:eastAsia="Times New Roman" w:hAnsi="ColaborateLight" w:cs="Arial"/>
          <w:b/>
          <w:lang w:eastAsia="es-ES"/>
        </w:rPr>
        <w:t>4</w:t>
      </w:r>
      <w:r w:rsidRPr="00EF6361">
        <w:rPr>
          <w:rFonts w:ascii="ColaborateLight" w:eastAsia="Times New Roman" w:hAnsi="ColaborateLight" w:cs="Arial"/>
          <w:b/>
          <w:lang w:eastAsia="es-ES"/>
        </w:rPr>
        <w:t>:00 hrs.</w:t>
      </w:r>
      <w:r w:rsidRPr="00EF6361">
        <w:rPr>
          <w:rFonts w:ascii="ColaborateLight" w:eastAsia="Times New Roman" w:hAnsi="ColaborateLight" w:cs="Arial"/>
          <w:lang w:eastAsia="es-ES"/>
        </w:rPr>
        <w:t xml:space="preserve"> en</w:t>
      </w:r>
      <w:r w:rsidRPr="007545AE">
        <w:rPr>
          <w:rFonts w:ascii="ColaborateLight" w:eastAsia="Times New Roman" w:hAnsi="ColaborateLight" w:cs="Arial"/>
          <w:lang w:eastAsia="es-ES"/>
        </w:rPr>
        <w:t xml:space="preserve"> la </w:t>
      </w:r>
      <w:r w:rsidR="002564BC">
        <w:rPr>
          <w:rFonts w:ascii="ColaborateLight" w:eastAsia="Times New Roman" w:hAnsi="ColaborateLight" w:cs="Arial"/>
          <w:lang w:eastAsia="es-ES"/>
        </w:rPr>
        <w:t>S</w:t>
      </w:r>
      <w:r w:rsidRPr="007545AE">
        <w:rPr>
          <w:rFonts w:ascii="ColaborateLight" w:eastAsia="Times New Roman" w:hAnsi="ColaborateLight" w:cs="Arial"/>
          <w:lang w:eastAsia="es-ES"/>
        </w:rPr>
        <w:t>ala “C”, ubicada en la planta baja del edificio “A” del Complejo Administrativo de Gobierno del Estado, en tercer Anillo Periférico esquina libramiento Ejercito mexicano, Col. El Diezmo, Colima Col</w:t>
      </w:r>
      <w:r w:rsidRPr="007545AE">
        <w:rPr>
          <w:rFonts w:ascii="ColaborateLight" w:eastAsia="Times New Roman" w:hAnsi="ColaborateLight" w:cs="Arial"/>
          <w:b/>
          <w:lang w:eastAsia="es-ES"/>
        </w:rPr>
        <w:t xml:space="preserve">. </w:t>
      </w:r>
      <w:r w:rsidRPr="007545AE">
        <w:rPr>
          <w:rFonts w:ascii="ColaborateLight" w:eastAsia="Times New Roman" w:hAnsi="ColaborateLight" w:cs="Arial"/>
          <w:lang w:eastAsia="es-ES"/>
        </w:rPr>
        <w:t>Los licitantes entregarán sus proposiciones técnicas y económicas en sobre cerrado.</w:t>
      </w:r>
    </w:p>
    <w:p w14:paraId="00328B91"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2E20F326"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a través de un ASESOR TÉCNICO nombrado por el área requirente.</w:t>
      </w:r>
    </w:p>
    <w:p w14:paraId="411CB87F" w14:textId="77777777" w:rsidR="007545AE" w:rsidRPr="007545AE" w:rsidRDefault="007545AE" w:rsidP="007545AE">
      <w:pPr>
        <w:spacing w:after="0" w:line="240" w:lineRule="auto"/>
        <w:jc w:val="both"/>
        <w:rPr>
          <w:rFonts w:ascii="ColaborateLight" w:eastAsia="Calibri" w:hAnsi="ColaborateLight" w:cs="Arial"/>
        </w:rPr>
      </w:pPr>
    </w:p>
    <w:p w14:paraId="05DEB12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4B3E4CC1" w14:textId="77777777" w:rsidR="007545AE" w:rsidRPr="007545AE" w:rsidRDefault="007545AE" w:rsidP="007545AE">
      <w:pPr>
        <w:spacing w:after="0" w:line="240" w:lineRule="auto"/>
        <w:jc w:val="both"/>
        <w:rPr>
          <w:rFonts w:ascii="ColaborateLight" w:eastAsia="Calibri" w:hAnsi="ColaborateLight" w:cs="Arial"/>
        </w:rPr>
      </w:pPr>
    </w:p>
    <w:p w14:paraId="30135511"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0B3358E" w14:textId="77777777" w:rsidR="007545AE" w:rsidRPr="007545AE" w:rsidRDefault="007545AE" w:rsidP="007545AE">
      <w:pPr>
        <w:spacing w:after="0" w:line="240" w:lineRule="auto"/>
        <w:jc w:val="both"/>
        <w:rPr>
          <w:rFonts w:ascii="ColaborateLight" w:eastAsia="Calibri" w:hAnsi="ColaborateLight" w:cs="Arial"/>
        </w:rPr>
      </w:pPr>
    </w:p>
    <w:p w14:paraId="261A744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 información correspondiente a esta etapa se podrá consultar en la dirección electrónica </w:t>
      </w:r>
      <w:hyperlink r:id="rId11" w:history="1">
        <w:r w:rsidRPr="007545AE">
          <w:rPr>
            <w:rFonts w:ascii="ColaborateLight" w:eastAsia="Calibri" w:hAnsi="ColaborateLight" w:cs="Times New Roman"/>
            <w:color w:val="0000FF"/>
            <w:u w:val="single"/>
          </w:rPr>
          <w:t>http://www.secop.col.gob.mx/</w:t>
        </w:r>
      </w:hyperlink>
      <w:r w:rsidRPr="007545AE">
        <w:rPr>
          <w:rFonts w:ascii="ColaborateLight" w:eastAsia="Calibri" w:hAnsi="ColaborateLight" w:cs="Arial"/>
        </w:rPr>
        <w:t xml:space="preserve"> donde estará a su disposición a más tardar el día hábil siguiente a aquel en que se hubiera celebrado.</w:t>
      </w:r>
    </w:p>
    <w:p w14:paraId="5FEAE290" w14:textId="77777777" w:rsidR="007545AE" w:rsidRPr="007545AE" w:rsidRDefault="007545AE" w:rsidP="007545AE">
      <w:pPr>
        <w:spacing w:after="0" w:line="240" w:lineRule="auto"/>
        <w:jc w:val="both"/>
        <w:rPr>
          <w:rFonts w:ascii="ColaborateLight" w:eastAsia="Calibri" w:hAnsi="ColaborateLight" w:cs="Arial"/>
        </w:rPr>
      </w:pPr>
    </w:p>
    <w:p w14:paraId="51029F4E"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CA649E0"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426D0EB6" w14:textId="77777777" w:rsidR="007545AE" w:rsidRPr="007545AE" w:rsidRDefault="007545AE" w:rsidP="007545AE">
      <w:pPr>
        <w:spacing w:after="0" w:line="240" w:lineRule="auto"/>
        <w:rPr>
          <w:rFonts w:ascii="ColaborateLight" w:eastAsia="Calibri" w:hAnsi="ColaborateLight" w:cs="Arial"/>
          <w:b/>
        </w:rPr>
      </w:pPr>
      <w:r w:rsidRPr="007545AE">
        <w:rPr>
          <w:rFonts w:ascii="ColaborateLight" w:eastAsia="Calibri" w:hAnsi="ColaborateLight" w:cs="Arial"/>
          <w:b/>
        </w:rPr>
        <w:t>2.4.1</w:t>
      </w:r>
      <w:r w:rsidRPr="007545AE">
        <w:rPr>
          <w:rFonts w:ascii="ColaborateLight" w:eastAsia="Calibri" w:hAnsi="ColaborateLight" w:cs="Arial"/>
          <w:b/>
        </w:rPr>
        <w:tab/>
        <w:t>EVALUACIÓN DE LAS PROPUESTAS.</w:t>
      </w:r>
    </w:p>
    <w:p w14:paraId="6CDA2B2A" w14:textId="77777777" w:rsidR="007545AE" w:rsidRPr="007545AE" w:rsidRDefault="007545AE" w:rsidP="007545AE">
      <w:pPr>
        <w:spacing w:after="0" w:line="240" w:lineRule="auto"/>
        <w:rPr>
          <w:rFonts w:ascii="ColaborateLight" w:eastAsia="Calibri" w:hAnsi="ColaborateLight" w:cs="Arial"/>
          <w:b/>
        </w:rPr>
      </w:pPr>
    </w:p>
    <w:p w14:paraId="08B6DC4D"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7545AE">
        <w:rPr>
          <w:rFonts w:ascii="ColaborateLight" w:eastAsia="Calibri" w:hAnsi="ColaborateLight" w:cs="Arial"/>
          <w:b/>
        </w:rPr>
        <w:t>punto 8</w:t>
      </w:r>
      <w:r w:rsidRPr="007545AE">
        <w:rPr>
          <w:rFonts w:ascii="ColaborateLight" w:eastAsia="Calibri" w:hAnsi="ColaborateLight" w:cs="Arial"/>
        </w:rPr>
        <w:t xml:space="preserve"> de las presentes bases. </w:t>
      </w:r>
    </w:p>
    <w:p w14:paraId="6A2E3B21" w14:textId="7C9142D0" w:rsidR="007545AE" w:rsidRDefault="007545AE" w:rsidP="007545AE">
      <w:pPr>
        <w:spacing w:after="0" w:line="240" w:lineRule="auto"/>
        <w:jc w:val="both"/>
        <w:rPr>
          <w:rFonts w:ascii="ColaborateLight" w:eastAsia="Calibri" w:hAnsi="ColaborateLight" w:cs="Arial"/>
        </w:rPr>
      </w:pPr>
    </w:p>
    <w:p w14:paraId="1D639D5E"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2.5</w:t>
      </w:r>
      <w:r w:rsidRPr="007545AE">
        <w:rPr>
          <w:rFonts w:ascii="ColaborateLight" w:eastAsia="Calibri" w:hAnsi="ColaborateLight" w:cs="Arial"/>
          <w:b/>
          <w:bCs/>
        </w:rPr>
        <w:tab/>
        <w:t xml:space="preserve">FALLO. </w:t>
      </w:r>
    </w:p>
    <w:p w14:paraId="1198D2B4" w14:textId="77777777" w:rsidR="007545AE" w:rsidRPr="007545AE" w:rsidRDefault="007545AE" w:rsidP="007545AE">
      <w:pPr>
        <w:spacing w:after="0" w:line="240" w:lineRule="auto"/>
        <w:rPr>
          <w:rFonts w:ascii="ColaborateLight" w:eastAsia="Calibri" w:hAnsi="ColaborateLight" w:cs="Arial"/>
          <w:b/>
          <w:bCs/>
        </w:rPr>
      </w:pPr>
    </w:p>
    <w:p w14:paraId="2ED7F5AB" w14:textId="4EEF3B72"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A celebrarse el </w:t>
      </w:r>
      <w:r w:rsidRPr="00EF6361">
        <w:rPr>
          <w:rFonts w:ascii="ColaborateLight" w:eastAsia="Calibri" w:hAnsi="ColaborateLight" w:cs="Arial"/>
        </w:rPr>
        <w:t>día</w:t>
      </w:r>
      <w:r w:rsidRPr="00EF6361">
        <w:rPr>
          <w:rFonts w:ascii="ColaborateLight" w:eastAsia="Calibri" w:hAnsi="ColaborateLight" w:cs="Arial"/>
          <w:b/>
          <w:bCs/>
        </w:rPr>
        <w:t xml:space="preserve"> </w:t>
      </w:r>
      <w:r w:rsidRPr="00EF6361">
        <w:rPr>
          <w:rFonts w:ascii="ColaborateLight" w:eastAsia="Calibri" w:hAnsi="ColaborateLight" w:cs="Times New Roman"/>
          <w:b/>
          <w:bCs/>
        </w:rPr>
        <w:t>2</w:t>
      </w:r>
      <w:r w:rsidR="00EF6361" w:rsidRPr="00EF6361">
        <w:rPr>
          <w:rFonts w:ascii="ColaborateLight" w:eastAsia="Calibri" w:hAnsi="ColaborateLight" w:cs="Times New Roman"/>
          <w:b/>
          <w:bCs/>
        </w:rPr>
        <w:t>3</w:t>
      </w:r>
      <w:r w:rsidRPr="00EF6361">
        <w:rPr>
          <w:rFonts w:ascii="ColaborateLight" w:eastAsia="Calibri" w:hAnsi="ColaborateLight" w:cs="Times New Roman"/>
          <w:b/>
          <w:bCs/>
        </w:rPr>
        <w:t xml:space="preserve"> DE DICIEMBRE DE 202</w:t>
      </w:r>
      <w:r w:rsidR="00EF6361" w:rsidRPr="00EF6361">
        <w:rPr>
          <w:rFonts w:ascii="ColaborateLight" w:eastAsia="Calibri" w:hAnsi="ColaborateLight" w:cs="Times New Roman"/>
          <w:b/>
          <w:bCs/>
        </w:rPr>
        <w:t>1</w:t>
      </w:r>
      <w:r w:rsidRPr="00EF6361">
        <w:rPr>
          <w:rFonts w:ascii="ColaborateLight" w:eastAsia="Calibri" w:hAnsi="ColaborateLight" w:cs="Times New Roman"/>
          <w:b/>
        </w:rPr>
        <w:t xml:space="preserve"> </w:t>
      </w:r>
      <w:r w:rsidRPr="00EF6361">
        <w:rPr>
          <w:rFonts w:ascii="ColaborateLight" w:eastAsia="Calibri" w:hAnsi="ColaborateLight" w:cs="Arial"/>
          <w:b/>
          <w:bCs/>
        </w:rPr>
        <w:t xml:space="preserve">a las </w:t>
      </w:r>
      <w:r w:rsidRPr="00EF6361">
        <w:rPr>
          <w:rFonts w:ascii="ColaborateLight" w:eastAsia="Calibri" w:hAnsi="ColaborateLight" w:cs="Arial"/>
          <w:b/>
          <w:bCs/>
        </w:rPr>
        <w:fldChar w:fldCharType="begin"/>
      </w:r>
      <w:r w:rsidRPr="00EF6361">
        <w:rPr>
          <w:rFonts w:ascii="ColaborateLight" w:eastAsia="Calibri" w:hAnsi="ColaborateLight" w:cs="Arial"/>
          <w:b/>
          <w:bCs/>
        </w:rPr>
        <w:instrText xml:space="preserve"> MERGEFIELD Hora_Fallo </w:instrText>
      </w:r>
      <w:r w:rsidRPr="00EF6361">
        <w:rPr>
          <w:rFonts w:ascii="ColaborateLight" w:eastAsia="Calibri" w:hAnsi="ColaborateLight" w:cs="Arial"/>
          <w:b/>
          <w:bCs/>
        </w:rPr>
        <w:fldChar w:fldCharType="separate"/>
      </w:r>
      <w:r w:rsidRPr="00EF6361">
        <w:rPr>
          <w:rFonts w:ascii="ColaborateLight" w:eastAsia="Calibri" w:hAnsi="ColaborateLight" w:cs="Arial"/>
          <w:b/>
          <w:bCs/>
          <w:noProof/>
        </w:rPr>
        <w:t>1</w:t>
      </w:r>
      <w:r w:rsidR="00EF6361">
        <w:rPr>
          <w:rFonts w:ascii="ColaborateLight" w:eastAsia="Calibri" w:hAnsi="ColaborateLight" w:cs="Arial"/>
          <w:b/>
          <w:bCs/>
          <w:noProof/>
        </w:rPr>
        <w:t>4</w:t>
      </w:r>
      <w:r w:rsidRPr="00EF6361">
        <w:rPr>
          <w:rFonts w:ascii="ColaborateLight" w:eastAsia="Calibri" w:hAnsi="ColaborateLight" w:cs="Arial"/>
          <w:b/>
          <w:bCs/>
          <w:noProof/>
        </w:rPr>
        <w:t>:00 HORAS</w:t>
      </w:r>
      <w:r w:rsidRPr="00EF6361">
        <w:rPr>
          <w:rFonts w:ascii="ColaborateLight" w:eastAsia="Calibri" w:hAnsi="ColaborateLight" w:cs="Arial"/>
          <w:b/>
          <w:bCs/>
        </w:rPr>
        <w:fldChar w:fldCharType="end"/>
      </w:r>
      <w:r w:rsidRPr="007545AE">
        <w:rPr>
          <w:rFonts w:ascii="ColaborateLight" w:eastAsia="Calibri" w:hAnsi="ColaborateLight" w:cs="Arial"/>
        </w:rPr>
        <w:t xml:space="preserve">, en la </w:t>
      </w:r>
      <w:r w:rsidR="000F1724">
        <w:rPr>
          <w:rFonts w:ascii="ColaborateLight" w:eastAsia="Calibri" w:hAnsi="ColaborateLight" w:cs="Arial"/>
        </w:rPr>
        <w:t>S</w:t>
      </w:r>
      <w:r w:rsidRPr="007545AE">
        <w:rPr>
          <w:rFonts w:ascii="ColaborateLight" w:eastAsia="Calibri" w:hAnsi="ColaborateLight" w:cs="Arial"/>
        </w:rPr>
        <w:t>ala “C”, ubicada en la planta baja del edificio “A” del Complejo Administrativo de Gobierno del Estado, en tercer Anillo Periférico esquina libramiento Ej</w:t>
      </w:r>
      <w:r w:rsidR="000F1724">
        <w:rPr>
          <w:rFonts w:ascii="ColaborateLight" w:eastAsia="Calibri" w:hAnsi="ColaborateLight" w:cs="Arial"/>
        </w:rPr>
        <w:t>é</w:t>
      </w:r>
      <w:r w:rsidRPr="007545AE">
        <w:rPr>
          <w:rFonts w:ascii="ColaborateLight" w:eastAsia="Calibri" w:hAnsi="ColaborateLight" w:cs="Arial"/>
        </w:rPr>
        <w:t>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2DF87664" w14:textId="77777777" w:rsidR="007545AE" w:rsidRPr="007545AE" w:rsidRDefault="007545AE" w:rsidP="007545AE">
      <w:pPr>
        <w:spacing w:after="0" w:line="240" w:lineRule="auto"/>
        <w:jc w:val="both"/>
        <w:rPr>
          <w:rFonts w:ascii="ColaborateLight" w:eastAsia="Calibri" w:hAnsi="ColaborateLight" w:cs="Arial"/>
        </w:rPr>
      </w:pPr>
    </w:p>
    <w:p w14:paraId="2FE2A8EE"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La dependencia, entidad o unidad convocante emitirá un fallo, el cual deberá contener lo siguiente:</w:t>
      </w:r>
    </w:p>
    <w:p w14:paraId="25777AB2" w14:textId="77777777" w:rsidR="007545AE" w:rsidRPr="007545AE" w:rsidRDefault="007545AE" w:rsidP="007545AE">
      <w:pPr>
        <w:spacing w:after="0" w:line="240" w:lineRule="auto"/>
        <w:rPr>
          <w:rFonts w:ascii="ColaborateLight" w:eastAsia="Calibri" w:hAnsi="ColaborateLight" w:cs="Arial"/>
        </w:rPr>
      </w:pPr>
    </w:p>
    <w:p w14:paraId="73AAB609"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7165A06" w14:textId="77777777" w:rsidR="007545AE" w:rsidRPr="007545AE" w:rsidRDefault="007545AE" w:rsidP="007545AE">
      <w:pPr>
        <w:spacing w:after="0" w:line="240" w:lineRule="auto"/>
        <w:jc w:val="both"/>
        <w:rPr>
          <w:rFonts w:ascii="ColaborateLight" w:eastAsia="Calibri" w:hAnsi="ColaborateLight" w:cs="Arial"/>
        </w:rPr>
      </w:pPr>
    </w:p>
    <w:p w14:paraId="2F88819B"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lastRenderedPageBreak/>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22E0E0AA" w14:textId="77777777" w:rsidR="007545AE" w:rsidRPr="007545AE" w:rsidRDefault="007545AE" w:rsidP="007545AE">
      <w:pPr>
        <w:spacing w:after="0" w:line="240" w:lineRule="auto"/>
        <w:jc w:val="both"/>
        <w:rPr>
          <w:rFonts w:ascii="ColaborateLight" w:eastAsia="Calibri" w:hAnsi="ColaborateLight" w:cs="Arial"/>
        </w:rPr>
      </w:pPr>
    </w:p>
    <w:p w14:paraId="2817ACEE" w14:textId="77777777" w:rsidR="007545AE" w:rsidRPr="007545AE" w:rsidRDefault="007545AE" w:rsidP="007545AE">
      <w:pPr>
        <w:spacing w:after="0" w:line="240" w:lineRule="auto"/>
        <w:jc w:val="both"/>
        <w:rPr>
          <w:rFonts w:ascii="ColaborateLight" w:eastAsia="Arial Unicode MS" w:hAnsi="ColaborateLight" w:cs="Arial"/>
          <w:u w:color="000000"/>
          <w:lang w:eastAsia="es-MX"/>
        </w:rPr>
      </w:pPr>
      <w:r w:rsidRPr="007545AE">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2F51F1C4" w14:textId="77777777" w:rsidR="007545AE" w:rsidRPr="007545AE" w:rsidRDefault="007545AE" w:rsidP="007545AE">
      <w:pPr>
        <w:spacing w:after="0" w:line="240" w:lineRule="auto"/>
        <w:jc w:val="both"/>
        <w:rPr>
          <w:rFonts w:ascii="ColaborateLight" w:eastAsia="Arial" w:hAnsi="ColaborateLight" w:cs="Arial"/>
          <w:u w:color="000000"/>
          <w:lang w:eastAsia="es-MX"/>
        </w:rPr>
      </w:pPr>
    </w:p>
    <w:p w14:paraId="75B4B4BB"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086638B" w14:textId="77777777" w:rsidR="007545AE" w:rsidRPr="007545AE" w:rsidRDefault="007545AE" w:rsidP="007545AE">
      <w:pPr>
        <w:spacing w:after="0" w:line="240" w:lineRule="auto"/>
        <w:jc w:val="both"/>
        <w:rPr>
          <w:rFonts w:ascii="ColaborateLight" w:eastAsia="Calibri" w:hAnsi="ColaborateLight" w:cs="Arial"/>
        </w:rPr>
      </w:pPr>
    </w:p>
    <w:p w14:paraId="2EA59DD8" w14:textId="032DFCCA"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Fecha y lugar para la firma del contrato,</w:t>
      </w:r>
      <w:r w:rsidRPr="007545AE">
        <w:rPr>
          <w:rFonts w:ascii="ColaborateLight" w:eastAsia="Calibri" w:hAnsi="ColaborateLight" w:cs="Times New Roman"/>
        </w:rPr>
        <w:t xml:space="preserve"> </w:t>
      </w:r>
      <w:r w:rsidRPr="007545AE">
        <w:rPr>
          <w:rFonts w:ascii="ColaborateLight" w:eastAsia="Calibri"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w:t>
      </w:r>
      <w:r w:rsidR="00EF6361" w:rsidRPr="007545AE">
        <w:rPr>
          <w:rFonts w:ascii="ColaborateLight" w:eastAsia="Calibri" w:hAnsi="ColaborateLight" w:cs="Arial"/>
        </w:rPr>
        <w:t>director</w:t>
      </w:r>
      <w:r w:rsidRPr="007545AE">
        <w:rPr>
          <w:rFonts w:ascii="ColaborateLight" w:eastAsia="Calibri" w:hAnsi="ColaborateLight" w:cs="Arial"/>
        </w:rPr>
        <w:t xml:space="preserve"> de Adquisiciones Bienes y Servicios.</w:t>
      </w:r>
    </w:p>
    <w:p w14:paraId="22A532D9" w14:textId="77777777" w:rsidR="007545AE" w:rsidRPr="007545AE" w:rsidRDefault="007545AE" w:rsidP="007545AE">
      <w:pPr>
        <w:spacing w:after="0" w:line="240" w:lineRule="auto"/>
        <w:jc w:val="both"/>
        <w:rPr>
          <w:rFonts w:ascii="ColaborateLight" w:eastAsia="Calibri" w:hAnsi="ColaborateLight" w:cs="Times New Roman"/>
        </w:rPr>
      </w:pPr>
    </w:p>
    <w:p w14:paraId="369C7E55"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CA75201" w14:textId="77777777" w:rsidR="007545AE" w:rsidRPr="007545AE" w:rsidRDefault="007545AE" w:rsidP="007545AE">
      <w:pPr>
        <w:spacing w:after="0" w:line="240" w:lineRule="auto"/>
        <w:jc w:val="both"/>
        <w:rPr>
          <w:rFonts w:ascii="ColaborateLight" w:eastAsia="Calibri" w:hAnsi="ColaborateLight" w:cs="Arial"/>
        </w:rPr>
      </w:pPr>
    </w:p>
    <w:p w14:paraId="2A01C30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 información correspondiente al fallo se podrá consultar en la dirección electrónica </w:t>
      </w:r>
      <w:hyperlink r:id="rId12" w:history="1">
        <w:r w:rsidRPr="007545AE">
          <w:rPr>
            <w:rFonts w:ascii="ColaborateLight" w:eastAsia="Calibri" w:hAnsi="ColaborateLight" w:cs="Times New Roman"/>
            <w:color w:val="0000FF"/>
            <w:u w:val="single"/>
          </w:rPr>
          <w:t>http://www.secop.col.gob.mx/</w:t>
        </w:r>
      </w:hyperlink>
      <w:r w:rsidRPr="007545AE">
        <w:rPr>
          <w:rFonts w:ascii="ColaborateLight" w:eastAsia="Calibri" w:hAnsi="ColaborateLight" w:cs="Arial"/>
        </w:rPr>
        <w:t xml:space="preserve"> donde estará a su disposición a más tardar el día hábil siguiente a aquel en que se hubiera celebrado.</w:t>
      </w:r>
    </w:p>
    <w:p w14:paraId="20A30AFB" w14:textId="77777777" w:rsidR="007545AE" w:rsidRPr="007545AE" w:rsidRDefault="007545AE" w:rsidP="007545AE">
      <w:pPr>
        <w:spacing w:after="0" w:line="240" w:lineRule="auto"/>
        <w:jc w:val="both"/>
        <w:rPr>
          <w:rFonts w:ascii="ColaborateLight" w:eastAsia="Calibri" w:hAnsi="ColaborateLight" w:cs="Arial"/>
        </w:rPr>
      </w:pPr>
    </w:p>
    <w:p w14:paraId="29E8FE3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La convocante podrá modificar la fecha para emitir el fallo de la licitación en cuyo caso se efectuará en la hora y lugar que se señale en el acta correspondiente.</w:t>
      </w:r>
    </w:p>
    <w:p w14:paraId="6A6CBB26" w14:textId="77777777" w:rsidR="007545AE" w:rsidRPr="007545AE" w:rsidRDefault="007545AE" w:rsidP="007545AE">
      <w:pPr>
        <w:spacing w:after="0" w:line="240" w:lineRule="auto"/>
        <w:jc w:val="both"/>
        <w:rPr>
          <w:rFonts w:ascii="ColaborateLight" w:eastAsia="Calibri" w:hAnsi="ColaborateLight" w:cs="Arial"/>
        </w:rPr>
      </w:pPr>
    </w:p>
    <w:p w14:paraId="68548BBA"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2.6</w:t>
      </w:r>
      <w:r w:rsidRPr="007545AE">
        <w:rPr>
          <w:rFonts w:ascii="ColaborateLight" w:eastAsia="Calibri" w:hAnsi="ColaborateLight" w:cs="Arial"/>
          <w:b/>
          <w:bCs/>
        </w:rPr>
        <w:tab/>
        <w:t xml:space="preserve">NOTIFICACIONES A LOS LICITANTES PARTICIPANTES. </w:t>
      </w:r>
    </w:p>
    <w:p w14:paraId="0E814021" w14:textId="77777777" w:rsidR="007545AE" w:rsidRPr="007545AE" w:rsidRDefault="007545AE" w:rsidP="007545AE">
      <w:pPr>
        <w:spacing w:after="0" w:line="240" w:lineRule="auto"/>
        <w:rPr>
          <w:rFonts w:ascii="ColaborateLight" w:eastAsia="Calibri" w:hAnsi="ColaborateLight" w:cs="Arial"/>
          <w:b/>
          <w:bCs/>
        </w:rPr>
      </w:pPr>
    </w:p>
    <w:p w14:paraId="0F85F880"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3" w:history="1">
        <w:r w:rsidRPr="007545AE">
          <w:rPr>
            <w:rFonts w:ascii="ColaborateLight" w:eastAsia="Calibri" w:hAnsi="ColaborateLight" w:cs="Times New Roman"/>
            <w:color w:val="0000FF"/>
            <w:u w:val="single"/>
          </w:rPr>
          <w:t>http://www.col.gob.mx/</w:t>
        </w:r>
      </w:hyperlink>
      <w:r w:rsidRPr="007545AE">
        <w:rPr>
          <w:rFonts w:ascii="ColaborateLight" w:eastAsia="Calibri"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19AF70E" w14:textId="17A10A02" w:rsidR="007545AE" w:rsidRDefault="007545AE" w:rsidP="007545AE">
      <w:pPr>
        <w:spacing w:after="0" w:line="240" w:lineRule="auto"/>
        <w:jc w:val="both"/>
        <w:rPr>
          <w:rFonts w:ascii="ColaborateLight" w:eastAsia="Calibri" w:hAnsi="ColaborateLight" w:cs="Arial"/>
        </w:rPr>
      </w:pPr>
    </w:p>
    <w:p w14:paraId="39DC426D"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2.7</w:t>
      </w:r>
      <w:r w:rsidRPr="007545AE">
        <w:rPr>
          <w:rFonts w:ascii="ColaborateLight" w:eastAsia="Calibri" w:hAnsi="ColaborateLight" w:cs="Arial"/>
          <w:b/>
          <w:bCs/>
        </w:rPr>
        <w:tab/>
        <w:t xml:space="preserve">FORMA DE PRESENTACIÓN DE PROPOSICIONES: DE MANERA PERSONAL O A TRAVÉS DE SERVICIO POSTAL O MENSAJERÍA. </w:t>
      </w:r>
    </w:p>
    <w:p w14:paraId="51ED3593" w14:textId="77777777" w:rsidR="007545AE" w:rsidRPr="007545AE" w:rsidRDefault="007545AE" w:rsidP="007545AE">
      <w:pPr>
        <w:spacing w:after="0" w:line="240" w:lineRule="auto"/>
        <w:jc w:val="both"/>
        <w:rPr>
          <w:rFonts w:ascii="ColaborateLight" w:eastAsia="Calibri" w:hAnsi="ColaborateLight" w:cs="Arial"/>
          <w:b/>
          <w:bCs/>
        </w:rPr>
      </w:pPr>
    </w:p>
    <w:p w14:paraId="142D2A69"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Conforme a lo dispuesto por el artículo 28 NUMERAL 4 de la Ley de Adquisiciones, Arrendamientos y Servicios del Sector Público del Estado de Colima</w:t>
      </w:r>
      <w:r w:rsidRPr="007545AE">
        <w:rPr>
          <w:rFonts w:ascii="ColaborateLight" w:eastAsia="Calibri" w:hAnsi="ColaborateLight" w:cs="Times New Roman"/>
          <w:b/>
          <w:bCs/>
        </w:rPr>
        <w:t>,</w:t>
      </w:r>
      <w:r w:rsidRPr="007545AE">
        <w:rPr>
          <w:rFonts w:ascii="ColaborateLight" w:eastAsia="Calibri" w:hAnsi="ColaborateLight" w:cs="Times New Roman"/>
        </w:rPr>
        <w:t xml:space="preserve"> a elección del licitante, la entrega de propuestas a través de los medios señalados en este punto se realizará de la siguiente forma: </w:t>
      </w:r>
    </w:p>
    <w:p w14:paraId="23C0C81A" w14:textId="77777777" w:rsidR="007545AE" w:rsidRPr="007545AE" w:rsidRDefault="007545AE" w:rsidP="007545AE">
      <w:pPr>
        <w:spacing w:after="0" w:line="240" w:lineRule="auto"/>
        <w:jc w:val="both"/>
        <w:rPr>
          <w:rFonts w:ascii="ColaborateLight" w:eastAsia="Calibri" w:hAnsi="ColaborateLight" w:cs="Times New Roman"/>
        </w:rPr>
      </w:pPr>
    </w:p>
    <w:p w14:paraId="35C94BA3" w14:textId="77777777" w:rsidR="007545AE" w:rsidRPr="007545AE" w:rsidRDefault="007545AE" w:rsidP="007545AE">
      <w:pPr>
        <w:numPr>
          <w:ilvl w:val="0"/>
          <w:numId w:val="5"/>
        </w:numPr>
        <w:tabs>
          <w:tab w:val="clear" w:pos="708"/>
          <w:tab w:val="left" w:pos="993"/>
        </w:tabs>
        <w:spacing w:after="240" w:line="240" w:lineRule="auto"/>
        <w:ind w:left="567"/>
        <w:jc w:val="both"/>
        <w:rPr>
          <w:rFonts w:ascii="ColaborateLight" w:eastAsia="Calibri" w:hAnsi="ColaborateLight" w:cs="Times New Roman"/>
        </w:rPr>
      </w:pPr>
      <w:r w:rsidRPr="007545AE">
        <w:rPr>
          <w:rFonts w:ascii="ColaborateLight" w:eastAsia="Calibri" w:hAnsi="ColaborateLight" w:cs="Times New Roman"/>
          <w:b/>
        </w:rPr>
        <w:t>DE MANERA PERSONAL</w:t>
      </w:r>
      <w:r w:rsidRPr="007545AE">
        <w:rPr>
          <w:rFonts w:ascii="ColaborateLight" w:eastAsia="Calibri" w:hAnsi="ColaborateLight" w:cs="Times New Roman"/>
        </w:rPr>
        <w:t>: el licitante podrá presentar sus propuestas de manera personal en forma documental y por escrito, por sí o a través de interpósita persona.</w:t>
      </w:r>
    </w:p>
    <w:p w14:paraId="06677CEB" w14:textId="77777777" w:rsidR="007545AE" w:rsidRPr="007545AE" w:rsidRDefault="007545AE" w:rsidP="007545AE">
      <w:pPr>
        <w:numPr>
          <w:ilvl w:val="0"/>
          <w:numId w:val="5"/>
        </w:numPr>
        <w:tabs>
          <w:tab w:val="clear" w:pos="708"/>
          <w:tab w:val="left" w:pos="851"/>
        </w:tabs>
        <w:spacing w:after="240" w:line="240" w:lineRule="auto"/>
        <w:ind w:left="567"/>
        <w:jc w:val="both"/>
        <w:rPr>
          <w:rFonts w:ascii="ColaborateLight" w:eastAsia="Calibri" w:hAnsi="ColaborateLight" w:cs="Times New Roman"/>
          <w:u w:val="words"/>
        </w:rPr>
      </w:pPr>
      <w:r w:rsidRPr="007545AE">
        <w:rPr>
          <w:rFonts w:ascii="ColaborateLight" w:eastAsia="Calibri" w:hAnsi="ColaborateLight" w:cs="Times New Roman"/>
          <w:b/>
        </w:rPr>
        <w:t>SERVICIO POSTAL O MENSAJERÍA:</w:t>
      </w:r>
      <w:r w:rsidRPr="007545AE">
        <w:rPr>
          <w:rFonts w:ascii="ColaborateLight" w:eastAsia="Calibri" w:hAnsi="ColaborateLight" w:cs="Times New Roman"/>
        </w:rPr>
        <w:t xml:space="preserve"> Los licitantes deberán remitir en sobre debidamente cerrado que contenga las propuestas técnica y económica, así como los requisitos solicitados en el </w:t>
      </w:r>
      <w:r w:rsidRPr="007545AE">
        <w:rPr>
          <w:rFonts w:ascii="ColaborateLight" w:eastAsia="Calibri" w:hAnsi="ColaborateLight" w:cs="Times New Roman"/>
          <w:b/>
        </w:rPr>
        <w:t xml:space="preserve">punto </w:t>
      </w:r>
      <w:r w:rsidRPr="007545AE">
        <w:rPr>
          <w:rFonts w:ascii="ColaborateLight" w:eastAsia="Calibri" w:hAnsi="ColaborateLight" w:cs="Times New Roman"/>
          <w:b/>
        </w:rPr>
        <w:lastRenderedPageBreak/>
        <w:t>3</w:t>
      </w:r>
      <w:r w:rsidRPr="007545AE">
        <w:rPr>
          <w:rFonts w:ascii="ColaborateLight" w:eastAsia="Calibri" w:hAnsi="ColaborateLight" w:cs="Times New Roman"/>
        </w:rPr>
        <w:t xml:space="preserve">, para tal efecto el sobre deberá entregarse en la Dirección de Adquisiciones Bienes y Servicios ubicada en el Edificio “B” planta baja sito en Av. Ejército Mexicano Esq. Tercer Anillo Periférico, colonia el Diezmo, C.P. 28010, Colima, Col., </w:t>
      </w:r>
      <w:r w:rsidRPr="007545AE">
        <w:rPr>
          <w:rFonts w:ascii="ColaborateLight" w:eastAsia="Calibri" w:hAnsi="ColaborateLight" w:cs="Times New Roman"/>
          <w:bCs/>
        </w:rPr>
        <w:t xml:space="preserve">como mínimo </w:t>
      </w:r>
      <w:r w:rsidRPr="007545AE">
        <w:rPr>
          <w:rFonts w:ascii="ColaborateLight" w:eastAsia="Calibri" w:hAnsi="ColaborateLight" w:cs="Times New Roman"/>
          <w:b/>
          <w:bCs/>
        </w:rPr>
        <w:t>treinta minutos</w:t>
      </w:r>
      <w:r w:rsidRPr="007545AE">
        <w:rPr>
          <w:rFonts w:ascii="ColaborateLight" w:eastAsia="Calibri" w:hAnsi="ColaborateLight" w:cs="Times New Roman"/>
          <w:bCs/>
        </w:rPr>
        <w:t xml:space="preserve"> antes de la hora señalada</w:t>
      </w:r>
      <w:r w:rsidRPr="007545AE">
        <w:rPr>
          <w:rFonts w:ascii="ColaborateLight" w:eastAsia="Calibri" w:hAnsi="ColaborateLight" w:cs="Times New Roman"/>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7545AE">
        <w:rPr>
          <w:rFonts w:ascii="ColaborateLight" w:eastAsia="Calibri" w:hAnsi="ColaborateLight" w:cs="Times New Roman"/>
          <w:b/>
        </w:rPr>
        <w:t>.</w:t>
      </w:r>
    </w:p>
    <w:p w14:paraId="4B2FE889"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2.8</w:t>
      </w:r>
      <w:r w:rsidRPr="007545AE">
        <w:rPr>
          <w:rFonts w:ascii="ColaborateLight" w:eastAsia="Calibri" w:hAnsi="ColaborateLight" w:cs="Arial"/>
          <w:b/>
          <w:bCs/>
        </w:rPr>
        <w:tab/>
        <w:t>INDICACIONES GENERALES.</w:t>
      </w:r>
    </w:p>
    <w:p w14:paraId="07F8AD35" w14:textId="77777777" w:rsidR="007545AE" w:rsidRPr="007545AE" w:rsidRDefault="007545AE" w:rsidP="007545AE">
      <w:pPr>
        <w:spacing w:after="0" w:line="240" w:lineRule="auto"/>
        <w:jc w:val="both"/>
        <w:rPr>
          <w:rFonts w:ascii="ColaborateLight" w:eastAsia="Calibri" w:hAnsi="ColaborateLight" w:cs="Arial"/>
          <w:b/>
          <w:bCs/>
        </w:rPr>
      </w:pPr>
    </w:p>
    <w:p w14:paraId="6A199122" w14:textId="3BF6C9DD" w:rsid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05AAE5D3" w14:textId="77777777" w:rsidR="006F1C45" w:rsidRPr="007545AE" w:rsidRDefault="006F1C45" w:rsidP="007545AE">
      <w:pPr>
        <w:spacing w:after="0" w:line="240" w:lineRule="auto"/>
        <w:jc w:val="both"/>
        <w:rPr>
          <w:rFonts w:ascii="ColaborateLight" w:eastAsia="Times New Roman" w:hAnsi="ColaborateLight" w:cs="Arial"/>
          <w:lang w:eastAsia="es-ES"/>
        </w:rPr>
      </w:pPr>
    </w:p>
    <w:p w14:paraId="71E1BF1B"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C6D7560"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0E3CECC6"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2.9</w:t>
      </w:r>
      <w:r w:rsidRPr="007545AE">
        <w:rPr>
          <w:rFonts w:ascii="ColaborateLight" w:eastAsia="Calibri" w:hAnsi="ColaborateLight" w:cs="Arial"/>
          <w:b/>
          <w:bCs/>
        </w:rPr>
        <w:tab/>
        <w:t>CERTIFICADO DE EMPRESA COLIMENSE.</w:t>
      </w:r>
    </w:p>
    <w:p w14:paraId="52541603" w14:textId="77777777" w:rsidR="007545AE" w:rsidRPr="007545AE" w:rsidRDefault="007545AE" w:rsidP="007545AE">
      <w:pPr>
        <w:spacing w:after="0" w:line="240" w:lineRule="auto"/>
        <w:jc w:val="both"/>
        <w:rPr>
          <w:rFonts w:ascii="ColaborateLight" w:eastAsia="Calibri" w:hAnsi="ColaborateLight" w:cs="Arial"/>
          <w:b/>
          <w:bCs/>
        </w:rPr>
      </w:pPr>
    </w:p>
    <w:p w14:paraId="7EDD3FC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08E41168" w14:textId="6B166CC5" w:rsidR="007545AE" w:rsidRDefault="007545AE" w:rsidP="007545AE">
      <w:pPr>
        <w:spacing w:after="0" w:line="240" w:lineRule="auto"/>
        <w:jc w:val="both"/>
        <w:rPr>
          <w:rFonts w:ascii="ColaborateLight" w:eastAsia="Calibri" w:hAnsi="ColaborateLight" w:cs="Arial"/>
        </w:rPr>
      </w:pPr>
    </w:p>
    <w:p w14:paraId="31CBD3E9" w14:textId="77777777" w:rsidR="007545AE" w:rsidRPr="007545AE" w:rsidRDefault="007545AE" w:rsidP="007545AE">
      <w:pPr>
        <w:shd w:val="clear" w:color="auto" w:fill="BFBFBF"/>
        <w:spacing w:after="0" w:line="240" w:lineRule="auto"/>
        <w:jc w:val="both"/>
        <w:rPr>
          <w:rFonts w:ascii="ColaborateLight" w:eastAsia="Calibri" w:hAnsi="ColaborateLight" w:cs="Arial"/>
          <w:b/>
          <w:bCs/>
          <w:caps/>
        </w:rPr>
      </w:pPr>
      <w:r w:rsidRPr="007545AE">
        <w:rPr>
          <w:rFonts w:ascii="ColaborateLight" w:eastAsia="Calibri" w:hAnsi="ColaborateLight" w:cs="Arial"/>
          <w:b/>
          <w:bCs/>
        </w:rPr>
        <w:t>3.</w:t>
      </w:r>
      <w:r w:rsidRPr="007545AE">
        <w:rPr>
          <w:rFonts w:ascii="ColaborateLight" w:eastAsia="Calibri" w:hAnsi="ColaborateLight" w:cs="Arial"/>
          <w:b/>
          <w:bCs/>
        </w:rPr>
        <w:tab/>
      </w:r>
      <w:r w:rsidRPr="007545AE">
        <w:rPr>
          <w:rFonts w:ascii="ColaborateLight" w:eastAsia="Calibri" w:hAnsi="ColaborateLight" w:cs="Arial"/>
          <w:b/>
          <w:bCs/>
          <w:caps/>
        </w:rPr>
        <w:t>Requisitos que deberán cumplir Y PRESENTAR los licitantes para el ACTO DE PRESENTACIÓN y apertura DE PROPOSICIONES.</w:t>
      </w:r>
    </w:p>
    <w:p w14:paraId="738D4CE9" w14:textId="77777777" w:rsidR="007545AE" w:rsidRPr="007545AE" w:rsidRDefault="007545AE" w:rsidP="007545AE">
      <w:pPr>
        <w:spacing w:after="0" w:line="240" w:lineRule="auto"/>
        <w:jc w:val="both"/>
        <w:rPr>
          <w:rFonts w:ascii="ColaborateLight" w:eastAsia="Calibri" w:hAnsi="ColaborateLight" w:cs="Arial"/>
        </w:rPr>
      </w:pPr>
    </w:p>
    <w:p w14:paraId="0ECC7A7D"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Todos los documentos solicitados deberán estar vigentes, no presentar tachaduras ni enmendaduras y ser legibles, la falta de uno de los siguientes requisitos será motivo de desechamiento</w:t>
      </w:r>
      <w:r w:rsidRPr="007545AE">
        <w:rPr>
          <w:rFonts w:ascii="ColaborateLight" w:eastAsia="Calibri" w:hAnsi="ColaborateLight" w:cs="Arial"/>
          <w:b/>
        </w:rPr>
        <w:t>.</w:t>
      </w:r>
      <w:r w:rsidRPr="007545AE">
        <w:rPr>
          <w:rFonts w:ascii="ColaborateLight" w:eastAsia="Calibri" w:hAnsi="ColaborateLight" w:cs="Arial"/>
        </w:rPr>
        <w:t xml:space="preserve"> Excepto los puntos </w:t>
      </w:r>
      <w:r w:rsidRPr="007545AE">
        <w:rPr>
          <w:rFonts w:ascii="ColaborateLight" w:eastAsia="Calibri" w:hAnsi="ColaborateLight" w:cs="Arial"/>
          <w:b/>
        </w:rPr>
        <w:t>3.1 y 3.10</w:t>
      </w:r>
      <w:r w:rsidRPr="007545AE">
        <w:rPr>
          <w:rFonts w:ascii="ColaborateLight" w:eastAsia="Calibri" w:hAnsi="ColaborateLight" w:cs="Arial"/>
        </w:rPr>
        <w:t xml:space="preserve"> los cuales son opcionales. Además, el </w:t>
      </w:r>
      <w:r w:rsidRPr="007545AE">
        <w:rPr>
          <w:rFonts w:ascii="ColaborateLight" w:eastAsia="Calibri" w:hAnsi="ColaborateLight" w:cs="Arial"/>
          <w:b/>
        </w:rPr>
        <w:t>3.16</w:t>
      </w:r>
      <w:r w:rsidRPr="007545AE">
        <w:rPr>
          <w:rFonts w:ascii="ColaborateLight" w:eastAsia="Calibri" w:hAnsi="ColaborateLight" w:cs="Arial"/>
        </w:rPr>
        <w:t xml:space="preserve"> y el </w:t>
      </w:r>
      <w:r w:rsidRPr="007545AE">
        <w:rPr>
          <w:rFonts w:ascii="ColaborateLight" w:eastAsia="Calibri" w:hAnsi="ColaborateLight" w:cs="Arial"/>
          <w:b/>
        </w:rPr>
        <w:t>3.17</w:t>
      </w:r>
      <w:r w:rsidRPr="007545AE">
        <w:rPr>
          <w:rFonts w:ascii="ColaborateLight" w:eastAsia="Calibri" w:hAnsi="ColaborateLight" w:cs="Arial"/>
        </w:rPr>
        <w:t xml:space="preserve">, cuando aplique uno u otro. </w:t>
      </w:r>
    </w:p>
    <w:p w14:paraId="5583B9FE" w14:textId="77777777" w:rsidR="007545AE" w:rsidRPr="007545AE" w:rsidRDefault="007545AE" w:rsidP="007545AE">
      <w:pPr>
        <w:tabs>
          <w:tab w:val="left" w:pos="7282"/>
        </w:tabs>
        <w:spacing w:after="0" w:line="240" w:lineRule="auto"/>
        <w:jc w:val="both"/>
        <w:rPr>
          <w:rFonts w:ascii="ColaborateLight" w:eastAsia="Calibri" w:hAnsi="ColaborateLight" w:cs="Arial"/>
        </w:rPr>
      </w:pPr>
    </w:p>
    <w:p w14:paraId="39832209"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3.1</w:t>
      </w:r>
      <w:r w:rsidRPr="007545AE">
        <w:rPr>
          <w:rFonts w:ascii="ColaborateLight" w:eastAsia="Times New Roman" w:hAnsi="ColaborateLight" w:cs="Arial"/>
          <w:b/>
          <w:bCs/>
          <w:lang w:eastAsia="es-ES"/>
        </w:rPr>
        <w:tab/>
        <w:t>DE LA PERSONA QUE SOLO ENTREGUE LAS PROPUESTAS</w:t>
      </w:r>
    </w:p>
    <w:p w14:paraId="76BD8829"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601D8561"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792B713" w14:textId="77777777" w:rsidR="007545AE" w:rsidRPr="007545AE" w:rsidRDefault="007545AE" w:rsidP="007545AE">
      <w:pPr>
        <w:spacing w:after="0" w:line="240" w:lineRule="auto"/>
        <w:jc w:val="both"/>
        <w:rPr>
          <w:rFonts w:ascii="ColaborateLight" w:eastAsia="Calibri" w:hAnsi="ColaborateLight" w:cs="Arial"/>
        </w:rPr>
      </w:pPr>
    </w:p>
    <w:p w14:paraId="02862FC5"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3.2</w:t>
      </w:r>
      <w:r w:rsidRPr="007545AE">
        <w:rPr>
          <w:rFonts w:ascii="ColaborateLight" w:eastAsia="Calibri" w:hAnsi="ColaborateLight" w:cs="Arial"/>
          <w:b/>
          <w:bCs/>
        </w:rPr>
        <w:tab/>
        <w:t xml:space="preserve">PRESENTAR ORIGINAL Y COPIA DEL COMPROBANTE DE PAGO DE LAS BASES. </w:t>
      </w:r>
    </w:p>
    <w:p w14:paraId="70E34033" w14:textId="77777777" w:rsidR="007545AE" w:rsidRPr="007545AE" w:rsidRDefault="007545AE" w:rsidP="007545AE">
      <w:pPr>
        <w:spacing w:after="0" w:line="240" w:lineRule="auto"/>
        <w:jc w:val="both"/>
        <w:rPr>
          <w:rFonts w:ascii="ColaborateLight" w:eastAsia="Calibri" w:hAnsi="ColaborateLight" w:cs="Arial"/>
          <w:b/>
          <w:bCs/>
        </w:rPr>
      </w:pPr>
    </w:p>
    <w:p w14:paraId="5922E81A" w14:textId="68991627" w:rsidR="007545AE" w:rsidRDefault="007545AE" w:rsidP="007545AE">
      <w:pPr>
        <w:spacing w:after="0" w:line="240" w:lineRule="auto"/>
        <w:jc w:val="both"/>
        <w:rPr>
          <w:rFonts w:ascii="ColaborateLight" w:eastAsia="Calibri" w:hAnsi="ColaborateLight" w:cs="Arial"/>
        </w:rPr>
      </w:pPr>
      <w:bookmarkStart w:id="8" w:name="_Hlk523993113"/>
      <w:r w:rsidRPr="007545AE">
        <w:rPr>
          <w:rFonts w:ascii="ColaborateLight" w:eastAsia="Calibri" w:hAnsi="ColaborateLight" w:cs="Arial"/>
        </w:rPr>
        <w:t xml:space="preserve">El licitante deberá presentar en original y copia el comprobante de pago sellado por el Banco o el recibo emitido por la Receptoría de Rentas de la </w:t>
      </w:r>
      <w:r w:rsidR="00EF6361">
        <w:rPr>
          <w:rFonts w:ascii="ColaborateLight" w:eastAsia="Calibri" w:hAnsi="ColaborateLight" w:cs="Arial"/>
        </w:rPr>
        <w:t xml:space="preserve">Dirección General de Ingresos de la </w:t>
      </w:r>
      <w:r w:rsidRPr="007545AE">
        <w:rPr>
          <w:rFonts w:ascii="ColaborateLight" w:eastAsia="Calibri" w:hAnsi="ColaborateLight" w:cs="Arial"/>
        </w:rPr>
        <w:t>Secretaría de Planeación Finanzas</w:t>
      </w:r>
      <w:r w:rsidR="00EF6361">
        <w:rPr>
          <w:rFonts w:ascii="ColaborateLight" w:eastAsia="Calibri" w:hAnsi="ColaborateLight" w:cs="Arial"/>
        </w:rPr>
        <w:t xml:space="preserve"> y Administración </w:t>
      </w:r>
      <w:r w:rsidRPr="007545AE">
        <w:rPr>
          <w:rFonts w:ascii="ColaborateLight" w:eastAsia="Calibri"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4DE48D61" w14:textId="77777777" w:rsidR="000F1724" w:rsidRPr="007545AE" w:rsidRDefault="000F1724" w:rsidP="007545AE">
      <w:pPr>
        <w:spacing w:after="0" w:line="240" w:lineRule="auto"/>
        <w:jc w:val="both"/>
        <w:rPr>
          <w:rFonts w:ascii="ColaborateLight" w:eastAsia="Calibri" w:hAnsi="ColaborateLight" w:cs="Arial"/>
        </w:rPr>
      </w:pPr>
    </w:p>
    <w:bookmarkEnd w:id="8"/>
    <w:p w14:paraId="2B2F1CDE"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3.3</w:t>
      </w:r>
      <w:r w:rsidRPr="007545AE">
        <w:rPr>
          <w:rFonts w:ascii="ColaborateLight" w:eastAsia="Calibri" w:hAnsi="ColaborateLight" w:cs="Arial"/>
          <w:b/>
          <w:bCs/>
        </w:rPr>
        <w:tab/>
        <w:t>FORMA EN QUE ACREDITARÁ LA EXISTENCIA Y PERSONALIDAD JURÍDICA. (ANEXO 3)</w:t>
      </w:r>
    </w:p>
    <w:p w14:paraId="497327F2" w14:textId="77777777" w:rsidR="007545AE" w:rsidRPr="007545AE" w:rsidRDefault="007545AE" w:rsidP="007545AE">
      <w:pPr>
        <w:spacing w:after="0" w:line="240" w:lineRule="auto"/>
        <w:jc w:val="both"/>
        <w:rPr>
          <w:rFonts w:ascii="ColaborateLight" w:eastAsia="Calibri" w:hAnsi="ColaborateLight" w:cs="Arial"/>
          <w:b/>
          <w:bCs/>
        </w:rPr>
      </w:pPr>
    </w:p>
    <w:p w14:paraId="61D04AB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licitante acreditará su existencia y personalidad jurídica en el acto de presentación de propuestas técnicas y económicas, adjuntando la siguiente documentación:</w:t>
      </w:r>
    </w:p>
    <w:p w14:paraId="0ECEA26D" w14:textId="77777777" w:rsidR="007545AE" w:rsidRPr="007545AE" w:rsidRDefault="007545AE" w:rsidP="007545AE">
      <w:pPr>
        <w:spacing w:after="0" w:line="240" w:lineRule="auto"/>
        <w:jc w:val="both"/>
        <w:rPr>
          <w:rFonts w:ascii="ColaborateLight" w:eastAsia="Calibri" w:hAnsi="ColaborateLight" w:cs="Arial"/>
        </w:rPr>
      </w:pPr>
    </w:p>
    <w:p w14:paraId="2839EA91"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lastRenderedPageBreak/>
        <w:t>El licitante deberá presentar el Anexo No. 3 “FORMATO DE INFORMACIÓN PARA ACREDITAR LA EXISTENCIA Y PERSONALIDAD JURÍDICA DEL LICITANTE</w:t>
      </w:r>
      <w:r w:rsidRPr="007545AE">
        <w:rPr>
          <w:rFonts w:ascii="ColaborateLight" w:eastAsia="Times New Roman" w:hAnsi="ColaborateLight" w:cs="Arial"/>
          <w:bCs/>
          <w:lang w:eastAsia="es-ES"/>
        </w:rPr>
        <w:t xml:space="preserve">” en papel membretado del licitante, firmada por el representante o apoderado legal, </w:t>
      </w:r>
      <w:r w:rsidRPr="007545AE">
        <w:rPr>
          <w:rFonts w:ascii="ColaborateLight" w:eastAsia="Times New Roman" w:hAnsi="ColaborateLight" w:cs="Arial"/>
          <w:lang w:eastAsia="es-ES"/>
        </w:rPr>
        <w:t>BAJO PROTESTA DE DECIR VERDAD,</w:t>
      </w:r>
      <w:r w:rsidRPr="007545AE">
        <w:rPr>
          <w:rFonts w:ascii="ColaborateLight" w:eastAsia="Times New Roman" w:hAnsi="ColaborateLight" w:cs="Arial"/>
          <w:bCs/>
          <w:lang w:eastAsia="es-ES"/>
        </w:rPr>
        <w:t xml:space="preserve"> adjuntando la siguiente documentación</w:t>
      </w:r>
      <w:r w:rsidRPr="007545AE">
        <w:rPr>
          <w:rFonts w:ascii="ColaborateLight" w:eastAsia="Times New Roman" w:hAnsi="ColaborateLight" w:cs="Arial"/>
          <w:b/>
          <w:bCs/>
          <w:lang w:eastAsia="es-ES"/>
        </w:rPr>
        <w:t>:</w:t>
      </w:r>
    </w:p>
    <w:p w14:paraId="50E894A4"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059B3ADD"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3.3.1</w:t>
      </w:r>
      <w:r w:rsidRPr="007545AE">
        <w:rPr>
          <w:rFonts w:ascii="ColaborateLight" w:eastAsia="Calibri" w:hAnsi="ColaborateLight" w:cs="Arial"/>
          <w:b/>
          <w:bCs/>
        </w:rPr>
        <w:tab/>
        <w:t>FORMA DE ACREDITACIÓN DE LAS PERSONAS FÍSICAS.</w:t>
      </w:r>
    </w:p>
    <w:p w14:paraId="2F2DD740" w14:textId="77777777" w:rsidR="007545AE" w:rsidRPr="007545AE" w:rsidRDefault="007545AE" w:rsidP="007545AE">
      <w:pPr>
        <w:spacing w:after="0" w:line="240" w:lineRule="auto"/>
        <w:jc w:val="both"/>
        <w:rPr>
          <w:rFonts w:ascii="ColaborateLight" w:eastAsia="Calibri" w:hAnsi="ColaborateLight" w:cs="Arial"/>
          <w:b/>
          <w:bCs/>
        </w:rPr>
      </w:pPr>
    </w:p>
    <w:p w14:paraId="0CA7771D"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a)</w:t>
      </w:r>
      <w:r w:rsidRPr="007545AE">
        <w:rPr>
          <w:rFonts w:ascii="ColaborateLight" w:eastAsia="Calibri" w:hAnsi="ColaborateLight" w:cs="Arial"/>
        </w:rPr>
        <w:tab/>
        <w:t>Presentar copia del formato de la Clave Única de Registro de Población (CURP) expedida por la Secretaría de Gobernación, del licitante.</w:t>
      </w:r>
    </w:p>
    <w:p w14:paraId="0F91443E"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b)</w:t>
      </w:r>
      <w:r w:rsidRPr="007545AE">
        <w:rPr>
          <w:rFonts w:ascii="ColaborateLight" w:eastAsia="Calibri" w:hAnsi="ColaborateLight" w:cs="Arial"/>
        </w:rPr>
        <w:tab/>
        <w:t>Original o copia certificada y copia simple para su cotejo de Identificación Oficial vigente, con fotografía. (Pasaporte y/o Credencial de Elector) del licitante, y en su caso del Apoderado.</w:t>
      </w:r>
    </w:p>
    <w:p w14:paraId="52F3B48C"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c)</w:t>
      </w:r>
      <w:r w:rsidRPr="007545AE">
        <w:rPr>
          <w:rFonts w:ascii="ColaborateLight" w:eastAsia="Calibr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A623746"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d)</w:t>
      </w:r>
      <w:r w:rsidRPr="007545AE">
        <w:rPr>
          <w:rFonts w:ascii="ColaborateLight" w:eastAsia="Calibri" w:hAnsi="ColaborateLight" w:cs="Arial"/>
        </w:rPr>
        <w:tab/>
        <w:t>Constancia de Situación Fiscal expedido por el SAT presentando la situación del contribuyente como ACTIVO, con una antigüedad no mayor a 30 días naturales.</w:t>
      </w:r>
    </w:p>
    <w:p w14:paraId="54EF5F28"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e)</w:t>
      </w:r>
      <w:r w:rsidRPr="007545AE">
        <w:rPr>
          <w:rFonts w:ascii="ColaborateLight" w:eastAsia="Calibri" w:hAnsi="ColaborateLight" w:cs="Arial"/>
        </w:rPr>
        <w:tab/>
        <w:t xml:space="preserve">Copia del comprobante de </w:t>
      </w:r>
      <w:r w:rsidRPr="007545AE">
        <w:rPr>
          <w:rFonts w:ascii="ColaborateLight" w:eastAsia="Calibri" w:hAnsi="ColaborateLight" w:cs="Arial"/>
          <w:b/>
          <w:bCs/>
        </w:rPr>
        <w:t>domicilio fiscal</w:t>
      </w:r>
      <w:r w:rsidRPr="007545AE">
        <w:rPr>
          <w:rFonts w:ascii="ColaborateLight" w:eastAsia="Calibri" w:hAnsi="ColaborateLight" w:cs="Arial"/>
        </w:rPr>
        <w:t xml:space="preserve"> con antigüedad no mayor a 90 días naturales, el cual deberá ser recibo de agua, luz o teléfono fijo.</w:t>
      </w:r>
    </w:p>
    <w:p w14:paraId="7E225C7E"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07433B3F" w14:textId="77777777"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
        </w:rPr>
        <w:t>NOTA:</w:t>
      </w:r>
      <w:r w:rsidRPr="007545AE">
        <w:rPr>
          <w:rFonts w:ascii="ColaborateLight" w:eastAsia="Calibri" w:hAnsi="ColaborateLight" w:cs="Arial"/>
        </w:rPr>
        <w:t xml:space="preserve"> </w:t>
      </w:r>
      <w:r w:rsidRPr="007545AE">
        <w:rPr>
          <w:rFonts w:ascii="ColaborateLight" w:eastAsia="Calibri" w:hAnsi="ColaborateLight" w:cs="Arial"/>
          <w:bCs/>
        </w:rPr>
        <w:t>Al término de la presentación de las propuestas técnicas y económicas, se devolverán los documentos originales solicitados en este punto</w:t>
      </w:r>
      <w:r w:rsidRPr="007545AE">
        <w:rPr>
          <w:rFonts w:ascii="ColaborateLight" w:eastAsia="Calibri" w:hAnsi="ColaborateLight" w:cs="Arial"/>
          <w:b/>
          <w:bCs/>
        </w:rPr>
        <w:t xml:space="preserve">, </w:t>
      </w:r>
      <w:r w:rsidRPr="007545AE">
        <w:rPr>
          <w:rFonts w:ascii="ColaborateLight" w:eastAsia="Calibri" w:hAnsi="ColaborateLight" w:cs="Arial"/>
          <w:bCs/>
        </w:rPr>
        <w:t>pudiendo insertar en protectores de plástico u otros materiales solo los documentos que sean originales y/o copias certificadas.</w:t>
      </w:r>
    </w:p>
    <w:p w14:paraId="3944A1E6" w14:textId="77777777" w:rsidR="007545AE" w:rsidRPr="007545AE" w:rsidRDefault="007545AE" w:rsidP="007545AE">
      <w:pPr>
        <w:spacing w:after="0" w:line="240" w:lineRule="auto"/>
        <w:jc w:val="both"/>
        <w:rPr>
          <w:rFonts w:ascii="ColaborateLight" w:eastAsia="Calibri" w:hAnsi="ColaborateLight" w:cs="Arial"/>
          <w:bCs/>
        </w:rPr>
      </w:pPr>
    </w:p>
    <w:p w14:paraId="1903CF5F"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 xml:space="preserve">3.3.2 </w:t>
      </w:r>
      <w:r w:rsidRPr="007545AE">
        <w:rPr>
          <w:rFonts w:ascii="ColaborateLight" w:eastAsia="Calibri" w:hAnsi="ColaborateLight" w:cs="Arial"/>
          <w:b/>
          <w:bCs/>
        </w:rPr>
        <w:tab/>
        <w:t>FORMA DE ACREDITACIÓN DE LAS PERSONAS MORALES.</w:t>
      </w:r>
    </w:p>
    <w:p w14:paraId="423728AF" w14:textId="77777777" w:rsidR="007545AE" w:rsidRPr="007545AE" w:rsidRDefault="007545AE" w:rsidP="007545AE">
      <w:pPr>
        <w:spacing w:after="0" w:line="240" w:lineRule="auto"/>
        <w:jc w:val="both"/>
        <w:rPr>
          <w:rFonts w:ascii="ColaborateLight" w:eastAsia="Calibri" w:hAnsi="ColaborateLight" w:cs="Arial"/>
          <w:b/>
          <w:bCs/>
        </w:rPr>
      </w:pPr>
    </w:p>
    <w:p w14:paraId="59208BC1"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509E3E35"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1C561F3"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C4B9A4A"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B6B021E"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Copia del comprobante de </w:t>
      </w:r>
      <w:r w:rsidRPr="007545AE">
        <w:rPr>
          <w:rFonts w:ascii="ColaborateLight" w:eastAsia="Times New Roman" w:hAnsi="ColaborateLight" w:cs="Arial"/>
          <w:b/>
          <w:lang w:eastAsia="es-ES"/>
        </w:rPr>
        <w:t>domicilio fiscal</w:t>
      </w:r>
      <w:r w:rsidRPr="007545AE">
        <w:rPr>
          <w:rFonts w:ascii="ColaborateLight" w:eastAsia="Times New Roman" w:hAnsi="ColaborateLight" w:cs="Arial"/>
          <w:lang w:eastAsia="es-ES"/>
        </w:rPr>
        <w:t xml:space="preserve"> con antigüedad no mayor a 90 días naturales, el cual deberá ser recibo de agua, luz o teléfono fijo.</w:t>
      </w:r>
    </w:p>
    <w:p w14:paraId="433D0ED7" w14:textId="77777777" w:rsidR="007545AE" w:rsidRPr="007545AE" w:rsidRDefault="007545AE" w:rsidP="007545AE">
      <w:pPr>
        <w:spacing w:after="0" w:line="240" w:lineRule="auto"/>
        <w:ind w:left="709"/>
        <w:jc w:val="both"/>
        <w:rPr>
          <w:rFonts w:ascii="ColaborateLight" w:eastAsia="Calibri" w:hAnsi="ColaborateLight" w:cs="Arial"/>
          <w:b/>
        </w:rPr>
      </w:pPr>
    </w:p>
    <w:p w14:paraId="186F350F" w14:textId="77777777" w:rsidR="007545AE" w:rsidRPr="007545AE" w:rsidRDefault="007545AE" w:rsidP="007545AE">
      <w:pPr>
        <w:spacing w:afterLines="100" w:after="240" w:line="240" w:lineRule="auto"/>
        <w:jc w:val="both"/>
        <w:rPr>
          <w:rFonts w:ascii="ColaborateLight" w:eastAsia="Calibri" w:hAnsi="ColaborateLight" w:cs="Arial"/>
          <w:bCs/>
        </w:rPr>
      </w:pPr>
      <w:r w:rsidRPr="007545AE">
        <w:rPr>
          <w:rFonts w:ascii="ColaborateLight" w:eastAsia="Calibri" w:hAnsi="ColaborateLight" w:cs="Arial"/>
          <w:b/>
        </w:rPr>
        <w:t>NOTA:</w:t>
      </w:r>
      <w:r w:rsidRPr="007545AE">
        <w:rPr>
          <w:rFonts w:ascii="ColaborateLight" w:eastAsia="Calibri" w:hAnsi="ColaborateLight" w:cs="Arial"/>
        </w:rPr>
        <w:t xml:space="preserve"> </w:t>
      </w:r>
      <w:r w:rsidRPr="007545AE">
        <w:rPr>
          <w:rFonts w:ascii="ColaborateLight" w:eastAsia="Calibri" w:hAnsi="ColaborateLight" w:cs="Arial"/>
          <w:bCs/>
        </w:rPr>
        <w:t>Al término de la presentación de las propuestas técnicas y económicas, se devolverán los documentos originales solicitados en este punto</w:t>
      </w:r>
      <w:r w:rsidRPr="007545AE">
        <w:rPr>
          <w:rFonts w:ascii="ColaborateLight" w:eastAsia="Calibri" w:hAnsi="ColaborateLight" w:cs="Arial"/>
          <w:b/>
          <w:bCs/>
        </w:rPr>
        <w:t xml:space="preserve">, </w:t>
      </w:r>
      <w:r w:rsidRPr="007545AE">
        <w:rPr>
          <w:rFonts w:ascii="ColaborateLight" w:eastAsia="Calibri" w:hAnsi="ColaborateLight" w:cs="Arial"/>
          <w:bCs/>
        </w:rPr>
        <w:t>pudiendo insertar en protectores de plástico u otros materiales solo los documentos que sean originales y/o copias certificadas.</w:t>
      </w:r>
    </w:p>
    <w:p w14:paraId="7D5349F3" w14:textId="77777777" w:rsidR="007545AE" w:rsidRPr="007545AE" w:rsidRDefault="007545AE" w:rsidP="007545AE">
      <w:pPr>
        <w:spacing w:after="0" w:line="240" w:lineRule="auto"/>
        <w:jc w:val="both"/>
        <w:rPr>
          <w:rFonts w:ascii="ColaborateLight" w:eastAsia="Calibri" w:hAnsi="ColaborateLight" w:cs="Times New Roman"/>
          <w:b/>
          <w:bCs/>
        </w:rPr>
      </w:pPr>
      <w:r w:rsidRPr="007545AE">
        <w:rPr>
          <w:rFonts w:ascii="ColaborateLight" w:eastAsia="Calibri" w:hAnsi="ColaborateLight" w:cs="Times New Roman"/>
          <w:b/>
          <w:bCs/>
        </w:rPr>
        <w:t>3.4</w:t>
      </w:r>
      <w:r w:rsidRPr="007545AE">
        <w:rPr>
          <w:rFonts w:ascii="ColaborateLight" w:eastAsia="Calibri" w:hAnsi="ColaborateLight" w:cs="Times New Roman"/>
          <w:b/>
          <w:bCs/>
        </w:rPr>
        <w:tab/>
        <w:t xml:space="preserve">CARTA DE ACEPTACIÓN DE BASES. </w:t>
      </w:r>
      <w:r w:rsidRPr="007545AE">
        <w:rPr>
          <w:rFonts w:ascii="ColaborateLight" w:eastAsia="Calibri" w:hAnsi="ColaborateLight" w:cs="Times New Roman"/>
          <w:b/>
        </w:rPr>
        <w:t>(</w:t>
      </w:r>
      <w:r w:rsidRPr="007545AE">
        <w:rPr>
          <w:rFonts w:ascii="ColaborateLight" w:eastAsia="Calibri" w:hAnsi="ColaborateLight" w:cs="Times New Roman"/>
          <w:b/>
          <w:bCs/>
        </w:rPr>
        <w:t>ANEXO 4)</w:t>
      </w:r>
    </w:p>
    <w:p w14:paraId="7F48F6BF" w14:textId="77777777" w:rsidR="007545AE" w:rsidRPr="007545AE" w:rsidRDefault="007545AE" w:rsidP="007545AE">
      <w:pPr>
        <w:spacing w:after="0" w:line="240" w:lineRule="auto"/>
        <w:jc w:val="both"/>
        <w:rPr>
          <w:rFonts w:ascii="ColaborateLight" w:eastAsia="Calibri" w:hAnsi="ColaborateLight" w:cs="Times New Roman"/>
          <w:b/>
          <w:bCs/>
        </w:rPr>
      </w:pPr>
    </w:p>
    <w:p w14:paraId="2D2EE6D0" w14:textId="77777777" w:rsidR="007545AE" w:rsidRPr="007545AE" w:rsidRDefault="007545AE" w:rsidP="007545AE">
      <w:pPr>
        <w:spacing w:after="0" w:line="240" w:lineRule="auto"/>
        <w:jc w:val="both"/>
        <w:rPr>
          <w:rFonts w:ascii="ColaborateLight" w:eastAsia="Calibri" w:hAnsi="ColaborateLight" w:cs="Times New Roman"/>
          <w:b/>
          <w:bCs/>
        </w:rPr>
      </w:pPr>
      <w:r w:rsidRPr="007545AE">
        <w:rPr>
          <w:rFonts w:ascii="ColaborateLight" w:eastAsia="Calibri" w:hAnsi="ColaborateLight" w:cs="Times New Roman"/>
        </w:rPr>
        <w:t xml:space="preserve">Carta en papel membretado del licitante, firmada por el representante o apoderado legal, </w:t>
      </w:r>
      <w:r w:rsidRPr="007545AE">
        <w:rPr>
          <w:rFonts w:ascii="ColaborateLight" w:eastAsia="Calibri" w:hAnsi="ColaborateLight" w:cs="Times New Roman"/>
          <w:bCs/>
        </w:rPr>
        <w:t>BAJO PROTESTA DE DECIR VERDAD</w:t>
      </w:r>
      <w:r w:rsidRPr="007545AE">
        <w:rPr>
          <w:rFonts w:ascii="ColaborateLight" w:eastAsia="Calibri" w:hAnsi="ColaborateLight" w:cs="Times New Roman"/>
        </w:rPr>
        <w:t>, de aceptación de las bases de la presente licitación</w:t>
      </w:r>
      <w:r w:rsidRPr="007545AE">
        <w:rPr>
          <w:rFonts w:ascii="ColaborateLight" w:eastAsia="Calibri" w:hAnsi="ColaborateLight" w:cs="Times New Roman"/>
          <w:b/>
          <w:bCs/>
        </w:rPr>
        <w:t>.</w:t>
      </w:r>
    </w:p>
    <w:p w14:paraId="7B5982EA" w14:textId="77777777" w:rsidR="007545AE" w:rsidRPr="007545AE" w:rsidRDefault="007545AE" w:rsidP="007545AE">
      <w:pPr>
        <w:spacing w:after="0" w:line="240" w:lineRule="auto"/>
        <w:jc w:val="both"/>
        <w:rPr>
          <w:rFonts w:ascii="ColaborateLight" w:eastAsia="Calibri" w:hAnsi="ColaborateLight" w:cs="Times New Roman"/>
          <w:b/>
          <w:bCs/>
        </w:rPr>
      </w:pPr>
    </w:p>
    <w:p w14:paraId="3400448B"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3.5</w:t>
      </w:r>
      <w:r w:rsidRPr="007545AE">
        <w:rPr>
          <w:rFonts w:ascii="ColaborateLight" w:eastAsia="Calibri" w:hAnsi="ColaborateLight" w:cs="Arial"/>
          <w:b/>
        </w:rPr>
        <w:tab/>
        <w:t>CARTA DE DECLARACIÓN DE INTEGRIDAD. (ANEXO 5)</w:t>
      </w:r>
    </w:p>
    <w:p w14:paraId="095253F4" w14:textId="77777777" w:rsidR="007545AE" w:rsidRPr="007545AE" w:rsidRDefault="007545AE" w:rsidP="007545AE">
      <w:pPr>
        <w:spacing w:after="0" w:line="240" w:lineRule="auto"/>
        <w:jc w:val="both"/>
        <w:rPr>
          <w:rFonts w:ascii="ColaborateLight" w:eastAsia="Calibri" w:hAnsi="ColaborateLight" w:cs="Arial"/>
          <w:b/>
        </w:rPr>
      </w:pPr>
    </w:p>
    <w:p w14:paraId="366B67BF"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177D564" w14:textId="77777777" w:rsidR="007545AE" w:rsidRPr="007545AE" w:rsidRDefault="007545AE" w:rsidP="007545AE">
      <w:pPr>
        <w:spacing w:after="0" w:line="240" w:lineRule="auto"/>
        <w:jc w:val="both"/>
        <w:rPr>
          <w:rFonts w:ascii="ColaborateLight" w:eastAsia="Calibri" w:hAnsi="ColaborateLight" w:cs="Arial"/>
        </w:rPr>
      </w:pPr>
    </w:p>
    <w:p w14:paraId="7D423058" w14:textId="77777777" w:rsidR="007545AE" w:rsidRPr="007545AE" w:rsidRDefault="007545AE" w:rsidP="007545AE">
      <w:pPr>
        <w:spacing w:after="0" w:line="240" w:lineRule="auto"/>
        <w:jc w:val="both"/>
        <w:rPr>
          <w:rFonts w:ascii="ColaborateLight" w:eastAsia="Calibri" w:hAnsi="ColaborateLight" w:cs="Times New Roman"/>
          <w:b/>
          <w:bCs/>
        </w:rPr>
      </w:pPr>
      <w:r w:rsidRPr="007545AE">
        <w:rPr>
          <w:rFonts w:ascii="ColaborateLight" w:eastAsia="Calibri" w:hAnsi="ColaborateLight" w:cs="Times New Roman"/>
          <w:b/>
          <w:bCs/>
        </w:rPr>
        <w:t>3.6</w:t>
      </w:r>
      <w:r w:rsidRPr="007545AE">
        <w:rPr>
          <w:rFonts w:ascii="ColaborateLight" w:eastAsia="Calibri" w:hAnsi="ColaborateLight" w:cs="Times New Roman"/>
          <w:b/>
          <w:bCs/>
        </w:rPr>
        <w:tab/>
        <w:t>CARTA DEL ARTÍCULO 38 DE LA LEY DE ADQUISICIONES, ARRENDAMIENTOS Y SERVICIOS DEL SECTOR PÚBLICO DEL ESTADO DE COLIMA.</w:t>
      </w:r>
      <w:r w:rsidRPr="007545AE">
        <w:rPr>
          <w:rFonts w:ascii="ColaborateLight" w:eastAsia="Calibri" w:hAnsi="ColaborateLight" w:cs="Times New Roman"/>
        </w:rPr>
        <w:t xml:space="preserve"> </w:t>
      </w:r>
      <w:r w:rsidRPr="007545AE">
        <w:rPr>
          <w:rFonts w:ascii="ColaborateLight" w:eastAsia="Calibri" w:hAnsi="ColaborateLight" w:cs="Times New Roman"/>
          <w:b/>
          <w:bCs/>
        </w:rPr>
        <w:t>(ANEXO 6)</w:t>
      </w:r>
    </w:p>
    <w:p w14:paraId="6F45AA0F" w14:textId="77777777" w:rsidR="007545AE" w:rsidRPr="007545AE" w:rsidRDefault="007545AE" w:rsidP="007545AE">
      <w:pPr>
        <w:spacing w:after="0" w:line="240" w:lineRule="auto"/>
        <w:jc w:val="both"/>
        <w:rPr>
          <w:rFonts w:ascii="ColaborateLight" w:eastAsia="Calibri" w:hAnsi="ColaborateLight" w:cs="Times New Roman"/>
        </w:rPr>
      </w:pPr>
    </w:p>
    <w:p w14:paraId="5E99F8A9" w14:textId="77777777"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rPr>
        <w:t xml:space="preserve">Carta en papel membretado del licitante, firmada por el representante o apoderado legal, en la que declare </w:t>
      </w:r>
      <w:r w:rsidRPr="007545AE">
        <w:rPr>
          <w:rFonts w:ascii="ColaborateLight" w:eastAsia="Calibri" w:hAnsi="ColaborateLight" w:cs="Arial"/>
          <w:bCs/>
        </w:rPr>
        <w:t>BAJO PROTESTA DE DECIR VERDAD</w:t>
      </w:r>
      <w:r w:rsidRPr="007545AE">
        <w:rPr>
          <w:rFonts w:ascii="ColaborateLight" w:eastAsia="Calibri" w:hAnsi="ColaborateLight" w:cs="Arial"/>
        </w:rPr>
        <w:t xml:space="preserve">, que el licitante no se encuentra en ninguno de los supuestos del </w:t>
      </w:r>
      <w:r w:rsidRPr="007545AE">
        <w:rPr>
          <w:rFonts w:ascii="ColaborateLight" w:eastAsia="Calibri" w:hAnsi="ColaborateLight" w:cs="Arial"/>
          <w:bCs/>
        </w:rPr>
        <w:t>artículo 38 de la Ley de Adquisiciones, Arrendamientos y Servicios del Sector Público del Estado de Colima.</w:t>
      </w:r>
    </w:p>
    <w:p w14:paraId="53E544EF" w14:textId="77777777" w:rsidR="007545AE" w:rsidRPr="007545AE" w:rsidRDefault="007545AE" w:rsidP="007545AE">
      <w:pPr>
        <w:spacing w:after="0" w:line="240" w:lineRule="auto"/>
        <w:jc w:val="both"/>
        <w:rPr>
          <w:rFonts w:ascii="ColaborateLight" w:eastAsia="Calibri" w:hAnsi="ColaborateLight" w:cs="Arial"/>
          <w:bCs/>
        </w:rPr>
      </w:pPr>
    </w:p>
    <w:p w14:paraId="1D9260FD"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3.7</w:t>
      </w:r>
      <w:r w:rsidRPr="007545AE">
        <w:rPr>
          <w:rFonts w:ascii="ColaborateLight" w:eastAsia="Calibri" w:hAnsi="ColaborateLight" w:cs="Arial"/>
          <w:b/>
          <w:bCs/>
        </w:rPr>
        <w:tab/>
        <w:t>CARTA DE GARANTÍA DE LOS BIENES, ARRENDAMIENTOS O SERVICIOS. (ANEXO 7)</w:t>
      </w:r>
    </w:p>
    <w:p w14:paraId="139F8D6C" w14:textId="77777777" w:rsidR="007545AE" w:rsidRPr="007545AE" w:rsidRDefault="007545AE" w:rsidP="007545AE">
      <w:pPr>
        <w:spacing w:after="0" w:line="240" w:lineRule="auto"/>
        <w:jc w:val="both"/>
        <w:rPr>
          <w:rFonts w:ascii="ColaborateLight" w:eastAsia="Calibri" w:hAnsi="ColaborateLight" w:cs="Arial"/>
          <w:b/>
          <w:bCs/>
        </w:rPr>
      </w:pPr>
    </w:p>
    <w:p w14:paraId="6B0134F5"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7545AE">
        <w:rPr>
          <w:rFonts w:ascii="ColaborateLight" w:eastAsia="Times New Roman" w:hAnsi="ColaborateLight" w:cs="Arial"/>
          <w:b/>
          <w:lang w:eastAsia="es-ES"/>
        </w:rPr>
        <w:t xml:space="preserve"> </w:t>
      </w:r>
      <w:r w:rsidRPr="007545AE">
        <w:rPr>
          <w:rFonts w:ascii="ColaborateLight" w:eastAsia="Times New Roman" w:hAnsi="ColaborateLight" w:cs="Arial"/>
          <w:lang w:eastAsia="es-ES"/>
        </w:rPr>
        <w:t xml:space="preserve">BAJO PROTESTA DE DECIR VERDAD, </w:t>
      </w:r>
      <w:r w:rsidRPr="007545AE">
        <w:rPr>
          <w:rFonts w:ascii="ColaborateLight" w:eastAsia="Times New Roman" w:hAnsi="ColaborateLight" w:cs="Arial"/>
          <w:bCs/>
          <w:lang w:eastAsia="es-ES"/>
        </w:rPr>
        <w:t>que se</w:t>
      </w:r>
      <w:r w:rsidRPr="007545AE">
        <w:rPr>
          <w:rFonts w:ascii="ColaborateLight" w:eastAsia="Times New Roman" w:hAnsi="ColaborateLight" w:cs="Arial"/>
          <w:b/>
          <w:bCs/>
          <w:lang w:eastAsia="es-ES"/>
        </w:rPr>
        <w:t xml:space="preserve"> </w:t>
      </w:r>
      <w:r w:rsidRPr="007545AE">
        <w:rPr>
          <w:rFonts w:ascii="ColaborateLight" w:eastAsia="Times New Roman" w:hAnsi="ColaborateLight" w:cs="Arial"/>
          <w:lang w:eastAsia="es-ES"/>
        </w:rPr>
        <w:t xml:space="preserve">compromete a garantizar los bienes y/o servicios objeto de esta licitación, con las características señaladas en el </w:t>
      </w:r>
      <w:r w:rsidRPr="007545AE">
        <w:rPr>
          <w:rFonts w:ascii="ColaborateLight" w:eastAsia="Times New Roman" w:hAnsi="ColaborateLight" w:cs="Arial"/>
          <w:b/>
          <w:lang w:eastAsia="es-ES"/>
        </w:rPr>
        <w:t xml:space="preserve">ANEXO NÚMERO 1 TECNICO </w:t>
      </w:r>
      <w:r w:rsidRPr="007545AE">
        <w:rPr>
          <w:rFonts w:ascii="ColaborateLight" w:eastAsia="Times New Roman" w:hAnsi="ColaborateLight" w:cs="Arial"/>
          <w:lang w:eastAsia="es-ES"/>
        </w:rPr>
        <w:t>y en las presentes bases en los estándares que así se exijan.</w:t>
      </w:r>
    </w:p>
    <w:p w14:paraId="28599B35" w14:textId="77777777" w:rsidR="007545AE" w:rsidRPr="007545AE" w:rsidRDefault="007545AE" w:rsidP="007545AE">
      <w:pPr>
        <w:spacing w:after="0" w:line="240" w:lineRule="auto"/>
        <w:jc w:val="both"/>
        <w:rPr>
          <w:rFonts w:ascii="ColaborateLight" w:eastAsia="Calibri" w:hAnsi="ColaborateLight" w:cs="Arial"/>
        </w:rPr>
      </w:pPr>
    </w:p>
    <w:p w14:paraId="10A41201"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r w:rsidRPr="007545AE">
        <w:rPr>
          <w:rFonts w:ascii="ColaborateLight" w:eastAsia="Times New Roman" w:hAnsi="ColaborateLight" w:cs="Arial"/>
          <w:b/>
          <w:bCs/>
          <w:lang w:eastAsia="es-ES"/>
        </w:rPr>
        <w:t>3.8</w:t>
      </w:r>
      <w:r w:rsidRPr="007545AE">
        <w:rPr>
          <w:rFonts w:ascii="ColaborateLight" w:eastAsia="Times New Roman" w:hAnsi="ColaborateLight" w:cs="Arial"/>
          <w:b/>
          <w:bCs/>
          <w:lang w:eastAsia="es-ES"/>
        </w:rPr>
        <w:tab/>
      </w:r>
      <w:r w:rsidRPr="007545AE">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01536A5D"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78241586"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licitante deberá presentar el documento que emite el Servicio de Administración Tributaria (SAT), denominado opinión del cumplimiento de obligaciones fiscales, EN OPINIÓN POSITIVA</w:t>
      </w:r>
      <w:r w:rsidRPr="007545AE">
        <w:rPr>
          <w:rFonts w:ascii="ColaborateLight" w:eastAsia="Calibri" w:hAnsi="ColaborateLight" w:cs="Arial"/>
          <w:b/>
        </w:rPr>
        <w:t>,</w:t>
      </w:r>
      <w:r w:rsidRPr="007545AE">
        <w:rPr>
          <w:rFonts w:ascii="ColaborateLight" w:eastAsia="Calibri" w:hAnsi="ColaborateLight" w:cs="Arial"/>
        </w:rPr>
        <w:t xml:space="preserve"> con una antigüedad no mayor de 30 días naturales a partir de su emisión, el no presentarlo en opinión positiva y/o dentro de la vigencia señalada, será motivo para desestimar su propuesta.</w:t>
      </w:r>
    </w:p>
    <w:p w14:paraId="1B5AA82D" w14:textId="77777777" w:rsidR="007545AE" w:rsidRPr="007545AE" w:rsidRDefault="007545AE" w:rsidP="007545AE">
      <w:pPr>
        <w:widowControl w:val="0"/>
        <w:tabs>
          <w:tab w:val="left" w:pos="709"/>
        </w:tabs>
        <w:spacing w:after="0" w:line="240" w:lineRule="auto"/>
        <w:jc w:val="both"/>
        <w:rPr>
          <w:rFonts w:ascii="ColaborateLight" w:eastAsia="Times New Roman" w:hAnsi="ColaborateLight" w:cs="Arial"/>
          <w:b/>
          <w:bCs/>
          <w:lang w:eastAsia="es-ES"/>
        </w:rPr>
      </w:pPr>
    </w:p>
    <w:p w14:paraId="7FF273FA" w14:textId="7C269DB5" w:rsidR="007545AE" w:rsidRPr="007545AE" w:rsidRDefault="007545AE" w:rsidP="007545AE">
      <w:pPr>
        <w:widowControl w:val="0"/>
        <w:tabs>
          <w:tab w:val="left" w:pos="709"/>
        </w:tabs>
        <w:spacing w:after="0" w:line="240" w:lineRule="auto"/>
        <w:jc w:val="both"/>
        <w:rPr>
          <w:rFonts w:ascii="ColaborateLight" w:eastAsia="Times New Roman" w:hAnsi="ColaborateLight" w:cs="Arial"/>
          <w:b/>
          <w:lang w:eastAsia="es-ES"/>
        </w:rPr>
      </w:pPr>
      <w:r w:rsidRPr="007545AE">
        <w:rPr>
          <w:rFonts w:ascii="ColaborateLight" w:eastAsia="Times New Roman" w:hAnsi="ColaborateLight" w:cs="Arial"/>
          <w:b/>
          <w:bCs/>
          <w:lang w:eastAsia="es-ES"/>
        </w:rPr>
        <w:t>3.9</w:t>
      </w:r>
      <w:r w:rsidRPr="007545AE">
        <w:rPr>
          <w:rFonts w:ascii="ColaborateLight" w:eastAsia="Times New Roman" w:hAnsi="ColaborateLight" w:cs="Arial"/>
          <w:b/>
          <w:bCs/>
          <w:lang w:eastAsia="es-ES"/>
        </w:rPr>
        <w:tab/>
      </w:r>
      <w:r w:rsidRPr="007545AE">
        <w:rPr>
          <w:rFonts w:ascii="ColaborateLight" w:eastAsia="Times New Roman" w:hAnsi="ColaborateLight" w:cs="Arial"/>
          <w:b/>
          <w:lang w:eastAsia="es-ES"/>
        </w:rPr>
        <w:t>DOCUMENTO EMITIDO POR LA DIRECCIÓN GENERAL DE INGRESOS (SPF</w:t>
      </w:r>
      <w:r w:rsidR="000F1724">
        <w:rPr>
          <w:rFonts w:ascii="ColaborateLight" w:eastAsia="Times New Roman" w:hAnsi="ColaborateLight" w:cs="Arial"/>
          <w:b/>
          <w:lang w:eastAsia="es-ES"/>
        </w:rPr>
        <w:t>yA</w:t>
      </w:r>
      <w:r w:rsidRPr="007545AE">
        <w:rPr>
          <w:rFonts w:ascii="ColaborateLight" w:eastAsia="Times New Roman" w:hAnsi="ColaborateLight" w:cs="Arial"/>
          <w:b/>
          <w:lang w:eastAsia="es-ES"/>
        </w:rPr>
        <w:t>) DE NO ADEUDOS FISCALES ARTÍCULO 37 BIS DEL CÓDIGO FISCAL DEL ESTADO DE COLIMA. (CONSTANCIA DE CUMPLIMIENTO DE OBLIGACIONES FISCALES)</w:t>
      </w:r>
    </w:p>
    <w:p w14:paraId="13582F6A"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391FB712" w14:textId="64CBEC8D" w:rsidR="007545AE" w:rsidRPr="007545AE" w:rsidRDefault="007545AE" w:rsidP="007545AE">
      <w:pPr>
        <w:widowControl w:val="0"/>
        <w:spacing w:after="0" w:line="240" w:lineRule="auto"/>
        <w:jc w:val="both"/>
        <w:rPr>
          <w:rFonts w:ascii="ColaborateLight" w:eastAsia="Times New Roman" w:hAnsi="ColaborateLight" w:cs="Arial"/>
          <w:lang w:eastAsia="es-ES"/>
        </w:rPr>
      </w:pPr>
      <w:bookmarkStart w:id="9" w:name="_Hlk524126"/>
      <w:r w:rsidRPr="007545AE">
        <w:rPr>
          <w:rFonts w:ascii="ColaborateLight" w:eastAsia="Times New Roman" w:hAnsi="ColaborateLight" w:cs="Arial"/>
          <w:lang w:eastAsia="es-ES"/>
        </w:rPr>
        <w:t>El licitante deberá presentar el documento denominado</w:t>
      </w:r>
      <w:bookmarkEnd w:id="9"/>
      <w:r w:rsidRPr="007545AE">
        <w:rPr>
          <w:rFonts w:ascii="ColaborateLight" w:eastAsia="Times New Roman" w:hAnsi="ColaborateLight" w:cs="Arial"/>
          <w:lang w:eastAsia="es-ES"/>
        </w:rPr>
        <w:t xml:space="preserve"> CONSTANCIA DE CUMPLIMIENTO DE OBLIGACIONES FISCALES</w:t>
      </w:r>
      <w:r w:rsidRPr="007545AE">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545AE">
        <w:rPr>
          <w:rFonts w:ascii="ColaborateLight" w:eastAsia="Times New Roman" w:hAnsi="ColaborateLight" w:cs="Arial"/>
          <w:lang w:eastAsia="es-ES"/>
        </w:rPr>
        <w:t>Secretaría de Planeación</w:t>
      </w:r>
      <w:r w:rsidR="000F1724">
        <w:rPr>
          <w:rFonts w:ascii="ColaborateLight" w:eastAsia="Times New Roman" w:hAnsi="ColaborateLight" w:cs="Arial"/>
          <w:lang w:eastAsia="es-ES"/>
        </w:rPr>
        <w:t>,</w:t>
      </w:r>
      <w:r w:rsidRPr="007545AE">
        <w:rPr>
          <w:rFonts w:ascii="ColaborateLight" w:eastAsia="Times New Roman" w:hAnsi="ColaborateLight" w:cs="Arial"/>
          <w:lang w:eastAsia="es-ES"/>
        </w:rPr>
        <w:t xml:space="preserve"> Finanzas</w:t>
      </w:r>
      <w:r w:rsidR="000F1724">
        <w:rPr>
          <w:rFonts w:ascii="ColaborateLight" w:eastAsia="Times New Roman" w:hAnsi="ColaborateLight" w:cs="Arial"/>
          <w:lang w:eastAsia="es-ES"/>
        </w:rPr>
        <w:t xml:space="preserve"> y Administración</w:t>
      </w:r>
      <w:r w:rsidRPr="007545AE">
        <w:rPr>
          <w:rFonts w:ascii="ColaborateLight" w:eastAsia="Times New Roman" w:hAnsi="ColaborateLight" w:cs="Albertus Medium"/>
          <w:lang w:eastAsia="es-ES"/>
        </w:rPr>
        <w:t xml:space="preserve">, (el trámite es sin costo en la página de internet </w:t>
      </w:r>
      <w:hyperlink r:id="rId14" w:history="1">
        <w:r w:rsidR="00CF2621" w:rsidRPr="00EA311E">
          <w:rPr>
            <w:rStyle w:val="Hipervnculo"/>
            <w:rFonts w:cstheme="minorBidi"/>
          </w:rPr>
          <w:t>http://www.dgicolima.col.gob.mx/web/ConstanciaDeOpinion/Constancia</w:t>
        </w:r>
      </w:hyperlink>
      <w:r w:rsidR="00CF2621">
        <w:rPr>
          <w:rFonts w:ascii="ColaborateLight" w:eastAsia="Times New Roman" w:hAnsi="ColaborateLight" w:cs="Albertus Medium"/>
          <w:lang w:eastAsia="es-ES"/>
        </w:rPr>
        <w:t xml:space="preserve"> </w:t>
      </w:r>
      <w:r w:rsidRPr="007545AE">
        <w:rPr>
          <w:rFonts w:ascii="ColaborateLight" w:eastAsia="Times New Roman" w:hAnsi="ColaborateLight" w:cs="Albertus Medium"/>
          <w:lang w:eastAsia="es-ES"/>
        </w:rPr>
        <w:t xml:space="preserve">); </w:t>
      </w:r>
      <w:r w:rsidRPr="007545AE">
        <w:rPr>
          <w:rFonts w:ascii="ColaborateLight" w:eastAsia="Calibri" w:hAnsi="ColaborateLight" w:cs="Arial"/>
        </w:rPr>
        <w:t>este trámite también puede realizarlo en forma personal en las oficinas de la Secretaría de Planeación</w:t>
      </w:r>
      <w:r w:rsidR="00CF2621">
        <w:rPr>
          <w:rFonts w:ascii="ColaborateLight" w:eastAsia="Calibri" w:hAnsi="ColaborateLight" w:cs="Arial"/>
        </w:rPr>
        <w:t xml:space="preserve">, </w:t>
      </w:r>
      <w:r w:rsidRPr="007545AE">
        <w:rPr>
          <w:rFonts w:ascii="ColaborateLight" w:eastAsia="Calibri" w:hAnsi="ColaborateLight" w:cs="Arial"/>
        </w:rPr>
        <w:t xml:space="preserve">Finanzas </w:t>
      </w:r>
      <w:r w:rsidR="00CF2621">
        <w:rPr>
          <w:rFonts w:ascii="ColaborateLight" w:eastAsia="Calibri" w:hAnsi="ColaborateLight" w:cs="Arial"/>
        </w:rPr>
        <w:t xml:space="preserve">y Administración </w:t>
      </w:r>
      <w:r w:rsidRPr="007545AE">
        <w:rPr>
          <w:rFonts w:ascii="ColaborateLight" w:eastAsia="Calibri" w:hAnsi="ColaborateLight" w:cs="Arial"/>
        </w:rPr>
        <w:t xml:space="preserve">ubicadas en el Complejo Administrativo. </w:t>
      </w:r>
      <w:r w:rsidRPr="007545AE">
        <w:rPr>
          <w:rFonts w:ascii="ColaborateLight" w:eastAsia="Times New Roman" w:hAnsi="ColaborateLight" w:cs="Albertus Medium"/>
          <w:lang w:eastAsia="es-ES"/>
        </w:rPr>
        <w:t xml:space="preserve">La opinión tendrá una vigencia de 30 días </w:t>
      </w:r>
      <w:r w:rsidRPr="007545AE">
        <w:rPr>
          <w:rFonts w:ascii="ColaborateLight" w:eastAsia="Times New Roman" w:hAnsi="ColaborateLight" w:cs="Albertus Medium"/>
          <w:lang w:eastAsia="es-ES"/>
        </w:rPr>
        <w:lastRenderedPageBreak/>
        <w:t xml:space="preserve">naturales a partir de su emisión. </w:t>
      </w:r>
      <w:r w:rsidRPr="007545AE">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w:t>
      </w:r>
      <w:r w:rsidR="00CF2621">
        <w:rPr>
          <w:rFonts w:ascii="ColaborateLight" w:eastAsia="Times New Roman" w:hAnsi="ColaborateLight" w:cs="Arial"/>
          <w:lang w:eastAsia="es-ES"/>
        </w:rPr>
        <w:t>Á</w:t>
      </w:r>
      <w:r w:rsidRPr="007545AE">
        <w:rPr>
          <w:rFonts w:ascii="ColaborateLight" w:eastAsia="Times New Roman" w:hAnsi="ColaborateLight" w:cs="Arial"/>
          <w:lang w:eastAsia="es-ES"/>
        </w:rPr>
        <w:t>NEAS.</w:t>
      </w:r>
    </w:p>
    <w:p w14:paraId="10BF04E9"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0B2C0A2E"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r w:rsidRPr="007545AE">
        <w:rPr>
          <w:rFonts w:ascii="ColaborateLight" w:eastAsia="Times New Roman" w:hAnsi="ColaborateLight" w:cs="Arial"/>
          <w:b/>
          <w:lang w:eastAsia="es-ES"/>
        </w:rPr>
        <w:t>3.10</w:t>
      </w:r>
      <w:r w:rsidRPr="007545AE">
        <w:rPr>
          <w:rFonts w:ascii="ColaborateLight" w:eastAsia="Times New Roman" w:hAnsi="ColaborateLight" w:cs="Arial"/>
          <w:lang w:eastAsia="es-ES"/>
        </w:rPr>
        <w:tab/>
      </w:r>
      <w:r w:rsidRPr="007545AE">
        <w:rPr>
          <w:rFonts w:ascii="ColaborateLight" w:eastAsia="Times New Roman" w:hAnsi="ColaborateLight" w:cs="Arial"/>
          <w:b/>
          <w:lang w:eastAsia="es-ES"/>
        </w:rPr>
        <w:t>CERTIFICADO DE EMPRESA COLIMENSE. (OPCIONAL)</w:t>
      </w:r>
    </w:p>
    <w:p w14:paraId="338F4EA5"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1BC8D1CE"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se aplica para la presente licitación.</w:t>
      </w:r>
    </w:p>
    <w:p w14:paraId="022598B7" w14:textId="77777777" w:rsidR="007545AE" w:rsidRPr="007545AE" w:rsidRDefault="007545AE" w:rsidP="007545AE">
      <w:pPr>
        <w:spacing w:after="0" w:line="240" w:lineRule="auto"/>
        <w:jc w:val="both"/>
        <w:rPr>
          <w:rFonts w:ascii="ColaborateLight" w:eastAsia="Calibri" w:hAnsi="ColaborateLight" w:cs="Arial"/>
        </w:rPr>
      </w:pPr>
    </w:p>
    <w:p w14:paraId="776065E4"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3.11</w:t>
      </w:r>
      <w:r w:rsidRPr="007545AE">
        <w:rPr>
          <w:rFonts w:ascii="ColaborateLight" w:eastAsia="Times New Roman" w:hAnsi="ColaborateLight" w:cs="Arial"/>
          <w:b/>
          <w:bCs/>
          <w:lang w:eastAsia="es-ES"/>
        </w:rPr>
        <w:tab/>
        <w:t>ACREDITACIÓN DE SOLVENCIA ECONÓMICA.</w:t>
      </w:r>
    </w:p>
    <w:p w14:paraId="4831CBA0"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74D6B514" w14:textId="5DC701D9" w:rsidR="00067B18" w:rsidRPr="003123FD" w:rsidRDefault="00067B18" w:rsidP="00067B18">
      <w:pPr>
        <w:pStyle w:val="Prrafodelista"/>
        <w:ind w:left="0"/>
        <w:jc w:val="both"/>
        <w:rPr>
          <w:rFonts w:ascii="ColaborateLight" w:hAnsi="ColaborateLight" w:cs="Arial"/>
          <w:b/>
          <w:sz w:val="22"/>
          <w:szCs w:val="22"/>
        </w:rPr>
      </w:pPr>
      <w:r w:rsidRPr="003123FD">
        <w:rPr>
          <w:rFonts w:ascii="ColaborateLight" w:hAnsi="ColaborateLight" w:cs="Arial"/>
          <w:bCs/>
          <w:sz w:val="22"/>
          <w:szCs w:val="22"/>
        </w:rPr>
        <w:t>Presentar</w:t>
      </w:r>
      <w:r w:rsidRPr="003123FD">
        <w:rPr>
          <w:rFonts w:ascii="ColaborateLight" w:hAnsi="ColaborateLight" w:cs="Arial"/>
          <w:sz w:val="22"/>
          <w:szCs w:val="22"/>
        </w:rPr>
        <w:t xml:space="preserve"> copia simple</w:t>
      </w:r>
      <w:r w:rsidRPr="003123FD">
        <w:rPr>
          <w:rFonts w:ascii="ColaborateLight" w:hAnsi="ColaborateLight" w:cs="Arial"/>
          <w:b/>
          <w:sz w:val="22"/>
          <w:szCs w:val="22"/>
        </w:rPr>
        <w:t xml:space="preserve"> </w:t>
      </w:r>
      <w:r w:rsidRPr="003123FD">
        <w:rPr>
          <w:rFonts w:ascii="ColaborateLight" w:hAnsi="ColaborateLight" w:cs="Arial"/>
          <w:sz w:val="22"/>
          <w:szCs w:val="22"/>
        </w:rPr>
        <w:t>de</w:t>
      </w:r>
      <w:r w:rsidRPr="003123FD">
        <w:rPr>
          <w:rFonts w:ascii="ColaborateLight" w:hAnsi="ColaborateLight" w:cs="Arial"/>
          <w:b/>
          <w:sz w:val="22"/>
          <w:szCs w:val="22"/>
        </w:rPr>
        <w:t xml:space="preserve"> </w:t>
      </w:r>
      <w:r w:rsidRPr="003123FD">
        <w:rPr>
          <w:rFonts w:ascii="ColaborateLight" w:hAnsi="ColaborateLight" w:cs="Arial"/>
          <w:bCs/>
          <w:sz w:val="22"/>
          <w:szCs w:val="22"/>
        </w:rPr>
        <w:t xml:space="preserve">la </w:t>
      </w:r>
      <w:r w:rsidRPr="003123FD">
        <w:rPr>
          <w:rFonts w:ascii="ColaborateLight" w:hAnsi="ColaborateLight" w:cs="Arial"/>
          <w:b/>
          <w:sz w:val="22"/>
          <w:szCs w:val="22"/>
        </w:rPr>
        <w:t>declaración anual</w:t>
      </w:r>
      <w:r w:rsidRPr="003123FD">
        <w:rPr>
          <w:rFonts w:ascii="ColaborateLight" w:hAnsi="ColaborateLight" w:cs="Arial"/>
          <w:bCs/>
          <w:sz w:val="22"/>
          <w:szCs w:val="22"/>
        </w:rPr>
        <w:t xml:space="preserve"> </w:t>
      </w:r>
      <w:r w:rsidRPr="003123FD">
        <w:rPr>
          <w:rFonts w:ascii="ColaborateLight" w:hAnsi="ColaborateLight" w:cs="Arial"/>
          <w:b/>
          <w:bCs/>
          <w:sz w:val="22"/>
          <w:szCs w:val="22"/>
        </w:rPr>
        <w:t>20</w:t>
      </w:r>
      <w:r>
        <w:rPr>
          <w:rFonts w:ascii="ColaborateLight" w:hAnsi="ColaborateLight" w:cs="Arial"/>
          <w:b/>
          <w:bCs/>
          <w:sz w:val="22"/>
          <w:szCs w:val="22"/>
        </w:rPr>
        <w:t>20</w:t>
      </w:r>
      <w:r w:rsidRPr="003123FD">
        <w:rPr>
          <w:rFonts w:ascii="ColaborateLight" w:hAnsi="ColaborateLight" w:cs="Arial"/>
          <w:bCs/>
          <w:sz w:val="22"/>
          <w:szCs w:val="22"/>
        </w:rPr>
        <w:t xml:space="preserve"> con sus anexos y </w:t>
      </w:r>
      <w:r w:rsidRPr="003123FD">
        <w:rPr>
          <w:rFonts w:ascii="ColaborateLight" w:hAnsi="ColaborateLight" w:cs="Arial"/>
          <w:b/>
          <w:sz w:val="22"/>
          <w:szCs w:val="22"/>
        </w:rPr>
        <w:t>acuse de recibido por el Sistema de Administración Tributaria</w:t>
      </w:r>
      <w:r w:rsidRPr="003123FD">
        <w:rPr>
          <w:rFonts w:ascii="ColaborateLight" w:hAnsi="ColaborateLight"/>
          <w:sz w:val="22"/>
          <w:szCs w:val="22"/>
        </w:rPr>
        <w:t xml:space="preserve"> y copia simple de la </w:t>
      </w:r>
      <w:r w:rsidRPr="003123FD">
        <w:rPr>
          <w:rFonts w:ascii="ColaborateLight" w:hAnsi="ColaborateLight"/>
          <w:b/>
          <w:bCs/>
          <w:sz w:val="22"/>
          <w:szCs w:val="22"/>
        </w:rPr>
        <w:t>última declaración fiscal provisional</w:t>
      </w:r>
      <w:r w:rsidRPr="003123FD">
        <w:rPr>
          <w:rFonts w:ascii="ColaborateLight" w:hAnsi="ColaborateLight"/>
          <w:sz w:val="22"/>
          <w:szCs w:val="22"/>
        </w:rPr>
        <w:t xml:space="preserve"> </w:t>
      </w:r>
      <w:r>
        <w:rPr>
          <w:rFonts w:ascii="ColaborateLight" w:hAnsi="ColaborateLight"/>
          <w:sz w:val="22"/>
          <w:szCs w:val="22"/>
        </w:rPr>
        <w:t xml:space="preserve">donde haya declarado los impuestos a los que esté obligado el </w:t>
      </w:r>
      <w:r w:rsidRPr="003123FD">
        <w:rPr>
          <w:rFonts w:ascii="ColaborateLight" w:hAnsi="ColaborateLight"/>
          <w:sz w:val="22"/>
          <w:szCs w:val="22"/>
        </w:rPr>
        <w:t>licitante ante la Secretaría de Hacienda y Crédito Público a través del Servicio de Administración Tributaria.</w:t>
      </w:r>
    </w:p>
    <w:p w14:paraId="6BEDA352" w14:textId="77777777" w:rsidR="00067B18" w:rsidRPr="003123FD" w:rsidRDefault="00067B18" w:rsidP="00067B18">
      <w:pPr>
        <w:spacing w:after="0" w:line="240" w:lineRule="auto"/>
        <w:jc w:val="both"/>
        <w:rPr>
          <w:rFonts w:ascii="ColaborateLight" w:eastAsia="Times New Roman" w:hAnsi="ColaborateLight" w:cs="Arial"/>
          <w:b/>
          <w:bCs/>
          <w:lang w:eastAsia="es-ES"/>
        </w:rPr>
      </w:pPr>
    </w:p>
    <w:p w14:paraId="169F5FBA" w14:textId="77777777" w:rsidR="00067B18" w:rsidRPr="0035136A" w:rsidRDefault="00067B18" w:rsidP="00067B18">
      <w:pPr>
        <w:spacing w:after="0" w:line="240" w:lineRule="auto"/>
        <w:jc w:val="both"/>
        <w:rPr>
          <w:rFonts w:ascii="ColaborateLight" w:hAnsi="ColaborateLight"/>
        </w:rPr>
      </w:pPr>
      <w:r w:rsidRPr="0035136A">
        <w:rPr>
          <w:rFonts w:ascii="ColaborateLight" w:hAnsi="ColaborateLight" w:cs="Arial"/>
          <w:bCs/>
        </w:rPr>
        <w:t>En el caso de pertenecer al régimen de incorporación fiscal deberá presentar las dos últimas declaraciones bimestrales</w:t>
      </w:r>
      <w:r>
        <w:rPr>
          <w:rFonts w:ascii="ColaborateLight" w:hAnsi="ColaborateLight" w:cs="Arial"/>
          <w:bCs/>
        </w:rPr>
        <w:t>, y en su caso el pago de las mismas,</w:t>
      </w:r>
      <w:r w:rsidRPr="0035136A">
        <w:rPr>
          <w:rFonts w:ascii="ColaborateLight" w:hAnsi="ColaborateLight" w:cs="Arial"/>
          <w:bCs/>
        </w:rPr>
        <w:t xml:space="preserve"> que tiene la obligación de presentar en lugar de la anual ante la Secretaría de Hacienda y Crédito Público a través del </w:t>
      </w:r>
      <w:r w:rsidRPr="0035136A">
        <w:rPr>
          <w:rFonts w:ascii="ColaborateLight" w:hAnsi="ColaborateLight"/>
        </w:rPr>
        <w:t>Servicio de Administración Tributaria.</w:t>
      </w:r>
    </w:p>
    <w:p w14:paraId="31C869DF"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7092698C" w14:textId="77777777" w:rsidR="007545AE" w:rsidRPr="007545AE" w:rsidRDefault="007545AE" w:rsidP="007545AE">
      <w:pPr>
        <w:widowControl w:val="0"/>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lang w:eastAsia="es-ES"/>
        </w:rPr>
        <w:t>3.12</w:t>
      </w:r>
      <w:r w:rsidRPr="007545AE">
        <w:rPr>
          <w:rFonts w:ascii="ColaborateLight" w:eastAsia="Times New Roman" w:hAnsi="ColaborateLight" w:cs="Arial"/>
          <w:b/>
          <w:lang w:eastAsia="es-ES"/>
        </w:rPr>
        <w:tab/>
        <w:t xml:space="preserve">INFRAESTRUCTURA, CAPACIDAD TÉCNICA, ADMINISTRATIVA Y ECONÓMICA. </w:t>
      </w:r>
      <w:r w:rsidRPr="007545AE">
        <w:rPr>
          <w:rFonts w:ascii="ColaborateLight" w:eastAsia="Times New Roman" w:hAnsi="ColaborateLight" w:cs="Arial"/>
          <w:b/>
          <w:bCs/>
          <w:lang w:eastAsia="es-ES"/>
        </w:rPr>
        <w:t>(ANEXO 8)</w:t>
      </w:r>
    </w:p>
    <w:p w14:paraId="3BE82263"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537BF3A0" w14:textId="77777777" w:rsidR="007545AE" w:rsidRPr="007545AE" w:rsidRDefault="007545AE" w:rsidP="007545AE">
      <w:pPr>
        <w:spacing w:after="0" w:line="240" w:lineRule="auto"/>
        <w:jc w:val="both"/>
        <w:rPr>
          <w:rFonts w:ascii="ColaborateLight" w:eastAsia="Calibri" w:hAnsi="ColaborateLight" w:cs="Arial"/>
          <w:b/>
          <w:bCs/>
          <w:lang w:eastAsia="es-MX"/>
        </w:rPr>
      </w:pPr>
      <w:r w:rsidRPr="007545AE">
        <w:rPr>
          <w:rFonts w:ascii="ColaborateLight" w:eastAsia="Calibri" w:hAnsi="ColaborateLight" w:cs="Arial"/>
          <w:lang w:eastAsia="es-MX"/>
        </w:rPr>
        <w:t xml:space="preserve">Escrito original, en papel membretado </w:t>
      </w:r>
      <w:r w:rsidRPr="007545AE">
        <w:rPr>
          <w:rFonts w:ascii="ColaborateLight" w:eastAsia="Calibri" w:hAnsi="ColaborateLight" w:cs="Arial"/>
        </w:rPr>
        <w:t>del licitante, firmada por el representante o apoderado legal</w:t>
      </w:r>
      <w:r w:rsidRPr="007545AE">
        <w:rPr>
          <w:rFonts w:ascii="ColaborateLight" w:eastAsia="Calibri"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7545AE">
        <w:rPr>
          <w:rFonts w:ascii="ColaborateLight" w:eastAsia="Calibri" w:hAnsi="ColaborateLight" w:cs="Arial"/>
          <w:b/>
          <w:bCs/>
          <w:lang w:eastAsia="es-MX"/>
        </w:rPr>
        <w:t xml:space="preserve">. </w:t>
      </w:r>
    </w:p>
    <w:p w14:paraId="553E1BCA" w14:textId="77777777" w:rsidR="007545AE" w:rsidRPr="007545AE" w:rsidRDefault="007545AE" w:rsidP="007545AE">
      <w:pPr>
        <w:spacing w:after="0" w:line="240" w:lineRule="auto"/>
        <w:jc w:val="both"/>
        <w:rPr>
          <w:rFonts w:ascii="ColaborateLight" w:eastAsia="Calibri" w:hAnsi="ColaborateLight" w:cs="Arial"/>
          <w:b/>
          <w:bCs/>
          <w:lang w:eastAsia="es-MX"/>
        </w:rPr>
      </w:pPr>
    </w:p>
    <w:p w14:paraId="4ABCE5FB" w14:textId="77777777" w:rsidR="007545AE" w:rsidRPr="007545AE" w:rsidRDefault="007545AE" w:rsidP="007545AE">
      <w:pPr>
        <w:widowControl w:val="0"/>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lang w:eastAsia="es-ES"/>
        </w:rPr>
        <w:t>3.13</w:t>
      </w:r>
      <w:r w:rsidRPr="007545AE">
        <w:rPr>
          <w:rFonts w:ascii="ColaborateLight" w:eastAsia="Times New Roman" w:hAnsi="ColaborateLight" w:cs="Arial"/>
          <w:b/>
          <w:lang w:eastAsia="es-ES"/>
        </w:rPr>
        <w:tab/>
        <w:t xml:space="preserve">GIRO U OBJETO SOCIAL. </w:t>
      </w:r>
      <w:r w:rsidRPr="007545AE">
        <w:rPr>
          <w:rFonts w:ascii="ColaborateLight" w:eastAsia="Times New Roman" w:hAnsi="ColaborateLight" w:cs="Arial"/>
          <w:b/>
          <w:bCs/>
          <w:lang w:eastAsia="es-ES"/>
        </w:rPr>
        <w:t>(ANEXO 9)</w:t>
      </w:r>
    </w:p>
    <w:p w14:paraId="4BCFA09B"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77512CA7"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Calibri" w:hAnsi="ColaborateLight" w:cs="Arial"/>
          <w:lang w:eastAsia="es-MX"/>
        </w:rPr>
        <w:t xml:space="preserve">Escrito original, en papel membretado </w:t>
      </w:r>
      <w:r w:rsidRPr="007545AE">
        <w:rPr>
          <w:rFonts w:ascii="ColaborateLight" w:eastAsia="Times New Roman" w:hAnsi="ColaborateLight" w:cs="Arial"/>
          <w:lang w:eastAsia="es-ES"/>
        </w:rPr>
        <w:t>del licitante, firmada por el representante o apoderado legal</w:t>
      </w:r>
      <w:r w:rsidRPr="007545AE">
        <w:rPr>
          <w:rFonts w:ascii="ColaborateLight" w:eastAsia="Calibri" w:hAnsi="ColaborateLight" w:cs="Arial"/>
          <w:lang w:eastAsia="es-MX"/>
        </w:rPr>
        <w:t xml:space="preserve">, BAJO PROTESTA DE DECIR VERDAD, que cuenta con el giro u objeto social </w:t>
      </w:r>
      <w:r w:rsidRPr="007545AE">
        <w:rPr>
          <w:rFonts w:ascii="ColaborateLight" w:eastAsia="Times New Roman" w:hAnsi="ColaborateLight" w:cs="Calibri"/>
          <w:lang w:eastAsia="es-ES"/>
        </w:rPr>
        <w:t xml:space="preserve">y cuyas </w:t>
      </w:r>
      <w:r w:rsidRPr="007545AE">
        <w:rPr>
          <w:rFonts w:ascii="ColaborateLight" w:eastAsia="Times New Roman" w:hAnsi="ColaborateLight" w:cs="Calibri"/>
          <w:b/>
          <w:lang w:eastAsia="es-ES"/>
        </w:rPr>
        <w:t>actividades comerciales</w:t>
      </w:r>
      <w:r w:rsidRPr="007545AE">
        <w:rPr>
          <w:rFonts w:ascii="ColaborateLight" w:eastAsia="Times New Roman" w:hAnsi="ColaborateLight" w:cs="Calibri"/>
          <w:lang w:eastAsia="es-ES"/>
        </w:rPr>
        <w:t xml:space="preserve"> o </w:t>
      </w:r>
      <w:r w:rsidRPr="007545AE">
        <w:rPr>
          <w:rFonts w:ascii="ColaborateLight" w:eastAsia="Times New Roman" w:hAnsi="ColaborateLight" w:cs="Calibri"/>
          <w:b/>
          <w:lang w:eastAsia="es-ES"/>
        </w:rPr>
        <w:t>profesionales</w:t>
      </w:r>
      <w:r w:rsidRPr="007545AE">
        <w:rPr>
          <w:rFonts w:ascii="ColaborateLight" w:eastAsia="Times New Roman" w:hAnsi="ColaborateLight" w:cs="Calibri"/>
          <w:lang w:eastAsia="es-ES"/>
        </w:rPr>
        <w:t xml:space="preserve"> están </w:t>
      </w:r>
      <w:r w:rsidRPr="007545AE">
        <w:rPr>
          <w:rFonts w:ascii="ColaborateLight" w:eastAsia="Times New Roman" w:hAnsi="ColaborateLight" w:cs="Calibri"/>
          <w:b/>
          <w:lang w:eastAsia="es-ES"/>
        </w:rPr>
        <w:t>relacionadas con los bienes y/o servicios</w:t>
      </w:r>
      <w:r w:rsidRPr="007545AE">
        <w:rPr>
          <w:rFonts w:ascii="ColaborateLight" w:eastAsia="Times New Roman" w:hAnsi="ColaborateLight" w:cs="Calibri"/>
          <w:lang w:eastAsia="es-ES"/>
        </w:rPr>
        <w:t xml:space="preserve"> objeto de la presente licitación</w:t>
      </w:r>
      <w:r w:rsidRPr="007545AE">
        <w:rPr>
          <w:rFonts w:ascii="ColaborateLight" w:eastAsia="Calibri" w:hAnsi="ColaborateLight" w:cs="Arial"/>
          <w:b/>
          <w:bCs/>
          <w:lang w:eastAsia="es-MX"/>
        </w:rPr>
        <w:t>.</w:t>
      </w:r>
    </w:p>
    <w:p w14:paraId="002AF46A" w14:textId="77777777" w:rsidR="007545AE" w:rsidRPr="007545AE" w:rsidRDefault="007545AE" w:rsidP="007545AE">
      <w:pPr>
        <w:spacing w:after="0" w:line="240" w:lineRule="auto"/>
        <w:jc w:val="both"/>
        <w:rPr>
          <w:rFonts w:ascii="ColaborateLight" w:eastAsia="Calibri" w:hAnsi="ColaborateLight" w:cs="Arial"/>
          <w:b/>
          <w:bCs/>
          <w:lang w:eastAsia="es-MX"/>
        </w:rPr>
      </w:pPr>
    </w:p>
    <w:p w14:paraId="0AEF2FCC"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bCs/>
          <w:lang w:eastAsia="es-MX"/>
        </w:rPr>
        <w:t>3.14</w:t>
      </w:r>
      <w:r w:rsidRPr="007545AE">
        <w:rPr>
          <w:rFonts w:ascii="ColaborateLight" w:eastAsia="Calibri" w:hAnsi="ColaborateLight" w:cs="Arial"/>
          <w:b/>
          <w:bCs/>
          <w:lang w:eastAsia="es-MX"/>
        </w:rPr>
        <w:tab/>
        <w:t xml:space="preserve">SUBCONTRATACIONES. </w:t>
      </w:r>
      <w:r w:rsidRPr="007545AE">
        <w:rPr>
          <w:rFonts w:ascii="ColaborateLight" w:eastAsia="Calibri" w:hAnsi="ColaborateLight" w:cs="Arial"/>
          <w:b/>
        </w:rPr>
        <w:t>(ANEXO 10)</w:t>
      </w:r>
    </w:p>
    <w:p w14:paraId="15095BD0" w14:textId="77777777" w:rsidR="007545AE" w:rsidRPr="007545AE" w:rsidRDefault="007545AE" w:rsidP="007545AE">
      <w:pPr>
        <w:spacing w:after="0" w:line="240" w:lineRule="auto"/>
        <w:jc w:val="both"/>
        <w:rPr>
          <w:rFonts w:ascii="ColaborateLight" w:eastAsia="Calibri" w:hAnsi="ColaborateLight" w:cs="Arial"/>
          <w:b/>
          <w:bCs/>
          <w:lang w:eastAsia="es-MX"/>
        </w:rPr>
      </w:pPr>
    </w:p>
    <w:p w14:paraId="2313ECFB" w14:textId="6080AEC7" w:rsid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bCs/>
          <w:lang w:eastAsia="es-MX"/>
        </w:rPr>
        <w:t xml:space="preserve">Presentar escrito, firmado </w:t>
      </w:r>
      <w:r w:rsidRPr="007545AE">
        <w:rPr>
          <w:rFonts w:ascii="ColaborateLight" w:eastAsia="Calibri" w:hAnsi="ColaborateLight" w:cs="Arial"/>
        </w:rPr>
        <w:t>por el representante o apoderado legal,</w:t>
      </w:r>
      <w:r w:rsidRPr="007545AE">
        <w:rPr>
          <w:rFonts w:ascii="ColaborateLight" w:eastAsia="Calibri" w:hAnsi="ColaborateLight" w:cs="Arial"/>
          <w:bCs/>
          <w:lang w:eastAsia="es-MX"/>
        </w:rPr>
        <w:t xml:space="preserve"> BAJO PROTESTA DE DECIR VERDAD, donde el licitante justifique que </w:t>
      </w:r>
      <w:r w:rsidRPr="007545AE">
        <w:rPr>
          <w:rFonts w:ascii="ColaborateLight" w:eastAsia="Calibri" w:hAnsi="ColaborateLight" w:cs="Arial"/>
        </w:rPr>
        <w:t>tiene contemplado o no subcontratar, en la que fundamente la posibilidad o imposibilidad de solventar una propuesta sin realizar una subcontratación.</w:t>
      </w:r>
    </w:p>
    <w:p w14:paraId="4E772D24" w14:textId="77777777" w:rsidR="007545AE" w:rsidRPr="007545AE" w:rsidRDefault="007545AE" w:rsidP="007545AE">
      <w:pPr>
        <w:spacing w:after="0" w:line="240" w:lineRule="auto"/>
        <w:jc w:val="both"/>
        <w:rPr>
          <w:rFonts w:ascii="ColaborateLight" w:eastAsia="Calibri" w:hAnsi="ColaborateLight" w:cs="Arial"/>
        </w:rPr>
      </w:pPr>
    </w:p>
    <w:p w14:paraId="4D0B9901"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3.15</w:t>
      </w:r>
      <w:r w:rsidRPr="007545AE">
        <w:rPr>
          <w:rFonts w:ascii="ColaborateLight" w:eastAsia="Calibri" w:hAnsi="ColaborateLight" w:cs="Arial"/>
          <w:b/>
        </w:rPr>
        <w:tab/>
        <w:t>ESCRITO QUE FACULTE AL PARTICIPANTE A INTERVENIR EN LA LICITACIÓN. (ANEXO 11)</w:t>
      </w:r>
    </w:p>
    <w:p w14:paraId="50F99221" w14:textId="77777777" w:rsidR="007545AE" w:rsidRPr="007545AE" w:rsidRDefault="007545AE" w:rsidP="007545AE">
      <w:pPr>
        <w:spacing w:after="0" w:line="240" w:lineRule="auto"/>
        <w:jc w:val="both"/>
        <w:rPr>
          <w:rFonts w:ascii="ColaborateLight" w:eastAsia="Calibri" w:hAnsi="ColaborateLight" w:cs="Arial"/>
          <w:b/>
        </w:rPr>
      </w:pPr>
    </w:p>
    <w:p w14:paraId="1167E2DE"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Escrito</w:t>
      </w:r>
      <w:r w:rsidRPr="007545AE">
        <w:rPr>
          <w:rFonts w:ascii="ColaborateLight" w:eastAsia="Calibri" w:hAnsi="ColaborateLight" w:cs="Arial"/>
          <w:b/>
        </w:rPr>
        <w:t xml:space="preserve"> </w:t>
      </w:r>
      <w:r w:rsidRPr="007545AE">
        <w:rPr>
          <w:rFonts w:ascii="ColaborateLight" w:eastAsia="Calibri" w:hAnsi="ColaborateLight" w:cs="Arial"/>
          <w:bCs/>
          <w:lang w:eastAsia="es-MX"/>
        </w:rPr>
        <w:t xml:space="preserve">firmado </w:t>
      </w:r>
      <w:r w:rsidRPr="007545AE">
        <w:rPr>
          <w:rFonts w:ascii="ColaborateLight" w:eastAsia="Calibri"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5977212F" w14:textId="77777777" w:rsidR="007545AE" w:rsidRPr="007545AE" w:rsidRDefault="007545AE" w:rsidP="007545AE">
      <w:pPr>
        <w:spacing w:after="0" w:line="240" w:lineRule="auto"/>
        <w:jc w:val="both"/>
        <w:rPr>
          <w:rFonts w:ascii="ColaborateLight" w:eastAsia="Calibri" w:hAnsi="ColaborateLight" w:cs="Arial"/>
        </w:rPr>
      </w:pPr>
    </w:p>
    <w:p w14:paraId="4A40ED4D"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3.16</w:t>
      </w:r>
      <w:r w:rsidRPr="007545AE">
        <w:rPr>
          <w:rFonts w:ascii="ColaborateLight" w:eastAsia="Calibri" w:hAnsi="ColaborateLight" w:cs="Arial"/>
          <w:b/>
        </w:rPr>
        <w:tab/>
        <w:t>ESCRITO DE DETERMINACIÓN INDEPENDIENTE DE PROPUESTA (PRESENTACIÓN DE PROPUESTA INDIVIDUAL).</w:t>
      </w:r>
      <w:r w:rsidRPr="007545AE">
        <w:rPr>
          <w:rFonts w:ascii="ColaborateLight" w:eastAsia="Calibri" w:hAnsi="ColaborateLight" w:cs="Arial"/>
        </w:rPr>
        <w:t xml:space="preserve"> </w:t>
      </w:r>
      <w:r w:rsidRPr="007545AE">
        <w:rPr>
          <w:rFonts w:ascii="ColaborateLight" w:eastAsia="Calibri" w:hAnsi="ColaborateLight" w:cs="Arial"/>
          <w:b/>
        </w:rPr>
        <w:t xml:space="preserve">(ANEXO 12) </w:t>
      </w:r>
    </w:p>
    <w:p w14:paraId="37DC8C06" w14:textId="77777777" w:rsidR="007545AE" w:rsidRPr="007545AE" w:rsidRDefault="007545AE" w:rsidP="007545AE">
      <w:pPr>
        <w:spacing w:after="0" w:line="240" w:lineRule="auto"/>
        <w:jc w:val="both"/>
        <w:rPr>
          <w:rFonts w:ascii="ColaborateLight" w:eastAsia="Calibri" w:hAnsi="ColaborateLight" w:cs="Arial"/>
          <w:b/>
        </w:rPr>
      </w:pPr>
    </w:p>
    <w:p w14:paraId="22F48EFC"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b/>
        </w:rPr>
        <w:t>EN CASO DE APLICAR</w:t>
      </w:r>
      <w:r w:rsidRPr="007545AE">
        <w:rPr>
          <w:rFonts w:ascii="ColaborateLight" w:eastAsia="Calibri" w:hAnsi="ColaborateLight" w:cs="Arial"/>
        </w:rPr>
        <w:t xml:space="preserve">, carta en papel membretado del licitante, firmada por el representante o apoderado legal, en la que declare, </w:t>
      </w:r>
      <w:r w:rsidRPr="007545AE">
        <w:rPr>
          <w:rFonts w:ascii="ColaborateLight" w:eastAsia="Calibri" w:hAnsi="ColaborateLight" w:cs="Arial"/>
          <w:bCs/>
        </w:rPr>
        <w:t>BAJO PROTESTA DE DECIR VERDAD,</w:t>
      </w:r>
      <w:r w:rsidRPr="007545AE">
        <w:rPr>
          <w:rFonts w:ascii="ColaborateLight" w:eastAsia="Calibri" w:hAnsi="ColaborateLight" w:cs="Arial"/>
        </w:rPr>
        <w:t xml:space="preserve"> que su propuesta será de </w:t>
      </w:r>
      <w:r w:rsidRPr="007545AE">
        <w:rPr>
          <w:rFonts w:ascii="ColaborateLight" w:eastAsia="Calibri" w:hAnsi="ColaborateLight" w:cs="Arial"/>
        </w:rPr>
        <w:lastRenderedPageBreak/>
        <w:t>manera independiente, sin consultar, comunicar o acordar con ningún otro participante. Además, deberán manifestar que conocen las infracciones y sanciones aplicables en caso de cometer alguna práctica prohibida por la Ley Federal de Competencia.</w:t>
      </w:r>
    </w:p>
    <w:p w14:paraId="1B1E13FE" w14:textId="77777777" w:rsidR="007545AE" w:rsidRPr="007545AE" w:rsidRDefault="007545AE" w:rsidP="007545AE">
      <w:pPr>
        <w:spacing w:after="0" w:line="240" w:lineRule="auto"/>
        <w:jc w:val="both"/>
        <w:rPr>
          <w:rFonts w:ascii="ColaborateLight" w:eastAsia="Calibri" w:hAnsi="ColaborateLight" w:cs="Arial"/>
        </w:rPr>
      </w:pPr>
    </w:p>
    <w:p w14:paraId="6BF1C4D2"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3.17</w:t>
      </w:r>
      <w:r w:rsidRPr="007545AE">
        <w:rPr>
          <w:rFonts w:ascii="ColaborateLight" w:eastAsia="Calibri" w:hAnsi="ColaborateLight" w:cs="Arial"/>
          <w:b/>
        </w:rPr>
        <w:tab/>
        <w:t>ESCRITO PARA PROPUESTAS CONJUNTAS. (ANEXO 13)</w:t>
      </w:r>
    </w:p>
    <w:p w14:paraId="3518AC6B" w14:textId="77777777" w:rsidR="007545AE" w:rsidRPr="007545AE" w:rsidRDefault="007545AE" w:rsidP="007545AE">
      <w:pPr>
        <w:spacing w:after="0" w:line="240" w:lineRule="auto"/>
        <w:jc w:val="both"/>
        <w:rPr>
          <w:rFonts w:ascii="ColaborateLight" w:eastAsia="Calibri" w:hAnsi="ColaborateLight" w:cs="Arial"/>
          <w:b/>
        </w:rPr>
      </w:pPr>
    </w:p>
    <w:p w14:paraId="0E9B4FBA"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b/>
        </w:rPr>
        <w:t>EN CASO DE APLICAR</w:t>
      </w:r>
      <w:r w:rsidRPr="007545AE">
        <w:rPr>
          <w:rFonts w:ascii="ColaborateLight" w:eastAsia="Calibri"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74E57A7" w14:textId="77777777" w:rsidR="007545AE" w:rsidRPr="007545AE" w:rsidRDefault="007545AE" w:rsidP="007545AE">
      <w:pPr>
        <w:spacing w:after="0" w:line="240" w:lineRule="auto"/>
        <w:jc w:val="both"/>
        <w:rPr>
          <w:rFonts w:ascii="ColaborateLight" w:eastAsia="Calibri" w:hAnsi="ColaborateLight" w:cs="Arial"/>
        </w:rPr>
      </w:pPr>
    </w:p>
    <w:p w14:paraId="13858DA5"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3.18</w:t>
      </w:r>
      <w:r w:rsidRPr="007545AE">
        <w:rPr>
          <w:rFonts w:ascii="ColaborateLight" w:eastAsia="Calibri" w:hAnsi="ColaborateLight" w:cs="Arial"/>
          <w:b/>
        </w:rPr>
        <w:tab/>
        <w:t>CARTA COMPROMISO. (ANEXO 14)</w:t>
      </w:r>
    </w:p>
    <w:p w14:paraId="05979CAE" w14:textId="77777777" w:rsidR="007545AE" w:rsidRPr="007545AE" w:rsidRDefault="007545AE" w:rsidP="007545AE">
      <w:pPr>
        <w:spacing w:after="0" w:line="240" w:lineRule="auto"/>
        <w:jc w:val="both"/>
        <w:rPr>
          <w:rFonts w:ascii="ColaborateLight" w:eastAsia="Calibri" w:hAnsi="ColaborateLight" w:cs="Arial"/>
          <w:b/>
        </w:rPr>
      </w:pPr>
    </w:p>
    <w:p w14:paraId="2462795B" w14:textId="0464CEFC" w:rsid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rPr>
        <w:t>El licitante deberá presentar esta carta en papel membretado BAJO PROTESTA DE DECIR VERDAD</w:t>
      </w:r>
      <w:r w:rsidRPr="007545AE">
        <w:rPr>
          <w:rFonts w:ascii="ColaborateLight" w:eastAsia="Calibri" w:hAnsi="ColaborateLight" w:cs="Arial"/>
          <w:b/>
        </w:rPr>
        <w:t xml:space="preserve"> </w:t>
      </w:r>
      <w:r w:rsidRPr="007545AE">
        <w:rPr>
          <w:rFonts w:ascii="ColaborateLight" w:eastAsia="Calibri" w:hAnsi="ColaborateLight" w:cs="Arial"/>
        </w:rPr>
        <w:t xml:space="preserve">firmada por el representante o apoderado legal, en la que se compromete a garantizar los bienes y/o servicios con las características señaladas en el </w:t>
      </w:r>
      <w:r w:rsidRPr="007545AE">
        <w:rPr>
          <w:rFonts w:ascii="ColaborateLight" w:eastAsia="Calibri" w:hAnsi="ColaborateLight" w:cs="Arial"/>
          <w:b/>
        </w:rPr>
        <w:t>ANEXO NÚMERO 1 TECNICO</w:t>
      </w:r>
      <w:r w:rsidRPr="007545AE">
        <w:rPr>
          <w:rFonts w:ascii="ColaborateLight" w:eastAsia="Calibri" w:hAnsi="ColaborateLight" w:cs="Arial"/>
        </w:rPr>
        <w:t xml:space="preserve">, </w:t>
      </w:r>
      <w:r w:rsidRPr="007545AE">
        <w:rPr>
          <w:rFonts w:ascii="ColaborateLight" w:eastAsia="Calibri" w:hAnsi="ColaborateLight" w:cs="Arial"/>
          <w:bCs/>
        </w:rPr>
        <w:t>en los términos de honradez, calidad y eficiencia que así se requieran.</w:t>
      </w:r>
    </w:p>
    <w:p w14:paraId="2A655D0F" w14:textId="77777777" w:rsidR="009B53D2" w:rsidRPr="007545AE" w:rsidRDefault="009B53D2" w:rsidP="007545AE">
      <w:pPr>
        <w:spacing w:after="0" w:line="240" w:lineRule="auto"/>
        <w:jc w:val="both"/>
        <w:rPr>
          <w:rFonts w:ascii="ColaborateLight" w:eastAsia="Calibri" w:hAnsi="ColaborateLight" w:cs="Arial"/>
          <w:bCs/>
        </w:rPr>
      </w:pPr>
    </w:p>
    <w:p w14:paraId="70D67019"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r w:rsidRPr="007545AE">
        <w:rPr>
          <w:rFonts w:ascii="ColaborateLight" w:eastAsia="Times New Roman" w:hAnsi="ColaborateLight" w:cs="Arial"/>
          <w:b/>
          <w:lang w:eastAsia="es-ES"/>
        </w:rPr>
        <w:t>3.19</w:t>
      </w:r>
      <w:r w:rsidRPr="007545AE">
        <w:rPr>
          <w:rFonts w:ascii="ColaborateLight" w:eastAsia="Times New Roman" w:hAnsi="ColaborateLight" w:cs="Arial"/>
          <w:b/>
          <w:lang w:eastAsia="es-ES"/>
        </w:rPr>
        <w:tab/>
        <w:t>TRANSPARENCIA Y DATOS PERSONALES. (ANEXO 15)</w:t>
      </w:r>
    </w:p>
    <w:p w14:paraId="6D975954"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624ADB3B"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El licitante deberá presentar carta en papel membretado BAJO PROTESTA DE DECIR VERDAD</w:t>
      </w:r>
      <w:r w:rsidRPr="007545AE">
        <w:rPr>
          <w:rFonts w:ascii="ColaborateLight" w:eastAsia="Times New Roman" w:hAnsi="ColaborateLight" w:cs="Arial"/>
          <w:b/>
          <w:lang w:eastAsia="es-ES"/>
        </w:rPr>
        <w:t xml:space="preserve"> </w:t>
      </w:r>
      <w:r w:rsidRPr="007545AE">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C9600A" w14:textId="77777777" w:rsidR="007545AE" w:rsidRPr="007545AE" w:rsidRDefault="007545AE" w:rsidP="007545AE">
      <w:pPr>
        <w:widowControl w:val="0"/>
        <w:spacing w:after="0" w:line="240" w:lineRule="auto"/>
        <w:jc w:val="both"/>
        <w:rPr>
          <w:rFonts w:ascii="ColaborateLight" w:eastAsia="Times New Roman" w:hAnsi="ColaborateLight" w:cs="Arial"/>
          <w:b/>
          <w:bCs/>
          <w:lang w:eastAsia="es-ES"/>
        </w:rPr>
      </w:pPr>
    </w:p>
    <w:p w14:paraId="04765845" w14:textId="77777777" w:rsidR="007545AE" w:rsidRPr="007545AE" w:rsidRDefault="007545AE" w:rsidP="007545AE">
      <w:pPr>
        <w:widowControl w:val="0"/>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3.20</w:t>
      </w:r>
      <w:r w:rsidRPr="007545AE">
        <w:rPr>
          <w:rFonts w:ascii="ColaborateLight" w:eastAsia="Times New Roman" w:hAnsi="ColaborateLight" w:cs="Arial"/>
          <w:b/>
          <w:bCs/>
          <w:lang w:eastAsia="es-ES"/>
        </w:rPr>
        <w:tab/>
        <w:t>PROPUESTA TÉCNICA Y ECONÓMICA.</w:t>
      </w:r>
    </w:p>
    <w:p w14:paraId="4B2513A0" w14:textId="77777777" w:rsidR="007545AE" w:rsidRPr="007545AE" w:rsidRDefault="007545AE" w:rsidP="007545AE">
      <w:pPr>
        <w:widowControl w:val="0"/>
        <w:spacing w:after="0" w:line="240" w:lineRule="auto"/>
        <w:jc w:val="both"/>
        <w:rPr>
          <w:rFonts w:ascii="ColaborateLight" w:eastAsia="Times New Roman" w:hAnsi="ColaborateLight" w:cs="Arial"/>
          <w:b/>
          <w:bCs/>
          <w:lang w:eastAsia="es-ES"/>
        </w:rPr>
      </w:pPr>
    </w:p>
    <w:p w14:paraId="686EC2AE"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7545AE">
        <w:rPr>
          <w:rFonts w:ascii="ColaborateLight" w:eastAsia="Times New Roman" w:hAnsi="ColaborateLight" w:cs="Arial"/>
          <w:b/>
          <w:bCs/>
          <w:lang w:eastAsia="es-ES"/>
        </w:rPr>
        <w:t>4.1</w:t>
      </w:r>
      <w:r w:rsidRPr="007545AE">
        <w:rPr>
          <w:rFonts w:ascii="ColaborateLight" w:eastAsia="Times New Roman" w:hAnsi="ColaborateLight" w:cs="Arial"/>
          <w:lang w:eastAsia="es-ES"/>
        </w:rPr>
        <w:t xml:space="preserve"> de estas bases, BAJO PROTESTA DE DECIR VERDAD, firmada por el representante o apoderado legal.</w:t>
      </w:r>
    </w:p>
    <w:p w14:paraId="7C2F7A14"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446B4E8C" w14:textId="0DAFD52E" w:rsid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NOTA 1:</w:t>
      </w:r>
    </w:p>
    <w:p w14:paraId="2D91F930" w14:textId="77777777" w:rsidR="009B53D2" w:rsidRPr="007545AE" w:rsidRDefault="009B53D2" w:rsidP="007545AE">
      <w:pPr>
        <w:spacing w:after="0" w:line="240" w:lineRule="auto"/>
        <w:jc w:val="both"/>
        <w:rPr>
          <w:rFonts w:ascii="ColaborateLight" w:eastAsia="Calibri" w:hAnsi="ColaborateLight" w:cs="Arial"/>
          <w:b/>
        </w:rPr>
      </w:pPr>
    </w:p>
    <w:p w14:paraId="63B11F4F"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Los documentos señalados como requisitos en el </w:t>
      </w:r>
      <w:r w:rsidRPr="007545AE">
        <w:rPr>
          <w:rFonts w:ascii="ColaborateLight" w:eastAsia="Calibri" w:hAnsi="ColaborateLight" w:cs="Arial"/>
          <w:b/>
        </w:rPr>
        <w:t>punto 3</w:t>
      </w:r>
      <w:r w:rsidRPr="007545AE">
        <w:rPr>
          <w:rFonts w:ascii="ColaborateLight" w:eastAsia="Calibri"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7545AE">
        <w:rPr>
          <w:rFonts w:ascii="ColaborateLight" w:eastAsia="Calibri" w:hAnsi="ColaborateLight" w:cs="Arial"/>
          <w:b/>
        </w:rPr>
        <w:t xml:space="preserve">3.1 y 3.10 </w:t>
      </w:r>
      <w:r w:rsidRPr="007545AE">
        <w:rPr>
          <w:rFonts w:ascii="ColaborateLight" w:eastAsia="Calibri" w:hAnsi="ColaborateLight" w:cs="Arial"/>
        </w:rPr>
        <w:t xml:space="preserve">que son opcionales. Además, el </w:t>
      </w:r>
      <w:r w:rsidRPr="007545AE">
        <w:rPr>
          <w:rFonts w:ascii="ColaborateLight" w:eastAsia="Calibri" w:hAnsi="ColaborateLight" w:cs="Arial"/>
          <w:b/>
        </w:rPr>
        <w:t>3.16</w:t>
      </w:r>
      <w:r w:rsidRPr="007545AE">
        <w:rPr>
          <w:rFonts w:ascii="ColaborateLight" w:eastAsia="Calibri" w:hAnsi="ColaborateLight" w:cs="Arial"/>
        </w:rPr>
        <w:t xml:space="preserve"> y el </w:t>
      </w:r>
      <w:r w:rsidRPr="007545AE">
        <w:rPr>
          <w:rFonts w:ascii="ColaborateLight" w:eastAsia="Calibri" w:hAnsi="ColaborateLight" w:cs="Arial"/>
          <w:b/>
        </w:rPr>
        <w:t>3.17</w:t>
      </w:r>
      <w:r w:rsidRPr="007545AE">
        <w:rPr>
          <w:rFonts w:ascii="ColaborateLight" w:eastAsia="Calibri" w:hAnsi="ColaborateLight" w:cs="Arial"/>
        </w:rPr>
        <w:t xml:space="preserve">, cuando aplique uno u otro. Todos los Anexos deberán presentarse en formato adjunto, </w:t>
      </w:r>
      <w:r w:rsidRPr="007545AE">
        <w:rPr>
          <w:rFonts w:ascii="ColaborateLight" w:eastAsia="Calibri" w:hAnsi="ColaborateLight" w:cs="Arial"/>
          <w:b/>
          <w:bCs/>
        </w:rPr>
        <w:t>en hoja membretada del licitante</w:t>
      </w:r>
      <w:r w:rsidRPr="007545AE">
        <w:rPr>
          <w:rFonts w:ascii="ColaborateLight" w:eastAsia="Calibri" w:hAnsi="ColaborateLight" w:cs="Arial"/>
        </w:rPr>
        <w:t>.</w:t>
      </w:r>
    </w:p>
    <w:p w14:paraId="1D0AFA5C" w14:textId="77777777" w:rsidR="007545AE" w:rsidRPr="007545AE" w:rsidRDefault="007545AE" w:rsidP="007545AE">
      <w:pPr>
        <w:spacing w:after="0" w:line="240" w:lineRule="auto"/>
        <w:jc w:val="both"/>
        <w:rPr>
          <w:rFonts w:ascii="ColaborateLight" w:eastAsia="Calibri" w:hAnsi="ColaborateLight" w:cs="Arial"/>
        </w:rPr>
      </w:pPr>
    </w:p>
    <w:p w14:paraId="49335B09" w14:textId="5411781C" w:rsid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NOTA 2:</w:t>
      </w:r>
    </w:p>
    <w:p w14:paraId="3D39A390" w14:textId="77777777" w:rsidR="009B53D2" w:rsidRPr="007545AE" w:rsidRDefault="009B53D2" w:rsidP="007545AE">
      <w:pPr>
        <w:spacing w:after="0" w:line="240" w:lineRule="auto"/>
        <w:jc w:val="both"/>
        <w:rPr>
          <w:rFonts w:ascii="ColaborateLight" w:eastAsia="Times New Roman" w:hAnsi="ColaborateLight" w:cs="Arial"/>
          <w:b/>
          <w:bCs/>
          <w:lang w:eastAsia="es-ES"/>
        </w:rPr>
      </w:pPr>
    </w:p>
    <w:p w14:paraId="52384A46" w14:textId="77777777" w:rsidR="007545AE" w:rsidRPr="007545AE" w:rsidRDefault="007545AE" w:rsidP="007545AE">
      <w:pPr>
        <w:numPr>
          <w:ilvl w:val="0"/>
          <w:numId w:val="7"/>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El sobre cerrado deberá contener necesariamente la propuesta técnica y económica del licitante y el original del convenio en caso de proposiciones conjuntas. </w:t>
      </w:r>
    </w:p>
    <w:p w14:paraId="54864FBF" w14:textId="77777777" w:rsidR="007545AE" w:rsidRPr="007545AE" w:rsidRDefault="007545AE" w:rsidP="007545AE">
      <w:pPr>
        <w:numPr>
          <w:ilvl w:val="0"/>
          <w:numId w:val="7"/>
        </w:numPr>
        <w:spacing w:after="0" w:line="240" w:lineRule="auto"/>
        <w:ind w:left="567" w:hanging="567"/>
        <w:jc w:val="both"/>
        <w:rPr>
          <w:rFonts w:ascii="ColaborateLight" w:eastAsia="Times New Roman" w:hAnsi="ColaborateLight" w:cs="Arial"/>
          <w:bCs/>
          <w:u w:val="words"/>
          <w:lang w:eastAsia="es-ES"/>
        </w:rPr>
      </w:pPr>
      <w:r w:rsidRPr="007545AE">
        <w:rPr>
          <w:rFonts w:ascii="ColaborateLight" w:eastAsia="Times New Roman" w:hAnsi="ColaborateLight" w:cs="Arial"/>
          <w:lang w:eastAsia="es-ES"/>
        </w:rPr>
        <w:t xml:space="preserve">La documentación presentada deberá venir preferentemente foliada, la omisión del folio </w:t>
      </w:r>
      <w:r w:rsidRPr="007545AE">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3FAE36F1" w14:textId="77777777" w:rsidR="007545AE" w:rsidRPr="007545AE" w:rsidRDefault="007545AE" w:rsidP="007545AE">
      <w:pPr>
        <w:numPr>
          <w:ilvl w:val="0"/>
          <w:numId w:val="7"/>
        </w:numPr>
        <w:spacing w:after="0" w:line="240" w:lineRule="auto"/>
        <w:ind w:left="567" w:hanging="567"/>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 xml:space="preserve">Se agradecerá no incluir documentación que no fue solicitada en estas bases y/o sus anexos, de ser incluida y venir foliada ésta no será rubricada. Así mismo se solicita no insertar las propuestas </w:t>
      </w:r>
      <w:r w:rsidRPr="007545AE">
        <w:rPr>
          <w:rFonts w:ascii="ColaborateLight" w:eastAsia="Times New Roman" w:hAnsi="ColaborateLight" w:cs="Arial"/>
          <w:bCs/>
          <w:lang w:eastAsia="es-ES"/>
        </w:rPr>
        <w:lastRenderedPageBreak/>
        <w:t>o documentos, que no sean originales o copias certificadas, en protectores de plástico u otros materiales.</w:t>
      </w:r>
    </w:p>
    <w:p w14:paraId="197E8C40" w14:textId="67449989" w:rsidR="007545AE" w:rsidRDefault="007545AE" w:rsidP="007545AE">
      <w:pPr>
        <w:numPr>
          <w:ilvl w:val="0"/>
          <w:numId w:val="7"/>
        </w:numPr>
        <w:spacing w:after="0" w:line="240" w:lineRule="auto"/>
        <w:ind w:left="567" w:hanging="567"/>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4DC30EE3" w14:textId="4F1EE671" w:rsidR="009B53D2" w:rsidRDefault="009B53D2" w:rsidP="009B53D2">
      <w:pPr>
        <w:spacing w:after="0" w:line="240" w:lineRule="auto"/>
        <w:jc w:val="both"/>
        <w:rPr>
          <w:rFonts w:ascii="ColaborateLight" w:eastAsia="Times New Roman" w:hAnsi="ColaborateLight" w:cs="Arial"/>
          <w:bCs/>
          <w:lang w:eastAsia="es-ES"/>
        </w:rPr>
      </w:pPr>
    </w:p>
    <w:p w14:paraId="2A9035BB" w14:textId="77777777" w:rsidR="007545AE" w:rsidRPr="007545AE" w:rsidRDefault="007545AE" w:rsidP="007545AE">
      <w:pPr>
        <w:shd w:val="clear" w:color="auto" w:fill="BFBFBF"/>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4.</w:t>
      </w:r>
      <w:r w:rsidRPr="007545AE">
        <w:rPr>
          <w:rFonts w:ascii="ColaborateLight" w:eastAsia="Times New Roman" w:hAnsi="ColaborateLight" w:cs="Arial"/>
          <w:b/>
          <w:bCs/>
          <w:lang w:eastAsia="es-ES"/>
        </w:rPr>
        <w:tab/>
        <w:t>PROPOSICIONES.</w:t>
      </w:r>
    </w:p>
    <w:p w14:paraId="796A0DD0"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74A0DE51"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A7DD012"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27A42C1D"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4.1</w:t>
      </w:r>
      <w:r w:rsidRPr="007545AE">
        <w:rPr>
          <w:rFonts w:ascii="ColaborateLight" w:eastAsia="Times New Roman" w:hAnsi="ColaborateLight" w:cs="Arial"/>
          <w:b/>
          <w:bCs/>
          <w:lang w:eastAsia="es-ES"/>
        </w:rPr>
        <w:tab/>
        <w:t>PROPUESTA TÉCNICA Y ECONÓMICA.</w:t>
      </w:r>
    </w:p>
    <w:p w14:paraId="603D2BC0"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25C44F1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El sobre cerrado contendrá la propuesta técnica y económica (según se describe en el </w:t>
      </w:r>
      <w:r w:rsidRPr="007545AE">
        <w:rPr>
          <w:rFonts w:ascii="ColaborateLight" w:eastAsia="Calibri" w:hAnsi="ColaborateLight" w:cs="Arial"/>
          <w:b/>
        </w:rPr>
        <w:t>ANEXO NÚMERO 1 TÉCNICO Y ANEXO NÚMERO 2 ECONÓMICO</w:t>
      </w:r>
      <w:r w:rsidRPr="007545AE">
        <w:rPr>
          <w:rFonts w:ascii="ColaborateLight" w:eastAsia="Calibri" w:hAnsi="ColaborateLight" w:cs="Arial"/>
        </w:rPr>
        <w:t xml:space="preserve"> de estas bases). La propuesta técnica y económica deberá presentarse conforme a lo siguiente:</w:t>
      </w:r>
    </w:p>
    <w:p w14:paraId="771A5C13" w14:textId="77777777" w:rsidR="007545AE" w:rsidRPr="007545AE" w:rsidRDefault="007545AE" w:rsidP="007545AE">
      <w:pPr>
        <w:spacing w:after="0" w:line="240" w:lineRule="auto"/>
        <w:jc w:val="both"/>
        <w:rPr>
          <w:rFonts w:ascii="ColaborateLight" w:eastAsia="Calibri" w:hAnsi="ColaborateLight" w:cs="Arial"/>
        </w:rPr>
      </w:pPr>
    </w:p>
    <w:p w14:paraId="494B2C61" w14:textId="77777777" w:rsidR="007545AE" w:rsidRPr="007545AE" w:rsidRDefault="007545AE" w:rsidP="007545AE">
      <w:pPr>
        <w:numPr>
          <w:ilvl w:val="0"/>
          <w:numId w:val="8"/>
        </w:numPr>
        <w:spacing w:after="0" w:line="240" w:lineRule="auto"/>
        <w:ind w:left="567" w:hanging="567"/>
        <w:rPr>
          <w:rFonts w:ascii="ColaborateLight" w:eastAsia="Times New Roman" w:hAnsi="ColaborateLight" w:cs="Arial"/>
          <w:b/>
          <w:bCs/>
          <w:lang w:eastAsia="es-ES"/>
        </w:rPr>
      </w:pPr>
      <w:r w:rsidRPr="007545AE">
        <w:rPr>
          <w:rFonts w:ascii="ColaborateLight" w:eastAsia="Times New Roman" w:hAnsi="ColaborateLight" w:cs="Arial"/>
          <w:lang w:eastAsia="es-ES"/>
        </w:rPr>
        <w:t>Impresa en papel membretado del licitante, legible, sin tachaduras ni enmendaduras.</w:t>
      </w:r>
      <w:r w:rsidRPr="007545AE">
        <w:rPr>
          <w:rFonts w:ascii="ColaborateLight" w:eastAsia="Times New Roman" w:hAnsi="ColaborateLight" w:cs="Arial"/>
          <w:b/>
          <w:bCs/>
          <w:lang w:eastAsia="es-ES"/>
        </w:rPr>
        <w:t xml:space="preserve"> </w:t>
      </w:r>
    </w:p>
    <w:p w14:paraId="63F2593B" w14:textId="78A72B3C"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b/>
          <w:bCs/>
          <w:lang w:eastAsia="es-ES"/>
        </w:rPr>
      </w:pPr>
      <w:r w:rsidRPr="007545AE">
        <w:rPr>
          <w:rFonts w:ascii="ColaborateLight" w:eastAsia="Times New Roman" w:hAnsi="ColaborateLight" w:cs="Arial"/>
          <w:lang w:eastAsia="es-ES"/>
        </w:rPr>
        <w:t xml:space="preserve">Deberá ser clara y precisa, detallando las características técnicas y físicas de los Bienes, Arrendamientos y/o Servicios ofertados, en concordancia con lo solicitado en el </w:t>
      </w:r>
      <w:r w:rsidRPr="007545AE">
        <w:rPr>
          <w:rFonts w:ascii="ColaborateLight" w:eastAsia="Times New Roman" w:hAnsi="ColaborateLight" w:cs="Arial"/>
          <w:b/>
          <w:lang w:eastAsia="es-ES"/>
        </w:rPr>
        <w:t>ANEXO NÚMERO 1 TÉCNICO Y ANEXO NÚMERO 2 ECONÓMICO</w:t>
      </w:r>
      <w:r w:rsidRPr="007545AE">
        <w:rPr>
          <w:rFonts w:ascii="ColaborateLight" w:eastAsia="Times New Roman" w:hAnsi="ColaborateLight" w:cs="Arial"/>
          <w:lang w:eastAsia="es-ES"/>
        </w:rPr>
        <w:t xml:space="preserve"> de estas bases, señalando tanto el precio unitario como el total, en moneda nacional, (pesos mexicanos) </w:t>
      </w:r>
      <w:bookmarkStart w:id="10" w:name="_Hlk88650058"/>
      <w:r w:rsidR="0033693A">
        <w:rPr>
          <w:rFonts w:ascii="ColaborateLight" w:eastAsia="Times New Roman" w:hAnsi="ColaborateLight" w:cs="Arial"/>
          <w:b/>
          <w:lang w:eastAsia="es-ES"/>
        </w:rPr>
        <w:t xml:space="preserve">antes de </w:t>
      </w:r>
      <w:r w:rsidR="0033693A">
        <w:rPr>
          <w:rFonts w:ascii="ColaborateLight" w:eastAsia="Times New Roman" w:hAnsi="ColaborateLight" w:cs="Arial"/>
          <w:b/>
          <w:bCs/>
          <w:lang w:eastAsia="es-ES"/>
        </w:rPr>
        <w:t xml:space="preserve">I.V.A., el I.V.A. correspondiente, </w:t>
      </w:r>
      <w:r w:rsidR="00960D70">
        <w:rPr>
          <w:rFonts w:ascii="ColaborateLight" w:eastAsia="Times New Roman" w:hAnsi="ColaborateLight" w:cs="Arial"/>
          <w:b/>
          <w:bCs/>
          <w:lang w:eastAsia="es-ES"/>
        </w:rPr>
        <w:t>y el valor total con I.V.A. incluido.</w:t>
      </w:r>
    </w:p>
    <w:bookmarkEnd w:id="10"/>
    <w:p w14:paraId="63561E06"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b/>
          <w:bCs/>
          <w:lang w:eastAsia="es-ES"/>
        </w:rPr>
      </w:pPr>
      <w:r w:rsidRPr="007545AE">
        <w:rPr>
          <w:rFonts w:ascii="ColaborateLight" w:eastAsia="Times New Roman" w:hAnsi="ColaborateLight" w:cs="Arial"/>
          <w:lang w:eastAsia="es-ES"/>
        </w:rPr>
        <w:t xml:space="preserve">Deberá acreditar los requerimientos mínimos de calidad que el área requirente solicita, conforme al </w:t>
      </w:r>
      <w:r w:rsidRPr="007545AE">
        <w:rPr>
          <w:rFonts w:ascii="ColaborateLight" w:eastAsia="Times New Roman" w:hAnsi="ColaborateLight" w:cs="Arial"/>
          <w:b/>
          <w:bCs/>
          <w:lang w:eastAsia="es-ES"/>
        </w:rPr>
        <w:t>ANEXO NÚMERO 1 TÉCNICO.</w:t>
      </w:r>
    </w:p>
    <w:p w14:paraId="79CAB41A"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b/>
          <w:bCs/>
          <w:lang w:eastAsia="es-ES"/>
        </w:rPr>
      </w:pPr>
      <w:r w:rsidRPr="007545AE">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7545AE">
        <w:rPr>
          <w:rFonts w:ascii="ColaborateLight" w:eastAsia="Times New Roman" w:hAnsi="ColaborateLight" w:cs="Arial"/>
          <w:bCs/>
          <w:lang w:eastAsia="es-ES"/>
        </w:rPr>
        <w:t>“BAJO PROTESTA DE DECIR VERDAD”</w:t>
      </w:r>
      <w:r w:rsidRPr="007545AE">
        <w:rPr>
          <w:rFonts w:ascii="ColaborateLight" w:eastAsia="Times New Roman" w:hAnsi="ColaborateLight" w:cs="Arial"/>
          <w:b/>
          <w:bCs/>
          <w:lang w:eastAsia="es-ES"/>
        </w:rPr>
        <w:t>.</w:t>
      </w:r>
    </w:p>
    <w:p w14:paraId="706C472C"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Se presentará en idioma español.</w:t>
      </w:r>
    </w:p>
    <w:p w14:paraId="04F35B66"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070607A3"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D5FB8CE" w14:textId="77777777" w:rsidR="007545AE" w:rsidRPr="007545AE" w:rsidRDefault="007545AE" w:rsidP="007545AE">
      <w:pPr>
        <w:spacing w:after="0" w:line="240" w:lineRule="auto"/>
        <w:rPr>
          <w:rFonts w:ascii="ColaborateLight" w:eastAsia="Calibri" w:hAnsi="ColaborateLight" w:cs="Arial"/>
          <w:bCs/>
        </w:rPr>
      </w:pPr>
    </w:p>
    <w:p w14:paraId="2C418058" w14:textId="77777777"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Cs/>
        </w:rPr>
        <w:t>LAS PROPUESTAS TÉCNICAS Y ECONÓMICAS QUE NO CONTENGAN CUALQUIERA DE LOS REQUISITOS MENCIONADOS SERÁN DESECHADAS.</w:t>
      </w:r>
    </w:p>
    <w:p w14:paraId="67E56AB6" w14:textId="77777777" w:rsidR="007545AE" w:rsidRPr="007545AE" w:rsidRDefault="007545AE" w:rsidP="007545AE">
      <w:pPr>
        <w:spacing w:after="0" w:line="240" w:lineRule="auto"/>
        <w:jc w:val="both"/>
        <w:rPr>
          <w:rFonts w:ascii="ColaborateLight" w:eastAsia="Calibri" w:hAnsi="ColaborateLight" w:cs="Arial"/>
          <w:bCs/>
        </w:rPr>
      </w:pPr>
    </w:p>
    <w:p w14:paraId="673BB18A"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4.2</w:t>
      </w:r>
      <w:r w:rsidRPr="007545AE">
        <w:rPr>
          <w:rFonts w:ascii="ColaborateLight" w:eastAsia="Times New Roman" w:hAnsi="ColaborateLight" w:cs="Arial"/>
          <w:b/>
          <w:bCs/>
          <w:lang w:eastAsia="es-ES"/>
        </w:rPr>
        <w:tab/>
        <w:t>PROPOSICIONES CONJUNTAS.</w:t>
      </w:r>
    </w:p>
    <w:p w14:paraId="7816EAC6"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2239A07F" w14:textId="77777777" w:rsidR="007545AE" w:rsidRPr="007545AE" w:rsidRDefault="007545AE" w:rsidP="007545AE">
      <w:pPr>
        <w:spacing w:after="0" w:line="240" w:lineRule="auto"/>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17CEF7A3"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79FEF756" w14:textId="77777777" w:rsidR="007545AE" w:rsidRPr="007545AE" w:rsidRDefault="007545AE" w:rsidP="007545AE">
      <w:pPr>
        <w:spacing w:after="0" w:line="240" w:lineRule="auto"/>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Los participantes que presentan propuestas conjuntas declararán por escrito, BAJO PROTESTA DE DECIR VERDAD, la imposibilidad de presentar propuestas de manera individual.</w:t>
      </w:r>
    </w:p>
    <w:p w14:paraId="45639740"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Cada uno de los licitantes que integren la propuesta conjunta deberá presentar los documentos establecidos en el punto 3.3, ya sea el punto 3.3.1 o el punto 3.3.2, según corresponda.</w:t>
      </w:r>
    </w:p>
    <w:p w14:paraId="18AE5994"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73AF48BF" w14:textId="77777777" w:rsidR="007545AE" w:rsidRPr="007545AE" w:rsidRDefault="007545AE" w:rsidP="007545AE">
      <w:pPr>
        <w:spacing w:after="0" w:line="240" w:lineRule="auto"/>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686BA41"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19A414A0" w14:textId="77777777" w:rsidR="007545AE" w:rsidRPr="007545AE" w:rsidRDefault="007545AE" w:rsidP="007545AE">
      <w:pPr>
        <w:spacing w:after="0" w:line="240" w:lineRule="auto"/>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B7FCC4"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1B68BF5A" w14:textId="77777777" w:rsidR="007545AE" w:rsidRPr="007545AE" w:rsidRDefault="007545AE" w:rsidP="007545AE">
      <w:pPr>
        <w:spacing w:after="0" w:line="240" w:lineRule="auto"/>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1C819280"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31DDF1D2" w14:textId="77777777" w:rsidR="007545AE" w:rsidRPr="007545AE" w:rsidRDefault="007545AE" w:rsidP="007545AE">
      <w:pPr>
        <w:shd w:val="clear" w:color="auto" w:fill="BFBFBF"/>
        <w:rPr>
          <w:rFonts w:ascii="ColaborateLight" w:eastAsia="Calibri" w:hAnsi="ColaborateLight" w:cs="Arial"/>
          <w:b/>
          <w:bCs/>
        </w:rPr>
      </w:pPr>
      <w:r w:rsidRPr="007545AE">
        <w:rPr>
          <w:rFonts w:ascii="ColaborateLight" w:eastAsia="Calibri" w:hAnsi="ColaborateLight" w:cs="Arial"/>
          <w:b/>
          <w:bCs/>
        </w:rPr>
        <w:t>5.</w:t>
      </w:r>
      <w:r w:rsidRPr="007545AE">
        <w:rPr>
          <w:rFonts w:ascii="ColaborateLight" w:eastAsia="Calibri" w:hAnsi="ColaborateLight" w:cs="Arial"/>
          <w:b/>
          <w:bCs/>
        </w:rPr>
        <w:tab/>
        <w:t>FIRMA DEL CONTRATO.</w:t>
      </w:r>
    </w:p>
    <w:p w14:paraId="2A92DD68"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7545AE">
        <w:rPr>
          <w:rFonts w:ascii="ColaborateLight" w:eastAsia="Times New Roman" w:hAnsi="ColaborateLight" w:cs="Arial"/>
          <w:b/>
          <w:lang w:eastAsia="es-ES"/>
        </w:rPr>
        <w:t>dentro de los 15 días naturales siguientes a la fecha del fallo correspondiente</w:t>
      </w:r>
      <w:r w:rsidRPr="007545AE">
        <w:rPr>
          <w:rFonts w:ascii="ColaborateLight" w:eastAsia="Times New Roman" w:hAnsi="ColaborateLight" w:cs="Arial"/>
          <w:lang w:eastAsia="es-ES"/>
        </w:rPr>
        <w:t>, en la Dirección de Adquisiciones Bienes y Servicios ubicada en el Edificio B Planta Baja, sito en Av. Ejército Mexicano Esq. Tercer Anillo Periférico, Colonia el Diezmo, C.P. 28010, Colima, Col. con el Director de Adquisiciones Bienes y Servicios</w:t>
      </w:r>
      <w:r w:rsidRPr="007545AE">
        <w:rPr>
          <w:rFonts w:ascii="ColaborateLight" w:eastAsia="Times New Roman" w:hAnsi="ColaborateLight" w:cs="Arial"/>
          <w:b/>
          <w:bCs/>
          <w:lang w:eastAsia="es-ES"/>
        </w:rPr>
        <w:t>.</w:t>
      </w:r>
    </w:p>
    <w:p w14:paraId="5F44A9A2"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682C974C"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1B52A96" w14:textId="77777777" w:rsidR="007545AE" w:rsidRPr="007545AE" w:rsidRDefault="007545AE" w:rsidP="007545AE">
      <w:pPr>
        <w:spacing w:after="0" w:line="240" w:lineRule="auto"/>
        <w:jc w:val="both"/>
        <w:rPr>
          <w:rFonts w:ascii="ColaborateLight" w:eastAsia="Calibri" w:hAnsi="ColaborateLight" w:cs="Arial"/>
        </w:rPr>
      </w:pPr>
    </w:p>
    <w:p w14:paraId="6E2F6626"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Cs/>
        </w:rPr>
        <w:t xml:space="preserve">La dependencia requirente deberá informar a la </w:t>
      </w:r>
      <w:r w:rsidRPr="007545AE">
        <w:rPr>
          <w:rFonts w:ascii="ColaborateLight" w:eastAsia="Calibri" w:hAnsi="ColaborateLight" w:cs="Arial"/>
          <w:b/>
          <w:bCs/>
        </w:rPr>
        <w:t>Dirección de Adquisiciones de Bienes y Servicios</w:t>
      </w:r>
      <w:r w:rsidRPr="007545AE">
        <w:rPr>
          <w:rFonts w:ascii="ColaborateLight" w:eastAsia="Calibri" w:hAnsi="ColaborateLight" w:cs="Arial"/>
          <w:bCs/>
        </w:rPr>
        <w:t xml:space="preserve"> de la recepción, ejecución o de la entrega, así como el cumplimiento de los bienes y/o servicios ofrecidos de acuerdo al </w:t>
      </w:r>
      <w:r w:rsidRPr="007545AE">
        <w:rPr>
          <w:rFonts w:ascii="ColaborateLight" w:eastAsia="Calibri" w:hAnsi="ColaborateLight" w:cs="Arial"/>
          <w:b/>
          <w:bCs/>
        </w:rPr>
        <w:t>ANEXO NÚMERO 1 TÉCNICO</w:t>
      </w:r>
      <w:r w:rsidRPr="007545AE">
        <w:rPr>
          <w:rFonts w:ascii="ColaborateLight" w:eastAsia="Calibri" w:hAnsi="ColaborateLight" w:cs="Arial"/>
          <w:b/>
        </w:rPr>
        <w:t xml:space="preserve"> Y ANEXO NÚMERO 2 ECONÓMICO</w:t>
      </w:r>
      <w:r w:rsidRPr="007545AE">
        <w:rPr>
          <w:rFonts w:ascii="ColaborateLight" w:eastAsia="Calibri" w:hAnsi="ColaborateLight" w:cs="Arial"/>
          <w:b/>
          <w:bCs/>
        </w:rPr>
        <w:t>.</w:t>
      </w:r>
    </w:p>
    <w:p w14:paraId="2B6EBFB5" w14:textId="77777777" w:rsidR="007545AE" w:rsidRPr="007545AE" w:rsidRDefault="007545AE" w:rsidP="007545AE">
      <w:pPr>
        <w:spacing w:after="0" w:line="240" w:lineRule="auto"/>
        <w:jc w:val="both"/>
        <w:rPr>
          <w:rFonts w:ascii="ColaborateLight" w:eastAsia="Calibri" w:hAnsi="ColaborateLight" w:cs="Arial"/>
          <w:b/>
          <w:bCs/>
        </w:rPr>
      </w:pPr>
    </w:p>
    <w:p w14:paraId="52BD5EFD" w14:textId="51E8A6C8"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contrato estará sujeto a la disponibilidad presupuestaria del año 202</w:t>
      </w:r>
      <w:r w:rsidR="003238CF">
        <w:rPr>
          <w:rFonts w:ascii="ColaborateLight" w:eastAsia="Calibri" w:hAnsi="ColaborateLight" w:cs="Arial"/>
        </w:rPr>
        <w:t>2</w:t>
      </w:r>
      <w:r w:rsidRPr="007545AE">
        <w:rPr>
          <w:rFonts w:ascii="ColaborateLight" w:eastAsia="Calibri" w:hAnsi="ColaborateLight" w:cs="Arial"/>
        </w:rPr>
        <w:t>, por lo que sus efectos estarán condicionados a la existencia de los recursos presupuestarios respectivos, sin que la no realización de la referida condición suspensiva origine responsabilidad alguna para las partes.</w:t>
      </w:r>
    </w:p>
    <w:p w14:paraId="45F200C1" w14:textId="77777777" w:rsidR="007545AE" w:rsidRPr="007545AE" w:rsidRDefault="007545AE" w:rsidP="007545AE">
      <w:pPr>
        <w:spacing w:after="0" w:line="240" w:lineRule="auto"/>
        <w:jc w:val="both"/>
        <w:rPr>
          <w:rFonts w:ascii="ColaborateLight" w:eastAsia="Calibri" w:hAnsi="ColaborateLight" w:cs="Arial"/>
        </w:rPr>
      </w:pPr>
    </w:p>
    <w:p w14:paraId="7013B4B7" w14:textId="406510AF" w:rsidR="007545AE" w:rsidRPr="007545AE" w:rsidRDefault="007545AE" w:rsidP="007545AE">
      <w:pPr>
        <w:spacing w:after="0" w:line="240" w:lineRule="auto"/>
        <w:rPr>
          <w:rFonts w:ascii="ColaborateLight" w:eastAsia="Calibri" w:hAnsi="ColaborateLight" w:cs="Arial"/>
          <w:b/>
        </w:rPr>
      </w:pPr>
      <w:r w:rsidRPr="007545AE">
        <w:rPr>
          <w:rFonts w:ascii="ColaborateLight" w:eastAsia="Calibri" w:hAnsi="ColaborateLight" w:cs="Arial"/>
          <w:b/>
        </w:rPr>
        <w:t xml:space="preserve">El presente contrato comprenderá de las </w:t>
      </w:r>
      <w:r w:rsidR="003238CF">
        <w:rPr>
          <w:rFonts w:ascii="ColaborateLight" w:eastAsia="Calibri" w:hAnsi="ColaborateLight" w:cs="Arial"/>
          <w:b/>
        </w:rPr>
        <w:t>00</w:t>
      </w:r>
      <w:r w:rsidRPr="007545AE">
        <w:rPr>
          <w:rFonts w:ascii="ColaborateLight" w:eastAsia="Calibri" w:hAnsi="ColaborateLight" w:cs="Arial"/>
          <w:b/>
        </w:rPr>
        <w:t>:00 horas del día 01 de enero de 202</w:t>
      </w:r>
      <w:r w:rsidR="003238CF">
        <w:rPr>
          <w:rFonts w:ascii="ColaborateLight" w:eastAsia="Calibri" w:hAnsi="ColaborateLight" w:cs="Arial"/>
          <w:b/>
        </w:rPr>
        <w:t>2</w:t>
      </w:r>
      <w:r w:rsidRPr="007545AE">
        <w:rPr>
          <w:rFonts w:ascii="ColaborateLight" w:eastAsia="Calibri" w:hAnsi="ColaborateLight" w:cs="Arial"/>
          <w:b/>
        </w:rPr>
        <w:t xml:space="preserve"> a las</w:t>
      </w:r>
      <w:r w:rsidR="00E33493">
        <w:rPr>
          <w:rFonts w:ascii="ColaborateLight" w:eastAsia="Calibri" w:hAnsi="ColaborateLight" w:cs="Arial"/>
          <w:b/>
        </w:rPr>
        <w:t xml:space="preserve"> </w:t>
      </w:r>
      <w:r w:rsidR="001104E9" w:rsidRPr="001104E9">
        <w:rPr>
          <w:rFonts w:ascii="ColaborateLight" w:eastAsia="Calibri" w:hAnsi="ColaborateLight" w:cs="Arial"/>
          <w:b/>
          <w:bCs/>
        </w:rPr>
        <w:t>00:00 horas del día 01 de enero de 2023</w:t>
      </w:r>
      <w:r w:rsidRPr="007545AE">
        <w:rPr>
          <w:rFonts w:ascii="ColaborateLight" w:eastAsia="Calibri" w:hAnsi="ColaborateLight" w:cs="Arial"/>
          <w:b/>
        </w:rPr>
        <w:t>.</w:t>
      </w:r>
    </w:p>
    <w:p w14:paraId="3F08D10F" w14:textId="77777777" w:rsidR="007545AE" w:rsidRPr="007545AE" w:rsidRDefault="007545AE" w:rsidP="007545AE">
      <w:pPr>
        <w:spacing w:after="0" w:line="240" w:lineRule="auto"/>
        <w:jc w:val="both"/>
        <w:rPr>
          <w:rFonts w:ascii="ColaborateLight" w:eastAsia="Calibri" w:hAnsi="ColaborateLight" w:cs="Arial"/>
        </w:rPr>
      </w:pPr>
    </w:p>
    <w:p w14:paraId="5048FA99"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 xml:space="preserve">El presente contrato abarcará </w:t>
      </w:r>
      <w:r w:rsidRPr="007545AE">
        <w:rPr>
          <w:rFonts w:ascii="ColaborateLight" w:eastAsia="Calibri" w:hAnsi="ColaborateLight" w:cs="Arial"/>
          <w:b/>
        </w:rPr>
        <w:t>UN EJERCICIO FISCAL</w:t>
      </w:r>
      <w:r w:rsidRPr="007545AE">
        <w:rPr>
          <w:rFonts w:ascii="ColaborateLight" w:eastAsia="Calibri" w:hAnsi="ColaborateLight" w:cs="Arial"/>
        </w:rPr>
        <w:t>.</w:t>
      </w:r>
    </w:p>
    <w:p w14:paraId="1AC2AABB" w14:textId="77777777" w:rsidR="007545AE" w:rsidRPr="007545AE" w:rsidRDefault="007545AE" w:rsidP="007545AE">
      <w:pPr>
        <w:spacing w:after="0" w:line="240" w:lineRule="auto"/>
        <w:rPr>
          <w:rFonts w:ascii="ColaborateLight" w:eastAsia="Calibri" w:hAnsi="ColaborateLight" w:cs="Arial"/>
        </w:rPr>
      </w:pPr>
    </w:p>
    <w:p w14:paraId="391C9808" w14:textId="77777777" w:rsidR="007545AE" w:rsidRPr="007545AE" w:rsidRDefault="007545AE" w:rsidP="007545AE">
      <w:pPr>
        <w:tabs>
          <w:tab w:val="left" w:pos="426"/>
        </w:tabs>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5.1</w:t>
      </w:r>
      <w:r w:rsidRPr="007545AE">
        <w:rPr>
          <w:rFonts w:ascii="ColaborateLight" w:eastAsia="Times New Roman" w:hAnsi="ColaborateLight" w:cs="Arial"/>
          <w:b/>
          <w:bCs/>
          <w:lang w:eastAsia="es-ES"/>
        </w:rPr>
        <w:tab/>
        <w:t>INSTRUCCIONES PARA LA ELABORACIÓN Y ENTREGA DE LA GARANTÍA DE CUMPLIMIENTO DEL CONTRATO.</w:t>
      </w:r>
    </w:p>
    <w:p w14:paraId="19014B6B" w14:textId="77777777" w:rsidR="007545AE" w:rsidRPr="007545AE" w:rsidRDefault="007545AE" w:rsidP="007545AE">
      <w:pPr>
        <w:tabs>
          <w:tab w:val="left" w:pos="426"/>
        </w:tabs>
        <w:spacing w:after="0" w:line="240" w:lineRule="auto"/>
        <w:jc w:val="both"/>
        <w:rPr>
          <w:rFonts w:ascii="ColaborateLight" w:eastAsia="Times New Roman" w:hAnsi="ColaborateLight" w:cs="Arial"/>
          <w:b/>
          <w:bCs/>
          <w:lang w:eastAsia="es-ES"/>
        </w:rPr>
      </w:pPr>
    </w:p>
    <w:p w14:paraId="61B6F98C" w14:textId="6099A9C7" w:rsidR="007545AE" w:rsidRDefault="007545AE" w:rsidP="007545AE">
      <w:pPr>
        <w:spacing w:after="0" w:line="240" w:lineRule="auto"/>
        <w:jc w:val="both"/>
        <w:rPr>
          <w:rFonts w:ascii="ColaborateLight" w:eastAsia="Times New Roman" w:hAnsi="ColaborateLight" w:cs="Arial"/>
          <w:lang w:eastAsia="es-ES"/>
        </w:rPr>
      </w:pPr>
      <w:bookmarkStart w:id="11" w:name="_Hlk88727924"/>
      <w:r w:rsidRPr="007545AE">
        <w:rPr>
          <w:rFonts w:ascii="ColaborateLight" w:eastAsia="Times New Roman" w:hAnsi="ColaborateLight" w:cs="Arial"/>
          <w:lang w:eastAsia="es-ES"/>
        </w:rPr>
        <w:t>Este punto no aplica para la presente licitación.</w:t>
      </w:r>
    </w:p>
    <w:p w14:paraId="0213285D" w14:textId="34002EEF" w:rsidR="003238CF" w:rsidRDefault="003238CF" w:rsidP="007545AE">
      <w:pPr>
        <w:spacing w:after="0" w:line="240" w:lineRule="auto"/>
        <w:jc w:val="both"/>
        <w:rPr>
          <w:rFonts w:ascii="ColaborateLight" w:eastAsia="Times New Roman" w:hAnsi="ColaborateLight" w:cs="Arial"/>
          <w:lang w:eastAsia="es-ES"/>
        </w:rPr>
      </w:pPr>
    </w:p>
    <w:p w14:paraId="061554AE" w14:textId="26B9062D" w:rsidR="003238CF" w:rsidRPr="007545AE" w:rsidRDefault="003238CF" w:rsidP="003238CF">
      <w:pPr>
        <w:spacing w:after="0" w:line="240" w:lineRule="auto"/>
        <w:jc w:val="both"/>
        <w:rPr>
          <w:rFonts w:ascii="ColaborateLight" w:eastAsia="Times New Roman" w:hAnsi="ColaborateLight" w:cs="Arial"/>
          <w:lang w:eastAsia="es-ES"/>
        </w:rPr>
      </w:pPr>
      <w:r w:rsidRPr="003238CF">
        <w:rPr>
          <w:rFonts w:ascii="ColaborateLight" w:eastAsia="Times New Roman" w:hAnsi="ColaborateLight" w:cs="Arial"/>
          <w:lang w:val="es-ES_tradnl" w:eastAsia="es-ES"/>
        </w:rPr>
        <w:lastRenderedPageBreak/>
        <w:t>Como lo indica el artículo 15 de la Ley de Instituciones de Seguros y de Fianzas, mientras las instituciones de seguros no sean puestas en liquidación o declaradas en quiebra, se considerarán de acreditada solvencia y no estarán obligadas, por tanto, a constituir depósitos y fianzas legales</w:t>
      </w:r>
      <w:bookmarkEnd w:id="11"/>
      <w:r w:rsidRPr="003238CF">
        <w:rPr>
          <w:rFonts w:ascii="ColaborateLight" w:eastAsia="Times New Roman" w:hAnsi="ColaborateLight" w:cs="Arial"/>
          <w:lang w:val="es-ES_tradnl" w:eastAsia="es-ES"/>
        </w:rPr>
        <w:t>.</w:t>
      </w:r>
    </w:p>
    <w:p w14:paraId="43905A1C"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13DDAD61" w14:textId="77777777" w:rsidR="007545AE" w:rsidRPr="007545AE" w:rsidRDefault="007545AE" w:rsidP="007545AE">
      <w:pPr>
        <w:spacing w:after="0" w:line="240" w:lineRule="auto"/>
        <w:rPr>
          <w:rFonts w:ascii="ColaborateLight" w:eastAsia="Calibri" w:hAnsi="ColaborateLight" w:cs="Arial"/>
          <w:b/>
        </w:rPr>
      </w:pPr>
      <w:r w:rsidRPr="007545AE">
        <w:rPr>
          <w:rFonts w:ascii="ColaborateLight" w:eastAsia="Calibri" w:hAnsi="ColaborateLight" w:cs="Arial"/>
          <w:b/>
        </w:rPr>
        <w:t>5.2</w:t>
      </w:r>
      <w:r w:rsidRPr="007545AE">
        <w:rPr>
          <w:rFonts w:ascii="ColaborateLight" w:eastAsia="Calibri" w:hAnsi="ColaborateLight" w:cs="Arial"/>
          <w:b/>
        </w:rPr>
        <w:tab/>
        <w:t>GARANTÍA DE VICIOS OCULTOS.</w:t>
      </w:r>
    </w:p>
    <w:p w14:paraId="3A512779" w14:textId="77777777" w:rsidR="007545AE" w:rsidRPr="007545AE" w:rsidRDefault="007545AE" w:rsidP="007545AE">
      <w:pPr>
        <w:spacing w:after="0" w:line="240" w:lineRule="auto"/>
        <w:rPr>
          <w:rFonts w:ascii="ColaborateLight" w:eastAsia="Calibri" w:hAnsi="ColaborateLight" w:cs="Arial"/>
          <w:b/>
        </w:rPr>
      </w:pPr>
    </w:p>
    <w:p w14:paraId="56642080"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Este punto no aplica para la presente licitación.</w:t>
      </w:r>
    </w:p>
    <w:p w14:paraId="5A3FBCA5" w14:textId="77777777" w:rsidR="007545AE" w:rsidRPr="007545AE" w:rsidRDefault="007545AE" w:rsidP="007545AE">
      <w:pPr>
        <w:spacing w:after="0" w:line="240" w:lineRule="auto"/>
        <w:rPr>
          <w:rFonts w:ascii="ColaborateLight" w:eastAsia="Calibri" w:hAnsi="ColaborateLight" w:cs="Times New Roman"/>
        </w:rPr>
      </w:pPr>
    </w:p>
    <w:p w14:paraId="5A34E03B" w14:textId="77777777" w:rsidR="007545AE" w:rsidRPr="007545AE" w:rsidRDefault="007545AE" w:rsidP="007545AE">
      <w:pPr>
        <w:shd w:val="clear" w:color="auto" w:fill="BFBFBF"/>
        <w:spacing w:after="0" w:line="240" w:lineRule="auto"/>
        <w:rPr>
          <w:rFonts w:ascii="ColaborateLight" w:eastAsia="Calibri" w:hAnsi="ColaborateLight" w:cs="Arial"/>
        </w:rPr>
      </w:pPr>
      <w:r w:rsidRPr="007545AE">
        <w:rPr>
          <w:rFonts w:ascii="ColaborateLight" w:eastAsia="Calibri" w:hAnsi="ColaborateLight" w:cs="Times New Roman"/>
          <w:b/>
          <w:u w:color="932092"/>
        </w:rPr>
        <w:t>6</w:t>
      </w:r>
      <w:r w:rsidRPr="007545AE">
        <w:rPr>
          <w:rFonts w:ascii="ColaborateLight" w:eastAsia="Calibri" w:hAnsi="ColaborateLight" w:cs="Arial"/>
        </w:rPr>
        <w:t>.</w:t>
      </w:r>
      <w:r w:rsidRPr="007545AE">
        <w:rPr>
          <w:rFonts w:ascii="ColaborateLight" w:eastAsia="Calibri" w:hAnsi="ColaborateLight" w:cs="Arial"/>
        </w:rPr>
        <w:tab/>
      </w:r>
      <w:r w:rsidRPr="007545AE">
        <w:rPr>
          <w:rFonts w:ascii="ColaborateLight" w:eastAsia="Calibri" w:hAnsi="ColaborateLight" w:cs="Arial"/>
          <w:b/>
        </w:rPr>
        <w:t>ANTICIPO</w:t>
      </w:r>
      <w:r w:rsidRPr="007545AE">
        <w:rPr>
          <w:rFonts w:ascii="ColaborateLight" w:eastAsia="Calibri" w:hAnsi="ColaborateLight" w:cs="Arial"/>
        </w:rPr>
        <w:t>.</w:t>
      </w:r>
    </w:p>
    <w:p w14:paraId="398B0C8E" w14:textId="77777777" w:rsidR="007545AE" w:rsidRPr="007545AE" w:rsidRDefault="007545AE" w:rsidP="007545AE">
      <w:pPr>
        <w:spacing w:after="0" w:line="240" w:lineRule="auto"/>
        <w:rPr>
          <w:rFonts w:ascii="ColaborateLight" w:eastAsia="Calibri" w:hAnsi="ColaborateLight" w:cs="Arial"/>
          <w:b/>
          <w:u w:val="single"/>
        </w:rPr>
      </w:pPr>
    </w:p>
    <w:p w14:paraId="266D6440"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Este punto no aplica para la presente licitación.</w:t>
      </w:r>
    </w:p>
    <w:p w14:paraId="4DABBBB9" w14:textId="77777777" w:rsidR="007545AE" w:rsidRPr="007545AE" w:rsidRDefault="007545AE" w:rsidP="007545AE">
      <w:pPr>
        <w:shd w:val="clear" w:color="auto" w:fill="FFFFFF"/>
        <w:spacing w:after="0" w:line="240" w:lineRule="auto"/>
        <w:rPr>
          <w:rFonts w:ascii="ColaborateLight" w:eastAsia="Times New Roman" w:hAnsi="ColaborateLight" w:cs="Times New Roman"/>
          <w:lang w:eastAsia="es-MX"/>
        </w:rPr>
      </w:pPr>
    </w:p>
    <w:p w14:paraId="504D8531" w14:textId="172E3996" w:rsidR="007545AE" w:rsidRPr="007545AE" w:rsidRDefault="007545AE" w:rsidP="007545AE">
      <w:pPr>
        <w:shd w:val="clear" w:color="auto" w:fill="BFBFBF"/>
        <w:spacing w:after="0" w:line="240" w:lineRule="auto"/>
        <w:rPr>
          <w:rFonts w:ascii="ColaborateLight" w:eastAsia="Calibri" w:hAnsi="ColaborateLight" w:cs="Times New Roman"/>
          <w:b/>
          <w:u w:color="932092"/>
        </w:rPr>
      </w:pPr>
      <w:r w:rsidRPr="007545AE">
        <w:rPr>
          <w:rFonts w:ascii="ColaborateLight" w:eastAsia="Calibri" w:hAnsi="ColaborateLight" w:cs="Times New Roman"/>
          <w:b/>
          <w:u w:color="932092"/>
          <w:shd w:val="clear" w:color="auto" w:fill="BFBFBF"/>
        </w:rPr>
        <w:t>7.</w:t>
      </w:r>
      <w:r w:rsidRPr="007545AE">
        <w:rPr>
          <w:rFonts w:ascii="ColaborateLight" w:eastAsia="Calibri" w:hAnsi="ColaborateLight" w:cs="Times New Roman"/>
          <w:b/>
          <w:u w:color="932092"/>
          <w:shd w:val="clear" w:color="auto" w:fill="BFBFBF"/>
        </w:rPr>
        <w:tab/>
        <w:t>GARANTÍA DE ANTICIPO.</w:t>
      </w:r>
    </w:p>
    <w:p w14:paraId="48FB9299" w14:textId="77777777" w:rsidR="007545AE" w:rsidRPr="007545AE" w:rsidRDefault="007545AE" w:rsidP="007545AE">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eastAsia="es-ES"/>
        </w:rPr>
      </w:pPr>
    </w:p>
    <w:p w14:paraId="7633E3B3"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Este punto no aplica para la presente licitación.</w:t>
      </w:r>
    </w:p>
    <w:p w14:paraId="3FB34E5A" w14:textId="77777777" w:rsidR="007545AE" w:rsidRPr="007545AE" w:rsidRDefault="007545AE" w:rsidP="007545AE">
      <w:pPr>
        <w:spacing w:after="0" w:line="240" w:lineRule="auto"/>
        <w:rPr>
          <w:rFonts w:ascii="ColaborateLight" w:eastAsia="Calibri" w:hAnsi="ColaborateLight" w:cs="Arial"/>
        </w:rPr>
      </w:pPr>
    </w:p>
    <w:p w14:paraId="5CD1A42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8.</w:t>
      </w:r>
      <w:r w:rsidRPr="007545AE">
        <w:rPr>
          <w:rFonts w:ascii="ColaborateLight" w:eastAsia="Calibri" w:hAnsi="ColaborateLight" w:cs="Arial"/>
          <w:b/>
          <w:bCs/>
        </w:rPr>
        <w:tab/>
        <w:t>CRITERIOS DE EVALUACIÓN, DICTAMEN Y ADJUDICACIÓN.</w:t>
      </w:r>
    </w:p>
    <w:p w14:paraId="7192E3EC" w14:textId="77777777" w:rsidR="007545AE" w:rsidRPr="007545AE" w:rsidRDefault="007545AE" w:rsidP="007545AE">
      <w:pPr>
        <w:spacing w:after="0" w:line="240" w:lineRule="auto"/>
        <w:rPr>
          <w:rFonts w:ascii="ColaborateLight" w:eastAsia="Calibri" w:hAnsi="ColaborateLight" w:cs="Times New Roman"/>
          <w:b/>
        </w:rPr>
      </w:pPr>
    </w:p>
    <w:p w14:paraId="2B3ED5B0" w14:textId="77777777" w:rsidR="007545AE" w:rsidRPr="007545AE" w:rsidRDefault="007545AE" w:rsidP="007545AE">
      <w:pPr>
        <w:spacing w:after="0" w:line="240" w:lineRule="auto"/>
        <w:rPr>
          <w:rFonts w:ascii="ColaborateLight" w:eastAsia="Calibri" w:hAnsi="ColaborateLight" w:cs="Times New Roman"/>
          <w:b/>
        </w:rPr>
      </w:pPr>
      <w:r w:rsidRPr="007545AE">
        <w:rPr>
          <w:rFonts w:ascii="ColaborateLight" w:eastAsia="Calibri" w:hAnsi="ColaborateLight" w:cs="Times New Roman"/>
          <w:b/>
        </w:rPr>
        <w:t>La Convocante:</w:t>
      </w:r>
    </w:p>
    <w:p w14:paraId="24988BA5" w14:textId="77777777" w:rsidR="007545AE" w:rsidRPr="007545AE" w:rsidRDefault="007545AE" w:rsidP="007545AE">
      <w:pPr>
        <w:spacing w:after="0" w:line="240" w:lineRule="auto"/>
        <w:rPr>
          <w:rFonts w:ascii="ColaborateLight" w:eastAsia="Calibri" w:hAnsi="ColaborateLight" w:cs="Times New Roman"/>
          <w:b/>
        </w:rPr>
      </w:pPr>
    </w:p>
    <w:p w14:paraId="0B31F018"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Times New Roman"/>
          <w:lang w:eastAsia="es-ES"/>
        </w:rPr>
      </w:pPr>
      <w:r w:rsidRPr="007545AE">
        <w:rPr>
          <w:rFonts w:ascii="ColaborateLight" w:eastAsia="Times New Roman" w:hAnsi="ColaborateLight" w:cs="Times New Roman"/>
          <w:lang w:eastAsia="es-ES"/>
        </w:rPr>
        <w:t>Comprobará que las Propuestas Técnicas y Económicas contengan la información, documentación y requisitos de las presentes bases y sus anexos de manera cuantitativa.</w:t>
      </w:r>
    </w:p>
    <w:p w14:paraId="15D47035"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Times New Roman"/>
          <w:lang w:eastAsia="es-ES"/>
        </w:rPr>
      </w:pPr>
      <w:r w:rsidRPr="007545AE">
        <w:rPr>
          <w:rFonts w:ascii="ColaborateLight" w:eastAsia="Times New Roman" w:hAnsi="ColaborateLight" w:cs="Times New Roman"/>
          <w:lang w:eastAsia="es-ES"/>
        </w:rPr>
        <w:t>Elaborará cuadros con los precios y condiciones ofertadas, mismo que permitirá comparar éstas de manera equitativa.</w:t>
      </w:r>
    </w:p>
    <w:p w14:paraId="11E17088"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Times New Roman"/>
          <w:lang w:eastAsia="es-ES"/>
        </w:rPr>
      </w:pPr>
      <w:r w:rsidRPr="007545AE">
        <w:rPr>
          <w:rFonts w:ascii="ColaborateLight" w:eastAsia="Times New Roman" w:hAnsi="ColaborateLight" w:cs="Times New Roman"/>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0A6CBA1"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Times New Roman"/>
          <w:lang w:eastAsia="es-ES"/>
        </w:rPr>
      </w:pPr>
      <w:r w:rsidRPr="007545AE">
        <w:rPr>
          <w:rFonts w:ascii="ColaborateLight" w:eastAsia="Times New Roman" w:hAnsi="ColaborateLight" w:cs="Times New Roman"/>
          <w:lang w:eastAsia="es-ES"/>
        </w:rPr>
        <w:t xml:space="preserve">Una vez efectuado este procedimiento, se adjudicará </w:t>
      </w:r>
      <w:r w:rsidRPr="007545AE">
        <w:rPr>
          <w:rFonts w:ascii="ColaborateLight" w:eastAsia="Times New Roman" w:hAnsi="ColaborateLight" w:cs="Times New Roman"/>
          <w:b/>
          <w:lang w:eastAsia="es-ES"/>
        </w:rPr>
        <w:t xml:space="preserve">POR PARTIDA ÚNICA </w:t>
      </w:r>
      <w:r w:rsidRPr="007545AE">
        <w:rPr>
          <w:rFonts w:ascii="ColaborateLight" w:eastAsia="Times New Roman" w:hAnsi="ColaborateLight" w:cs="Times New Roman"/>
          <w:lang w:eastAsia="es-ES"/>
        </w:rPr>
        <w:t>a la persona física o moral que entre los licitantes reúna las condiciones legales, técnicas y económicas requeridas y que garanticen satisfactoriamente el cumplimiento de las obligaciones.</w:t>
      </w:r>
    </w:p>
    <w:p w14:paraId="69DE9822"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7545AE">
        <w:rPr>
          <w:rFonts w:ascii="ColaborateLight" w:eastAsia="Times New Roman" w:hAnsi="ColaborateLight" w:cs="Arial"/>
          <w:b/>
          <w:lang w:eastAsia="es-ES"/>
        </w:rPr>
        <w:t>ANEXO NÚMERO 1 TÉCNICO</w:t>
      </w:r>
      <w:r w:rsidRPr="007545AE">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1B7F367B" w14:textId="77777777" w:rsidR="007545AE" w:rsidRPr="007545AE" w:rsidRDefault="007545AE" w:rsidP="00C04675">
      <w:pPr>
        <w:numPr>
          <w:ilvl w:val="0"/>
          <w:numId w:val="9"/>
        </w:numPr>
        <w:spacing w:after="0" w:line="240" w:lineRule="auto"/>
        <w:ind w:left="567"/>
        <w:jc w:val="both"/>
        <w:rPr>
          <w:rFonts w:ascii="ColaborateLight" w:eastAsia="Calibri" w:hAnsi="ColaborateLight" w:cs="Times New Roman"/>
        </w:rPr>
      </w:pPr>
      <w:r w:rsidRPr="007545AE">
        <w:rPr>
          <w:rFonts w:ascii="ColaborateLight" w:eastAsia="Calibri" w:hAnsi="ColaborateLight" w:cs="Times New Roman"/>
        </w:rPr>
        <w:t xml:space="preserve">Si derivado de la evaluación económica se obtuviera un empate en el precio de dos o más proposiciones, la adjudicación se efectuará en favor del licitante que resulte ganador del sorteo que se realice. </w:t>
      </w:r>
    </w:p>
    <w:p w14:paraId="7A59D643" w14:textId="77777777" w:rsidR="007545AE" w:rsidRPr="007545AE" w:rsidRDefault="007545AE" w:rsidP="007545AE">
      <w:pPr>
        <w:tabs>
          <w:tab w:val="left" w:pos="709"/>
        </w:tabs>
        <w:spacing w:after="0" w:line="240" w:lineRule="auto"/>
        <w:ind w:left="720"/>
        <w:rPr>
          <w:rFonts w:ascii="ColaborateLight" w:eastAsia="Calibri" w:hAnsi="ColaborateLight" w:cs="Times New Roman"/>
        </w:rPr>
      </w:pPr>
    </w:p>
    <w:p w14:paraId="637DB06A" w14:textId="77777777" w:rsidR="007545AE" w:rsidRPr="007545AE" w:rsidRDefault="007545AE" w:rsidP="007545AE">
      <w:pPr>
        <w:spacing w:after="0" w:line="240" w:lineRule="auto"/>
        <w:rPr>
          <w:rFonts w:ascii="ColaborateLight" w:eastAsia="Calibri" w:hAnsi="ColaborateLight" w:cs="Times New Roman"/>
          <w:b/>
        </w:rPr>
      </w:pPr>
      <w:r w:rsidRPr="007545AE">
        <w:rPr>
          <w:rFonts w:ascii="ColaborateLight" w:eastAsia="Calibri" w:hAnsi="ColaborateLight" w:cs="Times New Roman"/>
          <w:b/>
        </w:rPr>
        <w:t>La Requirente:</w:t>
      </w:r>
    </w:p>
    <w:p w14:paraId="67E5B7E2" w14:textId="77777777" w:rsidR="007545AE" w:rsidRPr="007545AE" w:rsidRDefault="007545AE" w:rsidP="007545AE">
      <w:pPr>
        <w:spacing w:after="0" w:line="240" w:lineRule="auto"/>
        <w:rPr>
          <w:rFonts w:ascii="ColaborateLight" w:eastAsia="Calibri" w:hAnsi="ColaborateLight" w:cs="Times New Roman"/>
          <w:b/>
        </w:rPr>
      </w:pPr>
    </w:p>
    <w:p w14:paraId="72CC5016" w14:textId="77777777" w:rsidR="007545AE" w:rsidRPr="007545AE" w:rsidRDefault="007545AE" w:rsidP="003238CF">
      <w:pPr>
        <w:numPr>
          <w:ilvl w:val="0"/>
          <w:numId w:val="32"/>
        </w:numPr>
        <w:spacing w:after="0" w:line="240" w:lineRule="auto"/>
        <w:ind w:left="426" w:hanging="142"/>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7545AE">
        <w:rPr>
          <w:rFonts w:ascii="ColaborateLight" w:eastAsia="Times New Roman" w:hAnsi="ColaborateLight" w:cs="Arial"/>
          <w:b/>
          <w:lang w:eastAsia="es-ES"/>
        </w:rPr>
        <w:t xml:space="preserve">ANEXO NÚMERO 1 TÉCNICO </w:t>
      </w:r>
      <w:r w:rsidRPr="007545AE">
        <w:rPr>
          <w:rFonts w:ascii="ColaborateLight" w:eastAsia="Times New Roman" w:hAnsi="ColaborateLight" w:cs="Arial"/>
          <w:lang w:eastAsia="es-ES"/>
        </w:rPr>
        <w:t>de estas bases.</w:t>
      </w:r>
    </w:p>
    <w:p w14:paraId="232946EB" w14:textId="77777777" w:rsidR="007545AE" w:rsidRPr="007545AE" w:rsidRDefault="007545AE" w:rsidP="003238CF">
      <w:pPr>
        <w:numPr>
          <w:ilvl w:val="0"/>
          <w:numId w:val="32"/>
        </w:numPr>
        <w:spacing w:after="0" w:line="240" w:lineRule="auto"/>
        <w:ind w:left="426" w:hanging="142"/>
        <w:jc w:val="both"/>
        <w:rPr>
          <w:rFonts w:ascii="ColaborateLight" w:eastAsia="Times New Roman" w:hAnsi="ColaborateLight" w:cs="Arial"/>
          <w:lang w:eastAsia="es-ES"/>
        </w:rPr>
      </w:pPr>
      <w:r w:rsidRPr="007545AE">
        <w:rPr>
          <w:rFonts w:ascii="ColaborateLight" w:eastAsia="Times New Roman" w:hAnsi="ColaborateLight" w:cs="Arial"/>
          <w:lang w:eastAsia="es-ES"/>
        </w:rPr>
        <w:t>Verificará que satisfagan las condiciones de entrega de los bienes, arrendamientos o servicios.</w:t>
      </w:r>
    </w:p>
    <w:p w14:paraId="019260A5" w14:textId="77777777" w:rsidR="007545AE" w:rsidRPr="007545AE" w:rsidRDefault="007545AE" w:rsidP="003238CF">
      <w:pPr>
        <w:numPr>
          <w:ilvl w:val="0"/>
          <w:numId w:val="32"/>
        </w:numPr>
        <w:spacing w:after="0" w:line="240" w:lineRule="auto"/>
        <w:ind w:left="426" w:hanging="142"/>
        <w:jc w:val="both"/>
        <w:rPr>
          <w:rFonts w:ascii="ColaborateLight" w:eastAsia="Times New Roman" w:hAnsi="ColaborateLight" w:cs="Arial"/>
          <w:lang w:eastAsia="es-ES"/>
        </w:rPr>
      </w:pPr>
      <w:r w:rsidRPr="007545AE">
        <w:rPr>
          <w:rFonts w:ascii="ColaborateLight" w:eastAsia="Times New Roman" w:hAnsi="ColaborateLight" w:cs="Arial"/>
          <w:lang w:eastAsia="es-ES"/>
        </w:rPr>
        <w:t>Verificará, en su caso, que el precio de los bienes, arrendamientos o servicios sea congruente con el Estudio de Mercado.</w:t>
      </w:r>
    </w:p>
    <w:p w14:paraId="6792410D" w14:textId="77777777" w:rsidR="007545AE" w:rsidRPr="007545AE" w:rsidRDefault="007545AE" w:rsidP="003238CF">
      <w:pPr>
        <w:numPr>
          <w:ilvl w:val="0"/>
          <w:numId w:val="32"/>
        </w:numPr>
        <w:spacing w:after="120" w:line="240" w:lineRule="auto"/>
        <w:ind w:left="426" w:hanging="142"/>
        <w:jc w:val="both"/>
        <w:rPr>
          <w:rFonts w:ascii="ColaborateLight" w:eastAsia="Calibri" w:hAnsi="ColaborateLight" w:cs="Times New Roman"/>
        </w:rPr>
      </w:pPr>
      <w:r w:rsidRPr="007545AE">
        <w:rPr>
          <w:rFonts w:ascii="ColaborateLight" w:eastAsia="Calibri" w:hAnsi="ColaborateLight" w:cs="Times New Roman"/>
        </w:rPr>
        <w:t xml:space="preserve">Se elaborará un dictamen que servirá como base para el fallo, en el que se harán constar una reseña cronológica de los actos del procedimiento, el análisis de las proposiciones y las razones para </w:t>
      </w:r>
      <w:r w:rsidRPr="007545AE">
        <w:rPr>
          <w:rFonts w:ascii="ColaborateLight" w:eastAsia="Calibri" w:hAnsi="ColaborateLight" w:cs="Times New Roman"/>
        </w:rPr>
        <w:lastRenderedPageBreak/>
        <w:t>admitirlas o desecharlas, de conformidad con el artículo 40 numeral 12 de la Ley de Adquisiciones, Arrendamientos y Servicios del Sector Público del Estado de Colima.</w:t>
      </w:r>
    </w:p>
    <w:p w14:paraId="70D688E1"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714E2063"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9.</w:t>
      </w:r>
      <w:r w:rsidRPr="007545AE">
        <w:rPr>
          <w:rFonts w:ascii="ColaborateLight" w:eastAsia="Calibri" w:hAnsi="ColaborateLight" w:cs="Arial"/>
          <w:b/>
          <w:bCs/>
        </w:rPr>
        <w:tab/>
        <w:t>DESECHAMIENTO DE LA PROPUESTA DEL LICITANTE.</w:t>
      </w:r>
    </w:p>
    <w:p w14:paraId="5D3D7185" w14:textId="77777777" w:rsidR="007545AE" w:rsidRPr="007545AE" w:rsidRDefault="007545AE" w:rsidP="007545AE">
      <w:pPr>
        <w:spacing w:after="0" w:line="240" w:lineRule="auto"/>
        <w:jc w:val="both"/>
        <w:rPr>
          <w:rFonts w:ascii="ColaborateLight" w:eastAsia="Calibri" w:hAnsi="ColaborateLight" w:cs="Arial"/>
        </w:rPr>
      </w:pPr>
    </w:p>
    <w:p w14:paraId="1938E964"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Se desechará(n) la (las) propuesta (s) del (los) licitante(s) en cualquiera de las etapas de la licitación que incurra(n) en una o varias de las siguientes situaciones:</w:t>
      </w:r>
    </w:p>
    <w:p w14:paraId="375E4E49" w14:textId="77777777" w:rsidR="007545AE" w:rsidRPr="007545AE" w:rsidRDefault="007545AE" w:rsidP="007545AE">
      <w:pPr>
        <w:spacing w:after="0" w:line="240" w:lineRule="auto"/>
        <w:jc w:val="both"/>
        <w:rPr>
          <w:rFonts w:ascii="ColaborateLight" w:eastAsia="Calibri" w:hAnsi="ColaborateLight" w:cs="Arial"/>
        </w:rPr>
      </w:pPr>
    </w:p>
    <w:p w14:paraId="37EE1FC3"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b/>
          <w:lang w:eastAsia="es-ES"/>
        </w:rPr>
      </w:pPr>
      <w:r w:rsidRPr="007545AE">
        <w:rPr>
          <w:rFonts w:ascii="ColaborateLight" w:eastAsia="Times New Roman" w:hAnsi="ColaborateLight" w:cs="Arial"/>
          <w:lang w:eastAsia="es-ES"/>
        </w:rPr>
        <w:t xml:space="preserve">Si no cumple(n) con todos los requisitos establecidos en las bases y los anexos de esta licitación </w:t>
      </w:r>
      <w:r w:rsidRPr="007545AE">
        <w:rPr>
          <w:rFonts w:ascii="ColaborateLight" w:eastAsia="Times New Roman" w:hAnsi="ColaborateLight" w:cs="Arial"/>
          <w:b/>
          <w:lang w:eastAsia="es-ES"/>
        </w:rPr>
        <w:t xml:space="preserve">(Punto 3) </w:t>
      </w:r>
      <w:r w:rsidRPr="007545AE">
        <w:rPr>
          <w:rFonts w:ascii="ColaborateLight" w:eastAsia="Times New Roman" w:hAnsi="ColaborateLight" w:cs="Arial"/>
          <w:lang w:eastAsia="es-ES"/>
        </w:rPr>
        <w:t xml:space="preserve">excepto los puntos </w:t>
      </w:r>
      <w:r w:rsidRPr="007545AE">
        <w:rPr>
          <w:rFonts w:ascii="ColaborateLight" w:eastAsia="Times New Roman" w:hAnsi="ColaborateLight" w:cs="Arial"/>
          <w:b/>
          <w:lang w:eastAsia="es-ES"/>
        </w:rPr>
        <w:t>3.1 y 3.10</w:t>
      </w:r>
      <w:r w:rsidRPr="007545AE">
        <w:rPr>
          <w:rFonts w:ascii="ColaborateLight" w:eastAsia="Times New Roman" w:hAnsi="ColaborateLight" w:cs="Arial"/>
          <w:lang w:eastAsia="es-ES"/>
        </w:rPr>
        <w:t xml:space="preserve"> los cuales son opcionales. Además, el </w:t>
      </w:r>
      <w:r w:rsidRPr="007545AE">
        <w:rPr>
          <w:rFonts w:ascii="ColaborateLight" w:eastAsia="Times New Roman" w:hAnsi="ColaborateLight" w:cs="Arial"/>
          <w:b/>
          <w:lang w:eastAsia="es-ES"/>
        </w:rPr>
        <w:t>3.16</w:t>
      </w:r>
      <w:r w:rsidRPr="007545AE">
        <w:rPr>
          <w:rFonts w:ascii="ColaborateLight" w:eastAsia="Times New Roman" w:hAnsi="ColaborateLight" w:cs="Arial"/>
          <w:lang w:eastAsia="es-ES"/>
        </w:rPr>
        <w:t xml:space="preserve"> y el </w:t>
      </w:r>
      <w:r w:rsidRPr="007545AE">
        <w:rPr>
          <w:rFonts w:ascii="ColaborateLight" w:eastAsia="Times New Roman" w:hAnsi="ColaborateLight" w:cs="Arial"/>
          <w:b/>
          <w:lang w:eastAsia="es-ES"/>
        </w:rPr>
        <w:t>3.17</w:t>
      </w:r>
      <w:r w:rsidRPr="007545AE">
        <w:rPr>
          <w:rFonts w:ascii="ColaborateLight" w:eastAsia="Times New Roman" w:hAnsi="ColaborateLight" w:cs="Arial"/>
          <w:lang w:eastAsia="es-ES"/>
        </w:rPr>
        <w:t>, cuando aplique uno u otro.</w:t>
      </w:r>
    </w:p>
    <w:p w14:paraId="45453C21"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Si los bienes y/o servicios ofertados no cumplen con las características establecidas en el </w:t>
      </w:r>
      <w:r w:rsidRPr="007545AE">
        <w:rPr>
          <w:rFonts w:ascii="ColaborateLight" w:eastAsia="Times New Roman" w:hAnsi="ColaborateLight" w:cs="Arial"/>
          <w:b/>
          <w:bCs/>
          <w:lang w:eastAsia="es-ES"/>
        </w:rPr>
        <w:t>ANEXO NÚMERO 1 TÉCNICO</w:t>
      </w:r>
      <w:r w:rsidRPr="007545AE">
        <w:rPr>
          <w:rFonts w:ascii="ColaborateLight" w:eastAsia="Times New Roman" w:hAnsi="ColaborateLight" w:cs="Arial"/>
          <w:lang w:eastAsia="es-ES"/>
        </w:rPr>
        <w:t xml:space="preserve"> de estas bases.</w:t>
      </w:r>
    </w:p>
    <w:p w14:paraId="0C2091FD"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588D3BC6"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3D3B02DB"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se comprueba que el licitante no cuenta con el giro u objeto social</w:t>
      </w:r>
      <w:r w:rsidRPr="007545AE">
        <w:rPr>
          <w:rFonts w:ascii="ColaborateLight" w:eastAsia="Times New Roman" w:hAnsi="ColaborateLight" w:cs="Calibri"/>
          <w:lang w:eastAsia="es-ES"/>
        </w:rPr>
        <w:t xml:space="preserve"> y cuyas </w:t>
      </w:r>
      <w:r w:rsidRPr="007545AE">
        <w:rPr>
          <w:rFonts w:ascii="ColaborateLight" w:eastAsia="Times New Roman" w:hAnsi="ColaborateLight" w:cs="Calibri"/>
          <w:b/>
          <w:lang w:eastAsia="es-ES"/>
        </w:rPr>
        <w:t>actividades comerciales</w:t>
      </w:r>
      <w:r w:rsidRPr="007545AE">
        <w:rPr>
          <w:rFonts w:ascii="ColaborateLight" w:eastAsia="Times New Roman" w:hAnsi="ColaborateLight" w:cs="Calibri"/>
          <w:lang w:eastAsia="es-ES"/>
        </w:rPr>
        <w:t xml:space="preserve"> o </w:t>
      </w:r>
      <w:r w:rsidRPr="007545AE">
        <w:rPr>
          <w:rFonts w:ascii="ColaborateLight" w:eastAsia="Times New Roman" w:hAnsi="ColaborateLight" w:cs="Calibri"/>
          <w:b/>
          <w:lang w:eastAsia="es-ES"/>
        </w:rPr>
        <w:t>profesionales</w:t>
      </w:r>
      <w:r w:rsidRPr="007545AE">
        <w:rPr>
          <w:rFonts w:ascii="ColaborateLight" w:eastAsia="Times New Roman" w:hAnsi="ColaborateLight" w:cs="Calibri"/>
          <w:lang w:eastAsia="es-ES"/>
        </w:rPr>
        <w:t xml:space="preserve"> no estén </w:t>
      </w:r>
      <w:r w:rsidRPr="007545AE">
        <w:rPr>
          <w:rFonts w:ascii="ColaborateLight" w:eastAsia="Times New Roman" w:hAnsi="ColaborateLight" w:cs="Calibri"/>
          <w:b/>
          <w:lang w:eastAsia="es-ES"/>
        </w:rPr>
        <w:t>relacionadas con los bienes o servicios</w:t>
      </w:r>
      <w:r w:rsidRPr="007545AE">
        <w:rPr>
          <w:rFonts w:ascii="ColaborateLight" w:eastAsia="Times New Roman" w:hAnsi="ColaborateLight" w:cs="Calibri"/>
          <w:lang w:eastAsia="es-ES"/>
        </w:rPr>
        <w:t xml:space="preserve"> objeto de la presente licitación</w:t>
      </w:r>
      <w:r w:rsidRPr="007545AE">
        <w:rPr>
          <w:rFonts w:ascii="ColaborateLight" w:eastAsia="Calibri" w:hAnsi="ColaborateLight" w:cs="Arial"/>
          <w:b/>
          <w:bCs/>
          <w:lang w:eastAsia="es-MX"/>
        </w:rPr>
        <w:t>.</w:t>
      </w:r>
    </w:p>
    <w:p w14:paraId="1BE962ED"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384EFFE"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los precios ofertados no fueran aceptables para la requirente y la convocante de acuerdo a los precios del mercado.</w:t>
      </w:r>
    </w:p>
    <w:p w14:paraId="7DF7D190"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72F8FE7" w14:textId="77777777" w:rsidR="007545AE" w:rsidRPr="007545AE" w:rsidRDefault="007545AE" w:rsidP="007545AE">
      <w:pPr>
        <w:spacing w:after="0" w:line="240" w:lineRule="auto"/>
        <w:ind w:left="567" w:hanging="567"/>
        <w:jc w:val="both"/>
        <w:rPr>
          <w:rFonts w:ascii="ColaborateLight" w:eastAsia="Times New Roman" w:hAnsi="ColaborateLight" w:cs="Arial"/>
          <w:lang w:eastAsia="es-ES"/>
        </w:rPr>
      </w:pPr>
    </w:p>
    <w:p w14:paraId="66B05DDE"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53E401E" w14:textId="77777777" w:rsidR="008901A5" w:rsidRDefault="008901A5" w:rsidP="007545AE">
      <w:pPr>
        <w:spacing w:after="0" w:line="240" w:lineRule="auto"/>
        <w:jc w:val="both"/>
        <w:rPr>
          <w:rFonts w:ascii="ColaborateLight" w:eastAsia="Calibri" w:hAnsi="ColaborateLight" w:cs="Arial"/>
        </w:rPr>
      </w:pPr>
    </w:p>
    <w:p w14:paraId="09A6FE8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shd w:val="clear" w:color="auto" w:fill="BFBFBF"/>
        </w:rPr>
        <w:t>10.</w:t>
      </w:r>
      <w:r w:rsidRPr="007545AE">
        <w:rPr>
          <w:rFonts w:ascii="ColaborateLight" w:eastAsia="Calibri" w:hAnsi="ColaborateLight" w:cs="Arial"/>
          <w:b/>
          <w:bCs/>
          <w:shd w:val="clear" w:color="auto" w:fill="BFBFBF"/>
        </w:rPr>
        <w:tab/>
        <w:t>CANCELACIÓN DE LA LICITACIÓN</w:t>
      </w:r>
      <w:r w:rsidRPr="007545AE">
        <w:rPr>
          <w:rFonts w:ascii="ColaborateLight" w:eastAsia="Calibri" w:hAnsi="ColaborateLight" w:cs="Arial"/>
          <w:b/>
          <w:bCs/>
        </w:rPr>
        <w:t>.</w:t>
      </w:r>
    </w:p>
    <w:p w14:paraId="667ED19D" w14:textId="77777777" w:rsidR="007545AE" w:rsidRPr="007545AE" w:rsidRDefault="007545AE" w:rsidP="007545AE">
      <w:pPr>
        <w:spacing w:after="0" w:line="240" w:lineRule="auto"/>
        <w:rPr>
          <w:rFonts w:ascii="ColaborateLight" w:eastAsia="Calibri" w:hAnsi="ColaborateLight" w:cs="Arial"/>
        </w:rPr>
      </w:pPr>
    </w:p>
    <w:p w14:paraId="2A3C4EB3"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Se podrá cancelar una licitación, partidas o conceptos incluidos en éstas:</w:t>
      </w:r>
    </w:p>
    <w:p w14:paraId="66A3FA9F" w14:textId="77777777" w:rsidR="007545AE" w:rsidRPr="007545AE" w:rsidRDefault="007545AE" w:rsidP="00C04675">
      <w:pPr>
        <w:numPr>
          <w:ilvl w:val="0"/>
          <w:numId w:val="12"/>
        </w:numPr>
        <w:spacing w:after="0" w:line="240" w:lineRule="auto"/>
        <w:ind w:left="567" w:hanging="567"/>
        <w:rPr>
          <w:rFonts w:ascii="ColaborateLight" w:eastAsia="Times New Roman" w:hAnsi="ColaborateLight" w:cs="Arial"/>
          <w:lang w:eastAsia="es-ES"/>
        </w:rPr>
      </w:pPr>
      <w:r w:rsidRPr="007545AE">
        <w:rPr>
          <w:rFonts w:ascii="ColaborateLight" w:eastAsia="Times New Roman" w:hAnsi="ColaborateLight" w:cs="Arial"/>
          <w:lang w:eastAsia="es-ES"/>
        </w:rPr>
        <w:t>Por caso fortuito.</w:t>
      </w:r>
    </w:p>
    <w:p w14:paraId="3BD29E8C" w14:textId="77777777" w:rsidR="007545AE" w:rsidRPr="007545AE" w:rsidRDefault="007545AE" w:rsidP="00C04675">
      <w:pPr>
        <w:widowControl w:val="0"/>
        <w:numPr>
          <w:ilvl w:val="0"/>
          <w:numId w:val="12"/>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Por caso de fuerza mayor.</w:t>
      </w:r>
    </w:p>
    <w:p w14:paraId="1A193335" w14:textId="77777777" w:rsidR="007545AE" w:rsidRPr="007545AE" w:rsidRDefault="007545AE" w:rsidP="00C04675">
      <w:pPr>
        <w:numPr>
          <w:ilvl w:val="0"/>
          <w:numId w:val="12"/>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3CE43A2" w14:textId="77777777" w:rsidR="007545AE" w:rsidRPr="007545AE" w:rsidRDefault="007545AE" w:rsidP="007545AE">
      <w:pPr>
        <w:spacing w:after="0" w:line="240" w:lineRule="auto"/>
        <w:ind w:left="567"/>
        <w:jc w:val="both"/>
        <w:rPr>
          <w:rFonts w:ascii="ColaborateLight" w:eastAsia="Times New Roman" w:hAnsi="ColaborateLight" w:cs="Arial"/>
          <w:lang w:eastAsia="es-ES"/>
        </w:rPr>
      </w:pPr>
    </w:p>
    <w:p w14:paraId="2B056D5A"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De acuerdo al artículo 42 NUMERAL 4 de la Ley de Adquisiciones, Arrendamientos y Servicios del Sector Público del Estado de Colima.</w:t>
      </w:r>
    </w:p>
    <w:p w14:paraId="0A40E4D3" w14:textId="77777777" w:rsidR="007545AE" w:rsidRPr="007545AE" w:rsidRDefault="007545AE" w:rsidP="007545AE">
      <w:pPr>
        <w:spacing w:after="0" w:line="240" w:lineRule="auto"/>
        <w:jc w:val="both"/>
        <w:rPr>
          <w:rFonts w:ascii="ColaborateLight" w:eastAsia="Calibri" w:hAnsi="ColaborateLight" w:cs="Arial"/>
        </w:rPr>
      </w:pPr>
    </w:p>
    <w:p w14:paraId="76971EEF"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11.</w:t>
      </w:r>
      <w:r w:rsidRPr="007545AE">
        <w:rPr>
          <w:rFonts w:ascii="ColaborateLight" w:eastAsia="Calibri" w:hAnsi="ColaborateLight" w:cs="Arial"/>
          <w:b/>
          <w:bCs/>
        </w:rPr>
        <w:tab/>
        <w:t xml:space="preserve">LICITACIÓN DESIERTA. </w:t>
      </w:r>
    </w:p>
    <w:p w14:paraId="1E8A9E14" w14:textId="77777777" w:rsidR="007545AE" w:rsidRPr="007545AE" w:rsidRDefault="007545AE" w:rsidP="007545AE">
      <w:pPr>
        <w:spacing w:after="0" w:line="240" w:lineRule="auto"/>
        <w:rPr>
          <w:rFonts w:ascii="ColaborateLight" w:eastAsia="Calibri" w:hAnsi="ColaborateLight" w:cs="Arial"/>
        </w:rPr>
      </w:pPr>
    </w:p>
    <w:p w14:paraId="46DF246E"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La licitación se declarará desierta en los siguientes casos:</w:t>
      </w:r>
    </w:p>
    <w:p w14:paraId="79856E84" w14:textId="77777777" w:rsidR="007545AE" w:rsidRPr="007545AE" w:rsidRDefault="007545AE" w:rsidP="007545AE">
      <w:pPr>
        <w:spacing w:after="0" w:line="240" w:lineRule="auto"/>
        <w:rPr>
          <w:rFonts w:ascii="ColaborateLight" w:eastAsia="Calibri" w:hAnsi="ColaborateLight" w:cs="Arial"/>
        </w:rPr>
      </w:pPr>
    </w:p>
    <w:p w14:paraId="0EEDC700"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vencido el plazo de venta de las bases de licitación, nadie las adquiere.</w:t>
      </w:r>
    </w:p>
    <w:p w14:paraId="52F80704"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no se registra cuando menos un licitante al acto de presentación de proposiciones y apertura de propuestas técnicas y económicas.</w:t>
      </w:r>
    </w:p>
    <w:p w14:paraId="10321141"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BCC9432"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en cualquier momento del procedimiento no existe al menos un licitante que continúe en el mismo, por cualquier causa.</w:t>
      </w:r>
    </w:p>
    <w:p w14:paraId="225E3B1A"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sus precios no fueran aceptables a juicio de la Convocante y la Requirente.</w:t>
      </w:r>
    </w:p>
    <w:p w14:paraId="140E0E85" w14:textId="77777777" w:rsidR="007545AE" w:rsidRPr="007545AE" w:rsidRDefault="007545AE" w:rsidP="007545AE">
      <w:pPr>
        <w:spacing w:after="0" w:line="240" w:lineRule="auto"/>
        <w:rPr>
          <w:rFonts w:ascii="ColaborateLight" w:eastAsia="Calibri" w:hAnsi="ColaborateLight" w:cs="Arial"/>
          <w:b/>
          <w:bCs/>
        </w:rPr>
      </w:pPr>
    </w:p>
    <w:p w14:paraId="7A4FAF06"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12.</w:t>
      </w:r>
      <w:r w:rsidRPr="007545AE">
        <w:rPr>
          <w:rFonts w:ascii="ColaborateLight" w:eastAsia="Calibri" w:hAnsi="ColaborateLight" w:cs="Arial"/>
          <w:b/>
          <w:bCs/>
        </w:rPr>
        <w:tab/>
        <w:t>RESCISIÓN DEL CONTRATO.</w:t>
      </w:r>
    </w:p>
    <w:p w14:paraId="5DFA678C" w14:textId="77777777" w:rsidR="007545AE" w:rsidRPr="007545AE" w:rsidRDefault="007545AE" w:rsidP="007545AE">
      <w:pPr>
        <w:spacing w:after="0" w:line="240" w:lineRule="auto"/>
        <w:rPr>
          <w:rFonts w:ascii="ColaborateLight" w:eastAsia="Calibri" w:hAnsi="ColaborateLight" w:cs="Arial"/>
        </w:rPr>
      </w:pPr>
    </w:p>
    <w:p w14:paraId="6A635520" w14:textId="1948E18D" w:rsid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Procederá la rescisión administrativa del contrato:</w:t>
      </w:r>
    </w:p>
    <w:p w14:paraId="1C01A841" w14:textId="77777777" w:rsidR="000F229A" w:rsidRPr="007545AE" w:rsidRDefault="000F229A" w:rsidP="007545AE">
      <w:pPr>
        <w:spacing w:after="0" w:line="240" w:lineRule="auto"/>
        <w:rPr>
          <w:rFonts w:ascii="ColaborateLight" w:eastAsia="Calibri" w:hAnsi="ColaborateLight" w:cs="Arial"/>
        </w:rPr>
      </w:pPr>
    </w:p>
    <w:p w14:paraId="7FC5A2B5"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C000425"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7ABEC2B"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98FD03C"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7545AE">
        <w:rPr>
          <w:rFonts w:ascii="ColaborateLight" w:eastAsia="Times New Roman" w:hAnsi="ColaborateLight" w:cs="Arial"/>
          <w:b/>
          <w:lang w:eastAsia="es-ES"/>
        </w:rPr>
        <w:t>ANEXO NÚMERO 1 TÉCNICO</w:t>
      </w:r>
      <w:r w:rsidRPr="007545AE">
        <w:rPr>
          <w:rFonts w:ascii="ColaborateLight" w:eastAsia="Times New Roman" w:hAnsi="ColaborateLight" w:cs="Arial"/>
          <w:lang w:eastAsia="es-ES"/>
        </w:rPr>
        <w:t xml:space="preserve"> de estas bases.</w:t>
      </w:r>
    </w:p>
    <w:p w14:paraId="4D348ADA"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3BFAD1A"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1B60AB78"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669ED928"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76FDC711"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En caso de rescisión del contrato se aplicará la garantía de cumplimiento del contrato de manera proporcional al incumplimiento.</w:t>
      </w:r>
    </w:p>
    <w:p w14:paraId="00CADAD4" w14:textId="77777777" w:rsidR="007545AE" w:rsidRPr="007545AE" w:rsidRDefault="007545AE" w:rsidP="007545AE">
      <w:pPr>
        <w:spacing w:after="0" w:line="240" w:lineRule="auto"/>
        <w:jc w:val="both"/>
        <w:rPr>
          <w:rFonts w:ascii="ColaborateLight" w:eastAsia="Calibri" w:hAnsi="ColaborateLight" w:cs="Arial"/>
        </w:rPr>
      </w:pPr>
    </w:p>
    <w:p w14:paraId="0139B00A"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D232BE1" w14:textId="77777777" w:rsidR="007545AE" w:rsidRPr="007545AE" w:rsidRDefault="007545AE" w:rsidP="007545AE">
      <w:pPr>
        <w:spacing w:after="0" w:line="240" w:lineRule="auto"/>
        <w:jc w:val="both"/>
        <w:rPr>
          <w:rFonts w:ascii="ColaborateLight" w:eastAsia="Calibri" w:hAnsi="ColaborateLight" w:cs="Arial"/>
        </w:rPr>
      </w:pPr>
    </w:p>
    <w:p w14:paraId="69571736"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D225436"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90578D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13.</w:t>
      </w:r>
      <w:r w:rsidRPr="007545AE">
        <w:rPr>
          <w:rFonts w:ascii="ColaborateLight" w:eastAsia="Calibri" w:hAnsi="ColaborateLight" w:cs="Arial"/>
          <w:b/>
          <w:bCs/>
        </w:rPr>
        <w:tab/>
        <w:t>RECURSO DE RECONSIDERACION.</w:t>
      </w:r>
    </w:p>
    <w:p w14:paraId="21F9355C" w14:textId="77777777" w:rsidR="007545AE" w:rsidRPr="007545AE" w:rsidRDefault="007545AE" w:rsidP="007545AE">
      <w:pPr>
        <w:spacing w:after="0" w:line="240" w:lineRule="auto"/>
        <w:jc w:val="both"/>
        <w:rPr>
          <w:rFonts w:ascii="ColaborateLight" w:eastAsia="Calibri" w:hAnsi="ColaborateLight" w:cs="Arial"/>
        </w:rPr>
      </w:pPr>
    </w:p>
    <w:p w14:paraId="7080C3D0" w14:textId="3E270AC9"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Las reconsideraciones serán interpuestas, en forma personal por escrito o a través de medios remotos de comunicación electrónica que al efecto se establezcan, ante la </w:t>
      </w:r>
      <w:r w:rsidRPr="007545AE">
        <w:rPr>
          <w:rFonts w:ascii="ColaborateLight" w:eastAsia="Calibri" w:hAnsi="ColaborateLight" w:cs="Arial"/>
          <w:b/>
        </w:rPr>
        <w:t>S</w:t>
      </w:r>
      <w:r w:rsidR="00F45826">
        <w:rPr>
          <w:rFonts w:ascii="ColaborateLight" w:eastAsia="Calibri" w:hAnsi="ColaborateLight" w:cs="Arial"/>
          <w:b/>
        </w:rPr>
        <w:t>ubs</w:t>
      </w:r>
      <w:r w:rsidRPr="007545AE">
        <w:rPr>
          <w:rFonts w:ascii="ColaborateLight" w:eastAsia="Calibri" w:hAnsi="ColaborateLight" w:cs="Arial"/>
          <w:b/>
        </w:rPr>
        <w:t xml:space="preserve">ecretaría de Administración </w:t>
      </w:r>
      <w:r w:rsidRPr="007545AE">
        <w:rPr>
          <w:rFonts w:ascii="ColaborateLight" w:eastAsia="Calibri" w:hAnsi="ColaborateLight" w:cs="Arial"/>
        </w:rPr>
        <w:t xml:space="preserve">ubicada en la planta baja del edificio “B” del Complejo Administrativo de Gobierno del Estado, en tercer Anillo Periférico esquina libramiento Ejercito mexicano, Col. El Diezmo, C. P. 28010, Colima Col, dentro de los </w:t>
      </w:r>
      <w:r w:rsidRPr="007545AE">
        <w:rPr>
          <w:rFonts w:ascii="ColaborateLight" w:eastAsia="Calibri" w:hAnsi="ColaborateLight" w:cs="Arial"/>
        </w:rPr>
        <w:lastRenderedPageBreak/>
        <w:t>seis días hábiles contados a partir del día siguiente a aquel que hubiere surtido efecto la notificación de la resolución que se recurra.</w:t>
      </w:r>
    </w:p>
    <w:p w14:paraId="16E50803" w14:textId="77777777" w:rsidR="007545AE" w:rsidRPr="007545AE" w:rsidRDefault="007545AE" w:rsidP="007545AE">
      <w:pPr>
        <w:spacing w:after="0" w:line="240" w:lineRule="auto"/>
        <w:jc w:val="both"/>
        <w:rPr>
          <w:rFonts w:ascii="ColaborateLight" w:eastAsia="Calibri" w:hAnsi="ColaborateLight" w:cs="Arial"/>
        </w:rPr>
      </w:pPr>
    </w:p>
    <w:p w14:paraId="6B7121E5" w14:textId="77777777" w:rsidR="007545AE" w:rsidRPr="007545AE" w:rsidRDefault="007545AE" w:rsidP="00E33493">
      <w:pPr>
        <w:shd w:val="clear" w:color="auto" w:fill="BFBFBF"/>
        <w:spacing w:after="0" w:line="240" w:lineRule="auto"/>
        <w:jc w:val="both"/>
        <w:rPr>
          <w:rFonts w:ascii="ColaborateLight" w:eastAsia="Calibri" w:hAnsi="ColaborateLight" w:cs="Arial"/>
          <w:b/>
          <w:bCs/>
          <w:caps/>
        </w:rPr>
      </w:pPr>
      <w:bookmarkStart w:id="12" w:name="OLE_LINK1"/>
      <w:r w:rsidRPr="007545AE">
        <w:rPr>
          <w:rFonts w:ascii="ColaborateLight" w:eastAsia="Calibri" w:hAnsi="ColaborateLight" w:cs="Arial"/>
          <w:b/>
          <w:bCs/>
          <w:caps/>
        </w:rPr>
        <w:t>14.</w:t>
      </w:r>
      <w:r w:rsidRPr="007545AE">
        <w:rPr>
          <w:rFonts w:ascii="ColaborateLight" w:eastAsia="Calibri" w:hAnsi="ColaborateLight" w:cs="Arial"/>
          <w:b/>
          <w:bCs/>
          <w:caps/>
        </w:rPr>
        <w:tab/>
        <w:t>REGISTRO DE patentes, marcas, DERECHOS DE AUTOR u OTROS DERECHOS EXCLUSIVOS.</w:t>
      </w:r>
    </w:p>
    <w:p w14:paraId="6E2E40FB"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7F7FC182"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32FA0D2"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35397739"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89FA4DD"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1F84A65A"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15.</w:t>
      </w:r>
      <w:r w:rsidRPr="007545AE">
        <w:rPr>
          <w:rFonts w:ascii="ColaborateLight" w:eastAsia="Calibri" w:hAnsi="ColaborateLight" w:cs="Arial"/>
          <w:b/>
          <w:bCs/>
        </w:rPr>
        <w:tab/>
        <w:t>IMPUESTOS.</w:t>
      </w:r>
    </w:p>
    <w:p w14:paraId="3EEE8C1C"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6081D79A"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El Gobierno del Estado de Colima pagará únicamente el importe correspondiente a los Impuestos derivados de la adquisición del Bien, Arrendamiento y/o Servicio. </w:t>
      </w:r>
    </w:p>
    <w:p w14:paraId="70390915"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571E582C"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Los permisos, autorizaciones o licencias necesarias serán por cuenta del licitante adjudicado sin cargo adicional alguno para la dependencia.</w:t>
      </w:r>
    </w:p>
    <w:p w14:paraId="42297F67" w14:textId="77777777" w:rsidR="007545AE" w:rsidRPr="007545AE" w:rsidRDefault="007545AE" w:rsidP="007545AE">
      <w:pPr>
        <w:spacing w:after="0" w:line="240" w:lineRule="auto"/>
        <w:rPr>
          <w:rFonts w:ascii="ColaborateLight" w:eastAsia="Calibri" w:hAnsi="ColaborateLight" w:cs="Arial"/>
        </w:rPr>
      </w:pPr>
    </w:p>
    <w:p w14:paraId="4D09701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16.</w:t>
      </w:r>
      <w:r w:rsidRPr="007545AE">
        <w:rPr>
          <w:rFonts w:ascii="ColaborateLight" w:eastAsia="Calibri" w:hAnsi="ColaborateLight" w:cs="Arial"/>
          <w:b/>
          <w:bCs/>
        </w:rPr>
        <w:tab/>
        <w:t xml:space="preserve">SANCIONES. </w:t>
      </w:r>
    </w:p>
    <w:p w14:paraId="7E1D8B0D" w14:textId="77777777" w:rsidR="007545AE" w:rsidRPr="007545AE" w:rsidRDefault="007545AE" w:rsidP="007545AE">
      <w:pPr>
        <w:spacing w:after="0" w:line="240" w:lineRule="auto"/>
        <w:rPr>
          <w:rFonts w:ascii="ColaborateLight" w:eastAsia="Calibri" w:hAnsi="ColaborateLight" w:cs="Arial"/>
        </w:rPr>
      </w:pPr>
    </w:p>
    <w:p w14:paraId="4E6C5F1E"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E89E33B" w14:textId="77777777" w:rsidR="007545AE" w:rsidRPr="007545AE" w:rsidRDefault="007545AE" w:rsidP="007545AE">
      <w:pPr>
        <w:spacing w:after="0" w:line="240" w:lineRule="auto"/>
        <w:rPr>
          <w:rFonts w:ascii="ColaborateLight" w:eastAsia="Calibri" w:hAnsi="ColaborateLight" w:cs="Arial"/>
        </w:rPr>
      </w:pPr>
    </w:p>
    <w:p w14:paraId="7ADF2665"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5DD0FA55"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52082A5" w14:textId="20E56579"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licitante que injustificadamente y por causas imputables a él no formalice el pedido o contrato adjudicado por esta S</w:t>
      </w:r>
      <w:r w:rsidR="001F1A6B">
        <w:rPr>
          <w:rFonts w:ascii="ColaborateLight" w:eastAsia="Times New Roman" w:hAnsi="ColaborateLight" w:cs="Arial"/>
          <w:lang w:eastAsia="es-ES"/>
        </w:rPr>
        <w:t>ubs</w:t>
      </w:r>
      <w:r w:rsidRPr="007545AE">
        <w:rPr>
          <w:rFonts w:ascii="ColaborateLight" w:eastAsia="Times New Roman" w:hAnsi="ColaborateLight" w:cs="Arial"/>
          <w:lang w:eastAsia="es-ES"/>
        </w:rPr>
        <w:t>ecretaría de Administración.</w:t>
      </w:r>
    </w:p>
    <w:p w14:paraId="3B40BFC5"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proveedor que se encuentre en el supuesto del artículo 38, NUMERAL 1, fracción I de la LEY DE ADQUISICIONES, ARRENDAMIENTOS Y SERVICIOS DEL SECTOR PÚBLICO DEL ESTADO DE COLIMA.</w:t>
      </w:r>
    </w:p>
    <w:p w14:paraId="3E09BB83" w14:textId="1A782F59"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proveedor que no cumpla con sus obligaciones contractuales por causas imputables a él y que, como consecuencia, cause daños o perjuicios graves a esta S</w:t>
      </w:r>
      <w:r w:rsidR="001F1A6B">
        <w:rPr>
          <w:rFonts w:ascii="ColaborateLight" w:eastAsia="Times New Roman" w:hAnsi="ColaborateLight" w:cs="Arial"/>
          <w:lang w:eastAsia="es-ES"/>
        </w:rPr>
        <w:t>ubs</w:t>
      </w:r>
      <w:r w:rsidRPr="007545AE">
        <w:rPr>
          <w:rFonts w:ascii="ColaborateLight" w:eastAsia="Times New Roman" w:hAnsi="ColaborateLight" w:cs="Arial"/>
          <w:lang w:eastAsia="es-ES"/>
        </w:rPr>
        <w:t>ecretaría de Administración, así como aquel que entregue bienes o servicios con especificaciones distintas de las convenidas.</w:t>
      </w:r>
    </w:p>
    <w:p w14:paraId="166B6D5B" w14:textId="0FBD2281"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24EEA97"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Omitir presentar las garantías.</w:t>
      </w:r>
    </w:p>
    <w:p w14:paraId="188A74FB"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La participación de un licitante con una razón social diversa, con el propósito de evadir una inhabilitación;</w:t>
      </w:r>
    </w:p>
    <w:p w14:paraId="12B677A9"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lastRenderedPageBreak/>
        <w:t>La participación de empresas con socios en común dentro de una misma licitación;</w:t>
      </w:r>
    </w:p>
    <w:p w14:paraId="7D1943E4"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incumplimiento contractual con daño y perjuicio grave para la convocante.</w:t>
      </w:r>
    </w:p>
    <w:p w14:paraId="4D4E7631" w14:textId="77777777" w:rsidR="007545AE" w:rsidRPr="007545AE" w:rsidRDefault="007545AE" w:rsidP="007545AE">
      <w:pPr>
        <w:spacing w:after="0" w:line="240" w:lineRule="auto"/>
        <w:rPr>
          <w:rFonts w:ascii="ColaborateLight" w:eastAsia="Calibri" w:hAnsi="ColaborateLight" w:cs="Arial"/>
        </w:rPr>
      </w:pPr>
    </w:p>
    <w:p w14:paraId="56191316"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licitante adjudicado será responsable de los daños y perjuicios de cualquier tipo, en caso de incumplir en la entrega del bien, arrendamiento o servicios relacionados.</w:t>
      </w:r>
    </w:p>
    <w:p w14:paraId="1AFE124E" w14:textId="77777777" w:rsidR="007545AE" w:rsidRPr="007545AE" w:rsidRDefault="007545AE" w:rsidP="007545AE">
      <w:pPr>
        <w:spacing w:after="0" w:line="240" w:lineRule="auto"/>
        <w:jc w:val="both"/>
        <w:rPr>
          <w:rFonts w:ascii="ColaborateLight" w:eastAsia="Calibri" w:hAnsi="ColaborateLight" w:cs="Arial"/>
        </w:rPr>
      </w:pPr>
    </w:p>
    <w:p w14:paraId="2010EF9D"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17.</w:t>
      </w:r>
      <w:r w:rsidRPr="007545AE">
        <w:rPr>
          <w:rFonts w:ascii="ColaborateLight" w:eastAsia="Calibri" w:hAnsi="ColaborateLight" w:cs="Arial"/>
          <w:b/>
          <w:bCs/>
        </w:rPr>
        <w:tab/>
        <w:t>PENAS CONVENCIONALES.</w:t>
      </w:r>
    </w:p>
    <w:p w14:paraId="44C51321" w14:textId="77777777" w:rsidR="007545AE" w:rsidRPr="007545AE" w:rsidRDefault="007545AE" w:rsidP="007545AE">
      <w:pPr>
        <w:spacing w:after="0" w:line="240" w:lineRule="auto"/>
        <w:jc w:val="both"/>
        <w:rPr>
          <w:rFonts w:ascii="ColaborateLight" w:eastAsia="Calibri" w:hAnsi="ColaborateLight" w:cs="Arial"/>
        </w:rPr>
      </w:pPr>
    </w:p>
    <w:p w14:paraId="577BC290"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7545AE">
        <w:rPr>
          <w:rFonts w:ascii="ColaborateLight" w:eastAsia="Calibri" w:hAnsi="ColaborateLight" w:cs="Arial"/>
          <w:b/>
        </w:rPr>
        <w:t xml:space="preserve"> </w:t>
      </w:r>
      <w:r w:rsidRPr="007545AE">
        <w:rPr>
          <w:rFonts w:ascii="ColaborateLight" w:eastAsia="Calibri"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1E3E587" w14:textId="77777777" w:rsidR="007545AE" w:rsidRPr="007545AE" w:rsidRDefault="007545AE" w:rsidP="007545AE">
      <w:pPr>
        <w:spacing w:after="0" w:line="240" w:lineRule="auto"/>
        <w:jc w:val="both"/>
        <w:rPr>
          <w:rFonts w:ascii="ColaborateLight" w:eastAsia="Calibri" w:hAnsi="ColaborateLight" w:cs="Arial"/>
          <w:u w:val="single"/>
        </w:rPr>
      </w:pPr>
    </w:p>
    <w:p w14:paraId="5EE9565D" w14:textId="35C33160"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6D3186">
        <w:rPr>
          <w:rFonts w:ascii="ColaborateLight" w:eastAsia="Times New Roman" w:hAnsi="ColaborateLight" w:cs="Arial"/>
          <w:lang w:eastAsia="es-ES"/>
        </w:rPr>
        <w:t>ubs</w:t>
      </w:r>
      <w:r w:rsidRPr="007545AE">
        <w:rPr>
          <w:rFonts w:ascii="ColaborateLight" w:eastAsia="Times New Roman" w:hAnsi="ColaborateLight" w:cs="Arial"/>
          <w:lang w:eastAsia="es-ES"/>
        </w:rPr>
        <w:t>ecretaría de Administración le indicará por escrito el monto de la pena correspondiente.</w:t>
      </w:r>
    </w:p>
    <w:p w14:paraId="38A32453"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65B5454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El pago se realizará por el licitante adjudicado, a través de </w:t>
      </w:r>
      <w:r w:rsidRPr="007545AE">
        <w:rPr>
          <w:rFonts w:ascii="ColaborateLight" w:eastAsia="Calibri" w:hAnsi="ColaborateLight" w:cs="Arial"/>
          <w:bCs/>
        </w:rPr>
        <w:t>cheque certificado a favor del Gobierno del Estado de Colima,</w:t>
      </w:r>
      <w:r w:rsidRPr="007545AE">
        <w:rPr>
          <w:rFonts w:ascii="ColaborateLight" w:eastAsia="Calibri" w:hAnsi="ColaborateLight" w:cs="Arial"/>
        </w:rPr>
        <w:t xml:space="preserve"> acompañado de un escrito debidamente firmado por el representante o apoderado legal del proveedor en el que señale los días de atraso y el monto correspondiente.</w:t>
      </w:r>
    </w:p>
    <w:p w14:paraId="762F159F" w14:textId="77777777" w:rsidR="007545AE" w:rsidRPr="007545AE" w:rsidRDefault="007545AE" w:rsidP="007545AE">
      <w:pPr>
        <w:spacing w:after="0" w:line="240" w:lineRule="auto"/>
        <w:jc w:val="both"/>
        <w:rPr>
          <w:rFonts w:ascii="ColaborateLight" w:eastAsia="Calibri" w:hAnsi="ColaborateLight" w:cs="Arial"/>
        </w:rPr>
      </w:pPr>
    </w:p>
    <w:p w14:paraId="075D5F63" w14:textId="77777777" w:rsidR="007545AE" w:rsidRPr="007545AE" w:rsidRDefault="007545AE" w:rsidP="007545AE">
      <w:pPr>
        <w:spacing w:after="0" w:line="240" w:lineRule="auto"/>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4211EBA"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25A47D2B"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262ABEB" w14:textId="77777777" w:rsidR="007545AE" w:rsidRPr="007545AE" w:rsidRDefault="007545AE" w:rsidP="007545AE">
      <w:pPr>
        <w:spacing w:after="0" w:line="240" w:lineRule="auto"/>
        <w:jc w:val="both"/>
        <w:rPr>
          <w:rFonts w:ascii="ColaborateLight" w:eastAsia="Calibri" w:hAnsi="ColaborateLight" w:cs="Arial"/>
        </w:rPr>
      </w:pPr>
    </w:p>
    <w:p w14:paraId="0E6A3349"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B3E33FD" w14:textId="77777777" w:rsidR="007545AE" w:rsidRPr="007545AE" w:rsidRDefault="007545AE" w:rsidP="007545AE">
      <w:pPr>
        <w:spacing w:after="0" w:line="240" w:lineRule="auto"/>
        <w:jc w:val="both"/>
        <w:rPr>
          <w:rFonts w:ascii="ColaborateLight" w:eastAsia="Calibri" w:hAnsi="ColaborateLight" w:cs="Arial"/>
        </w:rPr>
      </w:pPr>
    </w:p>
    <w:p w14:paraId="3C5D3ACA"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18.</w:t>
      </w:r>
      <w:r w:rsidRPr="007545AE">
        <w:rPr>
          <w:rFonts w:ascii="ColaborateLight" w:eastAsia="Calibri" w:hAnsi="ColaborateLight" w:cs="Arial"/>
          <w:b/>
          <w:bCs/>
        </w:rPr>
        <w:tab/>
        <w:t>PROHIBICIÓN DE NEGOCIACIÓN DE LAS BASES Y PROPUESTAS.</w:t>
      </w:r>
    </w:p>
    <w:p w14:paraId="5FA534F7"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5FEDE2E9"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426F629"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25BE63DB" w14:textId="77777777" w:rsidR="007545AE" w:rsidRPr="007545AE" w:rsidRDefault="007545AE" w:rsidP="007545AE">
      <w:pPr>
        <w:shd w:val="clear" w:color="auto" w:fill="BFBFBF"/>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19.</w:t>
      </w:r>
      <w:r w:rsidRPr="007545AE">
        <w:rPr>
          <w:rFonts w:ascii="ColaborateLight" w:eastAsia="Times New Roman" w:hAnsi="ColaborateLight" w:cs="Arial"/>
          <w:b/>
          <w:bCs/>
          <w:lang w:eastAsia="es-ES"/>
        </w:rPr>
        <w:tab/>
        <w:t>CONTROVERSIAS.</w:t>
      </w:r>
    </w:p>
    <w:p w14:paraId="14097DB0"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4B277419"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439DAE89"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133D943D"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20.</w:t>
      </w:r>
      <w:r w:rsidRPr="007545AE">
        <w:rPr>
          <w:rFonts w:ascii="ColaborateLight" w:eastAsia="Calibri" w:hAnsi="ColaborateLight" w:cs="Arial"/>
          <w:b/>
          <w:bCs/>
        </w:rPr>
        <w:tab/>
        <w:t>RECOMENDACIONES.</w:t>
      </w:r>
    </w:p>
    <w:p w14:paraId="3C6CB32A"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1222548"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Se sugiere a los licitantes, se presenten al acto de apertura de proposiciones media hora antes a realizar su registro.</w:t>
      </w:r>
    </w:p>
    <w:p w14:paraId="05FCF887"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54D6FD74" w14:textId="77777777" w:rsidR="007545AE" w:rsidRPr="007545AE" w:rsidRDefault="007545AE" w:rsidP="007545AE">
      <w:pPr>
        <w:shd w:val="clear" w:color="auto" w:fill="BFBFBF"/>
        <w:spacing w:after="0" w:line="240" w:lineRule="auto"/>
        <w:rPr>
          <w:rFonts w:ascii="ColaborateLight" w:eastAsia="Calibri" w:hAnsi="ColaborateLight" w:cs="Arial"/>
          <w:b/>
        </w:rPr>
      </w:pPr>
      <w:r w:rsidRPr="007545AE">
        <w:rPr>
          <w:rFonts w:ascii="ColaborateLight" w:eastAsia="Calibri" w:hAnsi="ColaborateLight" w:cs="Arial"/>
          <w:b/>
        </w:rPr>
        <w:t>21.</w:t>
      </w:r>
      <w:r w:rsidRPr="007545AE">
        <w:rPr>
          <w:rFonts w:ascii="ColaborateLight" w:eastAsia="Calibri" w:hAnsi="ColaborateLight" w:cs="Arial"/>
          <w:b/>
        </w:rPr>
        <w:tab/>
        <w:t>ASISTENCIA A LOS ACTOS PÚBLICOS DE LA LICITACIÓN.</w:t>
      </w:r>
    </w:p>
    <w:p w14:paraId="56C61DA3" w14:textId="77777777" w:rsidR="007545AE" w:rsidRPr="007545AE" w:rsidRDefault="007545AE" w:rsidP="007545AE">
      <w:pPr>
        <w:spacing w:after="0" w:line="240" w:lineRule="auto"/>
        <w:jc w:val="both"/>
        <w:rPr>
          <w:rFonts w:ascii="ColaborateLight" w:eastAsia="Calibri" w:hAnsi="ColaborateLight" w:cs="Arial"/>
        </w:rPr>
      </w:pPr>
    </w:p>
    <w:p w14:paraId="096BCF88"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A los actos de carácter público de las licitaciones podrán asistir los licitantes cuyas propuestas hayan sido desechadas durante el procedimiento de adjudicación,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8055BAB" w14:textId="77777777" w:rsidR="007545AE" w:rsidRPr="007545AE" w:rsidRDefault="007545AE" w:rsidP="007545AE">
      <w:pPr>
        <w:spacing w:after="0" w:line="240" w:lineRule="auto"/>
        <w:jc w:val="both"/>
        <w:rPr>
          <w:rFonts w:ascii="ColaborateLight" w:eastAsia="Calibri" w:hAnsi="ColaborateLight" w:cs="Arial"/>
        </w:rPr>
      </w:pPr>
    </w:p>
    <w:p w14:paraId="509A58A1" w14:textId="77777777" w:rsidR="007545AE" w:rsidRPr="007545AE" w:rsidRDefault="007545AE" w:rsidP="007545AE">
      <w:pPr>
        <w:shd w:val="clear" w:color="auto" w:fill="BFBFBF"/>
        <w:spacing w:after="0" w:line="240" w:lineRule="auto"/>
        <w:rPr>
          <w:rFonts w:ascii="ColaborateLight" w:eastAsia="Calibri" w:hAnsi="ColaborateLight" w:cs="Arial"/>
          <w:b/>
        </w:rPr>
      </w:pPr>
      <w:r w:rsidRPr="007545AE">
        <w:rPr>
          <w:rFonts w:ascii="ColaborateLight" w:eastAsia="Calibri" w:hAnsi="ColaborateLight" w:cs="Arial"/>
          <w:b/>
        </w:rPr>
        <w:t>22.</w:t>
      </w:r>
      <w:r w:rsidRPr="007545AE">
        <w:rPr>
          <w:rFonts w:ascii="ColaborateLight" w:eastAsia="Calibri" w:hAnsi="ColaborateLight" w:cs="Arial"/>
          <w:b/>
        </w:rPr>
        <w:tab/>
        <w:t>VISITAS A LAS INSTALACIONES DEL LICITANTE.</w:t>
      </w:r>
    </w:p>
    <w:p w14:paraId="4C470A74" w14:textId="77777777" w:rsidR="007545AE" w:rsidRPr="007545AE" w:rsidRDefault="007545AE" w:rsidP="007545AE">
      <w:pPr>
        <w:spacing w:after="0" w:line="240" w:lineRule="auto"/>
        <w:jc w:val="both"/>
        <w:rPr>
          <w:rFonts w:ascii="ColaborateLight" w:eastAsia="Calibri" w:hAnsi="ColaborateLight" w:cs="Arial"/>
        </w:rPr>
      </w:pPr>
    </w:p>
    <w:p w14:paraId="5C68E88B" w14:textId="7AD596CF" w:rsid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Para contar con la seguridad del cumplimiento del contrato, se realizarán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2"/>
    </w:p>
    <w:p w14:paraId="6F078293" w14:textId="0E293984" w:rsidR="00F45826" w:rsidRDefault="00F45826" w:rsidP="007545AE">
      <w:pPr>
        <w:spacing w:after="0" w:line="240" w:lineRule="auto"/>
        <w:jc w:val="both"/>
        <w:rPr>
          <w:rFonts w:ascii="ColaborateLight" w:eastAsia="Calibri" w:hAnsi="ColaborateLight" w:cs="Arial"/>
        </w:rPr>
      </w:pPr>
    </w:p>
    <w:p w14:paraId="5E903705" w14:textId="77777777" w:rsidR="00F45826" w:rsidRPr="007545AE" w:rsidRDefault="00F45826" w:rsidP="007545AE">
      <w:pPr>
        <w:spacing w:after="0" w:line="240" w:lineRule="auto"/>
        <w:jc w:val="both"/>
        <w:rPr>
          <w:rFonts w:ascii="ColaborateLight" w:eastAsia="Calibri" w:hAnsi="ColaborateLight" w:cs="Arial"/>
          <w:b/>
          <w:bCs/>
        </w:rPr>
      </w:pPr>
    </w:p>
    <w:p w14:paraId="3FAE059F"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121A7889" w14:textId="77777777" w:rsidR="007545AE" w:rsidRPr="007545AE" w:rsidRDefault="007545AE" w:rsidP="007545AE">
      <w:pPr>
        <w:tabs>
          <w:tab w:val="left" w:pos="2517"/>
        </w:tabs>
        <w:spacing w:after="0" w:line="240" w:lineRule="auto"/>
        <w:jc w:val="center"/>
        <w:rPr>
          <w:rFonts w:ascii="ColaborateLight" w:eastAsia="Calibri" w:hAnsi="ColaborateLight" w:cs="Arial"/>
          <w:b/>
          <w:bCs/>
        </w:rPr>
      </w:pPr>
    </w:p>
    <w:p w14:paraId="1C8ED618"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LICITACIÓN PÚBLICA NACIONAL</w:t>
      </w:r>
    </w:p>
    <w:p w14:paraId="2EB824A5" w14:textId="0E16CA2C"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No. 06002-</w:t>
      </w:r>
      <w:r w:rsidRPr="008901A5">
        <w:rPr>
          <w:rFonts w:ascii="ColaborateLight" w:eastAsia="Calibri" w:hAnsi="ColaborateLight" w:cs="Arial"/>
          <w:b/>
        </w:rPr>
        <w:t>0</w:t>
      </w:r>
      <w:r w:rsidR="008901A5" w:rsidRPr="008901A5">
        <w:rPr>
          <w:rFonts w:ascii="ColaborateLight" w:eastAsia="Calibri" w:hAnsi="ColaborateLight" w:cs="Arial"/>
          <w:b/>
        </w:rPr>
        <w:t>15</w:t>
      </w:r>
      <w:r w:rsidR="00887063" w:rsidRPr="008901A5">
        <w:rPr>
          <w:rFonts w:ascii="ColaborateLight" w:eastAsia="Calibri" w:hAnsi="ColaborateLight" w:cs="Arial"/>
          <w:b/>
        </w:rPr>
        <w:t>-21</w:t>
      </w:r>
    </w:p>
    <w:p w14:paraId="6962A42F" w14:textId="77777777" w:rsidR="007545AE" w:rsidRPr="007545AE" w:rsidRDefault="007545AE" w:rsidP="007545AE">
      <w:pPr>
        <w:tabs>
          <w:tab w:val="left" w:pos="2517"/>
        </w:tabs>
        <w:spacing w:after="0" w:line="240" w:lineRule="auto"/>
        <w:jc w:val="center"/>
        <w:rPr>
          <w:rFonts w:ascii="ColaborateLight" w:eastAsia="Calibri" w:hAnsi="ColaborateLight" w:cs="Arial"/>
          <w:b/>
          <w:bCs/>
        </w:rPr>
      </w:pPr>
    </w:p>
    <w:p w14:paraId="08417B8A" w14:textId="3C4DA29C" w:rsidR="007545AE" w:rsidRPr="008901A5" w:rsidRDefault="00E33493" w:rsidP="007545AE">
      <w:pPr>
        <w:spacing w:after="0" w:line="240" w:lineRule="auto"/>
        <w:jc w:val="center"/>
        <w:rPr>
          <w:rFonts w:ascii="ColaborateLight" w:eastAsia="Arial" w:hAnsi="ColaborateLight" w:cs="Arial"/>
          <w:b/>
          <w:bCs/>
        </w:rPr>
      </w:pPr>
      <w:bookmarkStart w:id="13" w:name="_Hlk88478259"/>
      <w:r w:rsidRPr="00E33493">
        <w:rPr>
          <w:rFonts w:ascii="ColaborateLight" w:eastAsia="Calibri" w:hAnsi="ColaborateLight" w:cs="Arial"/>
          <w:b/>
          <w:bCs/>
        </w:rPr>
        <w:t xml:space="preserve">PARA LA CONTRATACION DEL SERVICIO DE SEGURO CONTRA DAÑOS DE BIENES INMUEBLES SOLICITADO POR LA </w:t>
      </w:r>
      <w:bookmarkStart w:id="14" w:name="_Hlk88739487"/>
      <w:r w:rsidRPr="00E33493">
        <w:rPr>
          <w:rFonts w:ascii="ColaborateLight" w:eastAsia="Calibri" w:hAnsi="ColaborateLight" w:cs="Arial"/>
          <w:b/>
          <w:bCs/>
        </w:rPr>
        <w:t xml:space="preserve">SUBSECRETARÍA DE ADMINISTRACIÓN DE LA </w:t>
      </w:r>
      <w:bookmarkEnd w:id="14"/>
      <w:r w:rsidRPr="00E33493">
        <w:rPr>
          <w:rFonts w:ascii="ColaborateLight" w:eastAsia="Calibri" w:hAnsi="ColaborateLight" w:cs="Arial"/>
          <w:b/>
          <w:bCs/>
        </w:rPr>
        <w:t>SECRETARÍA DE PLANEACIÓN, FINANZAS Y ADMINISTRACIÓN A TRAVES DE LA DIRECCIÓN DE SERVICIOS GENERALES</w:t>
      </w:r>
      <w:r w:rsidR="007545AE" w:rsidRPr="008901A5">
        <w:rPr>
          <w:rFonts w:ascii="ColaborateLight" w:eastAsia="Arial" w:hAnsi="ColaborateLight" w:cs="Arial"/>
          <w:b/>
          <w:bCs/>
        </w:rPr>
        <w:t>.</w:t>
      </w:r>
      <w:bookmarkEnd w:id="13"/>
    </w:p>
    <w:p w14:paraId="532D1627" w14:textId="77777777" w:rsidR="007545AE" w:rsidRPr="007545AE" w:rsidRDefault="007545AE" w:rsidP="007545AE">
      <w:pPr>
        <w:shd w:val="clear" w:color="auto" w:fill="FFFFFF"/>
        <w:tabs>
          <w:tab w:val="left" w:pos="284"/>
        </w:tabs>
        <w:spacing w:after="0" w:line="240" w:lineRule="auto"/>
        <w:jc w:val="center"/>
        <w:rPr>
          <w:rFonts w:ascii="ColaborateLight" w:eastAsia="Calibri" w:hAnsi="ColaborateLight" w:cs="Arial"/>
          <w:b/>
          <w:bCs/>
        </w:rPr>
      </w:pPr>
    </w:p>
    <w:p w14:paraId="03B7B8C7"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ANEXO NÚMERO 1 TÉCNICO</w:t>
      </w:r>
    </w:p>
    <w:p w14:paraId="3A385F45" w14:textId="77777777" w:rsidR="007545AE" w:rsidRPr="007545AE" w:rsidRDefault="007545AE" w:rsidP="007545AE">
      <w:pPr>
        <w:spacing w:after="0" w:line="240" w:lineRule="auto"/>
        <w:jc w:val="center"/>
        <w:rPr>
          <w:rFonts w:ascii="ColaborateLight" w:eastAsia="Calibri" w:hAnsi="ColaborateLight" w:cs="Arial"/>
          <w:b/>
          <w:bCs/>
        </w:rPr>
      </w:pPr>
    </w:p>
    <w:p w14:paraId="5195A868" w14:textId="77777777" w:rsidR="00887063" w:rsidRPr="00887063" w:rsidRDefault="00887063" w:rsidP="00887063">
      <w:pPr>
        <w:spacing w:after="0" w:line="240" w:lineRule="auto"/>
        <w:jc w:val="center"/>
        <w:rPr>
          <w:rFonts w:ascii="ColaborateLight" w:eastAsia="Calibri" w:hAnsi="ColaborateLight" w:cs="Arial"/>
          <w:b/>
          <w:bCs/>
        </w:rPr>
      </w:pPr>
      <w:r w:rsidRPr="00887063">
        <w:rPr>
          <w:rFonts w:ascii="ColaborateLight" w:eastAsia="Calibri" w:hAnsi="ColaborateLight" w:cs="Arial"/>
          <w:b/>
          <w:bCs/>
        </w:rPr>
        <w:t>DOCUMENTOS COMPLEMENTARIOS</w:t>
      </w:r>
    </w:p>
    <w:p w14:paraId="756A7897" w14:textId="77777777" w:rsidR="00887063" w:rsidRPr="00887063" w:rsidRDefault="00887063" w:rsidP="00887063">
      <w:pPr>
        <w:spacing w:after="0" w:line="240" w:lineRule="auto"/>
        <w:jc w:val="both"/>
        <w:rPr>
          <w:rFonts w:ascii="ColaborateLight" w:eastAsia="Calibri" w:hAnsi="ColaborateLight" w:cs="Arial"/>
        </w:rPr>
      </w:pPr>
    </w:p>
    <w:p w14:paraId="10A13EC1" w14:textId="77777777" w:rsidR="00887063" w:rsidRPr="00887063" w:rsidRDefault="00887063" w:rsidP="00887063">
      <w:pPr>
        <w:spacing w:after="0" w:line="240" w:lineRule="auto"/>
        <w:jc w:val="both"/>
        <w:rPr>
          <w:rFonts w:ascii="ColaborateLight" w:eastAsia="Calibri" w:hAnsi="ColaborateLight" w:cs="Arial"/>
        </w:rPr>
      </w:pPr>
      <w:r w:rsidRPr="00887063">
        <w:rPr>
          <w:rFonts w:ascii="ColaborateLight" w:eastAsia="Calibri" w:hAnsi="ColaborateLight" w:cs="Arial"/>
        </w:rPr>
        <w:t xml:space="preserve">a).- Currículum vitae de la empresa en papel membretado de la misma, indicando infraestructura, localización de sus instalaciones, relación de tres de sus asegurados con teléfono y domicilio a los que presten o hayan prestado servicios similares, a los que se solicitan en la presente licitación. </w:t>
      </w:r>
    </w:p>
    <w:p w14:paraId="14F13C5F" w14:textId="77777777" w:rsidR="00887063" w:rsidRPr="00887063" w:rsidRDefault="00887063" w:rsidP="00887063">
      <w:pPr>
        <w:spacing w:after="0" w:line="240" w:lineRule="auto"/>
        <w:jc w:val="both"/>
        <w:rPr>
          <w:rFonts w:ascii="ColaborateLight" w:eastAsia="Calibri" w:hAnsi="ColaborateLight" w:cs="Arial"/>
        </w:rPr>
      </w:pPr>
    </w:p>
    <w:p w14:paraId="05A5BC37" w14:textId="5C99DB2E" w:rsidR="00887063" w:rsidRPr="00887063" w:rsidRDefault="00887063" w:rsidP="00887063">
      <w:pPr>
        <w:spacing w:after="0" w:line="240" w:lineRule="auto"/>
        <w:jc w:val="both"/>
        <w:rPr>
          <w:rFonts w:ascii="ColaborateLight" w:eastAsia="Calibri" w:hAnsi="ColaborateLight" w:cs="Arial"/>
        </w:rPr>
      </w:pPr>
      <w:r w:rsidRPr="00887063">
        <w:rPr>
          <w:rFonts w:ascii="ColaborateLight" w:eastAsia="Calibri" w:hAnsi="ColaborateLight" w:cs="Arial"/>
        </w:rPr>
        <w:t>b).- Los licitantes deberán presentar una carta garantía, en papel membretado de la empresa BAJO PROTESTA DE DECIR VERDAD, donde se comprometen que en caso de resultar adjudicados entregarán una carta cobertura a más tardar el día siguiente al de la adjudicación</w:t>
      </w:r>
      <w:r w:rsidR="00E33493">
        <w:rPr>
          <w:rFonts w:ascii="ColaborateLight" w:eastAsia="Calibri" w:hAnsi="ColaborateLight" w:cs="Arial"/>
        </w:rPr>
        <w:t>,</w:t>
      </w:r>
      <w:r w:rsidRPr="00887063">
        <w:rPr>
          <w:rFonts w:ascii="ColaborateLight" w:eastAsia="Calibri" w:hAnsi="ColaborateLight" w:cs="Arial"/>
        </w:rPr>
        <w:t xml:space="preserve"> firmada por quien tenga las facultades para ello, en la que haga constar que el Gobierno del Estado de Colima, estará amparado con la cobertura del seguro de las 00:00 horas del día 01 de </w:t>
      </w:r>
      <w:r>
        <w:rPr>
          <w:rFonts w:ascii="ColaborateLight" w:eastAsia="Calibri" w:hAnsi="ColaborateLight" w:cs="Arial"/>
        </w:rPr>
        <w:t>enero</w:t>
      </w:r>
      <w:r w:rsidRPr="00887063">
        <w:rPr>
          <w:rFonts w:ascii="ColaborateLight" w:eastAsia="Calibri" w:hAnsi="ColaborateLight" w:cs="Arial"/>
        </w:rPr>
        <w:t xml:space="preserve"> de 202</w:t>
      </w:r>
      <w:r>
        <w:rPr>
          <w:rFonts w:ascii="ColaborateLight" w:eastAsia="Calibri" w:hAnsi="ColaborateLight" w:cs="Arial"/>
        </w:rPr>
        <w:t>2</w:t>
      </w:r>
      <w:r w:rsidRPr="00887063">
        <w:rPr>
          <w:rFonts w:ascii="ColaborateLight" w:eastAsia="Calibri" w:hAnsi="ColaborateLight" w:cs="Arial"/>
        </w:rPr>
        <w:t xml:space="preserve"> a las </w:t>
      </w:r>
      <w:r w:rsidR="001104E9" w:rsidRPr="001104E9">
        <w:rPr>
          <w:rFonts w:ascii="ColaborateLight" w:eastAsia="Calibri" w:hAnsi="ColaborateLight" w:cs="Arial"/>
          <w:bCs/>
        </w:rPr>
        <w:t>00:00 horas del día 01 de enero de 2023</w:t>
      </w:r>
      <w:r w:rsidRPr="00887063">
        <w:rPr>
          <w:rFonts w:ascii="ColaborateLight" w:eastAsia="Calibri" w:hAnsi="ColaborateLight" w:cs="Arial"/>
        </w:rPr>
        <w:t>; quien firme este documento deberá acreditar que cuenta con las facultades para ello, con el acta constitutiva, sus modificaciones o poder para tal efecto.</w:t>
      </w:r>
    </w:p>
    <w:p w14:paraId="42324A32" w14:textId="77777777" w:rsidR="00887063" w:rsidRPr="00887063" w:rsidRDefault="00887063" w:rsidP="00887063">
      <w:pPr>
        <w:spacing w:after="0" w:line="240" w:lineRule="auto"/>
        <w:jc w:val="both"/>
        <w:rPr>
          <w:rFonts w:ascii="ColaborateLight" w:eastAsia="Calibri" w:hAnsi="ColaborateLight" w:cs="Arial"/>
        </w:rPr>
      </w:pPr>
    </w:p>
    <w:p w14:paraId="1E552D31" w14:textId="2E5231FA" w:rsidR="00887063" w:rsidRPr="00887063" w:rsidRDefault="00887063" w:rsidP="00887063">
      <w:pPr>
        <w:spacing w:after="0" w:line="240" w:lineRule="auto"/>
        <w:jc w:val="both"/>
        <w:rPr>
          <w:rFonts w:ascii="ColaborateLight" w:eastAsia="Calibri" w:hAnsi="ColaborateLight" w:cs="Arial"/>
        </w:rPr>
      </w:pPr>
      <w:r w:rsidRPr="00887063">
        <w:rPr>
          <w:rFonts w:ascii="ColaborateLight" w:eastAsia="Calibri" w:hAnsi="ColaborateLight" w:cs="Arial"/>
        </w:rPr>
        <w:t xml:space="preserve">La cobertura deberá explicarse en dicha carta, que será bajo todas las condiciones contenidas en la propuesta técnica presentada en la </w:t>
      </w:r>
      <w:r w:rsidR="00E33493">
        <w:rPr>
          <w:rFonts w:ascii="ColaborateLight" w:eastAsia="Calibri" w:hAnsi="ColaborateLight" w:cs="Arial"/>
        </w:rPr>
        <w:t>presente licitación pública nacional</w:t>
      </w:r>
      <w:r w:rsidRPr="00887063">
        <w:rPr>
          <w:rFonts w:ascii="ColaborateLight" w:eastAsia="Calibri" w:hAnsi="ColaborateLight" w:cs="Arial"/>
        </w:rPr>
        <w:t>.</w:t>
      </w:r>
    </w:p>
    <w:p w14:paraId="44B38026" w14:textId="77777777" w:rsidR="00887063" w:rsidRPr="00887063" w:rsidRDefault="00887063" w:rsidP="00887063">
      <w:pPr>
        <w:spacing w:after="0" w:line="240" w:lineRule="auto"/>
        <w:jc w:val="both"/>
        <w:rPr>
          <w:rFonts w:ascii="ColaborateLight" w:eastAsia="Calibri" w:hAnsi="ColaborateLight" w:cs="Arial"/>
        </w:rPr>
      </w:pPr>
    </w:p>
    <w:p w14:paraId="3548195B" w14:textId="4F8FEE63" w:rsidR="00887063" w:rsidRPr="00887063" w:rsidRDefault="00887063" w:rsidP="00887063">
      <w:pPr>
        <w:spacing w:after="0" w:line="240" w:lineRule="auto"/>
        <w:jc w:val="both"/>
        <w:rPr>
          <w:rFonts w:ascii="ColaborateLight" w:eastAsia="Calibri" w:hAnsi="ColaborateLight" w:cs="Arial"/>
        </w:rPr>
      </w:pPr>
      <w:r w:rsidRPr="00887063">
        <w:rPr>
          <w:rFonts w:ascii="ColaborateLight" w:eastAsia="Calibri" w:hAnsi="ColaborateLight" w:cs="Arial"/>
        </w:rPr>
        <w:t xml:space="preserve">Deberá decir específicamente que la cobertura de seguro amparará al Gobierno del Estado de Colima, durante el tiempo que transcurra entre las 00:00 horas del día 01 de </w:t>
      </w:r>
      <w:r>
        <w:rPr>
          <w:rFonts w:ascii="ColaborateLight" w:eastAsia="Calibri" w:hAnsi="ColaborateLight" w:cs="Arial"/>
        </w:rPr>
        <w:t>enero</w:t>
      </w:r>
      <w:r w:rsidRPr="00887063">
        <w:rPr>
          <w:rFonts w:ascii="ColaborateLight" w:eastAsia="Calibri" w:hAnsi="ColaborateLight" w:cs="Arial"/>
        </w:rPr>
        <w:t xml:space="preserve"> de 202</w:t>
      </w:r>
      <w:r>
        <w:rPr>
          <w:rFonts w:ascii="ColaborateLight" w:eastAsia="Calibri" w:hAnsi="ColaborateLight" w:cs="Arial"/>
        </w:rPr>
        <w:t>2</w:t>
      </w:r>
      <w:r w:rsidRPr="00887063">
        <w:rPr>
          <w:rFonts w:ascii="ColaborateLight" w:eastAsia="Calibri" w:hAnsi="ColaborateLight" w:cs="Arial"/>
        </w:rPr>
        <w:t xml:space="preserve"> hasta que sea entregada físicamente la póliza respectiva a la </w:t>
      </w:r>
      <w:r w:rsidR="00E33493" w:rsidRPr="00E33493">
        <w:rPr>
          <w:rFonts w:ascii="ColaborateLight" w:eastAsia="Calibri" w:hAnsi="ColaborateLight" w:cs="Arial"/>
        </w:rPr>
        <w:t xml:space="preserve">SUBSECRETARÍA DE ADMINISTRACIÓN DE LA </w:t>
      </w:r>
      <w:r w:rsidRPr="00E33493">
        <w:rPr>
          <w:rFonts w:ascii="ColaborateLight" w:eastAsia="Calibri" w:hAnsi="ColaborateLight" w:cs="Arial"/>
        </w:rPr>
        <w:t>SECRETARÍA DE PLANEACIÓN, FINANZAS Y ADMINISTRACIÓN</w:t>
      </w:r>
      <w:r w:rsidRPr="00887063">
        <w:rPr>
          <w:rFonts w:ascii="ColaborateLight" w:eastAsia="Calibri" w:hAnsi="ColaborateLight" w:cs="Arial"/>
        </w:rPr>
        <w:t xml:space="preserve"> del Gobierno del Estado de Colima.</w:t>
      </w:r>
    </w:p>
    <w:p w14:paraId="2A0192F3" w14:textId="0795B767" w:rsidR="00887063" w:rsidRDefault="00887063" w:rsidP="00887063">
      <w:pPr>
        <w:spacing w:after="0" w:line="240" w:lineRule="auto"/>
        <w:jc w:val="both"/>
        <w:rPr>
          <w:rFonts w:ascii="ColaborateLight" w:eastAsia="Calibri" w:hAnsi="ColaborateLight" w:cs="Arial"/>
        </w:rPr>
      </w:pPr>
    </w:p>
    <w:p w14:paraId="15A98BFD" w14:textId="246C2AC6" w:rsidR="00887063" w:rsidRDefault="00887063" w:rsidP="00887063">
      <w:pPr>
        <w:spacing w:after="0" w:line="240" w:lineRule="auto"/>
        <w:jc w:val="both"/>
        <w:rPr>
          <w:rFonts w:ascii="ColaborateLight" w:eastAsia="Calibri" w:hAnsi="ColaborateLight" w:cs="Arial"/>
        </w:rPr>
      </w:pPr>
    </w:p>
    <w:p w14:paraId="64B1BACE" w14:textId="1158589D" w:rsidR="00887063" w:rsidRDefault="00887063" w:rsidP="00887063">
      <w:pPr>
        <w:spacing w:after="0" w:line="240" w:lineRule="auto"/>
        <w:jc w:val="both"/>
        <w:rPr>
          <w:rFonts w:ascii="ColaborateLight" w:eastAsia="Calibri" w:hAnsi="ColaborateLight" w:cs="Arial"/>
        </w:rPr>
      </w:pPr>
    </w:p>
    <w:p w14:paraId="054C4878" w14:textId="77777777" w:rsidR="00887063" w:rsidRPr="00887063" w:rsidRDefault="00887063" w:rsidP="00887063">
      <w:pPr>
        <w:spacing w:after="0" w:line="240" w:lineRule="auto"/>
        <w:jc w:val="both"/>
        <w:rPr>
          <w:rFonts w:ascii="ColaborateLight" w:eastAsia="Calibri" w:hAnsi="ColaborateLight" w:cs="Arial"/>
        </w:rPr>
      </w:pPr>
    </w:p>
    <w:p w14:paraId="2625E725" w14:textId="77777777" w:rsidR="007545AE" w:rsidRPr="007545AE" w:rsidRDefault="007545AE" w:rsidP="007545AE">
      <w:pPr>
        <w:spacing w:after="0" w:line="240" w:lineRule="auto"/>
        <w:rPr>
          <w:rFonts w:ascii="ColaborateLight" w:eastAsia="Arial" w:hAnsi="ColaborateLight" w:cs="Arial"/>
          <w:b/>
          <w:bCs/>
          <w:color w:val="000000"/>
          <w:lang w:eastAsia="es-MX"/>
        </w:rPr>
      </w:pPr>
      <w:r w:rsidRPr="007545AE">
        <w:rPr>
          <w:rFonts w:ascii="ColaborateLight" w:eastAsia="Arial" w:hAnsi="ColaborateLight" w:cs="Times New Roman"/>
          <w:b/>
          <w:bCs/>
        </w:rPr>
        <w:br w:type="page"/>
      </w:r>
    </w:p>
    <w:p w14:paraId="352F298B" w14:textId="77777777" w:rsidR="00426DC8" w:rsidRPr="00B12E85" w:rsidRDefault="00426DC8" w:rsidP="00426DC8">
      <w:pPr>
        <w:spacing w:after="40" w:line="240" w:lineRule="auto"/>
        <w:jc w:val="center"/>
        <w:rPr>
          <w:rFonts w:ascii="ColaborateLight" w:eastAsia="Calibri" w:hAnsi="ColaborateLight" w:cs="Arial"/>
          <w:b/>
        </w:rPr>
      </w:pPr>
      <w:r w:rsidRPr="00B12E85">
        <w:rPr>
          <w:rFonts w:ascii="ColaborateLight" w:eastAsia="Calibri" w:hAnsi="ColaborateLight" w:cs="Arial"/>
          <w:b/>
        </w:rPr>
        <w:lastRenderedPageBreak/>
        <w:t>ANEXO TÉCNICO</w:t>
      </w:r>
    </w:p>
    <w:p w14:paraId="6D599A87" w14:textId="77777777" w:rsidR="00426DC8" w:rsidRPr="00B12E85" w:rsidRDefault="00426DC8" w:rsidP="00426DC8">
      <w:pPr>
        <w:spacing w:after="40" w:line="240" w:lineRule="auto"/>
        <w:jc w:val="center"/>
        <w:rPr>
          <w:rFonts w:ascii="ColaborateLight" w:eastAsia="Calibri" w:hAnsi="ColaborateLight" w:cs="Arial"/>
        </w:rPr>
      </w:pPr>
    </w:p>
    <w:p w14:paraId="218A0F80" w14:textId="77777777" w:rsidR="00426DC8" w:rsidRPr="00B12E85" w:rsidRDefault="00426DC8" w:rsidP="00426DC8">
      <w:pPr>
        <w:spacing w:after="0"/>
        <w:rPr>
          <w:rFonts w:ascii="ColaborateLight" w:eastAsia="Calibri" w:hAnsi="ColaborateLight" w:cs="Times New Roman"/>
        </w:rPr>
      </w:pPr>
      <w:r w:rsidRPr="00B12E85">
        <w:rPr>
          <w:rFonts w:ascii="ColaborateLight" w:eastAsia="Calibri" w:hAnsi="ColaborateLight" w:cs="Times New Roman"/>
        </w:rPr>
        <w:t>Ubicaciones: en el Estado de Colima.</w:t>
      </w:r>
    </w:p>
    <w:p w14:paraId="48816F0D" w14:textId="77777777" w:rsidR="00426DC8" w:rsidRPr="00B12E85" w:rsidRDefault="00426DC8" w:rsidP="00426DC8">
      <w:pPr>
        <w:spacing w:after="0"/>
        <w:rPr>
          <w:rFonts w:ascii="ColaborateLight" w:eastAsia="Calibri" w:hAnsi="ColaborateLight" w:cs="Times New Roman"/>
        </w:rPr>
      </w:pPr>
    </w:p>
    <w:p w14:paraId="288E1F7D" w14:textId="55EF6026" w:rsidR="00426DC8" w:rsidRPr="00B12E85" w:rsidRDefault="00426DC8" w:rsidP="00426DC8">
      <w:pPr>
        <w:spacing w:after="0"/>
        <w:rPr>
          <w:rFonts w:ascii="ColaborateLight" w:eastAsia="Calibri" w:hAnsi="ColaborateLight" w:cs="Times New Roman"/>
        </w:rPr>
      </w:pPr>
      <w:r w:rsidRPr="00B12E85">
        <w:rPr>
          <w:rFonts w:ascii="ColaborateLight" w:eastAsia="Calibri" w:hAnsi="ColaborateLight" w:cs="Times New Roman"/>
        </w:rPr>
        <w:t xml:space="preserve">Vigencia: De las 00:00 horas del día 01 de enero 2022 a las </w:t>
      </w:r>
      <w:r w:rsidR="001104E9" w:rsidRPr="001104E9">
        <w:rPr>
          <w:rFonts w:ascii="ColaborateLight" w:eastAsia="Calibri" w:hAnsi="ColaborateLight" w:cs="Times New Roman"/>
          <w:bCs/>
        </w:rPr>
        <w:t>00:00 horas del día 01 de enero de 2023</w:t>
      </w:r>
      <w:r w:rsidRPr="00B12E85">
        <w:rPr>
          <w:rFonts w:ascii="ColaborateLight" w:eastAsia="Calibri" w:hAnsi="ColaborateLight" w:cs="Times New Roman"/>
        </w:rPr>
        <w:t>.</w:t>
      </w:r>
    </w:p>
    <w:p w14:paraId="6F5AC91C" w14:textId="77777777" w:rsidR="00426DC8" w:rsidRPr="00B12E85" w:rsidRDefault="00426DC8" w:rsidP="00426DC8">
      <w:pPr>
        <w:spacing w:after="0"/>
        <w:rPr>
          <w:rFonts w:ascii="ColaborateLight" w:eastAsia="Calibri" w:hAnsi="ColaborateLight" w:cs="Times New Roman"/>
        </w:rPr>
      </w:pPr>
    </w:p>
    <w:p w14:paraId="08E23B0D" w14:textId="77777777" w:rsidR="00426DC8" w:rsidRPr="00B12E85" w:rsidRDefault="00426DC8" w:rsidP="00426DC8">
      <w:pPr>
        <w:spacing w:after="0"/>
        <w:jc w:val="both"/>
        <w:rPr>
          <w:rFonts w:ascii="ColaborateLight" w:eastAsia="Calibri" w:hAnsi="ColaborateLight" w:cs="Times New Roman"/>
        </w:rPr>
      </w:pPr>
      <w:r w:rsidRPr="00B12E85">
        <w:rPr>
          <w:rFonts w:ascii="ColaborateLight" w:eastAsia="Calibri" w:hAnsi="ColaborateLight" w:cs="Times New Roman"/>
        </w:rPr>
        <w:t>Objetivo: Resarcir el daño patrimonial que causen los diferentes riesgos que se presentan ante la eventualidad de siniestros, o desastres en contra del patrimonio del Gobierno del Estado o del patrimonio del que esta entidad sea jurídicamente responsable.</w:t>
      </w:r>
    </w:p>
    <w:p w14:paraId="6A000935" w14:textId="77777777" w:rsidR="00426DC8" w:rsidRPr="00B12E85" w:rsidRDefault="00426DC8" w:rsidP="00426DC8">
      <w:pPr>
        <w:spacing w:after="0"/>
        <w:jc w:val="both"/>
        <w:rPr>
          <w:rFonts w:ascii="ColaborateLight" w:eastAsia="Calibri" w:hAnsi="ColaborateLight" w:cs="Times New Roman"/>
        </w:rPr>
      </w:pPr>
    </w:p>
    <w:p w14:paraId="1E6E2BE5" w14:textId="77777777" w:rsidR="00426DC8" w:rsidRPr="00B12E85" w:rsidRDefault="00426DC8" w:rsidP="00426DC8">
      <w:pPr>
        <w:spacing w:after="0" w:line="240" w:lineRule="auto"/>
        <w:jc w:val="both"/>
        <w:rPr>
          <w:rFonts w:ascii="ColaborateLight" w:eastAsia="Calibri" w:hAnsi="ColaborateLight" w:cs="Times New Roman"/>
          <w:b/>
        </w:rPr>
      </w:pPr>
      <w:r w:rsidRPr="00B12E85">
        <w:rPr>
          <w:rFonts w:ascii="ColaborateLight" w:eastAsia="Calibri" w:hAnsi="ColaborateLight" w:cs="Times New Roman"/>
          <w:b/>
        </w:rPr>
        <w:t>Seguro de Todo Bien Todo Riesgo a Primer Riesgo</w:t>
      </w:r>
    </w:p>
    <w:p w14:paraId="0396AA6A" w14:textId="77777777" w:rsidR="00426DC8" w:rsidRPr="00B12E85" w:rsidRDefault="00426DC8" w:rsidP="00426DC8">
      <w:pPr>
        <w:spacing w:after="0" w:line="240" w:lineRule="auto"/>
        <w:jc w:val="both"/>
        <w:rPr>
          <w:rFonts w:ascii="ColaborateLight" w:eastAsia="Calibri" w:hAnsi="ColaborateLight" w:cs="Times New Roman"/>
          <w:b/>
        </w:rPr>
      </w:pPr>
    </w:p>
    <w:p w14:paraId="46145D27" w14:textId="77777777" w:rsidR="00426DC8" w:rsidRPr="00B12E85" w:rsidRDefault="00426DC8" w:rsidP="00426DC8">
      <w:pPr>
        <w:spacing w:after="0" w:line="240" w:lineRule="auto"/>
        <w:jc w:val="both"/>
        <w:rPr>
          <w:rFonts w:ascii="ColaborateLight" w:eastAsia="Calibri" w:hAnsi="ColaborateLight" w:cs="Times New Roman"/>
          <w:b/>
        </w:rPr>
      </w:pPr>
      <w:r w:rsidRPr="00B12E85">
        <w:rPr>
          <w:rFonts w:ascii="ColaborateLight" w:eastAsia="Calibri" w:hAnsi="ColaborateLight" w:cs="Times New Roman"/>
          <w:b/>
        </w:rPr>
        <w:t xml:space="preserve">Bienes asegurables: </w:t>
      </w:r>
      <w:r w:rsidRPr="00B12E85">
        <w:rPr>
          <w:rFonts w:ascii="ColaborateLight" w:eastAsia="Calibri" w:hAnsi="ColaborateLight" w:cs="Times New Roman"/>
        </w:rPr>
        <w:t>Seguro contra daños de inmuebles, propiedad del Gobierno del Estado, descritos a continuación:</w:t>
      </w:r>
    </w:p>
    <w:p w14:paraId="1646874C" w14:textId="77777777" w:rsidR="00426DC8" w:rsidRPr="00B12E85" w:rsidRDefault="00426DC8" w:rsidP="00426DC8">
      <w:pPr>
        <w:numPr>
          <w:ilvl w:val="0"/>
          <w:numId w:val="34"/>
        </w:num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Complejo Administrativo.</w:t>
      </w:r>
    </w:p>
    <w:p w14:paraId="2AC13831" w14:textId="77777777" w:rsidR="00426DC8" w:rsidRPr="00B12E85" w:rsidRDefault="00426DC8" w:rsidP="00426DC8">
      <w:pPr>
        <w:numPr>
          <w:ilvl w:val="0"/>
          <w:numId w:val="34"/>
        </w:num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Palacio de Gobierno.</w:t>
      </w:r>
    </w:p>
    <w:p w14:paraId="51957183" w14:textId="77777777" w:rsidR="00426DC8" w:rsidRPr="00B12E85" w:rsidRDefault="00426DC8" w:rsidP="00426DC8">
      <w:pPr>
        <w:numPr>
          <w:ilvl w:val="0"/>
          <w:numId w:val="34"/>
        </w:num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Casa de Gobierno.</w:t>
      </w:r>
    </w:p>
    <w:p w14:paraId="6D3093E4" w14:textId="77777777" w:rsidR="00426DC8" w:rsidRPr="00B12E85" w:rsidRDefault="00426DC8" w:rsidP="00426DC8">
      <w:pPr>
        <w:numPr>
          <w:ilvl w:val="0"/>
          <w:numId w:val="34"/>
        </w:num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Teatro Hidalgo.</w:t>
      </w:r>
    </w:p>
    <w:p w14:paraId="7BA681D8" w14:textId="77777777" w:rsidR="00426DC8" w:rsidRPr="00B12E85" w:rsidRDefault="00426DC8" w:rsidP="00426DC8">
      <w:pPr>
        <w:numPr>
          <w:ilvl w:val="0"/>
          <w:numId w:val="34"/>
        </w:num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Casa de la Cultura (Talleres, Museo, Biblioteca, Teatro y Galerías).</w:t>
      </w:r>
    </w:p>
    <w:p w14:paraId="3DD02A96" w14:textId="77777777" w:rsidR="00426DC8" w:rsidRPr="00B12E85" w:rsidRDefault="00426DC8" w:rsidP="00426DC8">
      <w:pPr>
        <w:numPr>
          <w:ilvl w:val="0"/>
          <w:numId w:val="34"/>
        </w:num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Secretaría de Infraestructura, Desarrollo Urbano y Movilidad.</w:t>
      </w:r>
    </w:p>
    <w:p w14:paraId="75FEA4B7" w14:textId="77777777" w:rsidR="00426DC8" w:rsidRPr="00B12E85" w:rsidRDefault="00426DC8" w:rsidP="00426DC8">
      <w:pPr>
        <w:numPr>
          <w:ilvl w:val="0"/>
          <w:numId w:val="34"/>
        </w:num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Contraloría General del Estado.</w:t>
      </w:r>
    </w:p>
    <w:p w14:paraId="4501F3B8" w14:textId="77777777" w:rsidR="00426DC8" w:rsidRPr="00B12E85" w:rsidRDefault="00426DC8" w:rsidP="00426DC8">
      <w:pPr>
        <w:numPr>
          <w:ilvl w:val="0"/>
          <w:numId w:val="34"/>
        </w:num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Complejo de Seguridad Pública (Fiscalía, S</w:t>
      </w:r>
      <w:r>
        <w:rPr>
          <w:rFonts w:ascii="ColaborateLight" w:eastAsia="Calibri" w:hAnsi="ColaborateLight" w:cs="Times New Roman"/>
        </w:rPr>
        <w:t>ubs</w:t>
      </w:r>
      <w:r w:rsidRPr="00B12E85">
        <w:rPr>
          <w:rFonts w:ascii="ColaborateLight" w:eastAsia="Calibri" w:hAnsi="ColaborateLight" w:cs="Times New Roman"/>
        </w:rPr>
        <w:t>ecretar</w:t>
      </w:r>
      <w:r>
        <w:rPr>
          <w:rFonts w:ascii="ColaborateLight" w:eastAsia="Calibri" w:hAnsi="ColaborateLight" w:cs="Times New Roman"/>
        </w:rPr>
        <w:t>í</w:t>
      </w:r>
      <w:r w:rsidRPr="00B12E85">
        <w:rPr>
          <w:rFonts w:ascii="ColaborateLight" w:eastAsia="Calibri" w:hAnsi="ColaborateLight" w:cs="Times New Roman"/>
        </w:rPr>
        <w:t>a de Movilidad, Protección Civil, Oficinas de la Policía Estatal).</w:t>
      </w:r>
    </w:p>
    <w:p w14:paraId="76EFC1C4" w14:textId="77777777" w:rsidR="00426DC8" w:rsidRPr="00B12E85" w:rsidRDefault="00426DC8" w:rsidP="00426DC8">
      <w:pPr>
        <w:numPr>
          <w:ilvl w:val="0"/>
          <w:numId w:val="34"/>
        </w:num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Centro de Reinserción Social Colima (Cereso)</w:t>
      </w:r>
    </w:p>
    <w:p w14:paraId="66E979EE" w14:textId="77777777" w:rsidR="00426DC8" w:rsidRPr="00B12E85" w:rsidRDefault="00426DC8" w:rsidP="00426DC8">
      <w:pPr>
        <w:spacing w:before="240" w:line="360" w:lineRule="auto"/>
        <w:jc w:val="center"/>
        <w:rPr>
          <w:rFonts w:ascii="ColaborateLight" w:eastAsia="Calibri" w:hAnsi="ColaborateLight" w:cs="Times New Roman"/>
        </w:rPr>
      </w:pPr>
      <w:r w:rsidRPr="00B12E85">
        <w:rPr>
          <w:rFonts w:ascii="ColaborateLight" w:eastAsia="Calibri" w:hAnsi="ColaborateLight" w:cs="Times New Roman"/>
        </w:rPr>
        <w:t>Valor de los inmuebles anteriormente enlistados:</w:t>
      </w:r>
    </w:p>
    <w:tbl>
      <w:tblPr>
        <w:tblW w:w="9993" w:type="dxa"/>
        <w:tblInd w:w="55" w:type="dxa"/>
        <w:tblCellMar>
          <w:left w:w="70" w:type="dxa"/>
          <w:right w:w="70" w:type="dxa"/>
        </w:tblCellMar>
        <w:tblLook w:val="04A0" w:firstRow="1" w:lastRow="0" w:firstColumn="1" w:lastColumn="0" w:noHBand="0" w:noVBand="1"/>
      </w:tblPr>
      <w:tblGrid>
        <w:gridCol w:w="1149"/>
        <w:gridCol w:w="5670"/>
        <w:gridCol w:w="3174"/>
      </w:tblGrid>
      <w:tr w:rsidR="00426DC8" w:rsidRPr="00B12E85" w14:paraId="42DD94D5" w14:textId="77777777" w:rsidTr="00C45ABC">
        <w:trPr>
          <w:trHeight w:val="20"/>
        </w:trPr>
        <w:tc>
          <w:tcPr>
            <w:tcW w:w="1149" w:type="dxa"/>
            <w:tcBorders>
              <w:top w:val="single" w:sz="8" w:space="0" w:color="auto"/>
              <w:left w:val="single" w:sz="8" w:space="0" w:color="auto"/>
              <w:bottom w:val="single" w:sz="4" w:space="0" w:color="auto"/>
              <w:right w:val="single" w:sz="8" w:space="0" w:color="auto"/>
            </w:tcBorders>
            <w:shd w:val="clear" w:color="auto" w:fill="auto"/>
            <w:hideMark/>
          </w:tcPr>
          <w:p w14:paraId="25F797DF" w14:textId="77777777" w:rsidR="00426DC8" w:rsidRPr="00B12E85" w:rsidRDefault="00426DC8" w:rsidP="00C45ABC">
            <w:pPr>
              <w:spacing w:after="0" w:line="240" w:lineRule="auto"/>
              <w:jc w:val="center"/>
              <w:rPr>
                <w:rFonts w:ascii="ColaborateLight" w:eastAsia="Times New Roman" w:hAnsi="ColaborateLight" w:cs="Calibri"/>
                <w:b/>
                <w:bCs/>
                <w:color w:val="000000"/>
                <w:lang w:eastAsia="es-MX"/>
              </w:rPr>
            </w:pPr>
            <w:r w:rsidRPr="00B12E85">
              <w:rPr>
                <w:rFonts w:ascii="ColaborateLight" w:eastAsia="Times New Roman" w:hAnsi="ColaborateLight" w:cs="Calibri"/>
                <w:b/>
                <w:bCs/>
                <w:color w:val="000000"/>
                <w:lang w:eastAsia="es-MX"/>
              </w:rPr>
              <w:t>Número Progresivo</w:t>
            </w:r>
          </w:p>
        </w:tc>
        <w:tc>
          <w:tcPr>
            <w:tcW w:w="5670" w:type="dxa"/>
            <w:tcBorders>
              <w:top w:val="single" w:sz="8" w:space="0" w:color="auto"/>
              <w:left w:val="nil"/>
              <w:bottom w:val="single" w:sz="4" w:space="0" w:color="auto"/>
              <w:right w:val="single" w:sz="4" w:space="0" w:color="auto"/>
            </w:tcBorders>
            <w:shd w:val="clear" w:color="auto" w:fill="auto"/>
            <w:noWrap/>
            <w:vAlign w:val="center"/>
            <w:hideMark/>
          </w:tcPr>
          <w:p w14:paraId="268A1BE2" w14:textId="77777777" w:rsidR="00426DC8" w:rsidRPr="00B12E85" w:rsidRDefault="00426DC8" w:rsidP="00C45ABC">
            <w:pPr>
              <w:spacing w:after="0" w:line="240" w:lineRule="auto"/>
              <w:jc w:val="center"/>
              <w:rPr>
                <w:rFonts w:ascii="ColaborateLight" w:eastAsia="Times New Roman" w:hAnsi="ColaborateLight" w:cs="Calibri"/>
                <w:b/>
                <w:bCs/>
                <w:color w:val="000000"/>
                <w:lang w:eastAsia="es-MX"/>
              </w:rPr>
            </w:pPr>
            <w:r w:rsidRPr="00B12E85">
              <w:rPr>
                <w:rFonts w:ascii="ColaborateLight" w:eastAsia="Times New Roman" w:hAnsi="ColaborateLight" w:cs="Calibri"/>
                <w:b/>
                <w:bCs/>
                <w:color w:val="000000"/>
                <w:lang w:eastAsia="es-MX"/>
              </w:rPr>
              <w:t>Nombre del Inmueble</w:t>
            </w:r>
          </w:p>
        </w:tc>
        <w:tc>
          <w:tcPr>
            <w:tcW w:w="3174" w:type="dxa"/>
            <w:tcBorders>
              <w:top w:val="single" w:sz="8" w:space="0" w:color="auto"/>
              <w:left w:val="nil"/>
              <w:bottom w:val="single" w:sz="4" w:space="0" w:color="auto"/>
              <w:right w:val="single" w:sz="8" w:space="0" w:color="auto"/>
            </w:tcBorders>
            <w:shd w:val="clear" w:color="auto" w:fill="auto"/>
            <w:hideMark/>
          </w:tcPr>
          <w:p w14:paraId="1B5C66B9" w14:textId="77777777" w:rsidR="00426DC8" w:rsidRPr="00B12E85" w:rsidRDefault="00426DC8" w:rsidP="00C45ABC">
            <w:pPr>
              <w:spacing w:after="0" w:line="240" w:lineRule="auto"/>
              <w:jc w:val="center"/>
              <w:rPr>
                <w:rFonts w:ascii="ColaborateLight" w:eastAsia="Times New Roman" w:hAnsi="ColaborateLight" w:cs="Calibri"/>
                <w:b/>
                <w:bCs/>
                <w:color w:val="000000"/>
                <w:lang w:eastAsia="es-MX"/>
              </w:rPr>
            </w:pPr>
            <w:r w:rsidRPr="00B12E85">
              <w:rPr>
                <w:rFonts w:ascii="ColaborateLight" w:eastAsia="Times New Roman" w:hAnsi="ColaborateLight" w:cs="Calibri"/>
                <w:b/>
                <w:bCs/>
                <w:color w:val="000000"/>
                <w:lang w:eastAsia="es-MX"/>
              </w:rPr>
              <w:t>Valor Reposición Nuevo solo Construcción</w:t>
            </w:r>
          </w:p>
        </w:tc>
      </w:tr>
      <w:tr w:rsidR="00426DC8" w:rsidRPr="00B12E85" w14:paraId="72277C58" w14:textId="77777777" w:rsidTr="00C45ABC">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hideMark/>
          </w:tcPr>
          <w:p w14:paraId="49A3901C" w14:textId="77777777" w:rsidR="00426DC8" w:rsidRPr="00B12E85" w:rsidRDefault="00426DC8" w:rsidP="00C45ABC">
            <w:pPr>
              <w:spacing w:after="0" w:line="240" w:lineRule="auto"/>
              <w:jc w:val="center"/>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1</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DC6F1F" w14:textId="77777777" w:rsidR="00426DC8" w:rsidRPr="00B12E85" w:rsidRDefault="00426DC8" w:rsidP="00C45ABC">
            <w:pPr>
              <w:spacing w:after="0" w:line="240" w:lineRule="auto"/>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Complejo Administrativo.</w:t>
            </w:r>
          </w:p>
        </w:tc>
        <w:tc>
          <w:tcPr>
            <w:tcW w:w="3174" w:type="dxa"/>
            <w:tcBorders>
              <w:top w:val="single" w:sz="4" w:space="0" w:color="auto"/>
              <w:left w:val="single" w:sz="4" w:space="0" w:color="auto"/>
              <w:bottom w:val="single" w:sz="4" w:space="0" w:color="auto"/>
              <w:right w:val="single" w:sz="4" w:space="0" w:color="auto"/>
            </w:tcBorders>
            <w:shd w:val="clear" w:color="auto" w:fill="auto"/>
            <w:noWrap/>
          </w:tcPr>
          <w:p w14:paraId="7D9FAFC8" w14:textId="77777777" w:rsidR="00426DC8" w:rsidRPr="00B12E85" w:rsidRDefault="00426DC8" w:rsidP="00C45ABC">
            <w:pPr>
              <w:spacing w:after="0" w:line="240" w:lineRule="auto"/>
              <w:jc w:val="right"/>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$155,787,757.84</w:t>
            </w:r>
          </w:p>
        </w:tc>
      </w:tr>
      <w:tr w:rsidR="00426DC8" w:rsidRPr="00B12E85" w14:paraId="579E25AF" w14:textId="77777777" w:rsidTr="00C45ABC">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hideMark/>
          </w:tcPr>
          <w:p w14:paraId="6FDA435D" w14:textId="77777777" w:rsidR="00426DC8" w:rsidRPr="00B12E85" w:rsidRDefault="00426DC8" w:rsidP="00C45ABC">
            <w:pPr>
              <w:spacing w:after="0" w:line="240" w:lineRule="auto"/>
              <w:jc w:val="center"/>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2</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572951" w14:textId="77777777" w:rsidR="00426DC8" w:rsidRPr="00B12E85" w:rsidRDefault="00426DC8" w:rsidP="00C45ABC">
            <w:pPr>
              <w:spacing w:after="0" w:line="240" w:lineRule="auto"/>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Palacio de Gobierno.</w:t>
            </w:r>
          </w:p>
        </w:tc>
        <w:tc>
          <w:tcPr>
            <w:tcW w:w="3174" w:type="dxa"/>
            <w:tcBorders>
              <w:top w:val="single" w:sz="4" w:space="0" w:color="auto"/>
              <w:left w:val="single" w:sz="4" w:space="0" w:color="auto"/>
              <w:bottom w:val="single" w:sz="4" w:space="0" w:color="auto"/>
              <w:right w:val="single" w:sz="4" w:space="0" w:color="auto"/>
            </w:tcBorders>
            <w:shd w:val="clear" w:color="auto" w:fill="auto"/>
            <w:noWrap/>
          </w:tcPr>
          <w:p w14:paraId="61D8DCDE" w14:textId="77777777" w:rsidR="00426DC8" w:rsidRPr="00B12E85" w:rsidRDefault="00426DC8" w:rsidP="00C45ABC">
            <w:pPr>
              <w:spacing w:after="0" w:line="240" w:lineRule="auto"/>
              <w:jc w:val="right"/>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  71,288,407.55</w:t>
            </w:r>
          </w:p>
        </w:tc>
      </w:tr>
      <w:tr w:rsidR="00426DC8" w:rsidRPr="00B12E85" w14:paraId="6AC48CC4" w14:textId="77777777" w:rsidTr="00C45ABC">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hideMark/>
          </w:tcPr>
          <w:p w14:paraId="6918A022" w14:textId="77777777" w:rsidR="00426DC8" w:rsidRPr="00B12E85" w:rsidRDefault="00426DC8" w:rsidP="00C45ABC">
            <w:pPr>
              <w:spacing w:after="0" w:line="240" w:lineRule="auto"/>
              <w:jc w:val="center"/>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3</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C43854" w14:textId="77777777" w:rsidR="00426DC8" w:rsidRPr="00B12E85" w:rsidRDefault="00426DC8" w:rsidP="00C45ABC">
            <w:pPr>
              <w:spacing w:after="0" w:line="240" w:lineRule="auto"/>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Casa de Gobierno.</w:t>
            </w:r>
          </w:p>
        </w:tc>
        <w:tc>
          <w:tcPr>
            <w:tcW w:w="3174" w:type="dxa"/>
            <w:tcBorders>
              <w:top w:val="single" w:sz="4" w:space="0" w:color="auto"/>
              <w:left w:val="single" w:sz="4" w:space="0" w:color="auto"/>
              <w:bottom w:val="single" w:sz="4" w:space="0" w:color="auto"/>
              <w:right w:val="single" w:sz="4" w:space="0" w:color="auto"/>
            </w:tcBorders>
            <w:shd w:val="clear" w:color="auto" w:fill="auto"/>
            <w:noWrap/>
          </w:tcPr>
          <w:p w14:paraId="32B1D1A6" w14:textId="77777777" w:rsidR="00426DC8" w:rsidRPr="00B12E85" w:rsidRDefault="00426DC8" w:rsidP="00C45ABC">
            <w:pPr>
              <w:spacing w:after="0" w:line="240" w:lineRule="auto"/>
              <w:jc w:val="right"/>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  63,418,169.45</w:t>
            </w:r>
          </w:p>
        </w:tc>
      </w:tr>
      <w:tr w:rsidR="00426DC8" w:rsidRPr="00B12E85" w14:paraId="3C188505" w14:textId="77777777" w:rsidTr="00C45ABC">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hideMark/>
          </w:tcPr>
          <w:p w14:paraId="115935A4" w14:textId="77777777" w:rsidR="00426DC8" w:rsidRPr="00B12E85" w:rsidRDefault="00426DC8" w:rsidP="00C45ABC">
            <w:pPr>
              <w:spacing w:after="0" w:line="240" w:lineRule="auto"/>
              <w:jc w:val="center"/>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4</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6B806A" w14:textId="77777777" w:rsidR="00426DC8" w:rsidRPr="00B12E85" w:rsidRDefault="00426DC8" w:rsidP="00C45ABC">
            <w:pPr>
              <w:spacing w:after="0" w:line="240" w:lineRule="auto"/>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Teatro Hidalgo</w:t>
            </w:r>
            <w:r>
              <w:rPr>
                <w:rFonts w:ascii="ColaborateLight" w:eastAsia="Times New Roman" w:hAnsi="ColaborateLight" w:cs="Calibri"/>
                <w:color w:val="000000"/>
                <w:lang w:eastAsia="es-MX"/>
              </w:rPr>
              <w:t>.</w:t>
            </w:r>
          </w:p>
        </w:tc>
        <w:tc>
          <w:tcPr>
            <w:tcW w:w="3174" w:type="dxa"/>
            <w:tcBorders>
              <w:top w:val="single" w:sz="4" w:space="0" w:color="auto"/>
              <w:left w:val="single" w:sz="4" w:space="0" w:color="auto"/>
              <w:bottom w:val="single" w:sz="4" w:space="0" w:color="auto"/>
              <w:right w:val="single" w:sz="4" w:space="0" w:color="auto"/>
            </w:tcBorders>
            <w:shd w:val="clear" w:color="auto" w:fill="auto"/>
            <w:noWrap/>
          </w:tcPr>
          <w:p w14:paraId="052A1FF4" w14:textId="77777777" w:rsidR="00426DC8" w:rsidRPr="00B12E85" w:rsidRDefault="00426DC8" w:rsidP="00C45ABC">
            <w:pPr>
              <w:spacing w:after="0" w:line="240" w:lineRule="auto"/>
              <w:jc w:val="right"/>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  65,562,872.90</w:t>
            </w:r>
          </w:p>
        </w:tc>
      </w:tr>
      <w:tr w:rsidR="00426DC8" w:rsidRPr="00B12E85" w14:paraId="17E021DC" w14:textId="77777777" w:rsidTr="00C45ABC">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hideMark/>
          </w:tcPr>
          <w:p w14:paraId="13B3DF32" w14:textId="77777777" w:rsidR="00426DC8" w:rsidRPr="00B12E85" w:rsidRDefault="00426DC8" w:rsidP="00C45ABC">
            <w:pPr>
              <w:spacing w:after="0" w:line="240" w:lineRule="auto"/>
              <w:jc w:val="center"/>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5</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86347D" w14:textId="77777777" w:rsidR="00426DC8" w:rsidRPr="00B12E85" w:rsidRDefault="00426DC8" w:rsidP="00C45ABC">
            <w:pPr>
              <w:spacing w:after="0" w:line="240" w:lineRule="auto"/>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Casa de la Cultura (Talleres, Museo, Biblioteca, Teatro y Galerías).</w:t>
            </w:r>
          </w:p>
        </w:tc>
        <w:tc>
          <w:tcPr>
            <w:tcW w:w="3174" w:type="dxa"/>
            <w:tcBorders>
              <w:top w:val="single" w:sz="4" w:space="0" w:color="auto"/>
              <w:left w:val="single" w:sz="4" w:space="0" w:color="auto"/>
              <w:bottom w:val="single" w:sz="4" w:space="0" w:color="auto"/>
              <w:right w:val="single" w:sz="4" w:space="0" w:color="auto"/>
            </w:tcBorders>
            <w:shd w:val="clear" w:color="auto" w:fill="auto"/>
            <w:noWrap/>
          </w:tcPr>
          <w:p w14:paraId="15988983" w14:textId="77777777" w:rsidR="00426DC8" w:rsidRPr="00B12E85" w:rsidRDefault="00426DC8" w:rsidP="00C45ABC">
            <w:pPr>
              <w:spacing w:after="0" w:line="240" w:lineRule="auto"/>
              <w:jc w:val="right"/>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$166,305,428.11</w:t>
            </w:r>
          </w:p>
        </w:tc>
      </w:tr>
      <w:tr w:rsidR="00426DC8" w:rsidRPr="00B12E85" w14:paraId="5CBDEBF3" w14:textId="77777777" w:rsidTr="00C45ABC">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hideMark/>
          </w:tcPr>
          <w:p w14:paraId="0C7FC267" w14:textId="77777777" w:rsidR="00426DC8" w:rsidRPr="00B12E85" w:rsidRDefault="00426DC8" w:rsidP="00C45ABC">
            <w:pPr>
              <w:spacing w:after="0" w:line="240" w:lineRule="auto"/>
              <w:jc w:val="center"/>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6</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5195DA" w14:textId="77777777" w:rsidR="00426DC8" w:rsidRPr="00B12E85" w:rsidRDefault="00426DC8" w:rsidP="00C45ABC">
            <w:pPr>
              <w:spacing w:after="0" w:line="240" w:lineRule="auto"/>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Secretaría de Infraestructura, Desarrollo Urbano y Movilidad</w:t>
            </w:r>
            <w:r>
              <w:rPr>
                <w:rFonts w:ascii="ColaborateLight" w:eastAsia="Times New Roman" w:hAnsi="ColaborateLight" w:cs="Calibri"/>
                <w:color w:val="000000"/>
                <w:lang w:eastAsia="es-MX"/>
              </w:rPr>
              <w:t>.</w:t>
            </w:r>
          </w:p>
        </w:tc>
        <w:tc>
          <w:tcPr>
            <w:tcW w:w="3174" w:type="dxa"/>
            <w:tcBorders>
              <w:top w:val="single" w:sz="4" w:space="0" w:color="auto"/>
              <w:left w:val="single" w:sz="4" w:space="0" w:color="auto"/>
              <w:bottom w:val="single" w:sz="4" w:space="0" w:color="auto"/>
              <w:right w:val="single" w:sz="4" w:space="0" w:color="auto"/>
            </w:tcBorders>
            <w:shd w:val="clear" w:color="auto" w:fill="auto"/>
            <w:noWrap/>
          </w:tcPr>
          <w:p w14:paraId="00EE9B06" w14:textId="77777777" w:rsidR="00426DC8" w:rsidRPr="00B12E85" w:rsidRDefault="00426DC8" w:rsidP="00C45ABC">
            <w:pPr>
              <w:spacing w:after="0" w:line="240" w:lineRule="auto"/>
              <w:jc w:val="right"/>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  19,118,756.70</w:t>
            </w:r>
          </w:p>
        </w:tc>
      </w:tr>
      <w:tr w:rsidR="00426DC8" w:rsidRPr="00B12E85" w14:paraId="74BAE51A" w14:textId="77777777" w:rsidTr="00C45ABC">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hideMark/>
          </w:tcPr>
          <w:p w14:paraId="7D11C103" w14:textId="77777777" w:rsidR="00426DC8" w:rsidRPr="00B12E85" w:rsidRDefault="00426DC8" w:rsidP="00C45ABC">
            <w:pPr>
              <w:spacing w:after="0" w:line="240" w:lineRule="auto"/>
              <w:jc w:val="center"/>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7</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67F6F" w14:textId="77777777" w:rsidR="00426DC8" w:rsidRPr="00B12E85" w:rsidRDefault="00426DC8" w:rsidP="00C45ABC">
            <w:pPr>
              <w:spacing w:after="0" w:line="240" w:lineRule="auto"/>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Contraloría General del Estado.</w:t>
            </w:r>
          </w:p>
        </w:tc>
        <w:tc>
          <w:tcPr>
            <w:tcW w:w="3174" w:type="dxa"/>
            <w:tcBorders>
              <w:top w:val="single" w:sz="4" w:space="0" w:color="auto"/>
              <w:left w:val="single" w:sz="4" w:space="0" w:color="auto"/>
              <w:bottom w:val="single" w:sz="4" w:space="0" w:color="auto"/>
              <w:right w:val="single" w:sz="4" w:space="0" w:color="auto"/>
            </w:tcBorders>
            <w:shd w:val="clear" w:color="auto" w:fill="auto"/>
            <w:noWrap/>
          </w:tcPr>
          <w:p w14:paraId="38F39C2B" w14:textId="77777777" w:rsidR="00426DC8" w:rsidRPr="00B12E85" w:rsidRDefault="00426DC8" w:rsidP="00C45ABC">
            <w:pPr>
              <w:spacing w:after="0" w:line="240" w:lineRule="auto"/>
              <w:jc w:val="right"/>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  14,547,688.74</w:t>
            </w:r>
          </w:p>
        </w:tc>
      </w:tr>
      <w:tr w:rsidR="00426DC8" w:rsidRPr="00B12E85" w14:paraId="76A11C84" w14:textId="77777777" w:rsidTr="00C45ABC">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tcPr>
          <w:p w14:paraId="40F3FB39" w14:textId="77777777" w:rsidR="00426DC8" w:rsidRPr="00B12E85" w:rsidRDefault="00426DC8" w:rsidP="00C45ABC">
            <w:pPr>
              <w:spacing w:after="0" w:line="240" w:lineRule="auto"/>
              <w:jc w:val="center"/>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8</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F99F62" w14:textId="77777777" w:rsidR="00426DC8" w:rsidRPr="00B12E85" w:rsidRDefault="00426DC8" w:rsidP="00C45ABC">
            <w:p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Complejo de Seguridad Pública (Fiscalía, S</w:t>
            </w:r>
            <w:r>
              <w:rPr>
                <w:rFonts w:ascii="ColaborateLight" w:eastAsia="Calibri" w:hAnsi="ColaborateLight" w:cs="Times New Roman"/>
              </w:rPr>
              <w:t>ubs</w:t>
            </w:r>
            <w:r w:rsidRPr="00B12E85">
              <w:rPr>
                <w:rFonts w:ascii="ColaborateLight" w:eastAsia="Calibri" w:hAnsi="ColaborateLight" w:cs="Times New Roman"/>
              </w:rPr>
              <w:t>ecretar</w:t>
            </w:r>
            <w:r>
              <w:rPr>
                <w:rFonts w:ascii="ColaborateLight" w:eastAsia="Calibri" w:hAnsi="ColaborateLight" w:cs="Times New Roman"/>
              </w:rPr>
              <w:t>í</w:t>
            </w:r>
            <w:r w:rsidRPr="00B12E85">
              <w:rPr>
                <w:rFonts w:ascii="ColaborateLight" w:eastAsia="Calibri" w:hAnsi="ColaborateLight" w:cs="Times New Roman"/>
              </w:rPr>
              <w:t>a de Movilidad, Protección Civil, Oficinas de la Policía Estatal).</w:t>
            </w:r>
          </w:p>
        </w:tc>
        <w:tc>
          <w:tcPr>
            <w:tcW w:w="31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645F1A" w14:textId="77777777" w:rsidR="00426DC8" w:rsidRPr="00B12E85" w:rsidRDefault="00426DC8" w:rsidP="00C45ABC">
            <w:pPr>
              <w:spacing w:after="0" w:line="240" w:lineRule="auto"/>
              <w:jc w:val="right"/>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$209,285,382.44</w:t>
            </w:r>
          </w:p>
        </w:tc>
      </w:tr>
      <w:tr w:rsidR="00426DC8" w:rsidRPr="00B12E85" w14:paraId="712B9D1A" w14:textId="77777777" w:rsidTr="00C45ABC">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tcPr>
          <w:p w14:paraId="1DCFFD60" w14:textId="77777777" w:rsidR="00426DC8" w:rsidRPr="00B12E85" w:rsidRDefault="00426DC8" w:rsidP="00C45ABC">
            <w:pPr>
              <w:spacing w:after="0" w:line="240" w:lineRule="auto"/>
              <w:jc w:val="center"/>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9</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380472" w14:textId="77777777" w:rsidR="00426DC8" w:rsidRPr="00B12E85" w:rsidRDefault="00426DC8" w:rsidP="00C45ABC">
            <w:pPr>
              <w:spacing w:after="0" w:line="240" w:lineRule="auto"/>
              <w:contextualSpacing/>
              <w:rPr>
                <w:rFonts w:ascii="ColaborateLight" w:eastAsia="Calibri" w:hAnsi="ColaborateLight" w:cs="Times New Roman"/>
              </w:rPr>
            </w:pPr>
            <w:r w:rsidRPr="00B12E85">
              <w:rPr>
                <w:rFonts w:ascii="ColaborateLight" w:eastAsia="Calibri" w:hAnsi="ColaborateLight" w:cs="Times New Roman"/>
              </w:rPr>
              <w:t>Centro de Reinserción Social Colima (Cereso)</w:t>
            </w:r>
          </w:p>
        </w:tc>
        <w:tc>
          <w:tcPr>
            <w:tcW w:w="3174" w:type="dxa"/>
            <w:tcBorders>
              <w:top w:val="single" w:sz="4" w:space="0" w:color="auto"/>
              <w:left w:val="single" w:sz="4" w:space="0" w:color="auto"/>
              <w:bottom w:val="single" w:sz="4" w:space="0" w:color="auto"/>
              <w:right w:val="single" w:sz="4" w:space="0" w:color="auto"/>
            </w:tcBorders>
            <w:shd w:val="clear" w:color="auto" w:fill="auto"/>
            <w:noWrap/>
          </w:tcPr>
          <w:p w14:paraId="330F6893" w14:textId="77777777" w:rsidR="00426DC8" w:rsidRPr="00B12E85" w:rsidRDefault="00426DC8" w:rsidP="00C45ABC">
            <w:pPr>
              <w:spacing w:after="0" w:line="240" w:lineRule="auto"/>
              <w:jc w:val="right"/>
              <w:rPr>
                <w:rFonts w:ascii="ColaborateLight" w:eastAsia="Times New Roman" w:hAnsi="ColaborateLight" w:cs="Calibri"/>
                <w:color w:val="000000"/>
                <w:lang w:eastAsia="es-MX"/>
              </w:rPr>
            </w:pPr>
            <w:r w:rsidRPr="00B12E85">
              <w:rPr>
                <w:rFonts w:ascii="ColaborateLight" w:eastAsia="Times New Roman" w:hAnsi="ColaborateLight" w:cs="Calibri"/>
                <w:color w:val="000000"/>
                <w:lang w:eastAsia="es-MX"/>
              </w:rPr>
              <w:t>$161,651,884.97</w:t>
            </w:r>
          </w:p>
        </w:tc>
      </w:tr>
      <w:tr w:rsidR="00426DC8" w:rsidRPr="00B12E85" w14:paraId="7B092289" w14:textId="77777777" w:rsidTr="00C45ABC">
        <w:trPr>
          <w:trHeight w:val="420"/>
        </w:trPr>
        <w:tc>
          <w:tcPr>
            <w:tcW w:w="1149" w:type="dxa"/>
            <w:tcBorders>
              <w:top w:val="single" w:sz="4" w:space="0" w:color="auto"/>
              <w:left w:val="nil"/>
              <w:bottom w:val="nil"/>
              <w:right w:val="nil"/>
            </w:tcBorders>
            <w:shd w:val="clear" w:color="auto" w:fill="auto"/>
            <w:noWrap/>
            <w:vAlign w:val="bottom"/>
            <w:hideMark/>
          </w:tcPr>
          <w:p w14:paraId="3136D626" w14:textId="77777777" w:rsidR="00426DC8" w:rsidRPr="00B12E85" w:rsidRDefault="00426DC8" w:rsidP="00C45ABC">
            <w:pPr>
              <w:spacing w:after="0" w:line="240" w:lineRule="auto"/>
              <w:rPr>
                <w:rFonts w:ascii="ColaborateLight" w:eastAsia="Times New Roman" w:hAnsi="ColaborateLight" w:cs="Calibri"/>
                <w:color w:val="000000"/>
                <w:lang w:eastAsia="es-MX"/>
              </w:rPr>
            </w:pPr>
          </w:p>
        </w:tc>
        <w:tc>
          <w:tcPr>
            <w:tcW w:w="5670" w:type="dxa"/>
            <w:tcBorders>
              <w:top w:val="single" w:sz="4" w:space="0" w:color="auto"/>
              <w:left w:val="nil"/>
              <w:bottom w:val="nil"/>
              <w:right w:val="nil"/>
            </w:tcBorders>
            <w:shd w:val="clear" w:color="auto" w:fill="auto"/>
            <w:noWrap/>
            <w:vAlign w:val="bottom"/>
            <w:hideMark/>
          </w:tcPr>
          <w:p w14:paraId="1FC23245" w14:textId="77777777" w:rsidR="00426DC8" w:rsidRPr="00B12E85" w:rsidRDefault="00426DC8" w:rsidP="00C45ABC">
            <w:pPr>
              <w:spacing w:after="0" w:line="240" w:lineRule="auto"/>
              <w:rPr>
                <w:rFonts w:ascii="ColaborateLight" w:eastAsia="Times New Roman" w:hAnsi="ColaborateLight" w:cs="Calibri"/>
                <w:b/>
                <w:bCs/>
                <w:color w:val="000000"/>
                <w:lang w:eastAsia="es-MX"/>
              </w:rPr>
            </w:pPr>
            <w:r w:rsidRPr="00B12E85">
              <w:rPr>
                <w:rFonts w:ascii="ColaborateLight" w:eastAsia="Times New Roman" w:hAnsi="ColaborateLight" w:cs="Calibri"/>
                <w:b/>
                <w:bCs/>
                <w:color w:val="000000"/>
                <w:lang w:eastAsia="es-MX"/>
              </w:rPr>
              <w:t>TOTAL</w:t>
            </w:r>
          </w:p>
        </w:tc>
        <w:tc>
          <w:tcPr>
            <w:tcW w:w="3174" w:type="dxa"/>
            <w:tcBorders>
              <w:top w:val="single" w:sz="4" w:space="0" w:color="auto"/>
              <w:left w:val="nil"/>
              <w:bottom w:val="nil"/>
              <w:right w:val="nil"/>
            </w:tcBorders>
            <w:shd w:val="clear" w:color="auto" w:fill="auto"/>
            <w:noWrap/>
            <w:vAlign w:val="bottom"/>
            <w:hideMark/>
          </w:tcPr>
          <w:p w14:paraId="780F38F6" w14:textId="77777777" w:rsidR="00426DC8" w:rsidRPr="00B12E85" w:rsidRDefault="00426DC8" w:rsidP="00C45ABC">
            <w:pPr>
              <w:spacing w:after="0" w:line="240" w:lineRule="auto"/>
              <w:jc w:val="right"/>
              <w:rPr>
                <w:rFonts w:ascii="ColaborateLight" w:eastAsia="Times New Roman" w:hAnsi="ColaborateLight" w:cs="Calibri"/>
                <w:b/>
                <w:bCs/>
                <w:color w:val="000000"/>
                <w:lang w:eastAsia="es-MX"/>
              </w:rPr>
            </w:pPr>
            <w:r w:rsidRPr="00B12E85">
              <w:rPr>
                <w:rFonts w:ascii="ColaborateLight" w:eastAsia="Times New Roman" w:hAnsi="ColaborateLight" w:cs="Calibri"/>
                <w:b/>
                <w:bCs/>
                <w:color w:val="000000"/>
                <w:lang w:eastAsia="es-MX"/>
              </w:rPr>
              <w:t>$926,966,348.70</w:t>
            </w:r>
          </w:p>
        </w:tc>
      </w:tr>
    </w:tbl>
    <w:p w14:paraId="287ED4A3" w14:textId="77777777" w:rsidR="00426DC8" w:rsidRPr="00B12E85" w:rsidRDefault="00426DC8" w:rsidP="00426DC8">
      <w:pPr>
        <w:spacing w:after="0" w:line="240" w:lineRule="auto"/>
        <w:jc w:val="both"/>
        <w:rPr>
          <w:rFonts w:ascii="ColaborateLight" w:eastAsia="Calibri" w:hAnsi="ColaborateLight" w:cs="Times New Roman"/>
        </w:rPr>
      </w:pPr>
    </w:p>
    <w:p w14:paraId="24B0363A" w14:textId="77777777" w:rsidR="00426DC8" w:rsidRPr="00B12E85" w:rsidRDefault="00426DC8" w:rsidP="00426DC8">
      <w:pPr>
        <w:spacing w:after="0" w:line="240" w:lineRule="auto"/>
        <w:jc w:val="both"/>
        <w:rPr>
          <w:rFonts w:ascii="ColaborateLight" w:eastAsia="Times New Roman" w:hAnsi="ColaborateLight" w:cs="Times New Roman"/>
          <w:b/>
          <w:lang w:eastAsia="es-MX"/>
        </w:rPr>
      </w:pPr>
      <w:r w:rsidRPr="00B12E85">
        <w:rPr>
          <w:rFonts w:ascii="ColaborateLight" w:eastAsia="Times New Roman" w:hAnsi="ColaborateLight" w:cs="Times New Roman"/>
          <w:b/>
          <w:lang w:eastAsia="es-MX"/>
        </w:rPr>
        <w:t>VALORES TOTALES DECLARADOS AL 100%</w:t>
      </w:r>
    </w:p>
    <w:p w14:paraId="171D0DB7" w14:textId="77777777" w:rsidR="00426DC8" w:rsidRPr="00B12E85" w:rsidRDefault="00426DC8" w:rsidP="00426DC8">
      <w:pPr>
        <w:spacing w:after="0" w:line="240" w:lineRule="auto"/>
        <w:jc w:val="both"/>
        <w:rPr>
          <w:rFonts w:ascii="ColaborateLight" w:eastAsia="Times New Roman" w:hAnsi="ColaborateLight" w:cs="Times New Roman"/>
          <w:b/>
          <w:lang w:eastAsia="es-MX"/>
        </w:rPr>
      </w:pPr>
    </w:p>
    <w:p w14:paraId="50A3D343" w14:textId="11522084" w:rsidR="00426DC8" w:rsidRPr="00B12E85" w:rsidRDefault="00426DC8" w:rsidP="00426DC8">
      <w:pPr>
        <w:spacing w:after="0" w:line="240" w:lineRule="auto"/>
        <w:jc w:val="both"/>
        <w:rPr>
          <w:rFonts w:ascii="ColaborateLight" w:eastAsia="Times New Roman" w:hAnsi="ColaborateLight" w:cs="Times New Roman"/>
          <w:b/>
          <w:lang w:eastAsia="es-MX"/>
        </w:rPr>
      </w:pPr>
      <w:r w:rsidRPr="00B12E85">
        <w:rPr>
          <w:rFonts w:ascii="ColaborateLight" w:eastAsia="Times New Roman" w:hAnsi="ColaborateLight" w:cs="Times New Roman"/>
          <w:b/>
          <w:lang w:eastAsia="es-MX"/>
        </w:rPr>
        <w:t xml:space="preserve">EDIFICIO: </w:t>
      </w:r>
      <w:r w:rsidRPr="00B12E85">
        <w:rPr>
          <w:rFonts w:ascii="ColaborateLight" w:eastAsia="Times New Roman" w:hAnsi="ColaborateLight" w:cs="Times New Roman"/>
          <w:b/>
          <w:lang w:eastAsia="es-MX"/>
        </w:rPr>
        <w:tab/>
      </w:r>
      <w:r w:rsidRPr="00B12E85">
        <w:rPr>
          <w:rFonts w:ascii="ColaborateLight" w:eastAsia="Times New Roman" w:hAnsi="ColaborateLight" w:cs="Times New Roman"/>
          <w:b/>
          <w:lang w:eastAsia="es-MX"/>
        </w:rPr>
        <w:tab/>
      </w:r>
      <w:r>
        <w:rPr>
          <w:rFonts w:ascii="ColaborateLight" w:eastAsia="Times New Roman" w:hAnsi="ColaborateLight" w:cs="Times New Roman"/>
          <w:b/>
          <w:lang w:eastAsia="es-MX"/>
        </w:rPr>
        <w:tab/>
      </w:r>
      <w:r>
        <w:rPr>
          <w:rFonts w:ascii="ColaborateLight" w:eastAsia="Times New Roman" w:hAnsi="ColaborateLight" w:cs="Times New Roman"/>
          <w:b/>
          <w:lang w:eastAsia="es-MX"/>
        </w:rPr>
        <w:tab/>
      </w:r>
      <w:r>
        <w:rPr>
          <w:rFonts w:ascii="ColaborateLight" w:eastAsia="Times New Roman" w:hAnsi="ColaborateLight" w:cs="Times New Roman"/>
          <w:b/>
          <w:lang w:eastAsia="es-MX"/>
        </w:rPr>
        <w:tab/>
      </w:r>
      <w:r w:rsidRPr="00B12E85">
        <w:rPr>
          <w:rFonts w:ascii="ColaborateLight" w:eastAsia="Times New Roman" w:hAnsi="ColaborateLight" w:cs="Times New Roman"/>
          <w:b/>
          <w:lang w:eastAsia="es-MX"/>
        </w:rPr>
        <w:t>$</w:t>
      </w:r>
      <w:r w:rsidR="003403E9">
        <w:rPr>
          <w:rFonts w:ascii="ColaborateLight" w:eastAsia="Times New Roman" w:hAnsi="ColaborateLight" w:cs="Times New Roman"/>
          <w:b/>
          <w:lang w:eastAsia="es-MX"/>
        </w:rPr>
        <w:t xml:space="preserve">   </w:t>
      </w:r>
      <w:r w:rsidRPr="00B12E85">
        <w:rPr>
          <w:rFonts w:ascii="ColaborateLight" w:eastAsia="Times New Roman" w:hAnsi="ColaborateLight" w:cs="Times New Roman"/>
          <w:b/>
          <w:lang w:eastAsia="es-MX"/>
        </w:rPr>
        <w:t>926,966,348.70</w:t>
      </w:r>
    </w:p>
    <w:p w14:paraId="37EC8A81" w14:textId="37064C99" w:rsidR="00426DC8" w:rsidRPr="00B12E85" w:rsidRDefault="00426DC8" w:rsidP="00426DC8">
      <w:pPr>
        <w:spacing w:after="0" w:line="240" w:lineRule="auto"/>
        <w:jc w:val="both"/>
        <w:rPr>
          <w:rFonts w:ascii="ColaborateLight" w:eastAsia="Times New Roman" w:hAnsi="ColaborateLight" w:cs="Times New Roman"/>
          <w:b/>
          <w:lang w:eastAsia="es-MX"/>
        </w:rPr>
      </w:pPr>
      <w:r w:rsidRPr="00B12E85">
        <w:rPr>
          <w:rFonts w:ascii="ColaborateLight" w:eastAsia="Times New Roman" w:hAnsi="ColaborateLight" w:cs="Times New Roman"/>
          <w:b/>
          <w:lang w:eastAsia="es-MX"/>
        </w:rPr>
        <w:t>CONTENIDOS:</w:t>
      </w:r>
      <w:r w:rsidRPr="00B12E85">
        <w:rPr>
          <w:rFonts w:ascii="ColaborateLight" w:eastAsia="Times New Roman" w:hAnsi="ColaborateLight" w:cs="Times New Roman"/>
          <w:b/>
          <w:lang w:eastAsia="es-MX"/>
        </w:rPr>
        <w:tab/>
      </w:r>
      <w:r w:rsidRPr="00B12E85">
        <w:rPr>
          <w:rFonts w:ascii="ColaborateLight" w:eastAsia="Times New Roman" w:hAnsi="ColaborateLight" w:cs="Times New Roman"/>
          <w:b/>
          <w:lang w:eastAsia="es-MX"/>
        </w:rPr>
        <w:tab/>
      </w:r>
      <w:r>
        <w:rPr>
          <w:rFonts w:ascii="ColaborateLight" w:eastAsia="Times New Roman" w:hAnsi="ColaborateLight" w:cs="Times New Roman"/>
          <w:b/>
          <w:lang w:eastAsia="es-MX"/>
        </w:rPr>
        <w:tab/>
      </w:r>
      <w:r>
        <w:rPr>
          <w:rFonts w:ascii="ColaborateLight" w:eastAsia="Times New Roman" w:hAnsi="ColaborateLight" w:cs="Times New Roman"/>
          <w:b/>
          <w:lang w:eastAsia="es-MX"/>
        </w:rPr>
        <w:tab/>
      </w:r>
      <w:r>
        <w:rPr>
          <w:rFonts w:ascii="ColaborateLight" w:eastAsia="Times New Roman" w:hAnsi="ColaborateLight" w:cs="Times New Roman"/>
          <w:b/>
          <w:lang w:eastAsia="es-MX"/>
        </w:rPr>
        <w:tab/>
      </w:r>
      <w:r w:rsidRPr="00B12E85">
        <w:rPr>
          <w:rFonts w:ascii="ColaborateLight" w:eastAsia="Times New Roman" w:hAnsi="ColaborateLight" w:cs="Times New Roman"/>
          <w:b/>
          <w:lang w:eastAsia="es-MX"/>
        </w:rPr>
        <w:t>$</w:t>
      </w:r>
      <w:r w:rsidR="003403E9">
        <w:rPr>
          <w:rFonts w:ascii="ColaborateLight" w:eastAsia="Times New Roman" w:hAnsi="ColaborateLight" w:cs="Times New Roman"/>
          <w:b/>
          <w:lang w:eastAsia="es-MX"/>
        </w:rPr>
        <w:t xml:space="preserve">   </w:t>
      </w:r>
      <w:r w:rsidRPr="00B12E85">
        <w:rPr>
          <w:rFonts w:ascii="ColaborateLight" w:eastAsia="Times New Roman" w:hAnsi="ColaborateLight" w:cs="Times New Roman"/>
          <w:b/>
          <w:lang w:eastAsia="es-MX"/>
        </w:rPr>
        <w:t>324,438,222.05</w:t>
      </w:r>
    </w:p>
    <w:p w14:paraId="088A568D" w14:textId="77777777" w:rsidR="00426DC8" w:rsidRPr="00B12E85" w:rsidRDefault="00426DC8" w:rsidP="00426DC8">
      <w:pPr>
        <w:spacing w:after="0" w:line="240" w:lineRule="auto"/>
        <w:jc w:val="both"/>
        <w:rPr>
          <w:rFonts w:ascii="ColaborateLight" w:eastAsia="Times New Roman" w:hAnsi="ColaborateLight" w:cs="Times New Roman"/>
          <w:b/>
          <w:lang w:eastAsia="es-MX"/>
        </w:rPr>
      </w:pPr>
    </w:p>
    <w:p w14:paraId="3E2710FA" w14:textId="77777777" w:rsidR="00426DC8" w:rsidRPr="00B12E85" w:rsidRDefault="00426DC8" w:rsidP="00426DC8">
      <w:pPr>
        <w:spacing w:after="0" w:line="240" w:lineRule="auto"/>
        <w:jc w:val="both"/>
        <w:rPr>
          <w:rFonts w:ascii="ColaborateLight" w:eastAsia="Times New Roman" w:hAnsi="ColaborateLight" w:cs="Times New Roman"/>
          <w:lang w:eastAsia="es-MX"/>
        </w:rPr>
      </w:pPr>
      <w:r w:rsidRPr="00B12E85">
        <w:rPr>
          <w:rFonts w:ascii="ColaborateLight" w:eastAsia="Times New Roman" w:hAnsi="ColaborateLight" w:cs="Times New Roman"/>
          <w:b/>
          <w:lang w:eastAsia="es-MX"/>
        </w:rPr>
        <w:t>Límite máximo de responsabilidad:</w:t>
      </w:r>
      <w:r w:rsidRPr="00B12E85">
        <w:rPr>
          <w:rFonts w:ascii="ColaborateLight" w:eastAsia="Times New Roman" w:hAnsi="ColaborateLight" w:cs="Times New Roman"/>
          <w:b/>
          <w:lang w:eastAsia="es-MX"/>
        </w:rPr>
        <w:tab/>
      </w:r>
      <w:r w:rsidRPr="00B12E85">
        <w:rPr>
          <w:rFonts w:ascii="ColaborateLight" w:eastAsia="Times New Roman" w:hAnsi="ColaborateLight" w:cs="Times New Roman"/>
          <w:b/>
          <w:lang w:eastAsia="es-MX"/>
        </w:rPr>
        <w:tab/>
      </w:r>
      <w:r w:rsidRPr="00B12E85">
        <w:rPr>
          <w:rFonts w:ascii="ColaborateLight" w:eastAsia="Times New Roman" w:hAnsi="ColaborateLight" w:cs="Times New Roman"/>
          <w:b/>
          <w:u w:val="single"/>
          <w:lang w:eastAsia="es-MX"/>
        </w:rPr>
        <w:t>$1,251,404,570.75</w:t>
      </w:r>
    </w:p>
    <w:p w14:paraId="7BC311AC" w14:textId="77777777" w:rsidR="00426DC8" w:rsidRPr="00B12E85" w:rsidRDefault="00426DC8" w:rsidP="00426DC8">
      <w:pPr>
        <w:tabs>
          <w:tab w:val="left" w:pos="1780"/>
        </w:tabs>
        <w:spacing w:after="0" w:line="240" w:lineRule="auto"/>
        <w:jc w:val="both"/>
        <w:rPr>
          <w:rFonts w:ascii="ColaborateLight" w:eastAsia="Times New Roman" w:hAnsi="ColaborateLight" w:cs="Times New Roman"/>
          <w:lang w:eastAsia="es-MX"/>
        </w:rPr>
      </w:pPr>
    </w:p>
    <w:p w14:paraId="0589DEEF" w14:textId="77777777" w:rsidR="00426DC8" w:rsidRPr="00B12E85" w:rsidRDefault="00426DC8" w:rsidP="00426DC8">
      <w:pPr>
        <w:spacing w:before="240" w:line="240" w:lineRule="auto"/>
        <w:contextualSpacing/>
        <w:jc w:val="both"/>
        <w:rPr>
          <w:rFonts w:ascii="ColaborateLight" w:eastAsia="Calibri" w:hAnsi="ColaborateLight" w:cs="Times New Roman"/>
          <w:b/>
        </w:rPr>
      </w:pPr>
      <w:r w:rsidRPr="00B12E85">
        <w:rPr>
          <w:rFonts w:ascii="ColaborateLight" w:eastAsia="Calibri" w:hAnsi="ColaborateLight" w:cs="Times New Roman"/>
          <w:b/>
          <w:u w:val="single"/>
        </w:rPr>
        <w:t>SECCIÓN 1.- INCENDIO, EDIFICIOS Y CONTENIDOS:</w:t>
      </w:r>
    </w:p>
    <w:p w14:paraId="153A3C96" w14:textId="77777777" w:rsidR="00426DC8" w:rsidRPr="00B12E85" w:rsidRDefault="00426DC8" w:rsidP="00426DC8">
      <w:pPr>
        <w:spacing w:before="240" w:line="240" w:lineRule="auto"/>
        <w:ind w:left="720"/>
        <w:contextualSpacing/>
        <w:jc w:val="both"/>
        <w:rPr>
          <w:rFonts w:ascii="ColaborateLight" w:eastAsia="Calibri" w:hAnsi="ColaborateLight" w:cs="Times New Roman"/>
          <w:b/>
        </w:rPr>
      </w:pPr>
    </w:p>
    <w:p w14:paraId="7632FE16" w14:textId="77777777" w:rsidR="00426DC8" w:rsidRDefault="00426DC8" w:rsidP="00426DC8">
      <w:pPr>
        <w:spacing w:before="240" w:line="240" w:lineRule="auto"/>
        <w:contextualSpacing/>
        <w:jc w:val="both"/>
        <w:rPr>
          <w:rFonts w:ascii="ColaborateLight" w:eastAsia="Calibri" w:hAnsi="ColaborateLight" w:cs="Times New Roman"/>
          <w:b/>
        </w:rPr>
      </w:pPr>
      <w:r w:rsidRPr="00B12E85">
        <w:rPr>
          <w:rFonts w:ascii="ColaborateLight" w:eastAsia="Calibri" w:hAnsi="ColaborateLight" w:cs="Times New Roman"/>
          <w:b/>
        </w:rPr>
        <w:t>COBERTURAS:</w:t>
      </w:r>
    </w:p>
    <w:p w14:paraId="1D4A89A8" w14:textId="77777777" w:rsidR="00426DC8" w:rsidRPr="00B12E85" w:rsidRDefault="00426DC8" w:rsidP="00426DC8">
      <w:pPr>
        <w:spacing w:before="240" w:line="240" w:lineRule="auto"/>
        <w:contextualSpacing/>
        <w:jc w:val="both"/>
        <w:rPr>
          <w:rFonts w:ascii="ColaborateLight" w:eastAsia="Calibri" w:hAnsi="ColaborateLight" w:cs="Times New Roman"/>
          <w:b/>
        </w:rPr>
      </w:pPr>
    </w:p>
    <w:p w14:paraId="4F8FA8A7" w14:textId="0F908C67" w:rsidR="00426DC8" w:rsidRDefault="00426DC8" w:rsidP="00426DC8">
      <w:pPr>
        <w:spacing w:before="240" w:line="240" w:lineRule="auto"/>
        <w:ind w:left="720"/>
        <w:contextualSpacing/>
        <w:jc w:val="both"/>
        <w:rPr>
          <w:rFonts w:ascii="ColaborateLight" w:eastAsia="Calibri" w:hAnsi="ColaborateLight" w:cs="Times New Roman"/>
        </w:rPr>
      </w:pPr>
      <w:r w:rsidRPr="00B12E85">
        <w:rPr>
          <w:rFonts w:ascii="ColaborateLight" w:eastAsia="Calibri" w:hAnsi="ColaborateLight" w:cs="Times New Roman"/>
          <w:b/>
        </w:rPr>
        <w:t xml:space="preserve">BIENES ASEGURABLES: </w:t>
      </w:r>
      <w:r w:rsidRPr="00B12E85">
        <w:rPr>
          <w:rFonts w:ascii="ColaborateLight" w:eastAsia="Calibri" w:hAnsi="ColaborateLight" w:cs="Times New Roman"/>
          <w:b/>
          <w:u w:val="single"/>
        </w:rPr>
        <w:t xml:space="preserve">Sobre los edificios y contenidos en general </w:t>
      </w:r>
      <w:r w:rsidRPr="00B12E85">
        <w:rPr>
          <w:rFonts w:ascii="ColaborateLight" w:eastAsia="Calibri" w:hAnsi="ColaborateLight" w:cs="Times New Roman"/>
        </w:rPr>
        <w:t xml:space="preserve">propiedad del asegurado y/o bienes en general que tenga bajo su cuidado, custodia y/o por los cuales resulte legalmente responsable y por los cuales el asegurado tenga interés asegurable. </w:t>
      </w:r>
    </w:p>
    <w:p w14:paraId="3766F29B" w14:textId="77777777" w:rsidR="00426DC8" w:rsidRPr="00B12E85" w:rsidRDefault="00426DC8" w:rsidP="00426DC8">
      <w:pPr>
        <w:spacing w:before="240" w:line="240" w:lineRule="auto"/>
        <w:ind w:left="720"/>
        <w:contextualSpacing/>
        <w:jc w:val="both"/>
        <w:rPr>
          <w:rFonts w:ascii="ColaborateLight" w:eastAsia="Calibri" w:hAnsi="ColaborateLight" w:cs="Times New Roman"/>
        </w:rPr>
      </w:pPr>
    </w:p>
    <w:p w14:paraId="5545F877" w14:textId="77777777" w:rsidR="00426DC8" w:rsidRPr="00B12E85" w:rsidRDefault="00426DC8" w:rsidP="00426DC8">
      <w:pPr>
        <w:spacing w:after="0" w:line="240" w:lineRule="auto"/>
        <w:ind w:left="708"/>
        <w:jc w:val="both"/>
        <w:rPr>
          <w:rFonts w:ascii="ColaborateLight" w:eastAsia="Times New Roman" w:hAnsi="ColaborateLight" w:cs="Times New Roman"/>
          <w:lang w:eastAsia="es-MX"/>
        </w:rPr>
      </w:pPr>
      <w:r w:rsidRPr="00B12E85">
        <w:rPr>
          <w:rFonts w:ascii="ColaborateLight" w:eastAsia="Times New Roman" w:hAnsi="ColaborateLight" w:cs="Times New Roman"/>
          <w:b/>
          <w:lang w:eastAsia="es-MX"/>
        </w:rPr>
        <w:t>Sobre todo tipo de bienes localizados en los inmuebles</w:t>
      </w:r>
      <w:r w:rsidRPr="00B12E85">
        <w:rPr>
          <w:rFonts w:ascii="ColaborateLight" w:eastAsia="Times New Roman" w:hAnsi="ColaborateLight" w:cs="Times New Roman"/>
          <w:lang w:eastAsia="es-MX"/>
        </w:rPr>
        <w:t xml:space="preserve"> propiedad o bajo custodia o tomados en comodato, o arrendamiento, o se encuentren bajo su responsabilidad o custodia o en los que el asegurado tenga interés asegurable, así como los contenidos propios al giro del asegurado, tales como, pero no limitados a: maquinaria, equipos, mobiliario, existencias de mercancías, materias primas, y en general todo tipo de bienes útiles y/o necesarios para el funcionamiento de los programas del asegurado.</w:t>
      </w:r>
    </w:p>
    <w:p w14:paraId="7859D959" w14:textId="77777777" w:rsidR="00426DC8" w:rsidRPr="00B12E85" w:rsidRDefault="00426DC8" w:rsidP="00426DC8">
      <w:pPr>
        <w:spacing w:after="0" w:line="240" w:lineRule="auto"/>
        <w:ind w:left="708"/>
        <w:jc w:val="both"/>
        <w:rPr>
          <w:rFonts w:ascii="ColaborateLight" w:eastAsia="Times New Roman" w:hAnsi="ColaborateLight" w:cs="Times New Roman"/>
          <w:lang w:eastAsia="es-MX"/>
        </w:rPr>
      </w:pPr>
    </w:p>
    <w:p w14:paraId="29F42FA8" w14:textId="77777777" w:rsidR="00426DC8" w:rsidRPr="00B12E85" w:rsidRDefault="00426DC8" w:rsidP="00426DC8">
      <w:pPr>
        <w:spacing w:after="0" w:line="240" w:lineRule="auto"/>
        <w:jc w:val="both"/>
        <w:rPr>
          <w:rFonts w:ascii="ColaborateLight" w:eastAsia="Times New Roman" w:hAnsi="ColaborateLight" w:cs="Times New Roman"/>
          <w:b/>
          <w:lang w:eastAsia="es-MX"/>
        </w:rPr>
      </w:pPr>
      <w:r w:rsidRPr="00B12E85">
        <w:rPr>
          <w:rFonts w:ascii="ColaborateLight" w:eastAsia="Times New Roman" w:hAnsi="ColaborateLight" w:cs="Times New Roman"/>
          <w:b/>
          <w:lang w:eastAsia="es-MX"/>
        </w:rPr>
        <w:t xml:space="preserve">RIESGOS CUBIERTOS: </w:t>
      </w:r>
    </w:p>
    <w:p w14:paraId="17D5117B" w14:textId="77777777" w:rsidR="00426DC8" w:rsidRPr="00B12E85" w:rsidRDefault="00426DC8" w:rsidP="00426DC8">
      <w:pPr>
        <w:spacing w:after="0" w:line="240" w:lineRule="auto"/>
        <w:jc w:val="both"/>
        <w:rPr>
          <w:rFonts w:ascii="ColaborateLight" w:eastAsia="Times New Roman" w:hAnsi="ColaborateLight" w:cs="Times New Roman"/>
          <w:b/>
          <w:lang w:eastAsia="es-MX"/>
        </w:rPr>
      </w:pPr>
    </w:p>
    <w:p w14:paraId="640C602B" w14:textId="77777777" w:rsidR="00426DC8" w:rsidRPr="00B12E85" w:rsidRDefault="00426DC8" w:rsidP="00426DC8">
      <w:pPr>
        <w:spacing w:after="0" w:line="240" w:lineRule="auto"/>
        <w:ind w:left="708"/>
        <w:jc w:val="both"/>
        <w:rPr>
          <w:rFonts w:ascii="ColaborateLight" w:eastAsia="Times New Roman" w:hAnsi="ColaborateLight" w:cs="Times New Roman"/>
          <w:lang w:eastAsia="es-MX"/>
        </w:rPr>
      </w:pPr>
      <w:r w:rsidRPr="00B12E85">
        <w:rPr>
          <w:rFonts w:ascii="ColaborateLight" w:eastAsia="Times New Roman" w:hAnsi="ColaborateLight" w:cs="Times New Roman"/>
          <w:lang w:eastAsia="es-MX"/>
        </w:rPr>
        <w:t>Incendio y/o rayo, explosión, huelgas y albortos populares, riesgos hidrometeoro lógicos, terremoto y erupción volcánica.</w:t>
      </w:r>
    </w:p>
    <w:p w14:paraId="49D22C36" w14:textId="77777777" w:rsidR="00426DC8" w:rsidRPr="00B12E85" w:rsidRDefault="00426DC8" w:rsidP="00426DC8">
      <w:pPr>
        <w:spacing w:after="0" w:line="240" w:lineRule="auto"/>
        <w:ind w:left="708"/>
        <w:jc w:val="both"/>
        <w:rPr>
          <w:rFonts w:ascii="ColaborateLight" w:eastAsia="Times New Roman" w:hAnsi="ColaborateLight" w:cs="Times New Roman"/>
          <w:lang w:eastAsia="es-MX"/>
        </w:rPr>
      </w:pPr>
    </w:p>
    <w:p w14:paraId="1EF6DE40" w14:textId="77777777" w:rsidR="00426DC8" w:rsidRPr="00B12E85" w:rsidRDefault="00426DC8" w:rsidP="00426DC8">
      <w:pPr>
        <w:spacing w:before="240" w:line="360" w:lineRule="auto"/>
        <w:contextualSpacing/>
        <w:jc w:val="both"/>
        <w:rPr>
          <w:rFonts w:ascii="ColaborateLight" w:eastAsia="Calibri" w:hAnsi="ColaborateLight" w:cs="Times New Roman"/>
          <w:b/>
        </w:rPr>
      </w:pPr>
      <w:r w:rsidRPr="00B12E85">
        <w:rPr>
          <w:rFonts w:ascii="ColaborateLight" w:eastAsia="Calibri" w:hAnsi="ColaborateLight" w:cs="Times New Roman"/>
          <w:b/>
        </w:rPr>
        <w:t>COBERTURAS ADICIONALES:</w:t>
      </w:r>
    </w:p>
    <w:p w14:paraId="7FB8ED6D" w14:textId="77777777" w:rsidR="00426DC8" w:rsidRPr="00B12E85" w:rsidRDefault="00426DC8" w:rsidP="00426DC8">
      <w:pPr>
        <w:spacing w:before="240" w:line="360" w:lineRule="auto"/>
        <w:ind w:left="720"/>
        <w:contextualSpacing/>
        <w:jc w:val="both"/>
        <w:rPr>
          <w:rFonts w:ascii="ColaborateLight" w:eastAsia="Calibri" w:hAnsi="ColaborateLight" w:cs="Times New Roman"/>
        </w:rPr>
      </w:pPr>
      <w:r w:rsidRPr="00B12E85">
        <w:rPr>
          <w:rFonts w:ascii="ColaborateLight" w:eastAsia="Calibri" w:hAnsi="ColaborateLight" w:cs="Times New Roman"/>
        </w:rPr>
        <w:t>SUBLÍMITE:</w:t>
      </w:r>
    </w:p>
    <w:p w14:paraId="747966EE"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Gastos extras de incendio</w:t>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t>$3,000,000.00</w:t>
      </w:r>
    </w:p>
    <w:p w14:paraId="706EADDF"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Gastos extras fenómenos hidrometeoro lógicos: AMPARADO</w:t>
      </w:r>
    </w:p>
    <w:p w14:paraId="61113620"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Gastos extras terremoto y/ erupción volcánica: AMPARADO</w:t>
      </w:r>
    </w:p>
    <w:p w14:paraId="6C565C0A"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4815D37C"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Para estas coberturas el sublímate deberá ser entregado al asegurado en el momento que lo solicite en caso de siniestro.</w:t>
      </w:r>
    </w:p>
    <w:p w14:paraId="085F0C99"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4173072C"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 xml:space="preserve">Pérdida consecuencial: </w:t>
      </w:r>
    </w:p>
    <w:p w14:paraId="74E708A9"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5E4427E4"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SUBLÍMITE:</w:t>
      </w:r>
    </w:p>
    <w:p w14:paraId="77BB3043"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633783C2"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 xml:space="preserve">Remoción de escombros incendio:    </w:t>
      </w:r>
      <w:r w:rsidRPr="00B12E85">
        <w:rPr>
          <w:rFonts w:ascii="ColaborateLight" w:eastAsia="Calibri" w:hAnsi="ColaborateLight" w:cs="Arial"/>
          <w:lang w:eastAsia="es-MX"/>
        </w:rPr>
        <w:tab/>
      </w:r>
      <w:r w:rsidRPr="00B12E85">
        <w:rPr>
          <w:rFonts w:ascii="ColaborateLight" w:eastAsia="Calibri" w:hAnsi="ColaborateLight" w:cs="Arial"/>
          <w:lang w:eastAsia="es-MX"/>
        </w:rPr>
        <w:tab/>
        <w:t>$ 77,865,479.87</w:t>
      </w:r>
    </w:p>
    <w:p w14:paraId="63C68869"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526C034D" w14:textId="4E093E5A"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Remoción de escombros fenómenos hidrometeorológicos: AMPARADO</w:t>
      </w:r>
    </w:p>
    <w:p w14:paraId="14C7950A"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47AD61F8"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Remoción de escombros terremoto y erupción volcánica: AMPARADO</w:t>
      </w:r>
    </w:p>
    <w:p w14:paraId="61944FEB"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11CAC8A2"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Para estas coberturas el sublímate deberá ser entregado al asegurado en el momento que lo solicite en caso de siniestro.</w:t>
      </w:r>
    </w:p>
    <w:p w14:paraId="2B7FB5A9"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5D68E0D2"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 xml:space="preserve">Bienes cubiertos: mediante convenio expreso (incendio): </w:t>
      </w:r>
    </w:p>
    <w:p w14:paraId="1B85BC9F"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74A1DB8D"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Objetos raros o de arte, cuyo valor unitario o por juego sea superior al equivalente a 300 UMAS, con avalúos profesionales o facturas con las que cuente el asegurado.</w:t>
      </w:r>
    </w:p>
    <w:p w14:paraId="0070AE7B"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7DE25AB4" w14:textId="53A9E34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Bienes cubiertos: mediante convenio expreso (riesgos hidrometeorológicos):</w:t>
      </w:r>
    </w:p>
    <w:p w14:paraId="6FBEAA2B"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009325E4"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lastRenderedPageBreak/>
        <w:t xml:space="preserve">Instalaciones fijas que por su propia naturaleza estén a la intemperie o en edificios abiertos como son chimeneas  metálicas,  molinos,  bombas de  viento, torres  de enfriamiento,  torres de  acero   estructural, antenas de transmisión, antenas de recepción de señales, tanques de almacenamiento, cisternas, aljibes y sus  contenidos, subestaciones eléctricas, maquinaria y equipo industrial diseñados expresamente para operar a  la intemperie, anuncios, rótulos, instalaciones deportivas, estaciones meteorológicas, albercas, toldos,  cortinas, palapas, jardines y construcciones decorativas, caminos, calles pavimentadas, guarniciones o  patios propiedad del asegurado, muebles de jardín fijo. </w:t>
      </w:r>
    </w:p>
    <w:p w14:paraId="28214F75"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20F1F4C1" w14:textId="77777777" w:rsidR="00426DC8" w:rsidRPr="00B12E85" w:rsidRDefault="00426DC8" w:rsidP="00426DC8">
      <w:pPr>
        <w:widowControl w:val="0"/>
        <w:numPr>
          <w:ilvl w:val="0"/>
          <w:numId w:val="35"/>
        </w:numPr>
        <w:overflowPunct w:val="0"/>
        <w:autoSpaceDE w:val="0"/>
        <w:autoSpaceDN w:val="0"/>
        <w:adjustRightInd w:val="0"/>
        <w:spacing w:after="0" w:line="240" w:lineRule="auto"/>
        <w:ind w:left="1080"/>
        <w:contextualSpacing/>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Edificios terminados que por la naturaleza de su ocupación carezcan total o parcialmente de techos, puertas, ventanas o muros macizos, siempre y cuando dichos edificios hayan sido diseñados y/o construidos para operar bajo estas circunstancias, excluyendo sus contenidos.</w:t>
      </w:r>
    </w:p>
    <w:p w14:paraId="7D474665" w14:textId="77777777" w:rsidR="00426DC8" w:rsidRPr="00B12E85" w:rsidRDefault="00426DC8" w:rsidP="00426DC8">
      <w:pPr>
        <w:widowControl w:val="0"/>
        <w:overflowPunct w:val="0"/>
        <w:autoSpaceDE w:val="0"/>
        <w:autoSpaceDN w:val="0"/>
        <w:adjustRightInd w:val="0"/>
        <w:spacing w:after="0" w:line="240" w:lineRule="auto"/>
        <w:ind w:left="1080"/>
        <w:contextualSpacing/>
        <w:jc w:val="both"/>
        <w:textAlignment w:val="baseline"/>
        <w:rPr>
          <w:rFonts w:ascii="ColaborateLight" w:eastAsia="Calibri" w:hAnsi="ColaborateLight" w:cs="Arial"/>
          <w:lang w:eastAsia="es-MX"/>
        </w:rPr>
      </w:pPr>
    </w:p>
    <w:p w14:paraId="326494AE" w14:textId="77777777" w:rsidR="00426DC8" w:rsidRPr="00B12E85" w:rsidRDefault="00426DC8" w:rsidP="00426DC8">
      <w:pPr>
        <w:widowControl w:val="0"/>
        <w:numPr>
          <w:ilvl w:val="0"/>
          <w:numId w:val="35"/>
        </w:numPr>
        <w:overflowPunct w:val="0"/>
        <w:autoSpaceDE w:val="0"/>
        <w:autoSpaceDN w:val="0"/>
        <w:adjustRightInd w:val="0"/>
        <w:spacing w:after="0" w:line="240" w:lineRule="auto"/>
        <w:ind w:left="1080"/>
        <w:contextualSpacing/>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Maquinaria y/o equipo fijo y sus instalaciones que se encuentren total o parcialmente al aire libre o que se encuentren dentro de edificios que carezcan total o parcialmente de techos, puertas, ventanas o muros, siempre y cuando hayan sido diseñados específicamente para operar en estas condiciones y estén debidamente anclados.</w:t>
      </w:r>
    </w:p>
    <w:p w14:paraId="57A89C5E"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p>
    <w:p w14:paraId="7A83B516" w14:textId="77777777" w:rsidR="00426DC8" w:rsidRPr="00B12E85" w:rsidRDefault="00426DC8" w:rsidP="00426DC8">
      <w:pPr>
        <w:widowControl w:val="0"/>
        <w:numPr>
          <w:ilvl w:val="0"/>
          <w:numId w:val="35"/>
        </w:numPr>
        <w:overflowPunct w:val="0"/>
        <w:autoSpaceDE w:val="0"/>
        <w:autoSpaceDN w:val="0"/>
        <w:adjustRightInd w:val="0"/>
        <w:spacing w:after="0" w:line="240" w:lineRule="auto"/>
        <w:ind w:left="1080"/>
        <w:contextualSpacing/>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Bienes fijos distintos a maquinaria que por su propia naturaleza estén a la intemperie, entendiéndose como tales aquellos que se encuentren fuera de edificios o dentro de edificios que carezcan total o parcialmente de techos puertas, ventanas o muros como:</w:t>
      </w:r>
    </w:p>
    <w:p w14:paraId="29C6FF42"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p>
    <w:p w14:paraId="523B60F7" w14:textId="77777777" w:rsidR="00426DC8" w:rsidRPr="00B12E85" w:rsidRDefault="00426DC8" w:rsidP="00426DC8">
      <w:pPr>
        <w:widowControl w:val="0"/>
        <w:overflowPunct w:val="0"/>
        <w:autoSpaceDE w:val="0"/>
        <w:autoSpaceDN w:val="0"/>
        <w:adjustRightInd w:val="0"/>
        <w:spacing w:after="0" w:line="240" w:lineRule="auto"/>
        <w:ind w:left="105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a)</w:t>
      </w:r>
      <w:r w:rsidRPr="00B12E85">
        <w:rPr>
          <w:rFonts w:ascii="ColaborateLight" w:eastAsia="Calibri" w:hAnsi="ColaborateLight" w:cs="Arial"/>
          <w:lang w:eastAsia="es-MX"/>
        </w:rPr>
        <w:tab/>
        <w:t>albercas</w:t>
      </w:r>
    </w:p>
    <w:p w14:paraId="4B03C357" w14:textId="77777777" w:rsidR="00426DC8" w:rsidRPr="00B12E85" w:rsidRDefault="00426DC8" w:rsidP="00426DC8">
      <w:pPr>
        <w:widowControl w:val="0"/>
        <w:overflowPunct w:val="0"/>
        <w:autoSpaceDE w:val="0"/>
        <w:autoSpaceDN w:val="0"/>
        <w:adjustRightInd w:val="0"/>
        <w:spacing w:after="0" w:line="240" w:lineRule="auto"/>
        <w:ind w:left="105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b)</w:t>
      </w:r>
      <w:r w:rsidRPr="00B12E85">
        <w:rPr>
          <w:rFonts w:ascii="ColaborateLight" w:eastAsia="Calibri" w:hAnsi="ColaborateLight" w:cs="Arial"/>
          <w:lang w:eastAsia="es-MX"/>
        </w:rPr>
        <w:tab/>
        <w:t>anuncios y rótulos</w:t>
      </w:r>
    </w:p>
    <w:p w14:paraId="6A69B1C0" w14:textId="77777777" w:rsidR="00426DC8" w:rsidRPr="00B12E85" w:rsidRDefault="00426DC8" w:rsidP="00426DC8">
      <w:pPr>
        <w:widowControl w:val="0"/>
        <w:overflowPunct w:val="0"/>
        <w:autoSpaceDE w:val="0"/>
        <w:autoSpaceDN w:val="0"/>
        <w:adjustRightInd w:val="0"/>
        <w:spacing w:after="0" w:line="240" w:lineRule="auto"/>
        <w:ind w:left="1746" w:hanging="69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c)</w:t>
      </w:r>
      <w:r w:rsidRPr="00B12E85">
        <w:rPr>
          <w:rFonts w:ascii="ColaborateLight" w:eastAsia="Calibri" w:hAnsi="ColaborateLight" w:cs="Arial"/>
          <w:lang w:eastAsia="es-MX"/>
        </w:rPr>
        <w:tab/>
        <w:t>caminos, andadores, calles, guarniciones o patios en el interior de los predios del asegurado, incluyendo los jardines</w:t>
      </w:r>
    </w:p>
    <w:p w14:paraId="73D50816" w14:textId="77777777" w:rsidR="00426DC8" w:rsidRPr="00B12E85" w:rsidRDefault="00426DC8" w:rsidP="00426DC8">
      <w:pPr>
        <w:widowControl w:val="0"/>
        <w:overflowPunct w:val="0"/>
        <w:autoSpaceDE w:val="0"/>
        <w:autoSpaceDN w:val="0"/>
        <w:adjustRightInd w:val="0"/>
        <w:spacing w:after="0" w:line="240" w:lineRule="auto"/>
        <w:ind w:left="105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d)</w:t>
      </w:r>
      <w:r w:rsidRPr="00B12E85">
        <w:rPr>
          <w:rFonts w:ascii="ColaborateLight" w:eastAsia="Calibri" w:hAnsi="ColaborateLight" w:cs="Arial"/>
          <w:lang w:eastAsia="es-MX"/>
        </w:rPr>
        <w:tab/>
        <w:t>elementos decorativos de áreas exteriores</w:t>
      </w:r>
    </w:p>
    <w:p w14:paraId="4EA41F10" w14:textId="77777777" w:rsidR="00426DC8" w:rsidRPr="00B12E85" w:rsidRDefault="00426DC8" w:rsidP="00426DC8">
      <w:pPr>
        <w:widowControl w:val="0"/>
        <w:overflowPunct w:val="0"/>
        <w:autoSpaceDE w:val="0"/>
        <w:autoSpaceDN w:val="0"/>
        <w:adjustRightInd w:val="0"/>
        <w:spacing w:after="0" w:line="240" w:lineRule="auto"/>
        <w:ind w:left="105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e)</w:t>
      </w:r>
      <w:r w:rsidRPr="00B12E85">
        <w:rPr>
          <w:rFonts w:ascii="ColaborateLight" w:eastAsia="Calibri" w:hAnsi="ColaborateLight" w:cs="Arial"/>
          <w:lang w:eastAsia="es-MX"/>
        </w:rPr>
        <w:tab/>
        <w:t>instalaciones y/o canchas deportivas</w:t>
      </w:r>
    </w:p>
    <w:p w14:paraId="09489862" w14:textId="77777777" w:rsidR="00426DC8" w:rsidRPr="00B12E85" w:rsidRDefault="00426DC8" w:rsidP="00426DC8">
      <w:pPr>
        <w:widowControl w:val="0"/>
        <w:overflowPunct w:val="0"/>
        <w:autoSpaceDE w:val="0"/>
        <w:autoSpaceDN w:val="0"/>
        <w:adjustRightInd w:val="0"/>
        <w:spacing w:after="0" w:line="240" w:lineRule="auto"/>
        <w:ind w:left="105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f)</w:t>
      </w:r>
      <w:r w:rsidRPr="00B12E85">
        <w:rPr>
          <w:rFonts w:ascii="ColaborateLight" w:eastAsia="Calibri" w:hAnsi="ColaborateLight" w:cs="Arial"/>
          <w:lang w:eastAsia="es-MX"/>
        </w:rPr>
        <w:tab/>
        <w:t>luminarias</w:t>
      </w:r>
    </w:p>
    <w:p w14:paraId="410AACD6" w14:textId="77777777" w:rsidR="00426DC8" w:rsidRPr="00B12E85" w:rsidRDefault="00426DC8" w:rsidP="00426DC8">
      <w:pPr>
        <w:widowControl w:val="0"/>
        <w:overflowPunct w:val="0"/>
        <w:autoSpaceDE w:val="0"/>
        <w:autoSpaceDN w:val="0"/>
        <w:adjustRightInd w:val="0"/>
        <w:spacing w:after="0" w:line="240" w:lineRule="auto"/>
        <w:ind w:left="1746" w:hanging="69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g)</w:t>
      </w:r>
      <w:r w:rsidRPr="00B12E85">
        <w:rPr>
          <w:rFonts w:ascii="ColaborateLight" w:eastAsia="Calibri" w:hAnsi="ColaborateLight" w:cs="Arial"/>
          <w:lang w:eastAsia="es-MX"/>
        </w:rPr>
        <w:tab/>
        <w:t>muros de contención de concreto armado, bardas, rejas y/o mallas perimetrales y sus puertas o portones</w:t>
      </w:r>
    </w:p>
    <w:p w14:paraId="51956149" w14:textId="77777777" w:rsidR="00426DC8" w:rsidRPr="00B12E85" w:rsidRDefault="00426DC8" w:rsidP="00426DC8">
      <w:pPr>
        <w:widowControl w:val="0"/>
        <w:overflowPunct w:val="0"/>
        <w:autoSpaceDE w:val="0"/>
        <w:autoSpaceDN w:val="0"/>
        <w:adjustRightInd w:val="0"/>
        <w:spacing w:after="0" w:line="240" w:lineRule="auto"/>
        <w:ind w:left="105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h)</w:t>
      </w:r>
      <w:r w:rsidRPr="00B12E85">
        <w:rPr>
          <w:rFonts w:ascii="ColaborateLight" w:eastAsia="Calibri" w:hAnsi="ColaborateLight" w:cs="Arial"/>
          <w:lang w:eastAsia="es-MX"/>
        </w:rPr>
        <w:tab/>
        <w:t>palapas y pérgolas</w:t>
      </w:r>
    </w:p>
    <w:p w14:paraId="6AC21BA9" w14:textId="77777777" w:rsidR="00426DC8" w:rsidRPr="00B12E85" w:rsidRDefault="00426DC8" w:rsidP="00426DC8">
      <w:pPr>
        <w:widowControl w:val="0"/>
        <w:overflowPunct w:val="0"/>
        <w:autoSpaceDE w:val="0"/>
        <w:autoSpaceDN w:val="0"/>
        <w:adjustRightInd w:val="0"/>
        <w:spacing w:after="0" w:line="240" w:lineRule="auto"/>
        <w:ind w:left="105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i)</w:t>
      </w:r>
      <w:r w:rsidRPr="00B12E85">
        <w:rPr>
          <w:rFonts w:ascii="ColaborateLight" w:eastAsia="Calibri" w:hAnsi="ColaborateLight" w:cs="Arial"/>
          <w:lang w:eastAsia="es-MX"/>
        </w:rPr>
        <w:tab/>
        <w:t>sistemas de riesgo incluyendo sus redes de tuberías</w:t>
      </w:r>
    </w:p>
    <w:p w14:paraId="33AC230C" w14:textId="77777777" w:rsidR="00426DC8" w:rsidRPr="00B12E85" w:rsidRDefault="00426DC8" w:rsidP="00426DC8">
      <w:pPr>
        <w:widowControl w:val="0"/>
        <w:overflowPunct w:val="0"/>
        <w:autoSpaceDE w:val="0"/>
        <w:autoSpaceDN w:val="0"/>
        <w:adjustRightInd w:val="0"/>
        <w:spacing w:after="0" w:line="240" w:lineRule="auto"/>
        <w:ind w:left="105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j)</w:t>
      </w:r>
      <w:r w:rsidRPr="00B12E85">
        <w:rPr>
          <w:rFonts w:ascii="ColaborateLight" w:eastAsia="Calibri" w:hAnsi="ColaborateLight" w:cs="Arial"/>
          <w:lang w:eastAsia="es-MX"/>
        </w:rPr>
        <w:tab/>
        <w:t>torres y antenas de transmisión y/o recepción</w:t>
      </w:r>
    </w:p>
    <w:p w14:paraId="6DC9587A" w14:textId="77777777" w:rsidR="00426DC8" w:rsidRPr="00B12E85" w:rsidRDefault="00426DC8" w:rsidP="00426DC8">
      <w:pPr>
        <w:widowControl w:val="0"/>
        <w:overflowPunct w:val="0"/>
        <w:autoSpaceDE w:val="0"/>
        <w:autoSpaceDN w:val="0"/>
        <w:adjustRightInd w:val="0"/>
        <w:spacing w:after="0" w:line="240" w:lineRule="auto"/>
        <w:ind w:left="105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k)</w:t>
      </w:r>
      <w:r w:rsidRPr="00B12E85">
        <w:rPr>
          <w:rFonts w:ascii="ColaborateLight" w:eastAsia="Calibri" w:hAnsi="ColaborateLight" w:cs="Arial"/>
          <w:lang w:eastAsia="es-MX"/>
        </w:rPr>
        <w:tab/>
        <w:t>tanques o silos metálicos o de materiales de plásticos</w:t>
      </w:r>
    </w:p>
    <w:p w14:paraId="60542758" w14:textId="77777777" w:rsidR="00426DC8" w:rsidRPr="00B12E85" w:rsidRDefault="00426DC8" w:rsidP="00426DC8">
      <w:pPr>
        <w:widowControl w:val="0"/>
        <w:overflowPunct w:val="0"/>
        <w:autoSpaceDE w:val="0"/>
        <w:autoSpaceDN w:val="0"/>
        <w:adjustRightInd w:val="0"/>
        <w:spacing w:after="0" w:line="240" w:lineRule="auto"/>
        <w:ind w:left="1746" w:hanging="69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w:t>
      </w:r>
      <w:r w:rsidRPr="00B12E85">
        <w:rPr>
          <w:rFonts w:ascii="ColaborateLight" w:eastAsia="Calibri" w:hAnsi="ColaborateLight" w:cs="Arial"/>
          <w:lang w:eastAsia="es-MX"/>
        </w:rPr>
        <w:tab/>
        <w:t>Bienes muebles o la porción del inmueble en sótanos o semisótanos considerándose como tales: cualquier recinto donde la totalidad de sus muros perimetrales se encuentren total o parcialmente bajo el nivel natural del terreno.</w:t>
      </w:r>
    </w:p>
    <w:p w14:paraId="177651E2"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313008B2"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Bienes cubiertos: mediante convenio expreso (terremoto y/o erupción volcánica):</w:t>
      </w:r>
    </w:p>
    <w:p w14:paraId="1ACA53FB"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5F048A51" w14:textId="77777777" w:rsidR="00426DC8" w:rsidRPr="00B12E85" w:rsidRDefault="00426DC8" w:rsidP="00426DC8">
      <w:pPr>
        <w:widowControl w:val="0"/>
        <w:numPr>
          <w:ilvl w:val="0"/>
          <w:numId w:val="36"/>
        </w:numPr>
        <w:overflowPunct w:val="0"/>
        <w:autoSpaceDE w:val="0"/>
        <w:autoSpaceDN w:val="0"/>
        <w:adjustRightInd w:val="0"/>
        <w:spacing w:after="0" w:line="240" w:lineRule="auto"/>
        <w:contextualSpacing/>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Cimientos</w:t>
      </w:r>
    </w:p>
    <w:p w14:paraId="4C3B1FDD" w14:textId="77777777" w:rsidR="00426DC8" w:rsidRPr="00B12E85" w:rsidRDefault="00426DC8" w:rsidP="00426DC8">
      <w:pPr>
        <w:widowControl w:val="0"/>
        <w:numPr>
          <w:ilvl w:val="0"/>
          <w:numId w:val="36"/>
        </w:numPr>
        <w:overflowPunct w:val="0"/>
        <w:autoSpaceDE w:val="0"/>
        <w:autoSpaceDN w:val="0"/>
        <w:adjustRightInd w:val="0"/>
        <w:spacing w:after="0" w:line="240" w:lineRule="auto"/>
        <w:contextualSpacing/>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Albercas, bardas, patios exteriores, escaleras exteriores y cualquier otra construcción separada del edificio.</w:t>
      </w:r>
    </w:p>
    <w:p w14:paraId="13424458"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70449C63"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Cláusulas adicionales:</w:t>
      </w:r>
    </w:p>
    <w:p w14:paraId="1330798E"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b/>
          <w:lang w:eastAsia="es-MX"/>
        </w:rPr>
      </w:pPr>
    </w:p>
    <w:p w14:paraId="45B3EC2A"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Renuncia de inventarios</w:t>
      </w:r>
    </w:p>
    <w:p w14:paraId="2277EE36"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Errores u omisiones</w:t>
      </w:r>
    </w:p>
    <w:p w14:paraId="6DFA571F"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Gravámenes</w:t>
      </w:r>
    </w:p>
    <w:p w14:paraId="37ED215F"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lastRenderedPageBreak/>
        <w:t>Permiso</w:t>
      </w:r>
    </w:p>
    <w:p w14:paraId="1F25FC93"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Honorarios a profesionistas, libros y registros</w:t>
      </w:r>
    </w:p>
    <w:p w14:paraId="0F575CAF"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Autorización para reponer, reconstruir o reparar</w:t>
      </w:r>
    </w:p>
    <w:p w14:paraId="258B71C7"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Venta de salvamentos</w:t>
      </w:r>
    </w:p>
    <w:p w14:paraId="7198AEB7"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Reinstalación automática</w:t>
      </w:r>
    </w:p>
    <w:p w14:paraId="09739101"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Cincuenta metros</w:t>
      </w:r>
    </w:p>
    <w:p w14:paraId="318E83D8"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Cancelación de subrogación de derechos</w:t>
      </w:r>
    </w:p>
    <w:p w14:paraId="4364BCF3"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Planos, moldes y modelos</w:t>
      </w:r>
    </w:p>
    <w:p w14:paraId="0AB19B0F"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 xml:space="preserve">Valor de reposición para edificios y contenidos. </w:t>
      </w:r>
    </w:p>
    <w:p w14:paraId="5A964DB0"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Bienes de terceros bajo custodia</w:t>
      </w:r>
    </w:p>
    <w:p w14:paraId="532F3E77"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Gastos extinción para combatir incendio hasta el 5% de la SA de edificio y contenidos por ubicación incluido dentro del sublímate de gastos extraordinarios</w:t>
      </w:r>
    </w:p>
    <w:p w14:paraId="567C39CA"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Marcas y etiquetas</w:t>
      </w:r>
    </w:p>
    <w:p w14:paraId="76C1DD0F"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Interés moratorio</w:t>
      </w:r>
    </w:p>
    <w:p w14:paraId="064A911F"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Prelación</w:t>
      </w:r>
    </w:p>
    <w:p w14:paraId="75AE11B9"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No adhesión.</w:t>
      </w:r>
    </w:p>
    <w:p w14:paraId="31EAE0A4"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1AB8C5ED" w14:textId="3780F9CE" w:rsidR="00426DC8"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Deducibles y coaseguros:</w:t>
      </w:r>
    </w:p>
    <w:p w14:paraId="69FC1399" w14:textId="77777777" w:rsidR="002E540D" w:rsidRPr="00B12E85" w:rsidRDefault="002E540D"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3D8DE07A"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Incendio y/o rayo</w:t>
      </w:r>
      <w:r w:rsidRPr="00B12E85">
        <w:rPr>
          <w:rFonts w:ascii="ColaborateLight" w:eastAsia="Calibri" w:hAnsi="ColaborateLight" w:cs="Arial"/>
          <w:b/>
          <w:lang w:eastAsia="es-MX"/>
        </w:rPr>
        <w:tab/>
      </w:r>
      <w:r w:rsidRPr="00B12E85">
        <w:rPr>
          <w:rFonts w:ascii="ColaborateLight" w:eastAsia="Calibri" w:hAnsi="ColaborateLight" w:cs="Arial"/>
          <w:b/>
          <w:lang w:eastAsia="es-MX"/>
        </w:rPr>
        <w:tab/>
      </w:r>
      <w:r w:rsidRPr="00B12E85">
        <w:rPr>
          <w:rFonts w:ascii="ColaborateLight" w:eastAsia="Calibri" w:hAnsi="ColaborateLight" w:cs="Arial"/>
          <w:b/>
          <w:lang w:eastAsia="es-MX"/>
        </w:rPr>
        <w:tab/>
      </w:r>
      <w:r w:rsidRPr="00B12E85">
        <w:rPr>
          <w:rFonts w:ascii="ColaborateLight" w:eastAsia="Calibri" w:hAnsi="ColaborateLight" w:cs="Arial"/>
          <w:lang w:eastAsia="es-MX"/>
        </w:rPr>
        <w:t>Sin deducible</w:t>
      </w:r>
    </w:p>
    <w:p w14:paraId="06E977D3"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Riesgos hidrometeoro lógicos</w:t>
      </w:r>
      <w:r w:rsidRPr="00B12E85">
        <w:rPr>
          <w:rFonts w:ascii="ColaborateLight" w:eastAsia="Calibri" w:hAnsi="ColaborateLight" w:cs="Arial"/>
          <w:lang w:eastAsia="es-MX"/>
        </w:rPr>
        <w:tab/>
        <w:t>Zona Alfa 2 interior de la república</w:t>
      </w:r>
    </w:p>
    <w:p w14:paraId="45A6826A"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Frente a playa, interior:</w:t>
      </w:r>
      <w:r w:rsidRPr="00B12E85">
        <w:rPr>
          <w:rFonts w:ascii="ColaborateLight" w:eastAsia="Calibri" w:hAnsi="ColaborateLight" w:cs="Arial"/>
          <w:lang w:eastAsia="es-MX"/>
        </w:rPr>
        <w:tab/>
      </w:r>
      <w:r w:rsidRPr="00B12E85">
        <w:rPr>
          <w:rFonts w:ascii="ColaborateLight" w:eastAsia="Calibri" w:hAnsi="ColaborateLight" w:cs="Arial"/>
          <w:lang w:eastAsia="es-MX"/>
        </w:rPr>
        <w:tab/>
        <w:t>1% de deducible</w:t>
      </w:r>
    </w:p>
    <w:p w14:paraId="1FE5EF28"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 xml:space="preserve">Coaseguro: </w:t>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t>10%</w:t>
      </w:r>
    </w:p>
    <w:p w14:paraId="5314926B"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Se aplica sobre la suma asegurada de la ubicación afectada.</w:t>
      </w:r>
    </w:p>
    <w:p w14:paraId="5741F83F"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18DD7FE0"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 xml:space="preserve">Terremoto y/o erupción volcánica: </w:t>
      </w:r>
    </w:p>
    <w:p w14:paraId="047F78F0"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294F4A62"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 xml:space="preserve">Zona sísmica D: </w:t>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t>Deducible 2%</w:t>
      </w:r>
    </w:p>
    <w:p w14:paraId="61E5581B"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 xml:space="preserve">Coaseguro: </w:t>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t>10%</w:t>
      </w:r>
    </w:p>
    <w:p w14:paraId="36720117"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Se aplica sobre la suma asegurada de la ubicación afectada.</w:t>
      </w:r>
    </w:p>
    <w:p w14:paraId="4EA09DCE"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02D2C87F"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Demás riesgos:</w:t>
      </w:r>
    </w:p>
    <w:p w14:paraId="6B626FC0"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3A65FAC2"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1% sobre el valor de la ubicación afectada con máximo de 750 UMAS.</w:t>
      </w:r>
    </w:p>
    <w:p w14:paraId="7551C581"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Remoción de escombros y gastos extras sin deducible.</w:t>
      </w:r>
    </w:p>
    <w:p w14:paraId="5D12EEAE"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p>
    <w:p w14:paraId="3A5B7D20"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r w:rsidRPr="00B12E85">
        <w:rPr>
          <w:rFonts w:ascii="ColaborateLight" w:eastAsia="Calibri" w:hAnsi="ColaborateLight" w:cs="Arial"/>
          <w:b/>
          <w:u w:val="single"/>
          <w:lang w:eastAsia="es-MX"/>
        </w:rPr>
        <w:t>SECCIÓN 2.- Responsabilidad Civil.</w:t>
      </w:r>
    </w:p>
    <w:p w14:paraId="62DC0E63"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2F20DD08"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bCs/>
          <w:lang w:eastAsia="es-MX"/>
        </w:rPr>
      </w:pPr>
      <w:r w:rsidRPr="00B12E85">
        <w:rPr>
          <w:rFonts w:ascii="ColaborateLight" w:eastAsia="Calibri" w:hAnsi="ColaborateLight" w:cs="Arial"/>
          <w:b/>
          <w:bCs/>
          <w:lang w:eastAsia="es-MX"/>
        </w:rPr>
        <w:t>Límite único y combinado (LUC) para toda ubicación y en el agregado anual (vigencia).</w:t>
      </w:r>
    </w:p>
    <w:p w14:paraId="1ACC596B"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2C8F2BB9"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Quedan cubiertos los daños, perjuicios y daño moral consecuencial, que el asegurado cause a terceros y por los que este deba responder, conforme a la legislación aplicable en materia de responsabilidad civil vigente en los Estados Unidos Mexicanos, por hechos u omisiones no dolosos ocurridos durante la vigencia de esta póliza, que causen la muerte o el menoscabo de la salud de dichos terceros, o el deterioro, o la destrucción de bienes propiedad de los mismos.</w:t>
      </w:r>
    </w:p>
    <w:p w14:paraId="0B8D277C"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41307A44" w14:textId="77777777" w:rsidR="00426DC8" w:rsidRPr="00B12E85" w:rsidRDefault="00426DC8" w:rsidP="00426DC8">
      <w:pPr>
        <w:widowControl w:val="0"/>
        <w:overflowPunct w:val="0"/>
        <w:autoSpaceDE w:val="0"/>
        <w:autoSpaceDN w:val="0"/>
        <w:adjustRightInd w:val="0"/>
        <w:spacing w:after="0" w:line="240" w:lineRule="auto"/>
        <w:textAlignment w:val="baseline"/>
        <w:rPr>
          <w:rFonts w:ascii="ColaborateLight" w:eastAsia="Calibri" w:hAnsi="ColaborateLight" w:cs="Arial"/>
          <w:lang w:eastAsia="es-MX"/>
        </w:rPr>
      </w:pPr>
      <w:r w:rsidRPr="00B12E85">
        <w:rPr>
          <w:rFonts w:ascii="ColaborateLight" w:eastAsia="Calibri" w:hAnsi="ColaborateLight" w:cs="Arial"/>
          <w:b/>
          <w:lang w:eastAsia="es-MX"/>
        </w:rPr>
        <w:t xml:space="preserve">Límite máximo de responsabilidad: </w:t>
      </w:r>
      <w:r w:rsidRPr="00B12E85">
        <w:rPr>
          <w:rFonts w:ascii="ColaborateLight" w:eastAsia="Calibri" w:hAnsi="ColaborateLight" w:cs="Arial"/>
          <w:lang w:eastAsia="es-MX"/>
        </w:rPr>
        <w:tab/>
      </w:r>
      <w:r w:rsidRPr="00B12E85">
        <w:rPr>
          <w:rFonts w:ascii="ColaborateLight" w:eastAsia="Calibri" w:hAnsi="ColaborateLight" w:cs="Arial"/>
          <w:lang w:eastAsia="es-MX"/>
        </w:rPr>
        <w:tab/>
        <w:t>$30,000,000.00 m.n.</w:t>
      </w:r>
    </w:p>
    <w:p w14:paraId="7BCF61B5"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5DE4693E"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Límite máximo de responsabilidad por daños a personas; la responsabilidad máxima por daños a personas, estará limitada a la suma asegurada de esta sección, pero sin exceder de 10,000 UMAS (unidad de medida y actualización diaria).</w:t>
      </w:r>
    </w:p>
    <w:p w14:paraId="1EA65F8B" w14:textId="77777777" w:rsidR="00426DC8" w:rsidRPr="00B12E85" w:rsidRDefault="00426DC8" w:rsidP="00426DC8">
      <w:pPr>
        <w:widowControl w:val="0"/>
        <w:overflowPunct w:val="0"/>
        <w:autoSpaceDE w:val="0"/>
        <w:autoSpaceDN w:val="0"/>
        <w:adjustRightInd w:val="0"/>
        <w:spacing w:after="0" w:line="240" w:lineRule="auto"/>
        <w:ind w:left="720"/>
        <w:jc w:val="both"/>
        <w:textAlignment w:val="baseline"/>
        <w:rPr>
          <w:rFonts w:ascii="ColaborateLight" w:eastAsia="Calibri" w:hAnsi="ColaborateLight" w:cs="Arial"/>
          <w:lang w:eastAsia="es-MX"/>
        </w:rPr>
      </w:pPr>
    </w:p>
    <w:p w14:paraId="6FAC202D"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Coberturas adicionales:</w:t>
      </w:r>
    </w:p>
    <w:p w14:paraId="395B3F88"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Contratistas independientes (caso por caso); maniobras de carga y descarga, asumida (caso por caso); y defensa legal (hasta el 50% de la suma asegurada).</w:t>
      </w:r>
    </w:p>
    <w:p w14:paraId="7CA10E82"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49B683B7"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Cláusulas adicionales:</w:t>
      </w:r>
    </w:p>
    <w:p w14:paraId="79E7F24C"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Reinstalación automática de suma asegurada, con cobro de prima.</w:t>
      </w:r>
    </w:p>
    <w:p w14:paraId="52474040"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Renuncia de subrogación de derechos.</w:t>
      </w:r>
    </w:p>
    <w:p w14:paraId="1278ADCC"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p>
    <w:p w14:paraId="3AB016B8"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 xml:space="preserve">Deducibles: </w:t>
      </w:r>
    </w:p>
    <w:p w14:paraId="10645FBF"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10% de participación en la pérdida con mínimo de $10,000.00</w:t>
      </w:r>
    </w:p>
    <w:p w14:paraId="75B9E020"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p>
    <w:p w14:paraId="76D81F3D" w14:textId="77777777" w:rsidR="00426DC8"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r w:rsidRPr="00B12E85">
        <w:rPr>
          <w:rFonts w:ascii="ColaborateLight" w:eastAsia="Calibri" w:hAnsi="ColaborateLight" w:cs="Arial"/>
          <w:b/>
          <w:u w:val="single"/>
          <w:lang w:eastAsia="es-MX"/>
        </w:rPr>
        <w:t>SECCIÓN 3.- Rotura de cristales.</w:t>
      </w:r>
    </w:p>
    <w:p w14:paraId="5C334B7D"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p>
    <w:p w14:paraId="36E3DCA4" w14:textId="77777777" w:rsidR="00426DC8" w:rsidRPr="00B12E85" w:rsidRDefault="00426DC8" w:rsidP="00426DC8">
      <w:pPr>
        <w:widowControl w:val="0"/>
        <w:overflowPunct w:val="0"/>
        <w:autoSpaceDE w:val="0"/>
        <w:autoSpaceDN w:val="0"/>
        <w:adjustRightInd w:val="0"/>
        <w:spacing w:after="0" w:line="240" w:lineRule="auto"/>
        <w:ind w:left="709"/>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Límite único y combinado (LUC) para todas las ubicaciones y en el agregado anual (vigencia).</w:t>
      </w:r>
    </w:p>
    <w:p w14:paraId="5E945E70"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7CF7C6E0"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 xml:space="preserve">Bienes asegurados: </w:t>
      </w:r>
    </w:p>
    <w:p w14:paraId="4895778F"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29189047"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Cristales con espesor mayor o igual a 4 mm, incluye lunas, aparadores, puertas de cristal, espejos y cubiertas, así como los decorados, biselados y películas agregados a estos, que formen parte de los inmuebles operados o controlados por el asegurado; o de los contenidos de los mismos.</w:t>
      </w:r>
    </w:p>
    <w:p w14:paraId="2E63B9C7"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42DAD3CB"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 xml:space="preserve">Riesgos cubiertos: </w:t>
      </w:r>
    </w:p>
    <w:p w14:paraId="5FFBFE0B"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614DCA08"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Quedan cubiertos las pérdidas o daños materiales de los cristales asegurados y su instalación, causados por rotura accidental súbita e imprevista o por actos vandálicos, mientras se encuentren debidamente instalados en el (los) inmueble(s).</w:t>
      </w:r>
    </w:p>
    <w:p w14:paraId="004C6D2D"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0F0509C7"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Riesgos cubiertos mediante convenio expreso:</w:t>
      </w:r>
    </w:p>
    <w:p w14:paraId="4F54D423"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045B1772"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Por remoción del cristal o cristales asegurados y mientras no queden debidamente colocados, al decorado del cristal o cristales asegurados (tales como plateado, dorado, teñido, pintado, grabado, corte, rótulos, realces y análogos) o a sus marcos.</w:t>
      </w:r>
    </w:p>
    <w:p w14:paraId="359F161B"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331FCB4C"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r w:rsidRPr="00B12E85">
        <w:rPr>
          <w:rFonts w:ascii="ColaborateLight" w:eastAsia="Calibri" w:hAnsi="ColaborateLight" w:cs="Arial"/>
          <w:b/>
          <w:lang w:eastAsia="es-MX"/>
        </w:rPr>
        <w:t xml:space="preserve">Límite máximo de responsabilidad: </w:t>
      </w:r>
      <w:r w:rsidRPr="00B12E85">
        <w:rPr>
          <w:rFonts w:ascii="ColaborateLight" w:eastAsia="Calibri" w:hAnsi="ColaborateLight" w:cs="Arial"/>
          <w:b/>
          <w:lang w:eastAsia="es-MX"/>
        </w:rPr>
        <w:tab/>
      </w:r>
      <w:r w:rsidRPr="00B12E85">
        <w:rPr>
          <w:rFonts w:ascii="ColaborateLight" w:eastAsia="Calibri" w:hAnsi="ColaborateLight" w:cs="Arial"/>
          <w:b/>
          <w:lang w:eastAsia="es-MX"/>
        </w:rPr>
        <w:tab/>
      </w:r>
      <w:r w:rsidRPr="00B12E85">
        <w:rPr>
          <w:rFonts w:ascii="ColaborateLight" w:eastAsia="Calibri" w:hAnsi="ColaborateLight" w:cs="Arial"/>
          <w:b/>
          <w:lang w:eastAsia="es-MX"/>
        </w:rPr>
        <w:tab/>
      </w:r>
      <w:r w:rsidRPr="00B12E85">
        <w:rPr>
          <w:rFonts w:ascii="ColaborateLight" w:eastAsia="Calibri" w:hAnsi="ColaborateLight" w:cs="Arial"/>
          <w:lang w:eastAsia="es-MX"/>
        </w:rPr>
        <w:t>$500,000.00 m.n.</w:t>
      </w:r>
    </w:p>
    <w:p w14:paraId="65C6F301"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1C6569BF"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Cláusulas adicionales:</w:t>
      </w:r>
    </w:p>
    <w:p w14:paraId="79968BF1"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1F83884D"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Reinstalación automática de suma asegurada, con cobro de prima.</w:t>
      </w:r>
    </w:p>
    <w:p w14:paraId="1410AD3E"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Renuncia de subrogación de derechos.</w:t>
      </w:r>
    </w:p>
    <w:p w14:paraId="5ED2F0FF"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5D745FCB"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Deducible:</w:t>
      </w:r>
    </w:p>
    <w:p w14:paraId="548BE3EF"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5% de participación en la pérdida con mínimo de $500.00 m.n.</w:t>
      </w:r>
    </w:p>
    <w:p w14:paraId="15B424F7"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p>
    <w:p w14:paraId="3AFAC2BD"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r w:rsidRPr="00B12E85">
        <w:rPr>
          <w:rFonts w:ascii="ColaborateLight" w:eastAsia="Calibri" w:hAnsi="ColaborateLight" w:cs="Arial"/>
          <w:b/>
          <w:u w:val="single"/>
          <w:lang w:eastAsia="es-MX"/>
        </w:rPr>
        <w:t>SECCIÓN 4.- Robo con violencia.</w:t>
      </w:r>
    </w:p>
    <w:p w14:paraId="410DB08A"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p>
    <w:p w14:paraId="453A7CD8" w14:textId="77777777" w:rsidR="00426DC8" w:rsidRPr="00B12E85" w:rsidRDefault="00426DC8" w:rsidP="00426DC8">
      <w:pPr>
        <w:widowControl w:val="0"/>
        <w:overflowPunct w:val="0"/>
        <w:autoSpaceDE w:val="0"/>
        <w:autoSpaceDN w:val="0"/>
        <w:adjustRightInd w:val="0"/>
        <w:spacing w:after="0" w:line="240" w:lineRule="auto"/>
        <w:ind w:left="709"/>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Límite único y combinado (LUC) para todas las ubicaciones y en el agregado anual (vigencia).</w:t>
      </w:r>
    </w:p>
    <w:p w14:paraId="6FD434B8"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3AF77746"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 xml:space="preserve">Bienes asegurados: </w:t>
      </w:r>
    </w:p>
    <w:p w14:paraId="42A778CB"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2DD1DEB6"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 xml:space="preserve">Mercancías, materias primas, productos en proceso, productos terminados, maquinaria, </w:t>
      </w:r>
      <w:r w:rsidRPr="00B12E85">
        <w:rPr>
          <w:rFonts w:ascii="ColaborateLight" w:eastAsia="Calibri" w:hAnsi="ColaborateLight" w:cs="Arial"/>
          <w:lang w:eastAsia="es-MX"/>
        </w:rPr>
        <w:lastRenderedPageBreak/>
        <w:t>mobiliario, útiles, accesorios y demás equipo propio y necesario de la índole del negocio del asegurado; también cubre artículos de los mencionados en el inciso b) de esta cláusula, cuyo valor unitario o por juego sea de hasta el equivalente de 150 UMAS.</w:t>
      </w:r>
    </w:p>
    <w:p w14:paraId="6759B339"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p>
    <w:p w14:paraId="773D7A01"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Riesgos cubiertos:</w:t>
      </w:r>
    </w:p>
    <w:p w14:paraId="0C7E7293"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69FE2EC4"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Se cubren las pérdidas o daños materiales a los bienes asegurados que resulten a consecuencia directa de:</w:t>
      </w:r>
    </w:p>
    <w:p w14:paraId="57550C57" w14:textId="77777777" w:rsidR="00426DC8" w:rsidRPr="00B12E85" w:rsidRDefault="00426DC8" w:rsidP="00426DC8">
      <w:pPr>
        <w:widowControl w:val="0"/>
        <w:overflowPunct w:val="0"/>
        <w:autoSpaceDE w:val="0"/>
        <w:autoSpaceDN w:val="0"/>
        <w:adjustRightInd w:val="0"/>
        <w:spacing w:after="0" w:line="240" w:lineRule="auto"/>
        <w:ind w:left="709"/>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a)</w:t>
      </w:r>
      <w:r w:rsidRPr="00B12E85">
        <w:rPr>
          <w:rFonts w:ascii="ColaborateLight" w:eastAsia="Calibri" w:hAnsi="ColaborateLight" w:cs="Arial"/>
          <w:lang w:eastAsia="es-MX"/>
        </w:rPr>
        <w:tab/>
        <w:t>Robo perpetrado por cualquier persona o cualesquiera personas, que haciendo uso de violencia del exterior al interior del local donde se encuentren los bienes asegurados y dejen señales de dicha violencia en el lugar por donde se penetró.</w:t>
      </w:r>
    </w:p>
    <w:p w14:paraId="74C73819" w14:textId="77777777" w:rsidR="00426DC8" w:rsidRPr="00B12E85" w:rsidRDefault="00426DC8" w:rsidP="00426DC8">
      <w:pPr>
        <w:widowControl w:val="0"/>
        <w:overflowPunct w:val="0"/>
        <w:autoSpaceDE w:val="0"/>
        <w:autoSpaceDN w:val="0"/>
        <w:adjustRightInd w:val="0"/>
        <w:spacing w:after="0" w:line="240" w:lineRule="auto"/>
        <w:ind w:left="709"/>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b)</w:t>
      </w:r>
      <w:r w:rsidRPr="00B12E85">
        <w:rPr>
          <w:rFonts w:ascii="ColaborateLight" w:eastAsia="Calibri" w:hAnsi="ColaborateLight" w:cs="Arial"/>
          <w:lang w:eastAsia="es-MX"/>
        </w:rPr>
        <w:tab/>
        <w:t>Robo por asalto o intento del mismo, entendiéndose como tal el perpetrado dentro del local mediante el uso de fuerza o violencia sea moral o física sobre las personas.</w:t>
      </w:r>
    </w:p>
    <w:p w14:paraId="19C016C3" w14:textId="77777777" w:rsidR="00426DC8" w:rsidRPr="00B12E85" w:rsidRDefault="00426DC8" w:rsidP="00426DC8">
      <w:pPr>
        <w:widowControl w:val="0"/>
        <w:overflowPunct w:val="0"/>
        <w:autoSpaceDE w:val="0"/>
        <w:autoSpaceDN w:val="0"/>
        <w:adjustRightInd w:val="0"/>
        <w:spacing w:after="0" w:line="240" w:lineRule="auto"/>
        <w:ind w:left="709"/>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c)</w:t>
      </w:r>
      <w:r w:rsidRPr="00B12E85">
        <w:rPr>
          <w:rFonts w:ascii="ColaborateLight" w:eastAsia="Calibri" w:hAnsi="ColaborateLight" w:cs="Arial"/>
          <w:lang w:eastAsia="es-MX"/>
        </w:rPr>
        <w:tab/>
        <w:t>Adicionalmente se cubren los daños materiales a los bienes muebles o inmuebles que contengan los bienes asegurados, causados con motivo de los riesgos indicados en los incisos anteriores.</w:t>
      </w:r>
    </w:p>
    <w:p w14:paraId="7935FE18"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2761D4F5"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r w:rsidRPr="00B12E85">
        <w:rPr>
          <w:rFonts w:ascii="ColaborateLight" w:eastAsia="Calibri" w:hAnsi="ColaborateLight" w:cs="Arial"/>
          <w:b/>
          <w:lang w:eastAsia="es-MX"/>
        </w:rPr>
        <w:t xml:space="preserve">Límite máximo de responsabilidad: </w:t>
      </w:r>
      <w:r w:rsidRPr="00B12E85">
        <w:rPr>
          <w:rFonts w:ascii="ColaborateLight" w:eastAsia="Calibri" w:hAnsi="ColaborateLight" w:cs="Arial"/>
          <w:b/>
          <w:lang w:eastAsia="es-MX"/>
        </w:rPr>
        <w:tab/>
      </w:r>
      <w:r w:rsidRPr="00B12E85">
        <w:rPr>
          <w:rFonts w:ascii="ColaborateLight" w:eastAsia="Calibri" w:hAnsi="ColaborateLight" w:cs="Arial"/>
          <w:b/>
          <w:lang w:eastAsia="es-MX"/>
        </w:rPr>
        <w:tab/>
      </w:r>
      <w:r w:rsidRPr="00B12E85">
        <w:rPr>
          <w:rFonts w:ascii="ColaborateLight" w:eastAsia="Calibri" w:hAnsi="ColaborateLight" w:cs="Arial"/>
          <w:b/>
          <w:lang w:eastAsia="es-MX"/>
        </w:rPr>
        <w:tab/>
      </w:r>
      <w:r w:rsidRPr="00B12E85">
        <w:rPr>
          <w:rFonts w:ascii="ColaborateLight" w:eastAsia="Calibri" w:hAnsi="ColaborateLight" w:cs="Arial"/>
          <w:lang w:eastAsia="es-MX"/>
        </w:rPr>
        <w:t>$1,000,000.00 m.n.</w:t>
      </w:r>
    </w:p>
    <w:p w14:paraId="6F3386C1"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26C58C75"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Cláusulas adicionales:</w:t>
      </w:r>
    </w:p>
    <w:p w14:paraId="03AA1F2D"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Reinstalación automática de suma asegurada, con cobro de prima.</w:t>
      </w:r>
    </w:p>
    <w:p w14:paraId="307ABD71" w14:textId="77777777" w:rsidR="00426DC8" w:rsidRPr="00B12E85" w:rsidRDefault="00426DC8" w:rsidP="00426DC8">
      <w:pPr>
        <w:widowControl w:val="0"/>
        <w:overflowPunct w:val="0"/>
        <w:autoSpaceDE w:val="0"/>
        <w:autoSpaceDN w:val="0"/>
        <w:adjustRightInd w:val="0"/>
        <w:spacing w:after="0" w:line="240" w:lineRule="auto"/>
        <w:ind w:left="70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Renuncia de subrogación de derechos.</w:t>
      </w:r>
    </w:p>
    <w:p w14:paraId="6FC26573"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0FBADEF9"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r w:rsidRPr="00B12E85">
        <w:rPr>
          <w:rFonts w:ascii="ColaborateLight" w:eastAsia="Calibri" w:hAnsi="ColaborateLight" w:cs="Arial"/>
          <w:b/>
          <w:lang w:eastAsia="es-MX"/>
        </w:rPr>
        <w:t xml:space="preserve">Deducible: </w:t>
      </w:r>
      <w:r w:rsidRPr="00B12E85">
        <w:rPr>
          <w:rFonts w:ascii="ColaborateLight" w:eastAsia="Calibri" w:hAnsi="ColaborateLight" w:cs="Arial"/>
          <w:lang w:eastAsia="es-MX"/>
        </w:rPr>
        <w:t xml:space="preserve">10% sobre la pérdida con mínimo de </w:t>
      </w:r>
      <w:r w:rsidRPr="00B12E85">
        <w:rPr>
          <w:rFonts w:ascii="ColaborateLight" w:eastAsia="Calibri" w:hAnsi="ColaborateLight" w:cs="Arial"/>
          <w:lang w:eastAsia="es-MX"/>
        </w:rPr>
        <w:tab/>
        <w:t xml:space="preserve">$10,000.00 m.n. </w:t>
      </w:r>
    </w:p>
    <w:p w14:paraId="0F08A30B"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p>
    <w:p w14:paraId="59639365"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r w:rsidRPr="00B12E85">
        <w:rPr>
          <w:rFonts w:ascii="ColaborateLight" w:eastAsia="Calibri" w:hAnsi="ColaborateLight" w:cs="Arial"/>
          <w:b/>
          <w:u w:val="single"/>
          <w:lang w:eastAsia="es-MX"/>
        </w:rPr>
        <w:t>SECCIÓN 5.- Equipo electrónico:</w:t>
      </w:r>
    </w:p>
    <w:p w14:paraId="5C1A5E95"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p>
    <w:p w14:paraId="7AAB729C" w14:textId="77777777" w:rsidR="00426DC8" w:rsidRPr="00B12E85" w:rsidRDefault="00426DC8" w:rsidP="00426DC8">
      <w:pPr>
        <w:widowControl w:val="0"/>
        <w:overflowPunct w:val="0"/>
        <w:autoSpaceDE w:val="0"/>
        <w:autoSpaceDN w:val="0"/>
        <w:adjustRightInd w:val="0"/>
        <w:spacing w:after="0" w:line="240" w:lineRule="auto"/>
        <w:ind w:left="426"/>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Límite único y combinado (LUC) para todas las ubicaciones y en el agregado anual (vigencia).</w:t>
      </w:r>
    </w:p>
    <w:p w14:paraId="1E58CDE0"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u w:val="single"/>
          <w:lang w:eastAsia="es-MX"/>
        </w:rPr>
      </w:pPr>
    </w:p>
    <w:p w14:paraId="4FDEBFF3"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Bienes asegurados:</w:t>
      </w:r>
    </w:p>
    <w:p w14:paraId="2F76A23F"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753B23F9"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Todo el equipo electrónico consistente principalmente pero no limitado a: computadoras, conmutadores y equipos telefónicos, cerebros electrónicos, faxes, copiadoras, instalaciones de telecomunicaciones y toda propiedad del asegurado y/o que tenga bajo su responsabilidad o custodia, mientras se encuentren en operación instalado(s) en su(s) ubicación(es).</w:t>
      </w:r>
    </w:p>
    <w:p w14:paraId="78E00688"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p>
    <w:p w14:paraId="45679202"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Riesgos cubiertos:</w:t>
      </w:r>
    </w:p>
    <w:p w14:paraId="31592148" w14:textId="77777777" w:rsidR="00426DC8" w:rsidRPr="00B12E85" w:rsidRDefault="00426DC8" w:rsidP="00426DC8">
      <w:pPr>
        <w:widowControl w:val="0"/>
        <w:overflowPunct w:val="0"/>
        <w:autoSpaceDE w:val="0"/>
        <w:autoSpaceDN w:val="0"/>
        <w:adjustRightInd w:val="0"/>
        <w:spacing w:after="0" w:line="240" w:lineRule="auto"/>
        <w:ind w:firstLine="360"/>
        <w:jc w:val="both"/>
        <w:textAlignment w:val="baseline"/>
        <w:rPr>
          <w:rFonts w:ascii="ColaborateLight" w:eastAsia="Calibri" w:hAnsi="ColaborateLight" w:cs="Arial"/>
          <w:b/>
          <w:lang w:eastAsia="es-MX"/>
        </w:rPr>
      </w:pPr>
    </w:p>
    <w:p w14:paraId="435E96BB"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Se amparan contra daños materiales que sufran en forma súbita, imprevista y accidental, que hagan necesaria su reparación o remplazo a fin de dejarlos en condiciones similares a las existentes inmediatamente antes de ocurrir el siniestro, a consecuencia de los riesgos de terremoto y/o erupción volcánica, inundación, huracán, huelgas y alborotos populares, hurto o robo sin violencia solo para equipo fijo.</w:t>
      </w:r>
    </w:p>
    <w:p w14:paraId="1EC95A07"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p>
    <w:p w14:paraId="2D8F8D12"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Coberturas adicionales:</w:t>
      </w:r>
    </w:p>
    <w:p w14:paraId="7723ACCC"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2EA91655"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Robo con violencia, terremoto y/o erupción volcánica, inundación, huracán, huelgas y alborotos populares, hurto o robo sin violencia solo para equipo fijo.</w:t>
      </w:r>
    </w:p>
    <w:p w14:paraId="27CA770C"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1D45DBBB"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r w:rsidRPr="00B12E85">
        <w:rPr>
          <w:rFonts w:ascii="ColaborateLight" w:eastAsia="Calibri" w:hAnsi="ColaborateLight" w:cs="Arial"/>
          <w:b/>
          <w:lang w:eastAsia="es-MX"/>
        </w:rPr>
        <w:t>Suma asegurada:</w:t>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r>
      <w:r w:rsidRPr="00B12E85">
        <w:rPr>
          <w:rFonts w:ascii="ColaborateLight" w:eastAsia="Calibri" w:hAnsi="ColaborateLight" w:cs="Arial"/>
          <w:lang w:eastAsia="es-MX"/>
        </w:rPr>
        <w:tab/>
        <w:t>$10,000,000.00 m.n.</w:t>
      </w:r>
    </w:p>
    <w:p w14:paraId="1C0B5CA4"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p>
    <w:p w14:paraId="7AEDD2E5"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lastRenderedPageBreak/>
        <w:t xml:space="preserve">Límite máximo de responsabilidad a primer riesgo: </w:t>
      </w:r>
      <w:r w:rsidRPr="00B12E85">
        <w:rPr>
          <w:rFonts w:ascii="ColaborateLight" w:eastAsia="Calibri" w:hAnsi="ColaborateLight" w:cs="Arial"/>
          <w:b/>
          <w:lang w:eastAsia="es-MX"/>
        </w:rPr>
        <w:t xml:space="preserve"> </w:t>
      </w:r>
      <w:r w:rsidRPr="00B12E85">
        <w:rPr>
          <w:rFonts w:ascii="ColaborateLight" w:eastAsia="Calibri" w:hAnsi="ColaborateLight" w:cs="Arial"/>
          <w:b/>
          <w:lang w:eastAsia="es-MX"/>
        </w:rPr>
        <w:tab/>
      </w:r>
      <w:r w:rsidRPr="00B12E85">
        <w:rPr>
          <w:rFonts w:ascii="ColaborateLight" w:eastAsia="Calibri" w:hAnsi="ColaborateLight" w:cs="Arial"/>
          <w:lang w:eastAsia="es-MX"/>
        </w:rPr>
        <w:t xml:space="preserve"> $1,500,000.00 m.n.</w:t>
      </w:r>
    </w:p>
    <w:p w14:paraId="10C09ACC"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47FF4479"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 xml:space="preserve">Cláusulas adicionales: </w:t>
      </w:r>
    </w:p>
    <w:p w14:paraId="26F2B0EC"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b/>
          <w:lang w:eastAsia="es-MX"/>
        </w:rPr>
      </w:pPr>
    </w:p>
    <w:p w14:paraId="477A14D7"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Reinstalación automática de suma asegurada con cobro de prima.</w:t>
      </w:r>
    </w:p>
    <w:p w14:paraId="317E6468"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Renuncia de subrogación de derechos.</w:t>
      </w:r>
    </w:p>
    <w:p w14:paraId="58DEBDA0"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Valor de reposición hasta 5 años de antigüedad del equipo.</w:t>
      </w:r>
    </w:p>
    <w:p w14:paraId="741D86C7"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 xml:space="preserve">Seguro sin relación de equipo. </w:t>
      </w:r>
    </w:p>
    <w:p w14:paraId="2BC87076"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p>
    <w:p w14:paraId="438F358F"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La suma asegurada representa el 100% de las existencias de equipos declarados, se aplica seguro sin relación de equipos, por lo que al momento que la aseguradora lo requiera se proporcionará comprobante de preexistencia como factura o avalúo reciente.</w:t>
      </w:r>
    </w:p>
    <w:p w14:paraId="68068EDB"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p>
    <w:p w14:paraId="5EA35494"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r w:rsidRPr="00B12E85">
        <w:rPr>
          <w:rFonts w:ascii="ColaborateLight" w:eastAsia="Calibri" w:hAnsi="ColaborateLight" w:cs="Arial"/>
          <w:b/>
          <w:lang w:eastAsia="es-MX"/>
        </w:rPr>
        <w:t xml:space="preserve">Deducibles: </w:t>
      </w:r>
    </w:p>
    <w:p w14:paraId="3AF0969F"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p>
    <w:p w14:paraId="3ACF17F8"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Equipo electrónico fijo:</w:t>
      </w:r>
    </w:p>
    <w:p w14:paraId="35D76680" w14:textId="77777777" w:rsidR="00426DC8" w:rsidRPr="00B12E85" w:rsidRDefault="00426DC8" w:rsidP="00426DC8">
      <w:pPr>
        <w:widowControl w:val="0"/>
        <w:overflowPunct w:val="0"/>
        <w:autoSpaceDE w:val="0"/>
        <w:autoSpaceDN w:val="0"/>
        <w:adjustRightInd w:val="0"/>
        <w:spacing w:after="0" w:line="240" w:lineRule="auto"/>
        <w:ind w:left="360" w:firstLine="34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Daño material: 5%</w:t>
      </w:r>
    </w:p>
    <w:p w14:paraId="23841B70" w14:textId="77777777" w:rsidR="00426DC8" w:rsidRPr="00B12E85" w:rsidRDefault="00426DC8" w:rsidP="00426DC8">
      <w:pPr>
        <w:widowControl w:val="0"/>
        <w:overflowPunct w:val="0"/>
        <w:autoSpaceDE w:val="0"/>
        <w:autoSpaceDN w:val="0"/>
        <w:adjustRightInd w:val="0"/>
        <w:spacing w:after="0" w:line="240" w:lineRule="auto"/>
        <w:ind w:left="360" w:firstLine="348"/>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 xml:space="preserve">Robo total: 15% </w:t>
      </w:r>
    </w:p>
    <w:p w14:paraId="1E1D507C" w14:textId="77777777" w:rsidR="00426DC8" w:rsidRPr="00B12E85" w:rsidRDefault="00426DC8" w:rsidP="00426DC8">
      <w:pPr>
        <w:widowControl w:val="0"/>
        <w:overflowPunct w:val="0"/>
        <w:autoSpaceDE w:val="0"/>
        <w:autoSpaceDN w:val="0"/>
        <w:adjustRightInd w:val="0"/>
        <w:spacing w:after="0" w:line="240" w:lineRule="auto"/>
        <w:ind w:left="284"/>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Ambos sobre el valor del equipo dañado</w:t>
      </w:r>
    </w:p>
    <w:p w14:paraId="65A572BF"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p>
    <w:p w14:paraId="172FF117"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Hurto o robo sin violencia:</w:t>
      </w:r>
    </w:p>
    <w:p w14:paraId="2540C1D2"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25% de participación en la pérdida.</w:t>
      </w:r>
    </w:p>
    <w:p w14:paraId="40584D30"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b/>
          <w:lang w:eastAsia="es-MX"/>
        </w:rPr>
      </w:pPr>
    </w:p>
    <w:p w14:paraId="1695F13F"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Exclusiones:</w:t>
      </w:r>
    </w:p>
    <w:p w14:paraId="1154CA51"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b/>
          <w:lang w:eastAsia="es-MX"/>
        </w:rPr>
      </w:pPr>
    </w:p>
    <w:p w14:paraId="7CE24363" w14:textId="77777777" w:rsidR="00426DC8" w:rsidRPr="00B12E85" w:rsidRDefault="00426DC8" w:rsidP="00426DC8">
      <w:pPr>
        <w:widowControl w:val="0"/>
        <w:overflowPunct w:val="0"/>
        <w:autoSpaceDE w:val="0"/>
        <w:autoSpaceDN w:val="0"/>
        <w:adjustRightInd w:val="0"/>
        <w:spacing w:after="0" w:line="240" w:lineRule="auto"/>
        <w:ind w:left="360"/>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Se excluye maquinaria y/o equipo armado empíricamente o de fabricación hechiza. Se excluye también maquinaria y/o equipo con una antigüedad mayor a 15 años respectivamente.</w:t>
      </w:r>
    </w:p>
    <w:p w14:paraId="0F40357D"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2D50AE17"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r w:rsidRPr="00B12E85">
        <w:rPr>
          <w:rFonts w:ascii="ColaborateLight" w:eastAsia="Calibri" w:hAnsi="ColaborateLight" w:cs="Arial"/>
          <w:b/>
          <w:lang w:eastAsia="es-MX"/>
        </w:rPr>
        <w:t>Notas Generales:</w:t>
      </w:r>
    </w:p>
    <w:p w14:paraId="0B336C3E"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b/>
          <w:lang w:eastAsia="es-MX"/>
        </w:rPr>
      </w:pPr>
    </w:p>
    <w:p w14:paraId="4ECC4FBA" w14:textId="77777777" w:rsidR="00426DC8" w:rsidRPr="00B12E85" w:rsidRDefault="00426DC8" w:rsidP="00426DC8">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r w:rsidRPr="00B12E85">
        <w:rPr>
          <w:rFonts w:ascii="ColaborateLight" w:eastAsia="Calibri" w:hAnsi="ColaborateLight" w:cs="Arial"/>
          <w:lang w:eastAsia="es-MX"/>
        </w:rPr>
        <w:t>1.- Las exclusiones para toda la póliza, serán las establecidas en las condiciones generales de cada aseguradora participante.</w:t>
      </w:r>
    </w:p>
    <w:p w14:paraId="0500FADB" w14:textId="77777777" w:rsidR="00EE11BD" w:rsidRPr="00EE11BD" w:rsidRDefault="00EE11BD" w:rsidP="00EE11BD">
      <w:pPr>
        <w:widowControl w:val="0"/>
        <w:overflowPunct w:val="0"/>
        <w:autoSpaceDE w:val="0"/>
        <w:autoSpaceDN w:val="0"/>
        <w:adjustRightInd w:val="0"/>
        <w:spacing w:after="0" w:line="240" w:lineRule="auto"/>
        <w:jc w:val="both"/>
        <w:textAlignment w:val="baseline"/>
        <w:rPr>
          <w:rFonts w:ascii="ColaborateLight" w:eastAsia="Calibri" w:hAnsi="ColaborateLight" w:cs="Arial"/>
          <w:lang w:eastAsia="es-MX"/>
        </w:rPr>
      </w:pPr>
    </w:p>
    <w:p w14:paraId="11A45FCE" w14:textId="77777777" w:rsidR="00EE11BD" w:rsidRPr="00EE11BD" w:rsidRDefault="00EE11BD" w:rsidP="00EE11BD">
      <w:pPr>
        <w:spacing w:after="0" w:line="240" w:lineRule="auto"/>
        <w:jc w:val="center"/>
        <w:rPr>
          <w:rFonts w:ascii="ColaborateLight" w:eastAsia="Calibri" w:hAnsi="ColaborateLight" w:cs="Arial"/>
        </w:rPr>
      </w:pPr>
    </w:p>
    <w:p w14:paraId="69FC16CF" w14:textId="77777777" w:rsidR="00EE11BD" w:rsidRPr="00EE11BD" w:rsidRDefault="00EE11BD" w:rsidP="00EE11BD">
      <w:pPr>
        <w:spacing w:after="0" w:line="240" w:lineRule="auto"/>
        <w:jc w:val="center"/>
        <w:rPr>
          <w:rFonts w:ascii="ColaborateLight" w:eastAsia="Calibri" w:hAnsi="ColaborateLight" w:cs="Arial"/>
        </w:rPr>
      </w:pPr>
    </w:p>
    <w:p w14:paraId="0703ED27" w14:textId="77777777" w:rsidR="00EE11BD" w:rsidRPr="00EE11BD" w:rsidRDefault="00EE11BD" w:rsidP="00EE11BD">
      <w:pPr>
        <w:spacing w:after="0" w:line="240" w:lineRule="auto"/>
        <w:jc w:val="center"/>
        <w:rPr>
          <w:rFonts w:ascii="ColaborateLight" w:eastAsia="Calibri" w:hAnsi="ColaborateLight" w:cs="Arial"/>
        </w:rPr>
      </w:pPr>
    </w:p>
    <w:p w14:paraId="3CAD9E80" w14:textId="77777777" w:rsidR="00EE11BD" w:rsidRPr="00EE11BD" w:rsidRDefault="00EE11BD" w:rsidP="00EE11BD">
      <w:pPr>
        <w:spacing w:after="0" w:line="240" w:lineRule="auto"/>
        <w:jc w:val="center"/>
        <w:rPr>
          <w:rFonts w:ascii="ColaborateLight" w:eastAsia="Calibri" w:hAnsi="ColaborateLight" w:cs="Arial"/>
        </w:rPr>
      </w:pPr>
    </w:p>
    <w:p w14:paraId="6BA66A37" w14:textId="77777777" w:rsidR="00EE11BD" w:rsidRPr="00EE11BD" w:rsidRDefault="00EE11BD" w:rsidP="00EE11BD">
      <w:pPr>
        <w:spacing w:after="0" w:line="240" w:lineRule="auto"/>
        <w:jc w:val="center"/>
        <w:rPr>
          <w:rFonts w:ascii="ColaborateLight" w:eastAsia="Calibri" w:hAnsi="ColaborateLight" w:cs="Arial"/>
        </w:rPr>
      </w:pPr>
    </w:p>
    <w:p w14:paraId="6A45B863" w14:textId="77777777" w:rsidR="00EE11BD" w:rsidRPr="00EE11BD" w:rsidRDefault="00EE11BD" w:rsidP="00EE11BD">
      <w:pPr>
        <w:spacing w:after="0" w:line="240" w:lineRule="auto"/>
        <w:jc w:val="center"/>
        <w:rPr>
          <w:rFonts w:ascii="ColaborateLight" w:eastAsia="Calibri" w:hAnsi="ColaborateLight" w:cs="Arial"/>
        </w:rPr>
      </w:pPr>
    </w:p>
    <w:p w14:paraId="0FBFAA46" w14:textId="77777777" w:rsidR="00EE11BD" w:rsidRPr="00EE11BD" w:rsidRDefault="00EE11BD" w:rsidP="00EE11BD">
      <w:pPr>
        <w:spacing w:after="0" w:line="240" w:lineRule="auto"/>
        <w:jc w:val="center"/>
        <w:rPr>
          <w:rFonts w:ascii="ColaborateLight" w:eastAsia="Calibri" w:hAnsi="ColaborateLight" w:cs="Arial"/>
        </w:rPr>
      </w:pPr>
      <w:r w:rsidRPr="00EE11BD">
        <w:rPr>
          <w:rFonts w:ascii="ColaborateLight" w:eastAsia="Calibri" w:hAnsi="ColaborateLight" w:cs="Arial"/>
        </w:rPr>
        <w:t>_______________________________________</w:t>
      </w:r>
    </w:p>
    <w:p w14:paraId="46F40005" w14:textId="77777777" w:rsidR="00EE11BD" w:rsidRPr="00EE11BD" w:rsidRDefault="00EE11BD" w:rsidP="00EE11BD">
      <w:pPr>
        <w:spacing w:after="0" w:line="240" w:lineRule="auto"/>
        <w:jc w:val="center"/>
        <w:rPr>
          <w:rFonts w:ascii="ColaborateLight" w:eastAsia="Times New Roman" w:hAnsi="ColaborateLight" w:cs="Times New Roman"/>
          <w:lang w:eastAsia="es-MX"/>
        </w:rPr>
      </w:pPr>
      <w:r w:rsidRPr="00EE11BD">
        <w:rPr>
          <w:rFonts w:ascii="ColaborateLight" w:eastAsia="Times New Roman" w:hAnsi="ColaborateLight" w:cs="Times New Roman"/>
          <w:lang w:eastAsia="es-MX"/>
        </w:rPr>
        <w:t>NOMBRE COMPLETO, CARGO Y FIRMA</w:t>
      </w:r>
    </w:p>
    <w:p w14:paraId="19B18953" w14:textId="77777777" w:rsidR="00EE11BD" w:rsidRPr="00EE11BD" w:rsidRDefault="00EE11BD" w:rsidP="00EE11BD">
      <w:pPr>
        <w:spacing w:after="0" w:line="240" w:lineRule="auto"/>
        <w:jc w:val="center"/>
        <w:rPr>
          <w:rFonts w:ascii="ColaborateLight" w:eastAsia="Times New Roman" w:hAnsi="ColaborateLight" w:cs="Times New Roman"/>
          <w:b/>
          <w:bCs/>
          <w:lang w:eastAsia="es-MX"/>
        </w:rPr>
      </w:pPr>
      <w:r w:rsidRPr="00EE11BD">
        <w:rPr>
          <w:rFonts w:ascii="ColaborateLight" w:eastAsia="Times New Roman" w:hAnsi="ColaborateLight" w:cs="Times New Roman"/>
          <w:b/>
          <w:bCs/>
          <w:lang w:eastAsia="es-MX"/>
        </w:rPr>
        <w:t>BAJO PROTESTA DE DECIR VERDAD</w:t>
      </w:r>
    </w:p>
    <w:p w14:paraId="4AEDEFE5" w14:textId="23A7AD2C" w:rsidR="00EE11BD" w:rsidRDefault="00EE11BD" w:rsidP="00EE11BD">
      <w:pPr>
        <w:spacing w:after="0" w:line="240" w:lineRule="auto"/>
        <w:jc w:val="center"/>
        <w:rPr>
          <w:rFonts w:ascii="ColaborateLight" w:eastAsia="Times New Roman" w:hAnsi="ColaborateLight" w:cs="Times New Roman"/>
          <w:b/>
          <w:bCs/>
          <w:lang w:eastAsia="es-MX"/>
        </w:rPr>
      </w:pPr>
    </w:p>
    <w:p w14:paraId="72AB36E4" w14:textId="2D65B4BA" w:rsidR="00AA3F01" w:rsidRDefault="00AA3F01" w:rsidP="00EE11BD">
      <w:pPr>
        <w:spacing w:after="0" w:line="240" w:lineRule="auto"/>
        <w:jc w:val="center"/>
        <w:rPr>
          <w:rFonts w:ascii="ColaborateLight" w:eastAsia="Times New Roman" w:hAnsi="ColaborateLight" w:cs="Times New Roman"/>
          <w:b/>
          <w:bCs/>
          <w:lang w:eastAsia="es-MX"/>
        </w:rPr>
      </w:pPr>
    </w:p>
    <w:p w14:paraId="31D30CA0" w14:textId="089833CA" w:rsidR="00AA3F01" w:rsidRDefault="00AA3F01" w:rsidP="00EE11BD">
      <w:pPr>
        <w:spacing w:after="0" w:line="240" w:lineRule="auto"/>
        <w:jc w:val="center"/>
        <w:rPr>
          <w:rFonts w:ascii="ColaborateLight" w:eastAsia="Times New Roman" w:hAnsi="ColaborateLight" w:cs="Times New Roman"/>
          <w:b/>
          <w:bCs/>
          <w:lang w:eastAsia="es-MX"/>
        </w:rPr>
      </w:pPr>
    </w:p>
    <w:p w14:paraId="520781CE" w14:textId="77777777" w:rsidR="00AA3F01" w:rsidRPr="00EE11BD" w:rsidRDefault="00AA3F01" w:rsidP="00EE11BD">
      <w:pPr>
        <w:spacing w:after="0" w:line="240" w:lineRule="auto"/>
        <w:jc w:val="center"/>
        <w:rPr>
          <w:rFonts w:ascii="ColaborateLight" w:eastAsia="Times New Roman" w:hAnsi="ColaborateLight" w:cs="Times New Roman"/>
          <w:b/>
          <w:bCs/>
          <w:lang w:eastAsia="es-MX"/>
        </w:rPr>
      </w:pPr>
    </w:p>
    <w:p w14:paraId="3914E4DA"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719C5BA7" w14:textId="4E457F2A" w:rsidR="007545AE" w:rsidRDefault="007545AE" w:rsidP="007545AE">
      <w:pPr>
        <w:shd w:val="clear" w:color="auto" w:fill="FFFFFF"/>
        <w:tabs>
          <w:tab w:val="left" w:pos="284"/>
        </w:tabs>
        <w:spacing w:after="0" w:line="240" w:lineRule="auto"/>
        <w:jc w:val="center"/>
        <w:rPr>
          <w:rFonts w:ascii="ColaborateLight" w:eastAsia="Calibri" w:hAnsi="ColaborateLight" w:cs="Arial"/>
          <w:b/>
          <w:bCs/>
        </w:rPr>
      </w:pPr>
    </w:p>
    <w:p w14:paraId="5B2C4074" w14:textId="77777777" w:rsidR="003D0A1A" w:rsidRPr="003D0A1A" w:rsidRDefault="003D0A1A" w:rsidP="007545AE">
      <w:pPr>
        <w:shd w:val="clear" w:color="auto" w:fill="FFFFFF"/>
        <w:tabs>
          <w:tab w:val="left" w:pos="284"/>
        </w:tabs>
        <w:spacing w:after="0" w:line="240" w:lineRule="auto"/>
        <w:jc w:val="center"/>
        <w:rPr>
          <w:rFonts w:ascii="ColaborateLight" w:eastAsia="Calibri" w:hAnsi="ColaborateLight" w:cs="Arial"/>
          <w:b/>
          <w:bCs/>
        </w:rPr>
      </w:pPr>
    </w:p>
    <w:p w14:paraId="07E546D6" w14:textId="079B1D7A" w:rsidR="003D0A1A" w:rsidRPr="003D0A1A" w:rsidRDefault="003D0A1A" w:rsidP="003D0A1A">
      <w:pPr>
        <w:spacing w:after="40" w:line="240" w:lineRule="auto"/>
        <w:jc w:val="center"/>
        <w:rPr>
          <w:rFonts w:ascii="ColaborateLight" w:eastAsia="Calibri" w:hAnsi="ColaborateLight" w:cs="Arial"/>
          <w:b/>
        </w:rPr>
      </w:pPr>
      <w:r w:rsidRPr="003D0A1A">
        <w:rPr>
          <w:rFonts w:ascii="ColaborateLight" w:eastAsia="Calibri" w:hAnsi="ColaborateLight" w:cs="Arial"/>
          <w:b/>
        </w:rPr>
        <w:t>PROPUESTA TÉCNICA</w:t>
      </w:r>
    </w:p>
    <w:p w14:paraId="64C68E4F" w14:textId="77777777" w:rsidR="003D0A1A" w:rsidRPr="003D0A1A" w:rsidRDefault="003D0A1A" w:rsidP="003D0A1A">
      <w:pPr>
        <w:spacing w:after="40" w:line="240" w:lineRule="auto"/>
        <w:jc w:val="center"/>
        <w:rPr>
          <w:rFonts w:ascii="ColaborateLight" w:eastAsia="Calibri" w:hAnsi="ColaborateLight" w:cs="Arial"/>
          <w:b/>
        </w:rPr>
      </w:pPr>
    </w:p>
    <w:p w14:paraId="01DB389F" w14:textId="77777777" w:rsidR="003D0A1A" w:rsidRPr="003D0A1A" w:rsidRDefault="003D0A1A" w:rsidP="003D0A1A">
      <w:pPr>
        <w:tabs>
          <w:tab w:val="center" w:pos="4419"/>
          <w:tab w:val="right" w:pos="8838"/>
        </w:tabs>
        <w:spacing w:after="40" w:line="240" w:lineRule="auto"/>
        <w:jc w:val="center"/>
        <w:rPr>
          <w:rFonts w:ascii="ColaborateLight" w:eastAsia="Calibri" w:hAnsi="ColaborateLight" w:cs="Arial"/>
          <w:b/>
        </w:rPr>
      </w:pPr>
      <w:r w:rsidRPr="003D0A1A">
        <w:rPr>
          <w:rFonts w:ascii="ColaborateLight" w:eastAsia="Calibri" w:hAnsi="ColaborateLight" w:cs="Arial"/>
          <w:b/>
        </w:rPr>
        <w:t xml:space="preserve">PROPUESTA POR </w:t>
      </w:r>
      <w:r w:rsidRPr="003D0A1A">
        <w:rPr>
          <w:rFonts w:ascii="ColaborateLight" w:eastAsia="Calibri" w:hAnsi="ColaborateLight" w:cs="Arial"/>
          <w:b/>
          <w:noProof/>
        </w:rPr>
        <w:t>PARTIDA ÚNICA</w:t>
      </w:r>
    </w:p>
    <w:p w14:paraId="75C80048" w14:textId="1695B05A" w:rsidR="003D0A1A" w:rsidRPr="003D0A1A" w:rsidRDefault="003D0A1A" w:rsidP="003D0A1A">
      <w:pPr>
        <w:spacing w:after="0" w:line="240" w:lineRule="auto"/>
        <w:jc w:val="center"/>
        <w:rPr>
          <w:rFonts w:ascii="ColaborateLight" w:eastAsia="Calibri" w:hAnsi="ColaborateLight" w:cs="Arial"/>
          <w:b/>
        </w:rPr>
      </w:pPr>
    </w:p>
    <w:tbl>
      <w:tblPr>
        <w:tblpPr w:leftFromText="141" w:rightFromText="141" w:vertAnchor="text" w:horzAnchor="margin" w:tblpX="-2" w:tblpY="224"/>
        <w:tblW w:w="9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276"/>
        <w:gridCol w:w="1418"/>
        <w:gridCol w:w="5395"/>
      </w:tblGrid>
      <w:tr w:rsidR="003D0A1A" w:rsidRPr="003D0A1A" w14:paraId="77A4D444" w14:textId="77777777" w:rsidTr="00914102">
        <w:trPr>
          <w:trHeight w:val="558"/>
        </w:trPr>
        <w:tc>
          <w:tcPr>
            <w:tcW w:w="1129" w:type="dxa"/>
            <w:shd w:val="clear" w:color="auto" w:fill="CCCCCC"/>
            <w:vAlign w:val="center"/>
          </w:tcPr>
          <w:p w14:paraId="14BFD081" w14:textId="77777777" w:rsidR="003D0A1A" w:rsidRPr="003D0A1A" w:rsidRDefault="003D0A1A" w:rsidP="003D0A1A">
            <w:pPr>
              <w:widowControl w:val="0"/>
              <w:spacing w:after="0" w:line="240" w:lineRule="auto"/>
              <w:jc w:val="center"/>
              <w:rPr>
                <w:rFonts w:ascii="ColaborateLight" w:eastAsia="Calibri" w:hAnsi="ColaborateLight" w:cs="Arial"/>
                <w:b/>
              </w:rPr>
            </w:pPr>
            <w:r w:rsidRPr="003D0A1A">
              <w:rPr>
                <w:rFonts w:ascii="ColaborateLight" w:eastAsia="Calibri" w:hAnsi="ColaborateLight" w:cs="Arial"/>
                <w:b/>
              </w:rPr>
              <w:t>PARTIDA</w:t>
            </w:r>
          </w:p>
        </w:tc>
        <w:tc>
          <w:tcPr>
            <w:tcW w:w="1276" w:type="dxa"/>
            <w:shd w:val="clear" w:color="auto" w:fill="CCCCCC"/>
            <w:vAlign w:val="center"/>
          </w:tcPr>
          <w:p w14:paraId="1DAEB291" w14:textId="77777777" w:rsidR="003D0A1A" w:rsidRPr="003D0A1A" w:rsidRDefault="003D0A1A" w:rsidP="003D0A1A">
            <w:pPr>
              <w:widowControl w:val="0"/>
              <w:spacing w:after="0" w:line="240" w:lineRule="auto"/>
              <w:jc w:val="center"/>
              <w:rPr>
                <w:rFonts w:ascii="ColaborateLight" w:eastAsia="Calibri" w:hAnsi="ColaborateLight" w:cs="Arial"/>
                <w:b/>
              </w:rPr>
            </w:pPr>
            <w:r w:rsidRPr="003D0A1A">
              <w:rPr>
                <w:rFonts w:ascii="ColaborateLight" w:eastAsia="Calibri" w:hAnsi="ColaborateLight" w:cs="Arial"/>
                <w:b/>
              </w:rPr>
              <w:t>CANTIDAD</w:t>
            </w:r>
          </w:p>
        </w:tc>
        <w:tc>
          <w:tcPr>
            <w:tcW w:w="1418" w:type="dxa"/>
            <w:shd w:val="clear" w:color="auto" w:fill="CCCCCC"/>
            <w:vAlign w:val="center"/>
          </w:tcPr>
          <w:p w14:paraId="52052603" w14:textId="77777777" w:rsidR="003D0A1A" w:rsidRPr="003D0A1A" w:rsidRDefault="003D0A1A" w:rsidP="003D0A1A">
            <w:pPr>
              <w:widowControl w:val="0"/>
              <w:spacing w:after="0" w:line="240" w:lineRule="auto"/>
              <w:jc w:val="center"/>
              <w:rPr>
                <w:rFonts w:ascii="ColaborateLight" w:eastAsia="Calibri" w:hAnsi="ColaborateLight" w:cs="Arial"/>
                <w:b/>
              </w:rPr>
            </w:pPr>
            <w:r w:rsidRPr="003D0A1A">
              <w:rPr>
                <w:rFonts w:ascii="ColaborateLight" w:eastAsia="Calibri" w:hAnsi="ColaborateLight" w:cs="Arial"/>
                <w:b/>
              </w:rPr>
              <w:t>UNIDAD</w:t>
            </w:r>
          </w:p>
        </w:tc>
        <w:tc>
          <w:tcPr>
            <w:tcW w:w="5395" w:type="dxa"/>
            <w:shd w:val="clear" w:color="auto" w:fill="CCCCCC"/>
            <w:vAlign w:val="center"/>
          </w:tcPr>
          <w:p w14:paraId="2A9029EB" w14:textId="573F562D" w:rsidR="003D0A1A" w:rsidRPr="003D0A1A" w:rsidRDefault="003D0A1A" w:rsidP="003D0A1A">
            <w:pPr>
              <w:widowControl w:val="0"/>
              <w:spacing w:after="0" w:line="240" w:lineRule="auto"/>
              <w:jc w:val="center"/>
              <w:rPr>
                <w:rFonts w:ascii="ColaborateLight" w:eastAsia="Calibri" w:hAnsi="ColaborateLight" w:cs="Arial"/>
                <w:b/>
              </w:rPr>
            </w:pPr>
            <w:r w:rsidRPr="003D0A1A">
              <w:rPr>
                <w:rFonts w:ascii="ColaborateLight" w:eastAsia="Calibri" w:hAnsi="ColaborateLight" w:cs="Arial"/>
                <w:b/>
              </w:rPr>
              <w:t>DESCRIPCI</w:t>
            </w:r>
            <w:r w:rsidR="00914102">
              <w:rPr>
                <w:rFonts w:ascii="ColaborateLight" w:eastAsia="Calibri" w:hAnsi="ColaborateLight" w:cs="Arial"/>
                <w:b/>
              </w:rPr>
              <w:t>Ó</w:t>
            </w:r>
            <w:r w:rsidRPr="003D0A1A">
              <w:rPr>
                <w:rFonts w:ascii="ColaborateLight" w:eastAsia="Calibri" w:hAnsi="ColaborateLight" w:cs="Arial"/>
                <w:b/>
              </w:rPr>
              <w:t>N</w:t>
            </w:r>
          </w:p>
        </w:tc>
      </w:tr>
      <w:tr w:rsidR="003D0A1A" w:rsidRPr="003D0A1A" w14:paraId="3AEF7895" w14:textId="77777777" w:rsidTr="003D0A1A">
        <w:trPr>
          <w:trHeight w:val="221"/>
        </w:trPr>
        <w:tc>
          <w:tcPr>
            <w:tcW w:w="1129" w:type="dxa"/>
            <w:shd w:val="clear" w:color="auto" w:fill="auto"/>
            <w:vAlign w:val="center"/>
          </w:tcPr>
          <w:p w14:paraId="097021E1" w14:textId="77777777" w:rsidR="003D0A1A" w:rsidRPr="003D0A1A" w:rsidRDefault="003D0A1A" w:rsidP="003D0A1A">
            <w:pPr>
              <w:jc w:val="center"/>
              <w:rPr>
                <w:rFonts w:ascii="ColaborateLight" w:eastAsia="Calibri" w:hAnsi="ColaborateLight" w:cs="Arial"/>
              </w:rPr>
            </w:pPr>
            <w:r w:rsidRPr="003D0A1A">
              <w:rPr>
                <w:rFonts w:ascii="ColaborateLight" w:eastAsia="Calibri" w:hAnsi="ColaborateLight" w:cs="Arial"/>
              </w:rPr>
              <w:t>ÚNICA</w:t>
            </w:r>
          </w:p>
        </w:tc>
        <w:tc>
          <w:tcPr>
            <w:tcW w:w="1276" w:type="dxa"/>
            <w:shd w:val="clear" w:color="auto" w:fill="auto"/>
            <w:vAlign w:val="center"/>
          </w:tcPr>
          <w:p w14:paraId="2DD05AE1" w14:textId="77777777" w:rsidR="003D0A1A" w:rsidRPr="003D0A1A" w:rsidRDefault="003D0A1A" w:rsidP="003D0A1A">
            <w:pPr>
              <w:jc w:val="center"/>
              <w:rPr>
                <w:rFonts w:ascii="ColaborateLight" w:eastAsia="Calibri" w:hAnsi="ColaborateLight" w:cs="Arial"/>
              </w:rPr>
            </w:pPr>
            <w:r w:rsidRPr="003D0A1A">
              <w:rPr>
                <w:rFonts w:ascii="ColaborateLight" w:eastAsia="Calibri" w:hAnsi="ColaborateLight" w:cs="Arial"/>
              </w:rPr>
              <w:t>1</w:t>
            </w:r>
          </w:p>
        </w:tc>
        <w:tc>
          <w:tcPr>
            <w:tcW w:w="1418" w:type="dxa"/>
            <w:shd w:val="clear" w:color="auto" w:fill="auto"/>
            <w:vAlign w:val="center"/>
          </w:tcPr>
          <w:p w14:paraId="2D3B2EAC" w14:textId="77777777" w:rsidR="003D0A1A" w:rsidRPr="003D0A1A" w:rsidRDefault="003D0A1A" w:rsidP="003D0A1A">
            <w:pPr>
              <w:jc w:val="center"/>
              <w:rPr>
                <w:rFonts w:ascii="ColaborateLight" w:eastAsia="Calibri" w:hAnsi="ColaborateLight" w:cs="Arial"/>
              </w:rPr>
            </w:pPr>
            <w:r w:rsidRPr="003D0A1A">
              <w:rPr>
                <w:rFonts w:ascii="ColaborateLight" w:eastAsia="Calibri" w:hAnsi="ColaborateLight" w:cs="Arial"/>
              </w:rPr>
              <w:t>SERVICIO DE SEGURO</w:t>
            </w:r>
          </w:p>
        </w:tc>
        <w:tc>
          <w:tcPr>
            <w:tcW w:w="5395" w:type="dxa"/>
            <w:shd w:val="clear" w:color="auto" w:fill="auto"/>
          </w:tcPr>
          <w:p w14:paraId="527A5A85" w14:textId="18F1F299" w:rsidR="003D0A1A" w:rsidRPr="003D0A1A" w:rsidRDefault="003D0A1A" w:rsidP="003D0A1A">
            <w:pPr>
              <w:jc w:val="both"/>
              <w:rPr>
                <w:rFonts w:ascii="ColaborateLight" w:eastAsia="Calibri" w:hAnsi="ColaborateLight" w:cs="Arial"/>
              </w:rPr>
            </w:pPr>
            <w:r w:rsidRPr="003D0A1A">
              <w:rPr>
                <w:rFonts w:ascii="ColaborateLight" w:eastAsia="Calibri" w:hAnsi="ColaborateLight" w:cs="Arial"/>
              </w:rPr>
              <w:t>CONTRATACIÓN DE UN SERVICIO DE SEGURO CONTRA DAÑOS DE BIENES INMUEBLES SEGÚN ANEXO TÉCNICO</w:t>
            </w:r>
          </w:p>
        </w:tc>
      </w:tr>
    </w:tbl>
    <w:p w14:paraId="0FF1C4EC" w14:textId="77777777" w:rsidR="003D0A1A" w:rsidRPr="003D0A1A" w:rsidRDefault="003D0A1A" w:rsidP="003D0A1A">
      <w:pPr>
        <w:spacing w:after="0" w:line="240" w:lineRule="auto"/>
        <w:jc w:val="center"/>
        <w:rPr>
          <w:rFonts w:ascii="ColaborateLight" w:eastAsia="Calibri" w:hAnsi="ColaborateLight" w:cs="Arial"/>
        </w:rPr>
      </w:pPr>
    </w:p>
    <w:p w14:paraId="491C4E93" w14:textId="77777777" w:rsidR="003D0A1A" w:rsidRPr="003D0A1A" w:rsidRDefault="003D0A1A" w:rsidP="003D0A1A">
      <w:pPr>
        <w:spacing w:after="0" w:line="240" w:lineRule="auto"/>
        <w:jc w:val="center"/>
        <w:rPr>
          <w:rFonts w:ascii="ColaborateLight" w:eastAsia="Calibri" w:hAnsi="ColaborateLight" w:cs="Arial"/>
        </w:rPr>
      </w:pPr>
    </w:p>
    <w:p w14:paraId="5DFF4A1F" w14:textId="77777777" w:rsidR="003D0A1A" w:rsidRPr="003D0A1A" w:rsidRDefault="003D0A1A" w:rsidP="003D0A1A">
      <w:pPr>
        <w:spacing w:after="0" w:line="240" w:lineRule="auto"/>
        <w:jc w:val="center"/>
        <w:rPr>
          <w:rFonts w:ascii="ColaborateLight" w:eastAsia="Calibri" w:hAnsi="ColaborateLight" w:cs="Arial"/>
        </w:rPr>
      </w:pPr>
    </w:p>
    <w:p w14:paraId="25CB769B" w14:textId="77777777" w:rsidR="003D0A1A" w:rsidRPr="003D0A1A" w:rsidRDefault="003D0A1A" w:rsidP="003D0A1A">
      <w:pPr>
        <w:spacing w:after="0" w:line="240" w:lineRule="auto"/>
        <w:jc w:val="center"/>
        <w:rPr>
          <w:rFonts w:ascii="ColaborateLight" w:eastAsia="Calibri" w:hAnsi="ColaborateLight" w:cs="Arial"/>
        </w:rPr>
      </w:pPr>
    </w:p>
    <w:p w14:paraId="0991EF01" w14:textId="77777777" w:rsidR="003D0A1A" w:rsidRPr="003D0A1A" w:rsidRDefault="003D0A1A" w:rsidP="003D0A1A">
      <w:pPr>
        <w:spacing w:after="0" w:line="240" w:lineRule="auto"/>
        <w:jc w:val="center"/>
        <w:rPr>
          <w:rFonts w:ascii="ColaborateLight" w:eastAsia="Calibri" w:hAnsi="ColaborateLight" w:cs="Arial"/>
        </w:rPr>
      </w:pPr>
    </w:p>
    <w:p w14:paraId="3E8AB2E9" w14:textId="77777777" w:rsidR="003D0A1A" w:rsidRPr="003D0A1A" w:rsidRDefault="003D0A1A" w:rsidP="003D0A1A">
      <w:pPr>
        <w:spacing w:after="0" w:line="240" w:lineRule="auto"/>
        <w:jc w:val="center"/>
        <w:rPr>
          <w:rFonts w:ascii="ColaborateLight" w:eastAsia="Calibri" w:hAnsi="ColaborateLight" w:cs="Arial"/>
        </w:rPr>
      </w:pPr>
    </w:p>
    <w:p w14:paraId="69FE5B4D" w14:textId="77777777" w:rsidR="003D0A1A" w:rsidRPr="003D0A1A" w:rsidRDefault="003D0A1A" w:rsidP="003D0A1A">
      <w:pPr>
        <w:spacing w:after="0" w:line="240" w:lineRule="auto"/>
        <w:jc w:val="center"/>
        <w:rPr>
          <w:rFonts w:ascii="ColaborateLight" w:eastAsia="Calibri" w:hAnsi="ColaborateLight" w:cs="Arial"/>
        </w:rPr>
      </w:pPr>
    </w:p>
    <w:p w14:paraId="5E017DD3" w14:textId="77777777" w:rsidR="003D0A1A" w:rsidRPr="003D0A1A" w:rsidRDefault="003D0A1A" w:rsidP="003D0A1A">
      <w:pPr>
        <w:spacing w:after="0" w:line="240" w:lineRule="auto"/>
        <w:jc w:val="center"/>
        <w:rPr>
          <w:rFonts w:ascii="ColaborateLight" w:eastAsia="Calibri" w:hAnsi="ColaborateLight" w:cs="Arial"/>
        </w:rPr>
      </w:pPr>
    </w:p>
    <w:p w14:paraId="7A44F438" w14:textId="77777777" w:rsidR="003D0A1A" w:rsidRPr="003D0A1A" w:rsidRDefault="003D0A1A" w:rsidP="003D0A1A">
      <w:pPr>
        <w:spacing w:after="0" w:line="240" w:lineRule="auto"/>
        <w:jc w:val="center"/>
        <w:rPr>
          <w:rFonts w:ascii="ColaborateLight" w:eastAsia="Calibri" w:hAnsi="ColaborateLight" w:cs="Arial"/>
        </w:rPr>
      </w:pPr>
    </w:p>
    <w:p w14:paraId="425A101D" w14:textId="77777777" w:rsidR="003D0A1A" w:rsidRPr="003D0A1A" w:rsidRDefault="003D0A1A" w:rsidP="003D0A1A">
      <w:pPr>
        <w:spacing w:after="0" w:line="240" w:lineRule="auto"/>
        <w:jc w:val="center"/>
        <w:rPr>
          <w:rFonts w:ascii="ColaborateLight" w:eastAsia="Calibri" w:hAnsi="ColaborateLight" w:cs="Arial"/>
        </w:rPr>
      </w:pPr>
    </w:p>
    <w:p w14:paraId="14290779" w14:textId="77777777" w:rsidR="003D0A1A" w:rsidRPr="003D0A1A" w:rsidRDefault="003D0A1A" w:rsidP="003D0A1A">
      <w:pPr>
        <w:spacing w:after="0" w:line="240" w:lineRule="auto"/>
        <w:jc w:val="center"/>
        <w:rPr>
          <w:rFonts w:ascii="ColaborateLight" w:eastAsia="Calibri" w:hAnsi="ColaborateLight" w:cs="Arial"/>
        </w:rPr>
      </w:pPr>
    </w:p>
    <w:p w14:paraId="051065C2" w14:textId="77777777" w:rsidR="003D0A1A" w:rsidRPr="003D0A1A" w:rsidRDefault="003D0A1A" w:rsidP="003D0A1A">
      <w:pPr>
        <w:spacing w:after="0" w:line="240" w:lineRule="auto"/>
        <w:jc w:val="center"/>
        <w:rPr>
          <w:rFonts w:ascii="ColaborateLight" w:eastAsia="Calibri" w:hAnsi="ColaborateLight" w:cs="Arial"/>
        </w:rPr>
      </w:pPr>
    </w:p>
    <w:p w14:paraId="611C6AD0" w14:textId="77777777" w:rsidR="003D0A1A" w:rsidRPr="003D0A1A" w:rsidRDefault="003D0A1A" w:rsidP="003D0A1A">
      <w:pPr>
        <w:spacing w:after="0" w:line="240" w:lineRule="auto"/>
        <w:jc w:val="center"/>
        <w:rPr>
          <w:rFonts w:ascii="ColaborateLight" w:eastAsia="Calibri" w:hAnsi="ColaborateLight" w:cs="Arial"/>
        </w:rPr>
      </w:pPr>
    </w:p>
    <w:p w14:paraId="1A3A9544" w14:textId="77777777" w:rsidR="003D0A1A" w:rsidRPr="003D0A1A" w:rsidRDefault="003D0A1A" w:rsidP="003D0A1A">
      <w:pPr>
        <w:spacing w:after="0" w:line="240" w:lineRule="auto"/>
        <w:jc w:val="center"/>
        <w:rPr>
          <w:rFonts w:ascii="ColaborateLight" w:eastAsia="Calibri" w:hAnsi="ColaborateLight" w:cs="Arial"/>
        </w:rPr>
      </w:pPr>
    </w:p>
    <w:p w14:paraId="547D142A" w14:textId="77777777" w:rsidR="003D0A1A" w:rsidRPr="003D0A1A" w:rsidRDefault="003D0A1A" w:rsidP="003D0A1A">
      <w:pPr>
        <w:spacing w:after="0" w:line="240" w:lineRule="auto"/>
        <w:jc w:val="center"/>
        <w:rPr>
          <w:rFonts w:ascii="ColaborateLight" w:eastAsia="Calibri" w:hAnsi="ColaborateLight" w:cs="Arial"/>
        </w:rPr>
      </w:pPr>
    </w:p>
    <w:p w14:paraId="5D7B6D84" w14:textId="77777777" w:rsidR="003D0A1A" w:rsidRPr="003D0A1A" w:rsidRDefault="003D0A1A" w:rsidP="003D0A1A">
      <w:pPr>
        <w:spacing w:after="0" w:line="240" w:lineRule="auto"/>
        <w:jc w:val="center"/>
        <w:rPr>
          <w:rFonts w:ascii="ColaborateLight" w:eastAsia="Calibri" w:hAnsi="ColaborateLight" w:cs="Arial"/>
        </w:rPr>
      </w:pPr>
    </w:p>
    <w:p w14:paraId="63254E1F" w14:textId="77777777" w:rsidR="003D0A1A" w:rsidRPr="003D0A1A" w:rsidRDefault="003D0A1A" w:rsidP="003D0A1A">
      <w:pPr>
        <w:spacing w:after="0" w:line="240" w:lineRule="auto"/>
        <w:jc w:val="center"/>
        <w:rPr>
          <w:rFonts w:ascii="ColaborateLight" w:eastAsia="Calibri" w:hAnsi="ColaborateLight" w:cs="Arial"/>
        </w:rPr>
      </w:pPr>
    </w:p>
    <w:p w14:paraId="2932EE0E" w14:textId="77777777" w:rsidR="003D0A1A" w:rsidRPr="003D0A1A" w:rsidRDefault="003D0A1A" w:rsidP="003D0A1A">
      <w:pPr>
        <w:spacing w:after="0" w:line="240" w:lineRule="auto"/>
        <w:jc w:val="center"/>
        <w:rPr>
          <w:rFonts w:ascii="ColaborateLight" w:eastAsia="Calibri" w:hAnsi="ColaborateLight" w:cs="Arial"/>
        </w:rPr>
      </w:pPr>
    </w:p>
    <w:p w14:paraId="21E34D0E" w14:textId="77777777" w:rsidR="003D0A1A" w:rsidRPr="003D0A1A" w:rsidRDefault="003D0A1A" w:rsidP="003D0A1A">
      <w:pPr>
        <w:spacing w:after="0" w:line="240" w:lineRule="auto"/>
        <w:jc w:val="center"/>
        <w:rPr>
          <w:rFonts w:ascii="ColaborateLight" w:eastAsia="Calibri" w:hAnsi="ColaborateLight" w:cs="Arial"/>
        </w:rPr>
      </w:pPr>
      <w:r w:rsidRPr="003D0A1A">
        <w:rPr>
          <w:rFonts w:ascii="ColaborateLight" w:eastAsia="Calibri" w:hAnsi="ColaborateLight" w:cs="Arial"/>
        </w:rPr>
        <w:t>_______________________________________</w:t>
      </w:r>
    </w:p>
    <w:p w14:paraId="280FCDE1" w14:textId="77777777" w:rsidR="003D0A1A" w:rsidRPr="003D0A1A" w:rsidRDefault="003D0A1A" w:rsidP="003D0A1A">
      <w:pPr>
        <w:spacing w:after="0" w:line="240" w:lineRule="auto"/>
        <w:jc w:val="center"/>
        <w:rPr>
          <w:rFonts w:ascii="ColaborateLight" w:eastAsia="Times New Roman" w:hAnsi="ColaborateLight" w:cs="Times New Roman"/>
          <w:lang w:eastAsia="es-MX"/>
        </w:rPr>
      </w:pPr>
      <w:r w:rsidRPr="003D0A1A">
        <w:rPr>
          <w:rFonts w:ascii="ColaborateLight" w:eastAsia="Times New Roman" w:hAnsi="ColaborateLight" w:cs="Times New Roman"/>
          <w:lang w:eastAsia="es-MX"/>
        </w:rPr>
        <w:t>NOMBRE COMPLETO, CARGO Y FIRMA</w:t>
      </w:r>
    </w:p>
    <w:p w14:paraId="015A08A2" w14:textId="77777777" w:rsidR="003D0A1A" w:rsidRPr="003D0A1A" w:rsidRDefault="003D0A1A" w:rsidP="003D0A1A">
      <w:pPr>
        <w:spacing w:after="0" w:line="240" w:lineRule="auto"/>
        <w:jc w:val="center"/>
        <w:rPr>
          <w:rFonts w:ascii="ColaborateLight" w:eastAsia="Times New Roman" w:hAnsi="ColaborateLight" w:cs="Times New Roman"/>
          <w:b/>
          <w:bCs/>
          <w:lang w:eastAsia="es-MX"/>
        </w:rPr>
      </w:pPr>
      <w:r w:rsidRPr="003D0A1A">
        <w:rPr>
          <w:rFonts w:ascii="ColaborateLight" w:eastAsia="Times New Roman" w:hAnsi="ColaborateLight" w:cs="Times New Roman"/>
          <w:b/>
          <w:bCs/>
          <w:lang w:eastAsia="es-MX"/>
        </w:rPr>
        <w:t>BAJO PROTESTA DE DECIR VERDAD</w:t>
      </w:r>
    </w:p>
    <w:p w14:paraId="32F1EF30" w14:textId="0671DCEF" w:rsidR="003D0A1A" w:rsidRPr="003D0A1A" w:rsidRDefault="003D0A1A" w:rsidP="007545AE">
      <w:pPr>
        <w:shd w:val="clear" w:color="auto" w:fill="FFFFFF"/>
        <w:tabs>
          <w:tab w:val="left" w:pos="284"/>
        </w:tabs>
        <w:spacing w:after="0" w:line="240" w:lineRule="auto"/>
        <w:jc w:val="center"/>
        <w:rPr>
          <w:rFonts w:ascii="ColaborateLight" w:eastAsia="Calibri" w:hAnsi="ColaborateLight" w:cs="Arial"/>
          <w:b/>
          <w:bCs/>
        </w:rPr>
      </w:pPr>
    </w:p>
    <w:p w14:paraId="59355DCB" w14:textId="278E1227" w:rsidR="003D0A1A" w:rsidRPr="003D0A1A" w:rsidRDefault="003D0A1A">
      <w:pPr>
        <w:rPr>
          <w:rFonts w:ascii="ColaborateLight" w:eastAsia="Calibri" w:hAnsi="ColaborateLight" w:cs="Arial"/>
          <w:b/>
          <w:bCs/>
        </w:rPr>
      </w:pPr>
      <w:r w:rsidRPr="003D0A1A">
        <w:rPr>
          <w:rFonts w:ascii="ColaborateLight" w:eastAsia="Calibri" w:hAnsi="ColaborateLight" w:cs="Arial"/>
          <w:b/>
          <w:bCs/>
        </w:rPr>
        <w:br w:type="page"/>
      </w:r>
    </w:p>
    <w:p w14:paraId="39356756" w14:textId="77777777" w:rsidR="003D0A1A" w:rsidRPr="007545AE" w:rsidRDefault="003D0A1A" w:rsidP="007545AE">
      <w:pPr>
        <w:shd w:val="clear" w:color="auto" w:fill="FFFFFF"/>
        <w:tabs>
          <w:tab w:val="left" w:pos="284"/>
        </w:tabs>
        <w:spacing w:after="0" w:line="240" w:lineRule="auto"/>
        <w:jc w:val="center"/>
        <w:rPr>
          <w:rFonts w:ascii="ColaborateLight" w:eastAsia="Calibri" w:hAnsi="ColaborateLight" w:cs="Arial"/>
          <w:b/>
          <w:bCs/>
        </w:rPr>
      </w:pPr>
    </w:p>
    <w:p w14:paraId="16751B6B"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LICITACIÓN PÚBLICA NACIONAL</w:t>
      </w:r>
    </w:p>
    <w:p w14:paraId="25A99431" w14:textId="75190B41"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No. 06002-0</w:t>
      </w:r>
      <w:r w:rsidR="00454B45">
        <w:rPr>
          <w:rFonts w:ascii="ColaborateLight" w:eastAsia="Calibri" w:hAnsi="ColaborateLight" w:cs="Arial"/>
          <w:b/>
          <w:bCs/>
        </w:rPr>
        <w:t>15</w:t>
      </w:r>
      <w:r w:rsidRPr="007545AE">
        <w:rPr>
          <w:rFonts w:ascii="ColaborateLight" w:eastAsia="Calibri" w:hAnsi="ColaborateLight" w:cs="Arial"/>
          <w:b/>
          <w:bCs/>
        </w:rPr>
        <w:t>-2</w:t>
      </w:r>
      <w:r w:rsidR="00AA3F01">
        <w:rPr>
          <w:rFonts w:ascii="ColaborateLight" w:eastAsia="Calibri" w:hAnsi="ColaborateLight" w:cs="Arial"/>
          <w:b/>
          <w:bCs/>
        </w:rPr>
        <w:t>1</w:t>
      </w:r>
    </w:p>
    <w:p w14:paraId="75A6D7BE" w14:textId="77777777" w:rsidR="007545AE" w:rsidRPr="00AA3F01" w:rsidRDefault="007545AE" w:rsidP="007545AE">
      <w:pPr>
        <w:spacing w:after="0" w:line="240" w:lineRule="auto"/>
        <w:jc w:val="center"/>
        <w:rPr>
          <w:rFonts w:ascii="ColaborateLight" w:eastAsia="Calibri" w:hAnsi="ColaborateLight" w:cs="Arial"/>
          <w:b/>
          <w:bCs/>
        </w:rPr>
      </w:pPr>
    </w:p>
    <w:p w14:paraId="5A8E9340" w14:textId="4A8A0CAE" w:rsidR="007545AE" w:rsidRPr="00843410" w:rsidRDefault="003D0A1A" w:rsidP="003D0A1A">
      <w:pPr>
        <w:shd w:val="clear" w:color="auto" w:fill="FFFFFF"/>
        <w:tabs>
          <w:tab w:val="left" w:pos="284"/>
        </w:tabs>
        <w:spacing w:after="0" w:line="240" w:lineRule="auto"/>
        <w:jc w:val="center"/>
        <w:rPr>
          <w:rFonts w:ascii="ColaborateLight" w:eastAsia="Calibri" w:hAnsi="ColaborateLight" w:cs="Arial"/>
          <w:b/>
          <w:bCs/>
        </w:rPr>
      </w:pPr>
      <w:r w:rsidRPr="00843410">
        <w:rPr>
          <w:rFonts w:ascii="ColaborateLight" w:eastAsia="Calibri" w:hAnsi="ColaborateLight" w:cs="Arial"/>
          <w:b/>
          <w:bCs/>
        </w:rPr>
        <w:t xml:space="preserve">PARA LA CONTRATACION DEL SERVICIO DE SEGURO CONTRA DAÑOS DE BIENES INMUEBLES </w:t>
      </w:r>
      <w:r w:rsidR="00454B45" w:rsidRPr="00843410">
        <w:rPr>
          <w:rFonts w:ascii="ColaborateLight" w:eastAsia="Calibri" w:hAnsi="ColaborateLight" w:cs="Arial"/>
          <w:b/>
          <w:bCs/>
        </w:rPr>
        <w:t>SOLICITADO POR LA SUBSECRETAR</w:t>
      </w:r>
      <w:r w:rsidR="00843410">
        <w:rPr>
          <w:rFonts w:ascii="ColaborateLight" w:eastAsia="Calibri" w:hAnsi="ColaborateLight" w:cs="Arial"/>
          <w:b/>
          <w:bCs/>
        </w:rPr>
        <w:t>Í</w:t>
      </w:r>
      <w:r w:rsidR="00454B45" w:rsidRPr="00843410">
        <w:rPr>
          <w:rFonts w:ascii="ColaborateLight" w:eastAsia="Calibri" w:hAnsi="ColaborateLight" w:cs="Arial"/>
          <w:b/>
          <w:bCs/>
        </w:rPr>
        <w:t>A DE ADMINISTRACI</w:t>
      </w:r>
      <w:r w:rsidR="00843410">
        <w:rPr>
          <w:rFonts w:ascii="ColaborateLight" w:eastAsia="Calibri" w:hAnsi="ColaborateLight" w:cs="Arial"/>
          <w:b/>
          <w:bCs/>
        </w:rPr>
        <w:t>Ó</w:t>
      </w:r>
      <w:r w:rsidR="00454B45" w:rsidRPr="00843410">
        <w:rPr>
          <w:rFonts w:ascii="ColaborateLight" w:eastAsia="Calibri" w:hAnsi="ColaborateLight" w:cs="Arial"/>
          <w:b/>
          <w:bCs/>
        </w:rPr>
        <w:t>N DE LA SECRETAR</w:t>
      </w:r>
      <w:r w:rsidR="00843410">
        <w:rPr>
          <w:rFonts w:ascii="ColaborateLight" w:eastAsia="Calibri" w:hAnsi="ColaborateLight" w:cs="Arial"/>
          <w:b/>
          <w:bCs/>
        </w:rPr>
        <w:t>Í</w:t>
      </w:r>
      <w:r w:rsidR="00454B45" w:rsidRPr="00843410">
        <w:rPr>
          <w:rFonts w:ascii="ColaborateLight" w:eastAsia="Calibri" w:hAnsi="ColaborateLight" w:cs="Arial"/>
          <w:b/>
          <w:bCs/>
        </w:rPr>
        <w:t>A DE PLANEACIÓN, FINANZAS Y ADMINISTRACIÓN A TRAVES DE LA DIRECCI</w:t>
      </w:r>
      <w:r w:rsidR="00843410">
        <w:rPr>
          <w:rFonts w:ascii="ColaborateLight" w:eastAsia="Calibri" w:hAnsi="ColaborateLight" w:cs="Arial"/>
          <w:b/>
          <w:bCs/>
        </w:rPr>
        <w:t>Ó</w:t>
      </w:r>
      <w:r w:rsidR="00454B45" w:rsidRPr="00843410">
        <w:rPr>
          <w:rFonts w:ascii="ColaborateLight" w:eastAsia="Calibri" w:hAnsi="ColaborateLight" w:cs="Arial"/>
          <w:b/>
          <w:bCs/>
        </w:rPr>
        <w:t>N DE SERVICIOS GENERALES</w:t>
      </w:r>
      <w:r w:rsidRPr="00843410">
        <w:rPr>
          <w:rFonts w:ascii="ColaborateLight" w:eastAsia="Calibri" w:hAnsi="ColaborateLight" w:cs="Arial"/>
          <w:b/>
          <w:bCs/>
        </w:rPr>
        <w:t>.</w:t>
      </w:r>
    </w:p>
    <w:p w14:paraId="2525AEDB" w14:textId="31B1D902" w:rsidR="003D0A1A" w:rsidRDefault="003D0A1A" w:rsidP="003D0A1A">
      <w:pPr>
        <w:shd w:val="clear" w:color="auto" w:fill="FFFFFF"/>
        <w:tabs>
          <w:tab w:val="left" w:pos="284"/>
        </w:tabs>
        <w:spacing w:after="0" w:line="240" w:lineRule="auto"/>
        <w:jc w:val="center"/>
        <w:rPr>
          <w:rFonts w:ascii="ColaborateLight" w:eastAsia="Calibri" w:hAnsi="ColaborateLight" w:cs="Arial"/>
          <w:b/>
          <w:bCs/>
        </w:rPr>
      </w:pPr>
    </w:p>
    <w:p w14:paraId="6D2742E9" w14:textId="77777777" w:rsidR="003D0A1A" w:rsidRPr="003D0A1A" w:rsidRDefault="003D0A1A" w:rsidP="003D0A1A">
      <w:pPr>
        <w:shd w:val="clear" w:color="auto" w:fill="FFFFFF"/>
        <w:tabs>
          <w:tab w:val="left" w:pos="284"/>
        </w:tabs>
        <w:spacing w:after="0" w:line="240" w:lineRule="auto"/>
        <w:jc w:val="center"/>
        <w:rPr>
          <w:rFonts w:ascii="ColaborateLight" w:eastAsia="Calibri" w:hAnsi="ColaborateLight" w:cs="Arial"/>
          <w:b/>
          <w:bCs/>
        </w:rPr>
      </w:pPr>
      <w:r w:rsidRPr="003D0A1A">
        <w:rPr>
          <w:rFonts w:ascii="ColaborateLight" w:eastAsia="Calibri" w:hAnsi="ColaborateLight" w:cs="Arial"/>
          <w:b/>
          <w:bCs/>
        </w:rPr>
        <w:t>ANEXO NÚMERO 2 ECONÓMICO</w:t>
      </w:r>
    </w:p>
    <w:p w14:paraId="163ED9E9" w14:textId="77777777" w:rsidR="003D0A1A" w:rsidRPr="003D0A1A" w:rsidRDefault="003D0A1A" w:rsidP="003D0A1A">
      <w:pPr>
        <w:shd w:val="clear" w:color="auto" w:fill="FFFFFF"/>
        <w:tabs>
          <w:tab w:val="left" w:pos="284"/>
        </w:tabs>
        <w:spacing w:after="0" w:line="240" w:lineRule="auto"/>
        <w:jc w:val="center"/>
        <w:rPr>
          <w:rFonts w:ascii="ColaborateLight" w:eastAsia="Calibri" w:hAnsi="ColaborateLight" w:cs="Arial"/>
          <w:b/>
          <w:bCs/>
        </w:rPr>
      </w:pPr>
    </w:p>
    <w:p w14:paraId="2AB3D65E" w14:textId="77777777" w:rsidR="007545AE" w:rsidRPr="00914102" w:rsidRDefault="007545AE" w:rsidP="007545AE">
      <w:pPr>
        <w:spacing w:after="0" w:line="240" w:lineRule="auto"/>
        <w:jc w:val="center"/>
        <w:rPr>
          <w:rFonts w:ascii="ColaborateLight" w:eastAsia="Calibri" w:hAnsi="ColaborateLight" w:cs="Arial"/>
          <w:b/>
          <w:bCs/>
        </w:rPr>
      </w:pPr>
      <w:r w:rsidRPr="00914102">
        <w:rPr>
          <w:rFonts w:ascii="ColaborateLight" w:eastAsia="Calibri" w:hAnsi="ColaborateLight" w:cs="Arial"/>
          <w:b/>
          <w:bCs/>
        </w:rPr>
        <w:t>PARTIDA ÚNICA</w:t>
      </w:r>
    </w:p>
    <w:p w14:paraId="210C026D" w14:textId="77777777" w:rsidR="00914102" w:rsidRPr="00914102" w:rsidRDefault="00914102" w:rsidP="00914102">
      <w:pPr>
        <w:spacing w:after="0" w:line="240" w:lineRule="auto"/>
        <w:jc w:val="center"/>
        <w:rPr>
          <w:rFonts w:ascii="Tw Cen MT" w:eastAsia="Calibri" w:hAnsi="Tw Cen MT" w:cs="Arial"/>
          <w:b/>
        </w:rPr>
      </w:pPr>
    </w:p>
    <w:tbl>
      <w:tblPr>
        <w:tblpPr w:leftFromText="141" w:rightFromText="141" w:vertAnchor="text" w:horzAnchor="margin" w:tblpX="2" w:tblpY="224"/>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134"/>
        <w:gridCol w:w="992"/>
        <w:gridCol w:w="4678"/>
        <w:gridCol w:w="1422"/>
      </w:tblGrid>
      <w:tr w:rsidR="00914102" w:rsidRPr="00914102" w14:paraId="55ED9588" w14:textId="77777777" w:rsidTr="00914102">
        <w:tc>
          <w:tcPr>
            <w:tcW w:w="988" w:type="dxa"/>
            <w:shd w:val="clear" w:color="auto" w:fill="CCCCCC"/>
            <w:vAlign w:val="center"/>
          </w:tcPr>
          <w:p w14:paraId="64C5CF23"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bookmarkStart w:id="15" w:name="_Hlk88480811"/>
            <w:r w:rsidRPr="00914102">
              <w:rPr>
                <w:rFonts w:ascii="ColaborateLight" w:eastAsia="Calibri" w:hAnsi="ColaborateLight" w:cs="Arial"/>
                <w:b/>
                <w:sz w:val="18"/>
                <w:szCs w:val="18"/>
              </w:rPr>
              <w:t>PARTIDA</w:t>
            </w:r>
          </w:p>
        </w:tc>
        <w:tc>
          <w:tcPr>
            <w:tcW w:w="1134" w:type="dxa"/>
            <w:shd w:val="clear" w:color="auto" w:fill="CCCCCC"/>
            <w:vAlign w:val="center"/>
          </w:tcPr>
          <w:p w14:paraId="13A84CC1"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CANTIDAD</w:t>
            </w:r>
          </w:p>
        </w:tc>
        <w:tc>
          <w:tcPr>
            <w:tcW w:w="992" w:type="dxa"/>
            <w:shd w:val="clear" w:color="auto" w:fill="CCCCCC"/>
            <w:vAlign w:val="center"/>
          </w:tcPr>
          <w:p w14:paraId="3A955630"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UNIDAD</w:t>
            </w:r>
          </w:p>
        </w:tc>
        <w:tc>
          <w:tcPr>
            <w:tcW w:w="4678" w:type="dxa"/>
            <w:shd w:val="clear" w:color="auto" w:fill="CCCCCC"/>
            <w:vAlign w:val="center"/>
          </w:tcPr>
          <w:p w14:paraId="0E18539F"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DESCRIPCION</w:t>
            </w:r>
          </w:p>
        </w:tc>
        <w:tc>
          <w:tcPr>
            <w:tcW w:w="1422" w:type="dxa"/>
            <w:shd w:val="clear" w:color="auto" w:fill="CCCCCC"/>
            <w:vAlign w:val="center"/>
          </w:tcPr>
          <w:p w14:paraId="564CA89E"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MONTO TOTAL SIN IMPUESTOS</w:t>
            </w:r>
          </w:p>
        </w:tc>
      </w:tr>
      <w:tr w:rsidR="00914102" w:rsidRPr="00914102" w14:paraId="7DE7A22C" w14:textId="77777777" w:rsidTr="00914102">
        <w:trPr>
          <w:trHeight w:val="221"/>
        </w:trPr>
        <w:tc>
          <w:tcPr>
            <w:tcW w:w="988" w:type="dxa"/>
            <w:shd w:val="clear" w:color="auto" w:fill="auto"/>
            <w:vAlign w:val="center"/>
          </w:tcPr>
          <w:p w14:paraId="168E5DF9" w14:textId="77777777" w:rsidR="00914102" w:rsidRPr="00914102" w:rsidRDefault="00914102" w:rsidP="00914102">
            <w:pPr>
              <w:jc w:val="center"/>
              <w:rPr>
                <w:rFonts w:ascii="ColaborateLight" w:eastAsia="Calibri" w:hAnsi="ColaborateLight" w:cs="Arial"/>
                <w:sz w:val="18"/>
                <w:szCs w:val="18"/>
              </w:rPr>
            </w:pPr>
            <w:r w:rsidRPr="00914102">
              <w:rPr>
                <w:rFonts w:ascii="ColaborateLight" w:eastAsia="Calibri" w:hAnsi="ColaborateLight" w:cs="Arial"/>
                <w:sz w:val="18"/>
                <w:szCs w:val="18"/>
              </w:rPr>
              <w:t>ÚNICA</w:t>
            </w:r>
          </w:p>
        </w:tc>
        <w:tc>
          <w:tcPr>
            <w:tcW w:w="1134" w:type="dxa"/>
            <w:shd w:val="clear" w:color="auto" w:fill="auto"/>
            <w:vAlign w:val="center"/>
          </w:tcPr>
          <w:p w14:paraId="6EB7CB95" w14:textId="77777777" w:rsidR="00914102" w:rsidRPr="00914102" w:rsidRDefault="00914102" w:rsidP="00914102">
            <w:pPr>
              <w:jc w:val="center"/>
              <w:rPr>
                <w:rFonts w:ascii="ColaborateLight" w:eastAsia="Calibri" w:hAnsi="ColaborateLight" w:cs="Arial"/>
                <w:sz w:val="18"/>
                <w:szCs w:val="18"/>
              </w:rPr>
            </w:pPr>
            <w:r w:rsidRPr="00914102">
              <w:rPr>
                <w:rFonts w:ascii="ColaborateLight" w:eastAsia="Calibri" w:hAnsi="ColaborateLight" w:cs="Arial"/>
                <w:sz w:val="18"/>
                <w:szCs w:val="18"/>
              </w:rPr>
              <w:t>1</w:t>
            </w:r>
          </w:p>
        </w:tc>
        <w:tc>
          <w:tcPr>
            <w:tcW w:w="992" w:type="dxa"/>
            <w:shd w:val="clear" w:color="auto" w:fill="auto"/>
            <w:vAlign w:val="center"/>
          </w:tcPr>
          <w:p w14:paraId="1C0A00D4" w14:textId="77777777" w:rsidR="00914102" w:rsidRPr="00914102" w:rsidRDefault="00914102" w:rsidP="00914102">
            <w:pPr>
              <w:jc w:val="center"/>
              <w:rPr>
                <w:rFonts w:ascii="ColaborateLight" w:eastAsia="Calibri" w:hAnsi="ColaborateLight" w:cs="Arial"/>
                <w:sz w:val="18"/>
                <w:szCs w:val="18"/>
              </w:rPr>
            </w:pPr>
            <w:r w:rsidRPr="00914102">
              <w:rPr>
                <w:rFonts w:ascii="ColaborateLight" w:eastAsia="Calibri" w:hAnsi="ColaborateLight" w:cs="Arial"/>
                <w:sz w:val="18"/>
                <w:szCs w:val="18"/>
              </w:rPr>
              <w:t>SERVICIO DE SEGURO</w:t>
            </w:r>
          </w:p>
        </w:tc>
        <w:tc>
          <w:tcPr>
            <w:tcW w:w="4678" w:type="dxa"/>
            <w:shd w:val="clear" w:color="auto" w:fill="auto"/>
          </w:tcPr>
          <w:p w14:paraId="46CE757F" w14:textId="77777777" w:rsidR="00914102" w:rsidRPr="00914102" w:rsidRDefault="00914102" w:rsidP="00914102">
            <w:pPr>
              <w:jc w:val="both"/>
              <w:rPr>
                <w:rFonts w:ascii="ColaborateLight" w:eastAsia="Calibri" w:hAnsi="ColaborateLight" w:cs="Arial"/>
                <w:sz w:val="18"/>
                <w:szCs w:val="18"/>
              </w:rPr>
            </w:pPr>
            <w:r w:rsidRPr="00914102">
              <w:rPr>
                <w:rFonts w:ascii="ColaborateLight" w:eastAsia="Calibri" w:hAnsi="ColaborateLight" w:cs="Arial"/>
                <w:sz w:val="18"/>
                <w:szCs w:val="18"/>
              </w:rPr>
              <w:t>CONTRATACIÓN DE UN SERVICIO DE SEGURO CONTRA DAÑOS DE BIENES INMUEBLES DE GOBIERNO DEL ESTADO DE COLIMA SEGÚN ANEXO TÉCNICO</w:t>
            </w:r>
          </w:p>
        </w:tc>
        <w:tc>
          <w:tcPr>
            <w:tcW w:w="1422" w:type="dxa"/>
          </w:tcPr>
          <w:p w14:paraId="797E509D" w14:textId="77777777" w:rsidR="00914102" w:rsidRPr="00914102" w:rsidRDefault="00914102" w:rsidP="00914102">
            <w:pPr>
              <w:spacing w:after="60"/>
              <w:rPr>
                <w:rFonts w:ascii="ColaborateLight" w:eastAsia="Calibri" w:hAnsi="ColaborateLight" w:cs="Arial"/>
                <w:sz w:val="18"/>
                <w:szCs w:val="18"/>
              </w:rPr>
            </w:pPr>
          </w:p>
        </w:tc>
      </w:tr>
      <w:bookmarkEnd w:id="15"/>
      <w:tr w:rsidR="00914102" w:rsidRPr="00914102" w14:paraId="0CF0DF29" w14:textId="77777777" w:rsidTr="00914102">
        <w:trPr>
          <w:trHeight w:val="221"/>
        </w:trPr>
        <w:tc>
          <w:tcPr>
            <w:tcW w:w="7792" w:type="dxa"/>
            <w:gridSpan w:val="4"/>
            <w:shd w:val="clear" w:color="auto" w:fill="auto"/>
            <w:vAlign w:val="center"/>
          </w:tcPr>
          <w:p w14:paraId="3A457E07" w14:textId="77777777" w:rsidR="00914102" w:rsidRPr="00914102" w:rsidRDefault="00914102" w:rsidP="00914102">
            <w:pPr>
              <w:jc w:val="right"/>
              <w:rPr>
                <w:rFonts w:ascii="ColaborateLight" w:eastAsia="Calibri" w:hAnsi="ColaborateLight" w:cs="Arial"/>
                <w:b/>
                <w:sz w:val="18"/>
                <w:szCs w:val="18"/>
              </w:rPr>
            </w:pPr>
            <w:r w:rsidRPr="00914102">
              <w:rPr>
                <w:rFonts w:ascii="ColaborateLight" w:eastAsia="Calibri" w:hAnsi="ColaborateLight" w:cs="Arial"/>
                <w:b/>
                <w:sz w:val="18"/>
                <w:szCs w:val="18"/>
              </w:rPr>
              <w:t>SUB TOTAL ANTES DE IMPUESTOS</w:t>
            </w:r>
          </w:p>
        </w:tc>
        <w:tc>
          <w:tcPr>
            <w:tcW w:w="1422" w:type="dxa"/>
          </w:tcPr>
          <w:p w14:paraId="170098C1" w14:textId="77777777" w:rsidR="00914102" w:rsidRPr="00914102" w:rsidRDefault="00914102" w:rsidP="00914102">
            <w:pPr>
              <w:spacing w:after="60"/>
              <w:rPr>
                <w:rFonts w:ascii="ColaborateLight" w:eastAsia="Calibri" w:hAnsi="ColaborateLight" w:cs="Arial"/>
                <w:b/>
                <w:sz w:val="18"/>
                <w:szCs w:val="18"/>
              </w:rPr>
            </w:pPr>
            <w:r w:rsidRPr="00914102">
              <w:rPr>
                <w:rFonts w:ascii="ColaborateLight" w:eastAsia="Calibri" w:hAnsi="ColaborateLight" w:cs="Arial"/>
                <w:b/>
                <w:sz w:val="18"/>
                <w:szCs w:val="18"/>
              </w:rPr>
              <w:t>$</w:t>
            </w:r>
          </w:p>
        </w:tc>
      </w:tr>
      <w:tr w:rsidR="00914102" w:rsidRPr="00914102" w14:paraId="51E00E07" w14:textId="77777777" w:rsidTr="00914102">
        <w:trPr>
          <w:trHeight w:val="221"/>
        </w:trPr>
        <w:tc>
          <w:tcPr>
            <w:tcW w:w="7792" w:type="dxa"/>
            <w:gridSpan w:val="4"/>
            <w:shd w:val="clear" w:color="auto" w:fill="auto"/>
            <w:vAlign w:val="center"/>
          </w:tcPr>
          <w:p w14:paraId="0FADE078" w14:textId="77777777" w:rsidR="00914102" w:rsidRPr="00914102" w:rsidRDefault="00914102" w:rsidP="00914102">
            <w:pPr>
              <w:jc w:val="right"/>
              <w:rPr>
                <w:rFonts w:ascii="ColaborateLight" w:eastAsia="Calibri" w:hAnsi="ColaborateLight" w:cs="Arial"/>
                <w:b/>
                <w:sz w:val="18"/>
                <w:szCs w:val="18"/>
              </w:rPr>
            </w:pPr>
            <w:r w:rsidRPr="00914102">
              <w:rPr>
                <w:rFonts w:ascii="ColaborateLight" w:eastAsia="Calibri" w:hAnsi="ColaborateLight" w:cs="Arial"/>
                <w:b/>
                <w:sz w:val="18"/>
                <w:szCs w:val="18"/>
              </w:rPr>
              <w:t>IMPUESTOS</w:t>
            </w:r>
          </w:p>
        </w:tc>
        <w:tc>
          <w:tcPr>
            <w:tcW w:w="1422" w:type="dxa"/>
          </w:tcPr>
          <w:p w14:paraId="1C891464" w14:textId="77777777" w:rsidR="00914102" w:rsidRPr="00914102" w:rsidRDefault="00914102" w:rsidP="00914102">
            <w:pPr>
              <w:spacing w:after="60"/>
              <w:rPr>
                <w:rFonts w:ascii="ColaborateLight" w:eastAsia="Calibri" w:hAnsi="ColaborateLight" w:cs="Arial"/>
                <w:b/>
                <w:sz w:val="18"/>
                <w:szCs w:val="18"/>
              </w:rPr>
            </w:pPr>
            <w:r w:rsidRPr="00914102">
              <w:rPr>
                <w:rFonts w:ascii="ColaborateLight" w:eastAsia="Calibri" w:hAnsi="ColaborateLight" w:cs="Arial"/>
                <w:b/>
                <w:sz w:val="18"/>
                <w:szCs w:val="18"/>
              </w:rPr>
              <w:t>$</w:t>
            </w:r>
          </w:p>
        </w:tc>
      </w:tr>
      <w:tr w:rsidR="00914102" w:rsidRPr="00914102" w14:paraId="03259599" w14:textId="77777777" w:rsidTr="00914102">
        <w:trPr>
          <w:trHeight w:val="221"/>
        </w:trPr>
        <w:tc>
          <w:tcPr>
            <w:tcW w:w="7792" w:type="dxa"/>
            <w:gridSpan w:val="4"/>
            <w:shd w:val="clear" w:color="auto" w:fill="auto"/>
            <w:vAlign w:val="center"/>
          </w:tcPr>
          <w:p w14:paraId="1B870A3F" w14:textId="77777777" w:rsidR="00914102" w:rsidRPr="00914102" w:rsidRDefault="00914102" w:rsidP="00914102">
            <w:pPr>
              <w:jc w:val="right"/>
              <w:rPr>
                <w:rFonts w:ascii="ColaborateLight" w:eastAsia="Calibri" w:hAnsi="ColaborateLight" w:cs="Arial"/>
                <w:b/>
                <w:sz w:val="18"/>
                <w:szCs w:val="18"/>
              </w:rPr>
            </w:pPr>
            <w:r w:rsidRPr="00914102">
              <w:rPr>
                <w:rFonts w:ascii="ColaborateLight" w:eastAsia="Calibri" w:hAnsi="ColaborateLight" w:cs="Arial"/>
                <w:b/>
                <w:sz w:val="18"/>
                <w:szCs w:val="18"/>
              </w:rPr>
              <w:t>MONTO TOTAL CON IMPUESTOS INCLUIDOS</w:t>
            </w:r>
          </w:p>
        </w:tc>
        <w:tc>
          <w:tcPr>
            <w:tcW w:w="1422" w:type="dxa"/>
          </w:tcPr>
          <w:p w14:paraId="26A0D55A" w14:textId="77777777" w:rsidR="00914102" w:rsidRPr="00914102" w:rsidRDefault="00914102" w:rsidP="00914102">
            <w:pPr>
              <w:spacing w:after="60"/>
              <w:rPr>
                <w:rFonts w:ascii="ColaborateLight" w:eastAsia="Calibri" w:hAnsi="ColaborateLight" w:cs="Arial"/>
                <w:b/>
                <w:sz w:val="18"/>
                <w:szCs w:val="18"/>
              </w:rPr>
            </w:pPr>
            <w:r w:rsidRPr="00914102">
              <w:rPr>
                <w:rFonts w:ascii="ColaborateLight" w:eastAsia="Calibri" w:hAnsi="ColaborateLight" w:cs="Arial"/>
                <w:b/>
                <w:sz w:val="18"/>
                <w:szCs w:val="18"/>
              </w:rPr>
              <w:t>$</w:t>
            </w:r>
          </w:p>
        </w:tc>
      </w:tr>
    </w:tbl>
    <w:p w14:paraId="208F6BF9" w14:textId="77777777" w:rsidR="00914102" w:rsidRPr="00914102" w:rsidRDefault="00914102" w:rsidP="00914102">
      <w:pPr>
        <w:spacing w:after="0" w:line="240" w:lineRule="auto"/>
        <w:jc w:val="center"/>
        <w:rPr>
          <w:rFonts w:ascii="ColaborateLight" w:eastAsia="Calibri" w:hAnsi="ColaborateLight" w:cs="Arial"/>
        </w:rPr>
      </w:pPr>
    </w:p>
    <w:p w14:paraId="392E046D" w14:textId="77777777" w:rsidR="00914102" w:rsidRPr="00914102" w:rsidRDefault="00914102" w:rsidP="00914102">
      <w:pPr>
        <w:spacing w:after="0" w:line="240" w:lineRule="auto"/>
        <w:jc w:val="center"/>
        <w:rPr>
          <w:rFonts w:ascii="ColaborateLight" w:eastAsia="Calibri" w:hAnsi="ColaborateLight" w:cs="Arial"/>
        </w:rPr>
      </w:pPr>
    </w:p>
    <w:p w14:paraId="356CA2B0" w14:textId="77777777" w:rsidR="00914102" w:rsidRPr="00914102" w:rsidRDefault="00914102" w:rsidP="00914102">
      <w:pPr>
        <w:spacing w:after="0" w:line="240" w:lineRule="auto"/>
        <w:jc w:val="center"/>
        <w:rPr>
          <w:rFonts w:ascii="ColaborateLight" w:eastAsia="Calibri" w:hAnsi="ColaborateLight" w:cs="Arial"/>
        </w:rPr>
      </w:pPr>
    </w:p>
    <w:p w14:paraId="23AA12A8" w14:textId="77777777" w:rsidR="00914102" w:rsidRPr="00914102" w:rsidRDefault="00914102" w:rsidP="00914102">
      <w:pPr>
        <w:spacing w:after="0" w:line="240" w:lineRule="auto"/>
        <w:jc w:val="center"/>
        <w:rPr>
          <w:rFonts w:ascii="ColaborateLight" w:eastAsia="Calibri" w:hAnsi="ColaborateLight" w:cs="Arial"/>
        </w:rPr>
      </w:pPr>
    </w:p>
    <w:p w14:paraId="4E9A6CE7" w14:textId="77777777" w:rsidR="00914102" w:rsidRPr="00914102" w:rsidRDefault="00914102" w:rsidP="00914102">
      <w:pPr>
        <w:spacing w:after="0" w:line="240" w:lineRule="auto"/>
        <w:jc w:val="center"/>
        <w:rPr>
          <w:rFonts w:ascii="ColaborateLight" w:eastAsia="Calibri" w:hAnsi="ColaborateLight" w:cs="Arial"/>
        </w:rPr>
      </w:pPr>
    </w:p>
    <w:p w14:paraId="1550CAC3" w14:textId="77777777" w:rsidR="00914102" w:rsidRPr="00914102" w:rsidRDefault="00914102" w:rsidP="00914102">
      <w:pPr>
        <w:spacing w:after="0" w:line="240" w:lineRule="auto"/>
        <w:jc w:val="center"/>
        <w:rPr>
          <w:rFonts w:ascii="ColaborateLight" w:eastAsia="Calibri" w:hAnsi="ColaborateLight" w:cs="Arial"/>
        </w:rPr>
      </w:pPr>
    </w:p>
    <w:p w14:paraId="577F6372" w14:textId="77777777" w:rsidR="00914102" w:rsidRPr="00914102" w:rsidRDefault="00914102" w:rsidP="00914102">
      <w:pPr>
        <w:spacing w:after="0" w:line="240" w:lineRule="auto"/>
        <w:jc w:val="center"/>
        <w:rPr>
          <w:rFonts w:ascii="ColaborateLight" w:eastAsia="Calibri" w:hAnsi="ColaborateLight" w:cs="Arial"/>
        </w:rPr>
      </w:pPr>
    </w:p>
    <w:p w14:paraId="4D16E6A1" w14:textId="77777777" w:rsidR="00914102" w:rsidRPr="00914102" w:rsidRDefault="00914102" w:rsidP="00914102">
      <w:pPr>
        <w:spacing w:after="0" w:line="240" w:lineRule="auto"/>
        <w:jc w:val="center"/>
        <w:rPr>
          <w:rFonts w:ascii="ColaborateLight" w:eastAsia="Calibri" w:hAnsi="ColaborateLight" w:cs="Arial"/>
        </w:rPr>
      </w:pPr>
    </w:p>
    <w:p w14:paraId="029A7CA4" w14:textId="77777777" w:rsidR="00914102" w:rsidRPr="00914102" w:rsidRDefault="00914102" w:rsidP="00914102">
      <w:pPr>
        <w:spacing w:after="0" w:line="240" w:lineRule="auto"/>
        <w:jc w:val="center"/>
        <w:rPr>
          <w:rFonts w:ascii="ColaborateLight" w:eastAsia="Calibri" w:hAnsi="ColaborateLight" w:cs="Arial"/>
        </w:rPr>
      </w:pPr>
      <w:r w:rsidRPr="00914102">
        <w:rPr>
          <w:rFonts w:ascii="ColaborateLight" w:eastAsia="Calibri" w:hAnsi="ColaborateLight" w:cs="Arial"/>
        </w:rPr>
        <w:t>___________________________________</w:t>
      </w:r>
    </w:p>
    <w:p w14:paraId="7BAC645C" w14:textId="77777777" w:rsidR="00914102" w:rsidRPr="00914102" w:rsidRDefault="00914102" w:rsidP="00914102">
      <w:pPr>
        <w:spacing w:after="0" w:line="240" w:lineRule="auto"/>
        <w:jc w:val="center"/>
        <w:rPr>
          <w:rFonts w:ascii="ColaborateLight" w:eastAsia="Calibri" w:hAnsi="ColaborateLight" w:cs="Arial"/>
        </w:rPr>
      </w:pPr>
      <w:r w:rsidRPr="00914102">
        <w:rPr>
          <w:rFonts w:ascii="ColaborateLight" w:eastAsia="Calibri" w:hAnsi="ColaborateLight" w:cs="Arial"/>
        </w:rPr>
        <w:t>NOMBRE COMPLETO, CARGO Y FIRMA</w:t>
      </w:r>
    </w:p>
    <w:p w14:paraId="1F9313E3" w14:textId="77777777" w:rsidR="00914102" w:rsidRPr="00914102" w:rsidRDefault="00914102" w:rsidP="00914102">
      <w:pPr>
        <w:spacing w:after="0" w:line="240" w:lineRule="auto"/>
        <w:jc w:val="center"/>
        <w:rPr>
          <w:rFonts w:ascii="ColaborateLight" w:eastAsia="Calibri" w:hAnsi="ColaborateLight" w:cs="Arial"/>
          <w:b/>
          <w:bCs/>
        </w:rPr>
      </w:pPr>
      <w:r w:rsidRPr="00914102">
        <w:rPr>
          <w:rFonts w:ascii="ColaborateLight" w:eastAsia="Calibri" w:hAnsi="ColaborateLight" w:cs="Arial"/>
          <w:b/>
          <w:bCs/>
        </w:rPr>
        <w:t>BAJO PROTESTA DE DECIR VERDAD</w:t>
      </w:r>
    </w:p>
    <w:p w14:paraId="686EBC9C" w14:textId="77777777" w:rsidR="00914102" w:rsidRPr="00914102" w:rsidRDefault="00914102" w:rsidP="00914102">
      <w:pPr>
        <w:jc w:val="center"/>
        <w:rPr>
          <w:rFonts w:ascii="ColaborateLight" w:eastAsia="Calibri" w:hAnsi="ColaborateLight" w:cs="Arial"/>
          <w:b/>
          <w:bCs/>
        </w:rPr>
      </w:pPr>
    </w:p>
    <w:p w14:paraId="6D1EDDFA" w14:textId="33D9ED5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54369F81" w14:textId="77777777" w:rsidR="007545AE" w:rsidRPr="00D531C9" w:rsidRDefault="007545AE" w:rsidP="007545AE">
      <w:pPr>
        <w:spacing w:after="0" w:line="240" w:lineRule="auto"/>
        <w:jc w:val="center"/>
        <w:rPr>
          <w:rFonts w:ascii="ColaborateLight" w:eastAsia="Calibri" w:hAnsi="ColaborateLight" w:cstheme="majorHAnsi"/>
          <w:b/>
          <w:bCs/>
        </w:rPr>
      </w:pPr>
    </w:p>
    <w:p w14:paraId="4E91F00E" w14:textId="77777777" w:rsidR="007545AE" w:rsidRPr="00D531C9" w:rsidRDefault="007545AE" w:rsidP="007545AE">
      <w:pPr>
        <w:spacing w:after="0" w:line="240" w:lineRule="auto"/>
        <w:jc w:val="center"/>
        <w:rPr>
          <w:rFonts w:ascii="ColaborateLight" w:eastAsia="Calibri" w:hAnsi="ColaborateLight" w:cstheme="majorHAnsi"/>
          <w:b/>
          <w:bCs/>
        </w:rPr>
      </w:pPr>
      <w:r w:rsidRPr="00D531C9">
        <w:rPr>
          <w:rFonts w:ascii="ColaborateLight" w:eastAsia="Calibri" w:hAnsi="ColaborateLight" w:cstheme="majorHAnsi"/>
          <w:b/>
          <w:bCs/>
        </w:rPr>
        <w:t>ANEXO 3 (PUNTO 3.3)</w:t>
      </w:r>
    </w:p>
    <w:p w14:paraId="5B315F6D" w14:textId="77777777" w:rsidR="007545AE" w:rsidRPr="00D531C9" w:rsidRDefault="007545AE" w:rsidP="007545AE">
      <w:pPr>
        <w:spacing w:after="0" w:line="240" w:lineRule="auto"/>
        <w:jc w:val="center"/>
        <w:rPr>
          <w:rFonts w:ascii="ColaborateLight" w:eastAsia="Calibri" w:hAnsi="ColaborateLight" w:cstheme="majorHAnsi"/>
          <w:b/>
          <w:bCs/>
        </w:rPr>
      </w:pPr>
    </w:p>
    <w:p w14:paraId="1026B0DE" w14:textId="77777777" w:rsidR="007545AE" w:rsidRPr="00D531C9" w:rsidRDefault="007545AE" w:rsidP="00D531C9">
      <w:pPr>
        <w:spacing w:after="0" w:line="240" w:lineRule="auto"/>
        <w:jc w:val="both"/>
        <w:rPr>
          <w:rFonts w:ascii="ColaborateLight" w:eastAsia="Calibri" w:hAnsi="ColaborateLight" w:cstheme="majorHAnsi"/>
          <w:b/>
          <w:bCs/>
        </w:rPr>
      </w:pPr>
      <w:r w:rsidRPr="00D531C9">
        <w:rPr>
          <w:rFonts w:ascii="ColaborateLight" w:eastAsia="Calibri" w:hAnsi="ColaborateLight" w:cstheme="majorHAnsi"/>
          <w:b/>
          <w:bCs/>
        </w:rPr>
        <w:t>FORMATO DE INFORMACIÓN PARA ACREDITAR LA EXISTENCIA Y PERSONALIDAD DEL PROVEEDOR</w:t>
      </w:r>
    </w:p>
    <w:p w14:paraId="375BE713" w14:textId="77777777" w:rsidR="007545AE" w:rsidRPr="00D531C9" w:rsidRDefault="007545AE" w:rsidP="007545AE">
      <w:pPr>
        <w:spacing w:after="0" w:line="240" w:lineRule="auto"/>
        <w:rPr>
          <w:rFonts w:ascii="ColaborateLight" w:eastAsia="Calibri" w:hAnsi="ColaborateLight" w:cstheme="majorHAnsi"/>
          <w:b/>
          <w:bCs/>
        </w:rPr>
      </w:pPr>
    </w:p>
    <w:p w14:paraId="5BBCA71B" w14:textId="421B549D" w:rsidR="007545AE" w:rsidRPr="00D531C9" w:rsidRDefault="007545AE" w:rsidP="007545AE">
      <w:pPr>
        <w:spacing w:after="0" w:line="240" w:lineRule="auto"/>
        <w:jc w:val="both"/>
        <w:rPr>
          <w:rFonts w:ascii="ColaborateLight" w:eastAsia="Calibri" w:hAnsi="ColaborateLight" w:cstheme="majorHAnsi"/>
        </w:rPr>
      </w:pPr>
      <w:r w:rsidRPr="00D531C9">
        <w:rPr>
          <w:rFonts w:ascii="ColaborateLight" w:eastAsia="Calibri" w:hAnsi="ColaborateLight" w:cstheme="majorHAnsi"/>
        </w:rPr>
        <w:t xml:space="preserve">Yo, ___(nombre)_, manifiesto BAJO PROTESTA DE DECIR VERDAD, que los datos aquí asentados, son ciertos y han sido debidamente verificados y que cuento con facultades suficientes </w:t>
      </w:r>
      <w:r w:rsidRPr="00D531C9">
        <w:rPr>
          <w:rFonts w:ascii="ColaborateLight" w:eastAsia="Calibri" w:hAnsi="ColaborateLight" w:cstheme="majorHAnsi"/>
          <w:b/>
          <w:bCs/>
        </w:rPr>
        <w:t xml:space="preserve">para comprometer a mi representada </w:t>
      </w:r>
      <w:r w:rsidRPr="00D531C9">
        <w:rPr>
          <w:rFonts w:ascii="ColaborateLight" w:eastAsia="Calibri" w:hAnsi="ColaborateLight" w:cstheme="majorHAnsi"/>
          <w:bCs/>
        </w:rPr>
        <w:t>a través de la</w:t>
      </w:r>
      <w:r w:rsidRPr="00D531C9">
        <w:rPr>
          <w:rFonts w:ascii="ColaborateLight" w:eastAsia="Calibri" w:hAnsi="ColaborateLight" w:cstheme="majorHAnsi"/>
          <w:b/>
          <w:bCs/>
        </w:rPr>
        <w:t xml:space="preserve"> </w:t>
      </w:r>
      <w:r w:rsidRPr="00D531C9">
        <w:rPr>
          <w:rFonts w:ascii="ColaborateLight" w:eastAsia="Calibri" w:hAnsi="ColaborateLight" w:cstheme="majorHAnsi"/>
        </w:rPr>
        <w:t xml:space="preserve">propuesta en la presente </w:t>
      </w:r>
      <w:r w:rsidRPr="00D531C9">
        <w:rPr>
          <w:rFonts w:ascii="ColaborateLight" w:eastAsia="Calibri" w:hAnsi="ColaborateLight" w:cstheme="majorHAnsi"/>
          <w:b/>
        </w:rPr>
        <w:t>Licitación Pública Nacional No. 06002-01</w:t>
      </w:r>
      <w:r w:rsidR="00454B45">
        <w:rPr>
          <w:rFonts w:ascii="ColaborateLight" w:eastAsia="Calibri" w:hAnsi="ColaborateLight" w:cstheme="majorHAnsi"/>
          <w:b/>
        </w:rPr>
        <w:t>5</w:t>
      </w:r>
      <w:r w:rsidRPr="00D531C9">
        <w:rPr>
          <w:rFonts w:ascii="ColaborateLight" w:eastAsia="Calibri" w:hAnsi="ColaborateLight" w:cstheme="majorHAnsi"/>
          <w:b/>
        </w:rPr>
        <w:t>-202</w:t>
      </w:r>
      <w:r w:rsidR="00454B45">
        <w:rPr>
          <w:rFonts w:ascii="ColaborateLight" w:eastAsia="Calibri" w:hAnsi="ColaborateLight" w:cstheme="majorHAnsi"/>
          <w:b/>
        </w:rPr>
        <w:t>1</w:t>
      </w:r>
      <w:r w:rsidRPr="00D531C9">
        <w:rPr>
          <w:rFonts w:ascii="ColaborateLight" w:eastAsia="Calibri" w:hAnsi="ColaborateLight" w:cstheme="majorHAnsi"/>
        </w:rPr>
        <w:t>, a nombre y representación de: _ (nombre de la persona física o moral).</w:t>
      </w:r>
    </w:p>
    <w:p w14:paraId="6F63A387" w14:textId="77777777" w:rsidR="007545AE" w:rsidRPr="00D531C9" w:rsidRDefault="007545AE" w:rsidP="007545AE">
      <w:pPr>
        <w:spacing w:after="0" w:line="240" w:lineRule="auto"/>
        <w:jc w:val="both"/>
        <w:rPr>
          <w:rFonts w:ascii="ColaborateLight" w:eastAsia="Calibri" w:hAnsi="ColaborateLight" w:cstheme="majorHAnsi"/>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763"/>
        <w:gridCol w:w="1220"/>
        <w:gridCol w:w="1855"/>
      </w:tblGrid>
      <w:tr w:rsidR="007545AE" w:rsidRPr="00D531C9" w14:paraId="0C1771AF" w14:textId="77777777" w:rsidTr="005240A1">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C856163"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3F5E9D0" w14:textId="77777777" w:rsidR="007545AE" w:rsidRPr="00D531C9" w:rsidRDefault="007545AE" w:rsidP="007545AE">
            <w:pPr>
              <w:spacing w:after="0" w:line="240" w:lineRule="auto"/>
              <w:rPr>
                <w:rFonts w:ascii="ColaborateLight" w:eastAsia="Calibri" w:hAnsi="ColaborateLight" w:cstheme="majorHAnsi"/>
                <w:b/>
                <w:bCs/>
                <w:color w:val="000000"/>
              </w:rPr>
            </w:pPr>
          </w:p>
        </w:tc>
      </w:tr>
      <w:tr w:rsidR="007545AE" w:rsidRPr="00D531C9" w14:paraId="15FFDE1F" w14:textId="77777777" w:rsidTr="005240A1">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A7104FC"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5CD94383"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2CCF523F" w14:textId="77777777" w:rsidTr="005240A1">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3F90376"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5306822F" w14:textId="77777777" w:rsidR="007545AE" w:rsidRPr="00D531C9" w:rsidRDefault="007545AE" w:rsidP="007545AE">
            <w:pPr>
              <w:spacing w:after="0" w:line="240" w:lineRule="auto"/>
              <w:rPr>
                <w:rFonts w:ascii="ColaborateLight" w:eastAsia="Calibri" w:hAnsi="ColaborateLight" w:cstheme="majorHAnsi"/>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BBD2761" w14:textId="77777777" w:rsidR="007545AE" w:rsidRPr="00D531C9" w:rsidRDefault="007545AE" w:rsidP="007545AE">
            <w:pPr>
              <w:spacing w:after="0" w:line="240" w:lineRule="auto"/>
              <w:rPr>
                <w:rFonts w:ascii="ColaborateLight" w:eastAsia="Calibri" w:hAnsi="ColaborateLight" w:cstheme="majorHAnsi"/>
                <w:b/>
                <w:color w:val="000000"/>
              </w:rPr>
            </w:pPr>
            <w:r w:rsidRPr="00D531C9">
              <w:rPr>
                <w:rFonts w:ascii="ColaborateLight" w:eastAsia="Calibri" w:hAnsi="ColaborateLight" w:cstheme="majorHAnsi"/>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629C9A10" w14:textId="77777777" w:rsidR="007545AE" w:rsidRPr="00D531C9" w:rsidRDefault="007545AE" w:rsidP="007545AE">
            <w:pPr>
              <w:spacing w:after="0" w:line="240" w:lineRule="auto"/>
              <w:rPr>
                <w:rFonts w:ascii="ColaborateLight" w:eastAsia="Calibri" w:hAnsi="ColaborateLight" w:cstheme="majorHAnsi"/>
                <w:b/>
                <w:color w:val="000000"/>
              </w:rPr>
            </w:pPr>
          </w:p>
        </w:tc>
      </w:tr>
      <w:tr w:rsidR="007545AE" w:rsidRPr="00D531C9" w14:paraId="2DE94110" w14:textId="77777777" w:rsidTr="005240A1">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28930D16"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2C69C26F" w14:textId="77777777" w:rsidR="007545AE" w:rsidRPr="00D531C9" w:rsidRDefault="007545AE" w:rsidP="007545AE">
            <w:pPr>
              <w:spacing w:after="0" w:line="240" w:lineRule="auto"/>
              <w:rPr>
                <w:rFonts w:ascii="ColaborateLight" w:eastAsia="Calibri" w:hAnsi="ColaborateLight" w:cstheme="majorHAnsi"/>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054F410" w14:textId="77777777" w:rsidR="007545AE" w:rsidRPr="00D531C9" w:rsidRDefault="007545AE" w:rsidP="007545AE">
            <w:pPr>
              <w:spacing w:after="0" w:line="240" w:lineRule="auto"/>
              <w:rPr>
                <w:rFonts w:ascii="ColaborateLight" w:eastAsia="Calibri" w:hAnsi="ColaborateLight" w:cstheme="majorHAnsi"/>
                <w:b/>
                <w:color w:val="000000"/>
              </w:rPr>
            </w:pPr>
            <w:r w:rsidRPr="00D531C9">
              <w:rPr>
                <w:rFonts w:ascii="ColaborateLight" w:eastAsia="Calibri" w:hAnsi="ColaborateLight" w:cstheme="majorHAnsi"/>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623FE8E" w14:textId="77777777" w:rsidR="007545AE" w:rsidRPr="00D531C9" w:rsidRDefault="007545AE" w:rsidP="007545AE">
            <w:pPr>
              <w:spacing w:after="0" w:line="240" w:lineRule="auto"/>
              <w:rPr>
                <w:rFonts w:ascii="ColaborateLight" w:eastAsia="Calibri" w:hAnsi="ColaborateLight" w:cstheme="majorHAnsi"/>
                <w:b/>
                <w:color w:val="000000"/>
              </w:rPr>
            </w:pPr>
          </w:p>
        </w:tc>
      </w:tr>
      <w:tr w:rsidR="007545AE" w:rsidRPr="00D531C9" w14:paraId="72F4F0D0" w14:textId="77777777" w:rsidTr="005240A1">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6871D47B"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71F1726F" w14:textId="77777777" w:rsidR="007545AE" w:rsidRPr="00D531C9" w:rsidRDefault="007545AE" w:rsidP="007545AE">
            <w:pPr>
              <w:spacing w:after="0" w:line="240" w:lineRule="auto"/>
              <w:rPr>
                <w:rFonts w:ascii="ColaborateLight" w:eastAsia="Calibri" w:hAnsi="ColaborateLight" w:cstheme="majorHAnsi"/>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56C000E9" w14:textId="77777777" w:rsidR="007545AE" w:rsidRPr="00D531C9" w:rsidRDefault="007545AE" w:rsidP="007545AE">
            <w:pPr>
              <w:spacing w:after="0" w:line="240" w:lineRule="auto"/>
              <w:rPr>
                <w:rFonts w:ascii="ColaborateLight" w:eastAsia="Calibri" w:hAnsi="ColaborateLight" w:cstheme="majorHAnsi"/>
                <w:b/>
                <w:color w:val="000000"/>
              </w:rPr>
            </w:pPr>
            <w:r w:rsidRPr="00D531C9">
              <w:rPr>
                <w:rFonts w:ascii="ColaborateLight" w:eastAsia="Calibri" w:hAnsi="ColaborateLight" w:cstheme="majorHAnsi"/>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EEFDCC3" w14:textId="77777777" w:rsidR="007545AE" w:rsidRPr="00D531C9" w:rsidRDefault="007545AE" w:rsidP="007545AE">
            <w:pPr>
              <w:spacing w:after="0" w:line="240" w:lineRule="auto"/>
              <w:rPr>
                <w:rFonts w:ascii="ColaborateLight" w:eastAsia="Calibri" w:hAnsi="ColaborateLight" w:cstheme="majorHAnsi"/>
                <w:b/>
                <w:color w:val="000000"/>
              </w:rPr>
            </w:pPr>
          </w:p>
        </w:tc>
      </w:tr>
      <w:tr w:rsidR="007545AE" w:rsidRPr="00D531C9" w14:paraId="2B350F5C" w14:textId="77777777" w:rsidTr="005240A1">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39C762CF"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312673CB" w14:textId="77777777" w:rsidR="007545AE" w:rsidRPr="00D531C9" w:rsidRDefault="007545AE" w:rsidP="007545AE">
            <w:pPr>
              <w:spacing w:after="0" w:line="240" w:lineRule="auto"/>
              <w:rPr>
                <w:rFonts w:ascii="ColaborateLight" w:eastAsia="Calibri" w:hAnsi="ColaborateLight" w:cstheme="majorHAnsi"/>
                <w:color w:val="000000"/>
              </w:rPr>
            </w:pPr>
          </w:p>
        </w:tc>
      </w:tr>
    </w:tbl>
    <w:p w14:paraId="2D9B0361" w14:textId="77777777" w:rsidR="007545AE" w:rsidRPr="00D531C9" w:rsidRDefault="007545AE" w:rsidP="007545AE">
      <w:pPr>
        <w:rPr>
          <w:rFonts w:ascii="ColaborateLight" w:eastAsia="Calibri" w:hAnsi="ColaborateLight" w:cstheme="majorHAnsi"/>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7545AE" w:rsidRPr="00D531C9" w14:paraId="21B30FD0"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EDD7A9A"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1B54209" w14:textId="77777777" w:rsidR="007545AE" w:rsidRPr="00D531C9" w:rsidRDefault="007545AE" w:rsidP="007545AE">
            <w:pPr>
              <w:spacing w:after="0" w:line="240" w:lineRule="auto"/>
              <w:rPr>
                <w:rFonts w:ascii="ColaborateLight" w:eastAsia="Calibri" w:hAnsi="ColaborateLight" w:cstheme="majorHAnsi"/>
                <w:bCs/>
                <w:color w:val="000000"/>
              </w:rPr>
            </w:pPr>
          </w:p>
        </w:tc>
      </w:tr>
      <w:tr w:rsidR="007545AE" w:rsidRPr="00D531C9" w14:paraId="71E2F63C"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D726F69"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A28FF9C"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44024A12"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B0D5196"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8FFAFA6"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40C3CD02"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6E07B6B"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CEB7A69"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08A0DA88"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29CAEC7"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FE9D518"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6C2F383F"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DEC3A99"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A90B2FD"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4340AF93"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A8DCCC2"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CF522B0"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0280D1B8"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39C7AFD"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526F48E"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6EA8B6FC"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2FA2310"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11FDE86"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3488713C"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980C892"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C9B7FF3"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26BF2315"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6CCA1C"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59280AA" w14:textId="77777777" w:rsidR="007545AE" w:rsidRPr="00D531C9" w:rsidRDefault="007545AE" w:rsidP="007545AE">
            <w:pPr>
              <w:spacing w:after="0" w:line="240" w:lineRule="auto"/>
              <w:rPr>
                <w:rFonts w:ascii="ColaborateLight" w:eastAsia="Calibri" w:hAnsi="ColaborateLight" w:cstheme="majorHAnsi"/>
                <w:color w:val="000000"/>
              </w:rPr>
            </w:pPr>
          </w:p>
          <w:p w14:paraId="105EFA90" w14:textId="77777777" w:rsidR="007545AE" w:rsidRPr="00D531C9" w:rsidRDefault="007545AE" w:rsidP="007545AE">
            <w:pPr>
              <w:spacing w:after="0" w:line="240" w:lineRule="auto"/>
              <w:rPr>
                <w:rFonts w:ascii="ColaborateLight" w:eastAsia="Calibri" w:hAnsi="ColaborateLight" w:cstheme="majorHAnsi"/>
                <w:color w:val="000000"/>
              </w:rPr>
            </w:pPr>
          </w:p>
        </w:tc>
      </w:tr>
    </w:tbl>
    <w:p w14:paraId="0DB19C06" w14:textId="5B6DDCAB" w:rsidR="007545AE" w:rsidRPr="00D531C9" w:rsidRDefault="007545AE" w:rsidP="007545AE">
      <w:pPr>
        <w:spacing w:after="0" w:line="240" w:lineRule="auto"/>
        <w:rPr>
          <w:rFonts w:ascii="ColaborateLight" w:eastAsia="Calibri" w:hAnsi="ColaborateLight" w:cstheme="majorHAnsi"/>
        </w:rPr>
      </w:pPr>
    </w:p>
    <w:p w14:paraId="20B76F07" w14:textId="77777777" w:rsidR="00D531C9" w:rsidRPr="00D531C9" w:rsidRDefault="00D531C9" w:rsidP="007545AE">
      <w:pPr>
        <w:spacing w:after="0" w:line="240" w:lineRule="auto"/>
        <w:rPr>
          <w:rFonts w:ascii="ColaborateLight" w:eastAsia="Calibri" w:hAnsi="ColaborateLight" w:cstheme="majorHAnsi"/>
        </w:rPr>
      </w:pPr>
    </w:p>
    <w:p w14:paraId="71BB38EA" w14:textId="77777777" w:rsidR="007545AE" w:rsidRPr="00D531C9" w:rsidRDefault="007545AE" w:rsidP="007545AE">
      <w:pPr>
        <w:spacing w:after="0" w:line="240" w:lineRule="auto"/>
        <w:rPr>
          <w:rFonts w:ascii="ColaborateLight" w:eastAsia="Calibri" w:hAnsi="ColaborateLight" w:cstheme="majorHAnsi"/>
        </w:rPr>
      </w:pPr>
    </w:p>
    <w:p w14:paraId="368365B0" w14:textId="77777777" w:rsidR="007545AE" w:rsidRPr="00D531C9" w:rsidRDefault="007545AE" w:rsidP="007545AE">
      <w:pPr>
        <w:spacing w:after="0" w:line="240" w:lineRule="auto"/>
        <w:jc w:val="center"/>
        <w:rPr>
          <w:rFonts w:ascii="ColaborateLight" w:eastAsia="Calibri" w:hAnsi="ColaborateLight" w:cstheme="majorHAnsi"/>
        </w:rPr>
      </w:pPr>
      <w:r w:rsidRPr="00D531C9">
        <w:rPr>
          <w:rFonts w:ascii="ColaborateLight" w:eastAsia="Calibri" w:hAnsi="ColaborateLight" w:cstheme="majorHAnsi"/>
        </w:rPr>
        <w:t>_____________________________________</w:t>
      </w:r>
    </w:p>
    <w:p w14:paraId="69E0F45D" w14:textId="77777777" w:rsidR="007545AE" w:rsidRPr="00D531C9" w:rsidRDefault="007545AE" w:rsidP="007545AE">
      <w:pPr>
        <w:spacing w:after="0" w:line="240" w:lineRule="auto"/>
        <w:jc w:val="center"/>
        <w:rPr>
          <w:rFonts w:ascii="ColaborateLight" w:eastAsia="Calibri" w:hAnsi="ColaborateLight" w:cstheme="majorHAnsi"/>
        </w:rPr>
      </w:pPr>
      <w:r w:rsidRPr="00D531C9">
        <w:rPr>
          <w:rFonts w:ascii="ColaborateLight" w:eastAsia="Calibri" w:hAnsi="ColaborateLight" w:cstheme="majorHAnsi"/>
        </w:rPr>
        <w:t>NOMBRE COMPLETO, CARGO Y FIRMA</w:t>
      </w:r>
    </w:p>
    <w:p w14:paraId="760B9568" w14:textId="77777777" w:rsidR="007545AE" w:rsidRPr="00D531C9" w:rsidRDefault="007545AE" w:rsidP="007545AE">
      <w:pPr>
        <w:spacing w:after="0" w:line="240" w:lineRule="auto"/>
        <w:jc w:val="center"/>
        <w:rPr>
          <w:rFonts w:ascii="ColaborateLight" w:eastAsia="Calibri" w:hAnsi="ColaborateLight" w:cstheme="majorHAnsi"/>
          <w:b/>
          <w:bCs/>
        </w:rPr>
      </w:pPr>
      <w:r w:rsidRPr="00D531C9">
        <w:rPr>
          <w:rFonts w:ascii="ColaborateLight" w:eastAsia="Calibri" w:hAnsi="ColaborateLight" w:cstheme="majorHAnsi"/>
          <w:b/>
          <w:bCs/>
        </w:rPr>
        <w:t>BAJO PROTESTA DE DECIR VERDAD</w:t>
      </w:r>
    </w:p>
    <w:p w14:paraId="356FC020"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1B2A6385" w14:textId="77777777" w:rsidR="007545AE" w:rsidRPr="007545AE" w:rsidRDefault="007545AE" w:rsidP="007545AE">
      <w:pPr>
        <w:spacing w:after="0" w:line="240" w:lineRule="auto"/>
        <w:rPr>
          <w:rFonts w:ascii="ColaborateLight" w:eastAsia="Calibri" w:hAnsi="ColaborateLight" w:cs="Arial"/>
          <w:b/>
          <w:bCs/>
        </w:rPr>
      </w:pPr>
    </w:p>
    <w:p w14:paraId="44389B44"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ANEXO 4 (punto 3.4)</w:t>
      </w:r>
    </w:p>
    <w:p w14:paraId="4AA95126" w14:textId="77777777" w:rsidR="007545AE" w:rsidRPr="007545AE" w:rsidRDefault="007545AE" w:rsidP="007545AE">
      <w:pPr>
        <w:spacing w:after="0" w:line="240" w:lineRule="auto"/>
        <w:jc w:val="center"/>
        <w:rPr>
          <w:rFonts w:ascii="ColaborateLight" w:eastAsia="Calibri" w:hAnsi="ColaborateLight" w:cs="Arial"/>
        </w:rPr>
      </w:pPr>
    </w:p>
    <w:p w14:paraId="5C9B09A7" w14:textId="77777777" w:rsidR="007545AE" w:rsidRPr="007545AE" w:rsidRDefault="007545AE" w:rsidP="007545AE">
      <w:pPr>
        <w:spacing w:after="0" w:line="240" w:lineRule="auto"/>
        <w:jc w:val="center"/>
        <w:rPr>
          <w:rFonts w:ascii="ColaborateLight" w:eastAsia="Calibri" w:hAnsi="ColaborateLight" w:cs="Arial"/>
        </w:rPr>
      </w:pPr>
    </w:p>
    <w:p w14:paraId="42CE264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b/>
          <w:bCs/>
        </w:rPr>
        <w:t>CARTA DE ACEPTACIÓN DE BASES</w:t>
      </w:r>
      <w:r w:rsidRPr="007545AE">
        <w:rPr>
          <w:rFonts w:ascii="ColaborateLight" w:eastAsia="Calibri" w:hAnsi="ColaborateLight" w:cs="Arial"/>
        </w:rPr>
        <w:t>.</w:t>
      </w:r>
    </w:p>
    <w:p w14:paraId="799E7C9A" w14:textId="77777777" w:rsidR="007545AE" w:rsidRPr="007545AE" w:rsidRDefault="007545AE" w:rsidP="007545AE">
      <w:pPr>
        <w:spacing w:after="0" w:line="240" w:lineRule="auto"/>
        <w:rPr>
          <w:rFonts w:ascii="ColaborateLight" w:eastAsia="Calibri" w:hAnsi="ColaborateLight" w:cs="Arial"/>
        </w:rPr>
      </w:pPr>
    </w:p>
    <w:p w14:paraId="501F1CDA" w14:textId="77777777" w:rsidR="007545AE" w:rsidRPr="007545AE" w:rsidRDefault="007545AE" w:rsidP="007545AE">
      <w:pPr>
        <w:spacing w:after="0" w:line="240" w:lineRule="auto"/>
        <w:rPr>
          <w:rFonts w:ascii="ColaborateLight" w:eastAsia="Calibri" w:hAnsi="ColaborateLight" w:cs="Arial"/>
        </w:rPr>
      </w:pPr>
    </w:p>
    <w:p w14:paraId="54A2A93E"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7F438563" w14:textId="77777777" w:rsidR="007545AE" w:rsidRPr="007545AE" w:rsidRDefault="007545AE" w:rsidP="007545AE">
      <w:pPr>
        <w:spacing w:after="0" w:line="240" w:lineRule="auto"/>
        <w:rPr>
          <w:rFonts w:ascii="ColaborateLight" w:eastAsia="Calibri" w:hAnsi="ColaborateLight" w:cs="Arial"/>
        </w:rPr>
      </w:pPr>
    </w:p>
    <w:p w14:paraId="5C612D4F" w14:textId="77777777" w:rsidR="007545AE" w:rsidRPr="007545AE" w:rsidRDefault="007545AE" w:rsidP="007545AE">
      <w:pPr>
        <w:spacing w:after="0" w:line="240" w:lineRule="auto"/>
        <w:rPr>
          <w:rFonts w:ascii="ColaborateLight" w:eastAsia="Calibri" w:hAnsi="ColaborateLight" w:cs="Arial"/>
        </w:rPr>
      </w:pPr>
    </w:p>
    <w:p w14:paraId="171423C4" w14:textId="77777777" w:rsidR="007545AE" w:rsidRPr="007545AE" w:rsidRDefault="007545AE" w:rsidP="007545AE">
      <w:pPr>
        <w:spacing w:after="0" w:line="240" w:lineRule="auto"/>
        <w:rPr>
          <w:rFonts w:ascii="ColaborateLight" w:eastAsia="Calibri" w:hAnsi="ColaborateLight" w:cs="Arial"/>
        </w:rPr>
      </w:pPr>
    </w:p>
    <w:p w14:paraId="7AACD78A" w14:textId="77777777" w:rsidR="007545AE" w:rsidRPr="007545AE" w:rsidRDefault="007545AE" w:rsidP="007545AE">
      <w:pPr>
        <w:spacing w:after="0" w:line="240" w:lineRule="auto"/>
        <w:rPr>
          <w:rFonts w:ascii="ColaborateLight" w:eastAsia="Calibri" w:hAnsi="ColaborateLight" w:cs="Arial"/>
        </w:rPr>
      </w:pPr>
    </w:p>
    <w:p w14:paraId="799C84B2" w14:textId="77777777" w:rsidR="00454B45" w:rsidRDefault="00454B45" w:rsidP="00454B45">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49B934F" w14:textId="77777777" w:rsidR="00454B45" w:rsidRDefault="00454B45" w:rsidP="00454B45">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5F6EEDE0" w14:textId="25CE1BD1" w:rsidR="00454B45" w:rsidRPr="00ED5CD8" w:rsidRDefault="00454B45" w:rsidP="00454B45">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3DA8A2B6" w14:textId="77777777" w:rsidR="00454B45" w:rsidRPr="0035136A" w:rsidRDefault="00454B45" w:rsidP="00454B45">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976EF05" w14:textId="77777777" w:rsidR="00454B45" w:rsidRPr="0035136A" w:rsidRDefault="00454B45" w:rsidP="00454B45">
      <w:pPr>
        <w:pStyle w:val="Textoindependiente"/>
        <w:spacing w:after="0" w:line="240" w:lineRule="auto"/>
        <w:rPr>
          <w:rFonts w:ascii="ColaborateLight" w:hAnsi="ColaborateLight"/>
          <w:b/>
          <w:bCs/>
        </w:rPr>
      </w:pPr>
      <w:r w:rsidRPr="0035136A">
        <w:rPr>
          <w:rFonts w:ascii="ColaborateLight" w:hAnsi="ColaborateLight"/>
          <w:b/>
          <w:bCs/>
        </w:rPr>
        <w:t>COLIMA, COL.</w:t>
      </w:r>
    </w:p>
    <w:p w14:paraId="6AE51D0F" w14:textId="77777777" w:rsidR="007545AE" w:rsidRPr="007545AE" w:rsidRDefault="007545AE" w:rsidP="007545AE">
      <w:pPr>
        <w:spacing w:after="0" w:line="240" w:lineRule="auto"/>
        <w:rPr>
          <w:rFonts w:ascii="ColaborateLight" w:eastAsia="Calibri" w:hAnsi="ColaborateLight" w:cs="Arial"/>
        </w:rPr>
      </w:pPr>
    </w:p>
    <w:p w14:paraId="7298AE0D" w14:textId="77777777" w:rsidR="007545AE" w:rsidRPr="007545AE" w:rsidRDefault="007545AE" w:rsidP="007545AE">
      <w:pPr>
        <w:spacing w:after="0" w:line="240" w:lineRule="auto"/>
        <w:rPr>
          <w:rFonts w:ascii="ColaborateLight" w:eastAsia="Calibri" w:hAnsi="ColaborateLight" w:cs="Arial"/>
        </w:rPr>
      </w:pPr>
    </w:p>
    <w:p w14:paraId="665A0E40" w14:textId="77777777" w:rsidR="007545AE" w:rsidRPr="007545AE" w:rsidRDefault="007545AE" w:rsidP="007545AE">
      <w:pPr>
        <w:spacing w:after="0" w:line="240" w:lineRule="auto"/>
        <w:rPr>
          <w:rFonts w:ascii="ColaborateLight" w:eastAsia="Calibri" w:hAnsi="ColaborateLight" w:cs="Arial"/>
        </w:rPr>
      </w:pPr>
    </w:p>
    <w:p w14:paraId="27E18BE3" w14:textId="77777777" w:rsidR="007545AE" w:rsidRPr="007545AE" w:rsidRDefault="007545AE" w:rsidP="007545AE">
      <w:pPr>
        <w:spacing w:after="0" w:line="240" w:lineRule="auto"/>
        <w:rPr>
          <w:rFonts w:ascii="ColaborateLight" w:eastAsia="Calibri" w:hAnsi="ColaborateLight" w:cs="Arial"/>
        </w:rPr>
      </w:pPr>
    </w:p>
    <w:p w14:paraId="12C046C1" w14:textId="24BED8DA"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Por este conducto le manifiesto a usted que el suscrito y en mi calidad de </w:t>
      </w:r>
      <w:r w:rsidRPr="007545AE">
        <w:rPr>
          <w:rFonts w:ascii="ColaborateLight" w:eastAsia="Calibri" w:hAnsi="ColaborateLight" w:cs="Arial"/>
          <w:u w:val="single"/>
        </w:rPr>
        <w:t xml:space="preserve">(licitante o apoderado) </w:t>
      </w:r>
      <w:r w:rsidRPr="007545AE">
        <w:rPr>
          <w:rFonts w:ascii="ColaborateLight" w:eastAsia="Calibri" w:hAnsi="ColaborateLight" w:cs="Arial"/>
        </w:rPr>
        <w:t>de la empresa _</w:t>
      </w:r>
      <w:r w:rsidRPr="007545AE">
        <w:rPr>
          <w:rFonts w:ascii="ColaborateLight" w:eastAsia="Calibri" w:hAnsi="ColaborateLight" w:cs="Arial"/>
          <w:u w:val="single"/>
        </w:rPr>
        <w:t xml:space="preserve"> (Persona Física o Moral) </w:t>
      </w:r>
      <w:r w:rsidRPr="007545AE">
        <w:rPr>
          <w:rFonts w:ascii="ColaborateLight" w:eastAsia="Calibri" w:hAnsi="ColaborateLight" w:cs="Arial"/>
        </w:rPr>
        <w:t xml:space="preserve">con relación a la Licitación Pública Nacional </w:t>
      </w:r>
      <w:bookmarkStart w:id="16" w:name="_Hlk88479342"/>
      <w:r w:rsidRPr="007545AE">
        <w:rPr>
          <w:rFonts w:ascii="ColaborateLight" w:eastAsia="Calibri" w:hAnsi="ColaborateLight" w:cs="Arial"/>
          <w:b/>
          <w:bCs/>
        </w:rPr>
        <w:t xml:space="preserve">No. </w:t>
      </w:r>
      <w:r w:rsidRPr="007545AE">
        <w:rPr>
          <w:rFonts w:ascii="ColaborateLight" w:eastAsia="Calibri" w:hAnsi="ColaborateLight" w:cs="Arial"/>
          <w:b/>
        </w:rPr>
        <w:t>06002-</w:t>
      </w:r>
      <w:r w:rsidR="006C10AC">
        <w:rPr>
          <w:rFonts w:ascii="ColaborateLight" w:eastAsia="Calibri" w:hAnsi="ColaborateLight" w:cs="Arial"/>
          <w:b/>
        </w:rPr>
        <w:t>015</w:t>
      </w:r>
      <w:r w:rsidRPr="007545AE">
        <w:rPr>
          <w:rFonts w:ascii="ColaborateLight" w:eastAsia="Calibri" w:hAnsi="ColaborateLight" w:cs="Arial"/>
          <w:b/>
        </w:rPr>
        <w:t>-2</w:t>
      </w:r>
      <w:r w:rsidR="00796E6E">
        <w:rPr>
          <w:rFonts w:ascii="ColaborateLight" w:eastAsia="Calibri" w:hAnsi="ColaborateLight" w:cs="Arial"/>
          <w:b/>
        </w:rPr>
        <w:t>1</w:t>
      </w:r>
      <w:r w:rsidRPr="007545AE">
        <w:rPr>
          <w:rFonts w:ascii="ColaborateLight" w:eastAsia="Calibri" w:hAnsi="ColaborateLight" w:cs="Arial"/>
          <w:b/>
          <w:bCs/>
        </w:rPr>
        <w:t xml:space="preserve"> PARA LA CONTRATACION DEL SERVICIO DE SEGURO </w:t>
      </w:r>
      <w:r w:rsidR="00796E6E">
        <w:rPr>
          <w:rFonts w:ascii="ColaborateLight" w:eastAsia="Calibri" w:hAnsi="ColaborateLight" w:cs="Arial"/>
          <w:b/>
          <w:bCs/>
        </w:rPr>
        <w:t>CONTRA DAÑOS DE BIENES INMUEBLES</w:t>
      </w:r>
      <w:r w:rsidRPr="007545AE">
        <w:rPr>
          <w:rFonts w:ascii="ColaborateLight" w:eastAsia="Calibri" w:hAnsi="ColaborateLight" w:cs="Arial"/>
          <w:b/>
          <w:bCs/>
        </w:rPr>
        <w:t xml:space="preserve"> </w:t>
      </w:r>
      <w:bookmarkEnd w:id="16"/>
      <w:r w:rsidR="00F261B1" w:rsidRPr="00F261B1">
        <w:rPr>
          <w:rFonts w:ascii="ColaborateLight" w:eastAsia="Calibri" w:hAnsi="ColaborateLight" w:cs="Arial"/>
          <w:b/>
          <w:bCs/>
        </w:rPr>
        <w:t xml:space="preserve">SOLICITADO POR LA </w:t>
      </w:r>
      <w:bookmarkStart w:id="17" w:name="_Hlk88739680"/>
      <w:r w:rsidR="00F261B1" w:rsidRPr="00F261B1">
        <w:rPr>
          <w:rFonts w:ascii="ColaborateLight" w:eastAsia="Calibri" w:hAnsi="ColaborateLight" w:cs="Arial"/>
          <w:b/>
          <w:bCs/>
        </w:rPr>
        <w:t>SUBSECRETAR</w:t>
      </w:r>
      <w:r w:rsidR="00843410">
        <w:rPr>
          <w:rFonts w:ascii="ColaborateLight" w:eastAsia="Calibri" w:hAnsi="ColaborateLight" w:cs="Arial"/>
          <w:b/>
          <w:bCs/>
        </w:rPr>
        <w:t>Í</w:t>
      </w:r>
      <w:r w:rsidR="00F261B1" w:rsidRPr="00F261B1">
        <w:rPr>
          <w:rFonts w:ascii="ColaborateLight" w:eastAsia="Calibri" w:hAnsi="ColaborateLight" w:cs="Arial"/>
          <w:b/>
          <w:bCs/>
        </w:rPr>
        <w:t>A DE ADMINISTRACI</w:t>
      </w:r>
      <w:r w:rsidR="00843410">
        <w:rPr>
          <w:rFonts w:ascii="ColaborateLight" w:eastAsia="Calibri" w:hAnsi="ColaborateLight" w:cs="Arial"/>
          <w:b/>
          <w:bCs/>
        </w:rPr>
        <w:t>Ó</w:t>
      </w:r>
      <w:r w:rsidR="00F261B1" w:rsidRPr="00F261B1">
        <w:rPr>
          <w:rFonts w:ascii="ColaborateLight" w:eastAsia="Calibri" w:hAnsi="ColaborateLight" w:cs="Arial"/>
          <w:b/>
          <w:bCs/>
        </w:rPr>
        <w:t>N DE LA SECRETAR</w:t>
      </w:r>
      <w:r w:rsidR="00843410">
        <w:rPr>
          <w:rFonts w:ascii="ColaborateLight" w:eastAsia="Calibri" w:hAnsi="ColaborateLight" w:cs="Arial"/>
          <w:b/>
          <w:bCs/>
        </w:rPr>
        <w:t>Í</w:t>
      </w:r>
      <w:r w:rsidR="00F261B1" w:rsidRPr="00F261B1">
        <w:rPr>
          <w:rFonts w:ascii="ColaborateLight" w:eastAsia="Calibri" w:hAnsi="ColaborateLight" w:cs="Arial"/>
          <w:b/>
          <w:bCs/>
        </w:rPr>
        <w:t>A DE PLANEACIÓN, FINANZAS Y ADMINISTRACIÓN A TRAVES DE LA DIRECCI</w:t>
      </w:r>
      <w:r w:rsidR="00843410">
        <w:rPr>
          <w:rFonts w:ascii="ColaborateLight" w:eastAsia="Calibri" w:hAnsi="ColaborateLight" w:cs="Arial"/>
          <w:b/>
          <w:bCs/>
        </w:rPr>
        <w:t>Ó</w:t>
      </w:r>
      <w:r w:rsidR="00F261B1" w:rsidRPr="00F261B1">
        <w:rPr>
          <w:rFonts w:ascii="ColaborateLight" w:eastAsia="Calibri" w:hAnsi="ColaborateLight" w:cs="Arial"/>
          <w:b/>
          <w:bCs/>
        </w:rPr>
        <w:t>N DE SERVICIOS GENERALES</w:t>
      </w:r>
      <w:bookmarkEnd w:id="17"/>
      <w:r w:rsidRPr="007545AE">
        <w:rPr>
          <w:rFonts w:ascii="ColaborateLight" w:eastAsia="Calibri" w:hAnsi="ColaborateLight" w:cs="Arial"/>
          <w:b/>
          <w:bCs/>
        </w:rPr>
        <w:t xml:space="preserve">, </w:t>
      </w:r>
      <w:r w:rsidRPr="007545AE">
        <w:rPr>
          <w:rFonts w:ascii="ColaborateLight" w:eastAsia="Calibri" w:hAnsi="ColaborateLight" w:cs="Arial"/>
          <w:b/>
        </w:rPr>
        <w:fldChar w:fldCharType="begin"/>
      </w:r>
      <w:r w:rsidRPr="007545AE">
        <w:rPr>
          <w:rFonts w:ascii="ColaborateLight" w:eastAsia="Calibri" w:hAnsi="ColaborateLight" w:cs="Arial"/>
          <w:b/>
        </w:rPr>
        <w:instrText xml:space="preserve"> MERGEFIELD Nombre_de_licitación </w:instrText>
      </w:r>
      <w:r w:rsidRPr="007545AE">
        <w:rPr>
          <w:rFonts w:ascii="ColaborateLight" w:eastAsia="Calibri" w:hAnsi="ColaborateLight" w:cs="Arial"/>
          <w:b/>
        </w:rPr>
        <w:fldChar w:fldCharType="end"/>
      </w:r>
      <w:r w:rsidRPr="007545AE">
        <w:rPr>
          <w:rFonts w:ascii="ColaborateLight" w:eastAsia="Calibri"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756711EF" w14:textId="77777777" w:rsidR="007545AE" w:rsidRPr="007545AE" w:rsidRDefault="007545AE" w:rsidP="007545AE">
      <w:pPr>
        <w:spacing w:after="0" w:line="240" w:lineRule="auto"/>
        <w:rPr>
          <w:rFonts w:ascii="ColaborateLight" w:eastAsia="Calibri" w:hAnsi="ColaborateLight" w:cs="Arial"/>
        </w:rPr>
      </w:pPr>
    </w:p>
    <w:p w14:paraId="0E27E408" w14:textId="77777777" w:rsidR="007545AE" w:rsidRPr="007545AE" w:rsidRDefault="007545AE" w:rsidP="007545AE">
      <w:pPr>
        <w:spacing w:after="0" w:line="240" w:lineRule="auto"/>
        <w:rPr>
          <w:rFonts w:ascii="ColaborateLight" w:eastAsia="Calibri" w:hAnsi="ColaborateLight" w:cs="Arial"/>
        </w:rPr>
      </w:pPr>
    </w:p>
    <w:p w14:paraId="2B63B118" w14:textId="77777777" w:rsidR="007545AE" w:rsidRPr="007545AE" w:rsidRDefault="007545AE" w:rsidP="007545AE">
      <w:pPr>
        <w:spacing w:after="0" w:line="240" w:lineRule="auto"/>
        <w:rPr>
          <w:rFonts w:ascii="ColaborateLight" w:eastAsia="Calibri" w:hAnsi="ColaborateLight" w:cs="Arial"/>
        </w:rPr>
      </w:pPr>
    </w:p>
    <w:p w14:paraId="2A8DA350" w14:textId="77777777" w:rsidR="007545AE" w:rsidRPr="007545AE" w:rsidRDefault="007545AE" w:rsidP="007545AE">
      <w:pPr>
        <w:spacing w:after="0" w:line="240" w:lineRule="auto"/>
        <w:rPr>
          <w:rFonts w:ascii="ColaborateLight" w:eastAsia="Calibri" w:hAnsi="ColaborateLight" w:cs="Arial"/>
        </w:rPr>
      </w:pPr>
    </w:p>
    <w:p w14:paraId="16BEF361" w14:textId="77777777" w:rsidR="007545AE" w:rsidRPr="007545AE" w:rsidRDefault="007545AE" w:rsidP="007545AE">
      <w:pPr>
        <w:spacing w:after="0" w:line="240" w:lineRule="auto"/>
        <w:rPr>
          <w:rFonts w:ascii="ColaborateLight" w:eastAsia="Calibri" w:hAnsi="ColaborateLight" w:cs="Arial"/>
        </w:rPr>
      </w:pPr>
    </w:p>
    <w:p w14:paraId="368B965F" w14:textId="77777777" w:rsidR="007545AE" w:rsidRPr="007545AE" w:rsidRDefault="007545AE" w:rsidP="007545AE">
      <w:pPr>
        <w:spacing w:after="0" w:line="240" w:lineRule="auto"/>
        <w:rPr>
          <w:rFonts w:ascii="ColaborateLight" w:eastAsia="Calibri" w:hAnsi="ColaborateLight" w:cs="Arial"/>
        </w:rPr>
      </w:pPr>
    </w:p>
    <w:p w14:paraId="241494F4" w14:textId="77777777" w:rsidR="007545AE" w:rsidRPr="007545AE" w:rsidRDefault="007545AE" w:rsidP="007545AE">
      <w:pPr>
        <w:spacing w:after="0" w:line="240" w:lineRule="auto"/>
        <w:rPr>
          <w:rFonts w:ascii="ColaborateLight" w:eastAsia="Calibri" w:hAnsi="ColaborateLight" w:cs="Arial"/>
        </w:rPr>
      </w:pPr>
    </w:p>
    <w:p w14:paraId="44A31155" w14:textId="77777777" w:rsidR="007545AE" w:rsidRPr="007545AE" w:rsidRDefault="007545AE" w:rsidP="007545AE">
      <w:pPr>
        <w:spacing w:after="0" w:line="240" w:lineRule="auto"/>
        <w:rPr>
          <w:rFonts w:ascii="ColaborateLight" w:eastAsia="Calibri" w:hAnsi="ColaborateLight" w:cs="Arial"/>
        </w:rPr>
      </w:pPr>
    </w:p>
    <w:p w14:paraId="3EDCC8AA"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___________________________________________</w:t>
      </w:r>
    </w:p>
    <w:p w14:paraId="370AF2FB"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3A185D21"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53B97B93"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0DC6A646" w14:textId="77777777" w:rsidR="007545AE" w:rsidRPr="007545AE" w:rsidRDefault="007545AE" w:rsidP="007545AE">
      <w:pPr>
        <w:spacing w:after="0" w:line="240" w:lineRule="auto"/>
        <w:jc w:val="center"/>
        <w:rPr>
          <w:rFonts w:ascii="ColaborateLight" w:eastAsia="Calibri" w:hAnsi="ColaborateLight" w:cs="Times New Roman"/>
          <w:b/>
        </w:rPr>
      </w:pPr>
    </w:p>
    <w:p w14:paraId="18E5862D" w14:textId="77777777" w:rsidR="007545AE" w:rsidRPr="007545AE" w:rsidRDefault="007545AE" w:rsidP="007545AE">
      <w:pPr>
        <w:spacing w:after="0" w:line="240" w:lineRule="auto"/>
        <w:jc w:val="center"/>
        <w:rPr>
          <w:rFonts w:ascii="ColaborateLight" w:eastAsia="Calibri" w:hAnsi="ColaborateLight" w:cs="Times New Roman"/>
          <w:b/>
        </w:rPr>
      </w:pPr>
      <w:r w:rsidRPr="007545AE">
        <w:rPr>
          <w:rFonts w:ascii="ColaborateLight" w:eastAsia="Calibri" w:hAnsi="ColaborateLight" w:cs="Times New Roman"/>
          <w:b/>
        </w:rPr>
        <w:t>ANEXO 5 (punto 3.5)</w:t>
      </w:r>
    </w:p>
    <w:p w14:paraId="38592F69" w14:textId="77777777" w:rsidR="007545AE" w:rsidRPr="007545AE" w:rsidRDefault="007545AE" w:rsidP="007545AE">
      <w:pPr>
        <w:spacing w:after="0" w:line="240" w:lineRule="auto"/>
        <w:jc w:val="center"/>
        <w:rPr>
          <w:rFonts w:ascii="ColaborateLight" w:eastAsia="Calibri" w:hAnsi="ColaborateLight" w:cs="Times New Roman"/>
          <w:b/>
        </w:rPr>
      </w:pPr>
    </w:p>
    <w:p w14:paraId="507C986C" w14:textId="77777777" w:rsidR="007545AE" w:rsidRPr="007545AE" w:rsidRDefault="007545AE" w:rsidP="007545AE">
      <w:pPr>
        <w:spacing w:after="0" w:line="240" w:lineRule="auto"/>
        <w:jc w:val="center"/>
        <w:rPr>
          <w:rFonts w:ascii="ColaborateLight" w:eastAsia="Calibri" w:hAnsi="ColaborateLight" w:cs="Times New Roman"/>
          <w:b/>
        </w:rPr>
      </w:pPr>
    </w:p>
    <w:p w14:paraId="56F059CC" w14:textId="77777777" w:rsidR="007545AE" w:rsidRPr="007545AE" w:rsidRDefault="007545AE" w:rsidP="007545AE">
      <w:pPr>
        <w:spacing w:after="0" w:line="240" w:lineRule="auto"/>
        <w:jc w:val="center"/>
        <w:rPr>
          <w:rFonts w:ascii="ColaborateLight" w:eastAsia="Calibri" w:hAnsi="ColaborateLight" w:cs="Times New Roman"/>
          <w:b/>
        </w:rPr>
      </w:pPr>
      <w:r w:rsidRPr="007545AE">
        <w:rPr>
          <w:rFonts w:ascii="ColaborateLight" w:eastAsia="Calibri" w:hAnsi="ColaborateLight" w:cs="Times New Roman"/>
          <w:b/>
        </w:rPr>
        <w:t>DECLARACIÓN DE INTEGRIDAD</w:t>
      </w:r>
    </w:p>
    <w:p w14:paraId="5DB1DCE5" w14:textId="77777777" w:rsidR="007545AE" w:rsidRPr="007545AE" w:rsidRDefault="007545AE" w:rsidP="007545AE">
      <w:pPr>
        <w:spacing w:after="0" w:line="240" w:lineRule="auto"/>
        <w:rPr>
          <w:rFonts w:ascii="ColaborateLight" w:eastAsia="Times New Roman" w:hAnsi="ColaborateLight" w:cs="Times New Roman"/>
          <w:lang w:eastAsia="es-MX"/>
        </w:rPr>
      </w:pPr>
    </w:p>
    <w:p w14:paraId="0B742BB7" w14:textId="77777777" w:rsidR="007545AE" w:rsidRPr="007545AE" w:rsidRDefault="007545AE" w:rsidP="007545AE">
      <w:pPr>
        <w:spacing w:after="0" w:line="240" w:lineRule="auto"/>
        <w:rPr>
          <w:rFonts w:ascii="ColaborateLight" w:eastAsia="Times New Roman" w:hAnsi="ColaborateLight" w:cs="Times New Roman"/>
          <w:lang w:eastAsia="es-MX"/>
        </w:rPr>
      </w:pPr>
    </w:p>
    <w:p w14:paraId="02BDBBE3" w14:textId="77777777" w:rsidR="007545AE" w:rsidRPr="007545AE" w:rsidRDefault="007545AE" w:rsidP="007545AE">
      <w:pPr>
        <w:spacing w:after="0" w:line="240" w:lineRule="auto"/>
        <w:jc w:val="right"/>
        <w:rPr>
          <w:rFonts w:ascii="ColaborateLight" w:eastAsia="Calibri" w:hAnsi="ColaborateLight" w:cs="Arial"/>
          <w:bCs/>
        </w:rPr>
      </w:pPr>
      <w:r w:rsidRPr="007545AE">
        <w:rPr>
          <w:rFonts w:ascii="ColaborateLight" w:eastAsia="Calibri" w:hAnsi="ColaborateLight" w:cs="Arial"/>
        </w:rPr>
        <w:t>(Lugar y Fecha de Expedición)</w:t>
      </w:r>
    </w:p>
    <w:p w14:paraId="43DDB3FA" w14:textId="77777777" w:rsidR="007545AE" w:rsidRPr="007545AE" w:rsidRDefault="007545AE" w:rsidP="007545AE">
      <w:pPr>
        <w:spacing w:after="0" w:line="240" w:lineRule="auto"/>
        <w:rPr>
          <w:rFonts w:ascii="ColaborateLight" w:eastAsia="Times New Roman" w:hAnsi="ColaborateLight" w:cs="Times New Roman"/>
          <w:lang w:eastAsia="es-MX"/>
        </w:rPr>
      </w:pPr>
    </w:p>
    <w:p w14:paraId="2B4E66B9" w14:textId="77777777" w:rsidR="007545AE" w:rsidRPr="007545AE" w:rsidRDefault="007545AE" w:rsidP="007545AE">
      <w:pPr>
        <w:spacing w:after="0" w:line="240" w:lineRule="auto"/>
        <w:rPr>
          <w:rFonts w:ascii="ColaborateLight" w:eastAsia="Times New Roman" w:hAnsi="ColaborateLight" w:cs="Times New Roman"/>
          <w:lang w:eastAsia="es-MX"/>
        </w:rPr>
      </w:pPr>
    </w:p>
    <w:p w14:paraId="79C79D12" w14:textId="77777777" w:rsidR="007545AE" w:rsidRPr="007545AE" w:rsidRDefault="007545AE" w:rsidP="007545AE">
      <w:pPr>
        <w:spacing w:after="0" w:line="240" w:lineRule="auto"/>
        <w:rPr>
          <w:rFonts w:ascii="ColaborateLight" w:eastAsia="Times New Roman" w:hAnsi="ColaborateLight" w:cs="Times New Roman"/>
          <w:lang w:eastAsia="es-MX"/>
        </w:rPr>
      </w:pPr>
    </w:p>
    <w:p w14:paraId="79E1C1E2" w14:textId="77777777" w:rsidR="007545AE" w:rsidRPr="007545AE" w:rsidRDefault="007545AE" w:rsidP="007545AE">
      <w:pPr>
        <w:spacing w:after="0" w:line="240" w:lineRule="auto"/>
        <w:rPr>
          <w:rFonts w:ascii="ColaborateLight" w:eastAsia="Times New Roman" w:hAnsi="ColaborateLight" w:cs="Times New Roman"/>
          <w:lang w:eastAsia="es-MX"/>
        </w:rPr>
      </w:pPr>
    </w:p>
    <w:p w14:paraId="7EE3C1A4"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288BE0C"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52EF8370" w14:textId="0B24FE77"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4992388E"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9907A67"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0D08E1CE" w14:textId="77777777" w:rsidR="007545AE" w:rsidRPr="007545AE" w:rsidRDefault="007545AE" w:rsidP="007545AE">
      <w:pPr>
        <w:spacing w:after="0" w:line="240" w:lineRule="auto"/>
        <w:rPr>
          <w:rFonts w:ascii="ColaborateLight" w:eastAsia="Calibri" w:hAnsi="ColaborateLight" w:cs="Arial"/>
          <w:bCs/>
        </w:rPr>
      </w:pPr>
    </w:p>
    <w:p w14:paraId="28CB64BE" w14:textId="77777777" w:rsidR="007545AE" w:rsidRPr="007545AE" w:rsidRDefault="007545AE" w:rsidP="007545AE">
      <w:pPr>
        <w:spacing w:after="0" w:line="240" w:lineRule="auto"/>
        <w:rPr>
          <w:rFonts w:ascii="ColaborateLight" w:eastAsia="Calibri" w:hAnsi="ColaborateLight" w:cs="Arial"/>
          <w:bCs/>
        </w:rPr>
      </w:pPr>
    </w:p>
    <w:p w14:paraId="1DE49CC0" w14:textId="77777777" w:rsidR="007545AE" w:rsidRPr="007545AE" w:rsidRDefault="007545AE" w:rsidP="007545AE">
      <w:pPr>
        <w:spacing w:after="0" w:line="240" w:lineRule="auto"/>
        <w:rPr>
          <w:rFonts w:ascii="ColaborateLight" w:eastAsia="Calibri" w:hAnsi="ColaborateLight" w:cs="Times New Roman"/>
        </w:rPr>
      </w:pPr>
    </w:p>
    <w:p w14:paraId="665E2F6A" w14:textId="77777777" w:rsidR="007545AE" w:rsidRPr="007545AE" w:rsidRDefault="007545AE" w:rsidP="007545AE">
      <w:pPr>
        <w:spacing w:after="0" w:line="240" w:lineRule="auto"/>
        <w:rPr>
          <w:rFonts w:ascii="ColaborateLight" w:eastAsia="Calibri" w:hAnsi="ColaborateLight" w:cs="Times New Roman"/>
        </w:rPr>
      </w:pPr>
    </w:p>
    <w:p w14:paraId="464DE227" w14:textId="7F69C5FC"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Times New Roman"/>
        </w:rPr>
        <w:t xml:space="preserve">En relación a la </w:t>
      </w:r>
      <w:r w:rsidRPr="007545AE">
        <w:rPr>
          <w:rFonts w:ascii="ColaborateLight" w:eastAsia="Calibri" w:hAnsi="ColaborateLight" w:cs="Arial"/>
        </w:rPr>
        <w:t xml:space="preserve">Licitación Pública Nacional </w:t>
      </w:r>
      <w:bookmarkStart w:id="18" w:name="_Hlk88479367"/>
      <w:r w:rsidR="00796E6E" w:rsidRPr="00796E6E">
        <w:rPr>
          <w:rFonts w:ascii="ColaborateLight" w:eastAsia="Calibri" w:hAnsi="ColaborateLight" w:cs="Arial"/>
          <w:b/>
          <w:bCs/>
        </w:rPr>
        <w:t>No. 06002-</w:t>
      </w:r>
      <w:r w:rsidR="006C10AC">
        <w:rPr>
          <w:rFonts w:ascii="ColaborateLight" w:eastAsia="Calibri" w:hAnsi="ColaborateLight" w:cs="Arial"/>
          <w:b/>
          <w:bCs/>
        </w:rPr>
        <w:t>015</w:t>
      </w:r>
      <w:r w:rsidR="00796E6E" w:rsidRPr="00796E6E">
        <w:rPr>
          <w:rFonts w:ascii="ColaborateLight" w:eastAsia="Calibri" w:hAnsi="ColaborateLight" w:cs="Arial"/>
          <w:b/>
          <w:bCs/>
        </w:rPr>
        <w:t xml:space="preserve">-21 PARA LA CONTRATACION DEL SERVICIO DE SEGURO CONTRA DAÑOS DE BIENES INMUEBLES </w:t>
      </w:r>
      <w:bookmarkEnd w:id="18"/>
      <w:r w:rsidR="00F261B1" w:rsidRPr="00F261B1">
        <w:rPr>
          <w:rFonts w:ascii="ColaborateLight" w:eastAsia="Calibri" w:hAnsi="ColaborateLight" w:cs="Arial"/>
          <w:b/>
          <w:bCs/>
        </w:rPr>
        <w:t xml:space="preserve">SOLICITADO POR LA </w:t>
      </w:r>
      <w:r w:rsidR="00843410" w:rsidRPr="00843410">
        <w:rPr>
          <w:rFonts w:ascii="ColaborateLight" w:eastAsia="Calibri" w:hAnsi="ColaborateLight" w:cs="Arial"/>
          <w:b/>
          <w:bCs/>
        </w:rPr>
        <w:t>SUBSECRETARÍA DE ADMINISTRACIÓN DE LA SECRETARÍA DE PLANEACIÓN, FINANZAS Y ADMINISTRACIÓN A TRAVES DE LA DIRECCIÓN DE SERVICIOS GENERALES</w:t>
      </w:r>
      <w:r w:rsidRPr="007545AE">
        <w:rPr>
          <w:rFonts w:ascii="ColaborateLight" w:eastAsia="Calibri" w:hAnsi="ColaborateLight" w:cs="Arial"/>
          <w:b/>
          <w:bCs/>
        </w:rPr>
        <w:t>,</w:t>
      </w:r>
      <w:r w:rsidRPr="007545AE">
        <w:rPr>
          <w:rFonts w:ascii="ColaborateLight" w:eastAsia="Calibri" w:hAnsi="ColaborateLight" w:cs="Arial"/>
          <w:b/>
        </w:rPr>
        <w:t xml:space="preserve"> </w:t>
      </w:r>
      <w:r w:rsidRPr="007545AE">
        <w:rPr>
          <w:rFonts w:ascii="ColaborateLight" w:eastAsia="Calibri" w:hAnsi="ColaborateLight" w:cs="Times New Roman"/>
        </w:rPr>
        <w:t>el que suscribe __</w:t>
      </w:r>
      <w:r w:rsidRPr="007545AE">
        <w:rPr>
          <w:rFonts w:ascii="ColaborateLight" w:eastAsia="Calibri" w:hAnsi="ColaborateLight" w:cs="Arial"/>
          <w:u w:val="single"/>
        </w:rPr>
        <w:t>(concursante o apoderado)</w:t>
      </w:r>
      <w:r w:rsidRPr="007545AE">
        <w:rPr>
          <w:rFonts w:ascii="ColaborateLight" w:eastAsia="Calibri" w:hAnsi="ColaborateLight" w:cs="Times New Roman"/>
        </w:rPr>
        <w:t>__en mi carácter de__________________ a nombre de _____</w:t>
      </w:r>
      <w:r w:rsidRPr="007545AE">
        <w:rPr>
          <w:rFonts w:ascii="ColaborateLight" w:eastAsia="Calibri" w:hAnsi="ColaborateLight" w:cs="Times New Roman"/>
          <w:u w:val="single"/>
        </w:rPr>
        <w:t xml:space="preserve"> (Persona física o moral) _____</w:t>
      </w:r>
      <w:r w:rsidRPr="007545AE">
        <w:rPr>
          <w:rFonts w:ascii="ColaborateLight" w:eastAsia="Calibri" w:hAnsi="ColaborateLight" w:cs="Times New Roman"/>
        </w:rPr>
        <w:t xml:space="preserve"> me permito manifestar lo siguiente:</w:t>
      </w:r>
    </w:p>
    <w:p w14:paraId="34E9DA8B" w14:textId="77777777" w:rsidR="007545AE" w:rsidRPr="007545AE" w:rsidRDefault="007545AE" w:rsidP="007545AE">
      <w:pPr>
        <w:spacing w:after="0" w:line="240" w:lineRule="auto"/>
        <w:rPr>
          <w:rFonts w:ascii="ColaborateLight" w:eastAsia="Calibri" w:hAnsi="ColaborateLight" w:cs="Arial"/>
        </w:rPr>
      </w:pPr>
    </w:p>
    <w:p w14:paraId="0A71E150"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Declaro BAJO PROTESTA DE DECIR VERDAD y con la representación legal que ostento, que esta _____</w:t>
      </w:r>
      <w:r w:rsidRPr="007545AE">
        <w:rPr>
          <w:rFonts w:ascii="ColaborateLight" w:eastAsia="Calibri" w:hAnsi="ColaborateLight" w:cs="Arial"/>
          <w:u w:val="single"/>
        </w:rPr>
        <w:t xml:space="preserve"> (Persona Física o Moral) _____</w:t>
      </w:r>
      <w:r w:rsidRPr="007545AE">
        <w:rPr>
          <w:rFonts w:ascii="ColaborateLight" w:eastAsia="Calibri"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DDD733B" w14:textId="77777777" w:rsidR="007545AE" w:rsidRPr="007545AE" w:rsidRDefault="007545AE" w:rsidP="007545AE">
      <w:pPr>
        <w:spacing w:after="0" w:line="240" w:lineRule="auto"/>
        <w:rPr>
          <w:rFonts w:ascii="ColaborateLight" w:eastAsia="Times New Roman" w:hAnsi="ColaborateLight" w:cs="Arial"/>
        </w:rPr>
      </w:pPr>
    </w:p>
    <w:p w14:paraId="439A8EFA" w14:textId="77777777" w:rsidR="007545AE" w:rsidRPr="007545AE" w:rsidRDefault="007545AE" w:rsidP="007545AE">
      <w:pPr>
        <w:spacing w:after="0" w:line="240" w:lineRule="auto"/>
        <w:rPr>
          <w:rFonts w:ascii="ColaborateLight" w:eastAsia="Calibri" w:hAnsi="ColaborateLight" w:cs="Arial"/>
        </w:rPr>
      </w:pPr>
    </w:p>
    <w:p w14:paraId="1B6BDFEB" w14:textId="77777777" w:rsidR="007545AE" w:rsidRPr="007545AE" w:rsidRDefault="007545AE" w:rsidP="007545AE">
      <w:pPr>
        <w:spacing w:after="0" w:line="240" w:lineRule="auto"/>
        <w:rPr>
          <w:rFonts w:ascii="ColaborateLight" w:eastAsia="Calibri" w:hAnsi="ColaborateLight" w:cs="Arial"/>
        </w:rPr>
      </w:pPr>
    </w:p>
    <w:p w14:paraId="1479FEB5" w14:textId="77777777" w:rsidR="007545AE" w:rsidRPr="007545AE" w:rsidRDefault="007545AE" w:rsidP="007545AE">
      <w:pPr>
        <w:spacing w:after="0" w:line="240" w:lineRule="auto"/>
        <w:rPr>
          <w:rFonts w:ascii="ColaborateLight" w:eastAsia="Calibri" w:hAnsi="ColaborateLight" w:cs="Arial"/>
        </w:rPr>
      </w:pPr>
    </w:p>
    <w:p w14:paraId="272D3268" w14:textId="77777777" w:rsidR="007545AE" w:rsidRPr="007545AE" w:rsidRDefault="007545AE" w:rsidP="007545AE">
      <w:pPr>
        <w:spacing w:after="0" w:line="240" w:lineRule="auto"/>
        <w:rPr>
          <w:rFonts w:ascii="ColaborateLight" w:eastAsia="Calibri" w:hAnsi="ColaborateLight" w:cs="Arial"/>
        </w:rPr>
      </w:pPr>
    </w:p>
    <w:p w14:paraId="0BF392A8" w14:textId="77777777" w:rsidR="007545AE" w:rsidRPr="007545AE" w:rsidRDefault="007545AE" w:rsidP="007545AE">
      <w:pPr>
        <w:spacing w:after="0" w:line="240" w:lineRule="auto"/>
        <w:rPr>
          <w:rFonts w:ascii="ColaborateLight" w:eastAsia="Calibri" w:hAnsi="ColaborateLight" w:cs="Arial"/>
        </w:rPr>
      </w:pPr>
    </w:p>
    <w:p w14:paraId="1A4DE677" w14:textId="77777777" w:rsidR="007545AE" w:rsidRPr="007545AE" w:rsidRDefault="007545AE" w:rsidP="007545AE">
      <w:pPr>
        <w:spacing w:after="0" w:line="240" w:lineRule="auto"/>
        <w:rPr>
          <w:rFonts w:ascii="ColaborateLight" w:eastAsia="Calibri" w:hAnsi="ColaborateLight" w:cs="Arial"/>
        </w:rPr>
      </w:pPr>
    </w:p>
    <w:p w14:paraId="398F15E2" w14:textId="77777777" w:rsidR="007545AE" w:rsidRPr="007545AE" w:rsidRDefault="007545AE" w:rsidP="007545AE">
      <w:pPr>
        <w:spacing w:after="0" w:line="240" w:lineRule="auto"/>
        <w:rPr>
          <w:rFonts w:ascii="ColaborateLight" w:eastAsia="Calibri" w:hAnsi="ColaborateLight" w:cs="Arial"/>
        </w:rPr>
      </w:pPr>
    </w:p>
    <w:p w14:paraId="414750D9" w14:textId="77777777" w:rsidR="007545AE" w:rsidRPr="007545AE" w:rsidRDefault="007545AE" w:rsidP="007545AE">
      <w:pPr>
        <w:spacing w:after="0" w:line="240" w:lineRule="auto"/>
        <w:rPr>
          <w:rFonts w:ascii="ColaborateLight" w:eastAsia="Calibri" w:hAnsi="ColaborateLight" w:cs="Arial"/>
        </w:rPr>
      </w:pPr>
    </w:p>
    <w:p w14:paraId="67F57530"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______________________________</w:t>
      </w:r>
    </w:p>
    <w:p w14:paraId="4E9DA2E8"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107F6A69" w14:textId="5963C252" w:rsid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6322989B" w14:textId="414563D3" w:rsidR="00A36218" w:rsidRDefault="00A36218" w:rsidP="007545AE">
      <w:pPr>
        <w:spacing w:after="0" w:line="240" w:lineRule="auto"/>
        <w:jc w:val="center"/>
        <w:rPr>
          <w:rFonts w:ascii="ColaborateLight" w:eastAsia="Calibri" w:hAnsi="ColaborateLight" w:cs="Arial"/>
          <w:b/>
          <w:bCs/>
        </w:rPr>
      </w:pPr>
    </w:p>
    <w:p w14:paraId="1E13769D" w14:textId="77777777" w:rsidR="00A36218" w:rsidRPr="007545AE" w:rsidRDefault="00A36218" w:rsidP="007545AE">
      <w:pPr>
        <w:spacing w:after="0" w:line="240" w:lineRule="auto"/>
        <w:jc w:val="center"/>
        <w:rPr>
          <w:rFonts w:ascii="ColaborateLight" w:eastAsia="Calibri" w:hAnsi="ColaborateLight" w:cs="Arial"/>
          <w:b/>
          <w:bCs/>
        </w:rPr>
      </w:pPr>
    </w:p>
    <w:p w14:paraId="0322069B"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4B640E39"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6 (punto 3.6)</w:t>
      </w:r>
    </w:p>
    <w:p w14:paraId="5882771A" w14:textId="77777777" w:rsidR="007545AE" w:rsidRPr="007545AE" w:rsidRDefault="007545AE" w:rsidP="007545AE">
      <w:pPr>
        <w:spacing w:after="0" w:line="240" w:lineRule="auto"/>
        <w:jc w:val="center"/>
        <w:rPr>
          <w:rFonts w:ascii="ColaborateLight" w:eastAsia="Calibri" w:hAnsi="ColaborateLight" w:cs="Arial"/>
          <w:b/>
          <w:bCs/>
        </w:rPr>
      </w:pPr>
    </w:p>
    <w:p w14:paraId="201FFB7C" w14:textId="77777777" w:rsidR="007545AE" w:rsidRPr="007545AE" w:rsidRDefault="007545AE" w:rsidP="007545AE">
      <w:pPr>
        <w:spacing w:after="0" w:line="240" w:lineRule="auto"/>
        <w:jc w:val="center"/>
        <w:rPr>
          <w:rFonts w:ascii="ColaborateLight" w:eastAsia="Calibri" w:hAnsi="ColaborateLight" w:cs="Arial"/>
          <w:b/>
          <w:bCs/>
        </w:rPr>
      </w:pPr>
    </w:p>
    <w:p w14:paraId="05FF9220"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rPr>
        <w:t>CARTA DEL ARTÍCULO 38 DE LA LAASPEC</w:t>
      </w:r>
    </w:p>
    <w:p w14:paraId="38959371" w14:textId="77777777" w:rsidR="007545AE" w:rsidRPr="007545AE" w:rsidRDefault="007545AE" w:rsidP="007545AE">
      <w:pPr>
        <w:spacing w:after="0" w:line="240" w:lineRule="auto"/>
        <w:rPr>
          <w:rFonts w:ascii="ColaborateLight" w:eastAsia="Calibri" w:hAnsi="ColaborateLight" w:cs="Arial"/>
        </w:rPr>
      </w:pPr>
    </w:p>
    <w:p w14:paraId="5D462A45" w14:textId="77777777" w:rsidR="007545AE" w:rsidRPr="007545AE" w:rsidRDefault="007545AE" w:rsidP="007545AE">
      <w:pPr>
        <w:spacing w:after="0" w:line="240" w:lineRule="auto"/>
        <w:rPr>
          <w:rFonts w:ascii="ColaborateLight" w:eastAsia="Calibri" w:hAnsi="ColaborateLight" w:cs="Arial"/>
        </w:rPr>
      </w:pPr>
    </w:p>
    <w:p w14:paraId="67D07933" w14:textId="77777777" w:rsidR="007545AE" w:rsidRPr="007545AE" w:rsidRDefault="007545AE" w:rsidP="007545AE">
      <w:pPr>
        <w:spacing w:after="0" w:line="240" w:lineRule="auto"/>
        <w:jc w:val="right"/>
        <w:rPr>
          <w:rFonts w:ascii="ColaborateLight" w:eastAsia="Calibri" w:hAnsi="ColaborateLight" w:cs="Arial"/>
          <w:bCs/>
        </w:rPr>
      </w:pPr>
      <w:r w:rsidRPr="007545AE">
        <w:rPr>
          <w:rFonts w:ascii="ColaborateLight" w:eastAsia="Calibri" w:hAnsi="ColaborateLight" w:cs="Arial"/>
        </w:rPr>
        <w:t>(Lugar y Fecha de Expedición)</w:t>
      </w:r>
    </w:p>
    <w:p w14:paraId="43C67517" w14:textId="77777777" w:rsidR="007545AE" w:rsidRPr="007545AE" w:rsidRDefault="007545AE" w:rsidP="007545AE">
      <w:pPr>
        <w:spacing w:after="0" w:line="240" w:lineRule="auto"/>
        <w:rPr>
          <w:rFonts w:ascii="ColaborateLight" w:eastAsia="Calibri" w:hAnsi="ColaborateLight" w:cs="Arial"/>
        </w:rPr>
      </w:pPr>
    </w:p>
    <w:p w14:paraId="2F86CBD9" w14:textId="77777777" w:rsidR="007545AE" w:rsidRPr="007545AE" w:rsidRDefault="007545AE" w:rsidP="007545AE">
      <w:pPr>
        <w:spacing w:after="0" w:line="240" w:lineRule="auto"/>
        <w:rPr>
          <w:rFonts w:ascii="ColaborateLight" w:eastAsia="Calibri" w:hAnsi="ColaborateLight" w:cs="Arial"/>
        </w:rPr>
      </w:pPr>
    </w:p>
    <w:p w14:paraId="61470B29" w14:textId="77777777" w:rsidR="007545AE" w:rsidRPr="007545AE" w:rsidRDefault="007545AE" w:rsidP="007545AE">
      <w:pPr>
        <w:spacing w:after="0" w:line="240" w:lineRule="auto"/>
        <w:rPr>
          <w:rFonts w:ascii="ColaborateLight" w:eastAsia="Calibri" w:hAnsi="ColaborateLight" w:cs="Arial"/>
        </w:rPr>
      </w:pPr>
    </w:p>
    <w:p w14:paraId="7D842119" w14:textId="77777777" w:rsidR="007545AE" w:rsidRPr="007545AE" w:rsidRDefault="007545AE" w:rsidP="007545AE">
      <w:pPr>
        <w:spacing w:after="0" w:line="240" w:lineRule="auto"/>
        <w:rPr>
          <w:rFonts w:ascii="ColaborateLight" w:eastAsia="Calibri" w:hAnsi="ColaborateLight" w:cs="Arial"/>
        </w:rPr>
      </w:pPr>
    </w:p>
    <w:p w14:paraId="3B6F1727"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2FD80691"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D80A286" w14:textId="5B000B54"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1AE7AADA"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4921B34"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33CFE860" w14:textId="77777777" w:rsidR="007545AE" w:rsidRPr="007545AE" w:rsidRDefault="007545AE" w:rsidP="007545AE">
      <w:pPr>
        <w:spacing w:after="0" w:line="240" w:lineRule="auto"/>
        <w:rPr>
          <w:rFonts w:ascii="ColaborateLight" w:eastAsia="Calibri" w:hAnsi="ColaborateLight" w:cs="Arial"/>
        </w:rPr>
      </w:pPr>
    </w:p>
    <w:p w14:paraId="4A126731" w14:textId="77777777" w:rsidR="007545AE" w:rsidRPr="007545AE" w:rsidRDefault="007545AE" w:rsidP="007545AE">
      <w:pPr>
        <w:spacing w:after="0" w:line="240" w:lineRule="auto"/>
        <w:rPr>
          <w:rFonts w:ascii="ColaborateLight" w:eastAsia="Calibri" w:hAnsi="ColaborateLight" w:cs="Arial"/>
        </w:rPr>
      </w:pPr>
    </w:p>
    <w:p w14:paraId="3F0DA51B" w14:textId="77777777" w:rsidR="007545AE" w:rsidRPr="007545AE" w:rsidRDefault="007545AE" w:rsidP="007545AE">
      <w:pPr>
        <w:spacing w:after="0" w:line="240" w:lineRule="auto"/>
        <w:rPr>
          <w:rFonts w:ascii="ColaborateLight" w:eastAsia="Calibri" w:hAnsi="ColaborateLight" w:cs="Arial"/>
        </w:rPr>
      </w:pPr>
    </w:p>
    <w:p w14:paraId="0983E2A4" w14:textId="77777777" w:rsidR="007545AE" w:rsidRPr="007545AE" w:rsidRDefault="007545AE" w:rsidP="007545AE">
      <w:pPr>
        <w:spacing w:after="0" w:line="240" w:lineRule="auto"/>
        <w:rPr>
          <w:rFonts w:ascii="ColaborateLight" w:eastAsia="Calibri" w:hAnsi="ColaborateLight" w:cs="Arial"/>
        </w:rPr>
      </w:pPr>
    </w:p>
    <w:p w14:paraId="239A5B49" w14:textId="46C3C00F"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En relación a la Licitación Pública Nacional </w:t>
      </w:r>
      <w:r w:rsidR="00796E6E" w:rsidRPr="00796E6E">
        <w:rPr>
          <w:rFonts w:ascii="ColaborateLight" w:eastAsia="Calibri" w:hAnsi="ColaborateLight" w:cs="Arial"/>
          <w:b/>
          <w:bCs/>
        </w:rPr>
        <w:t>No. 06002-</w:t>
      </w:r>
      <w:r w:rsidR="006C10AC">
        <w:rPr>
          <w:rFonts w:ascii="ColaborateLight" w:eastAsia="Calibri" w:hAnsi="ColaborateLight" w:cs="Arial"/>
          <w:b/>
          <w:bCs/>
        </w:rPr>
        <w:t>015</w:t>
      </w:r>
      <w:r w:rsidR="00796E6E" w:rsidRPr="00796E6E">
        <w:rPr>
          <w:rFonts w:ascii="ColaborateLight" w:eastAsia="Calibri" w:hAnsi="ColaborateLight" w:cs="Arial"/>
          <w:b/>
          <w:bCs/>
        </w:rPr>
        <w:t xml:space="preserve">-21 PARA LA CONTRATACION DEL SERVICIO DE SEGURO CONTRA DAÑOS DE BIENES INMUEBLES </w:t>
      </w:r>
      <w:r w:rsidR="00F261B1" w:rsidRPr="00F261B1">
        <w:rPr>
          <w:rFonts w:ascii="ColaborateLight" w:eastAsia="Calibri" w:hAnsi="ColaborateLight" w:cs="Arial"/>
          <w:b/>
          <w:bCs/>
        </w:rPr>
        <w:t xml:space="preserve">SOLICITADO POR LA </w:t>
      </w:r>
      <w:r w:rsidR="00843410" w:rsidRPr="00843410">
        <w:rPr>
          <w:rFonts w:ascii="ColaborateLight" w:eastAsia="Calibri" w:hAnsi="ColaborateLight" w:cs="Arial"/>
          <w:b/>
          <w:bCs/>
        </w:rPr>
        <w:t>SUBSECRETARÍA DE ADMINISTRACIÓN DE LA SECRETARÍA DE PLANEACIÓN, FINANZAS Y ADMINISTRACIÓN A TRAVES DE LA DIRECCIÓN DE SERVICIOS GENERALES</w:t>
      </w:r>
      <w:r w:rsidRPr="007545AE">
        <w:rPr>
          <w:rFonts w:ascii="ColaborateLight" w:eastAsia="Calibri" w:hAnsi="ColaborateLight" w:cs="Arial"/>
          <w:b/>
          <w:bCs/>
        </w:rPr>
        <w:t>,</w:t>
      </w:r>
      <w:r w:rsidRPr="007545AE">
        <w:rPr>
          <w:rFonts w:ascii="ColaborateLight" w:eastAsia="Calibri" w:hAnsi="ColaborateLight" w:cs="Arial"/>
          <w:b/>
        </w:rPr>
        <w:t xml:space="preserve"> </w:t>
      </w:r>
      <w:r w:rsidRPr="007545AE">
        <w:rPr>
          <w:rFonts w:ascii="ColaborateLight" w:eastAsia="Calibri" w:hAnsi="ColaborateLight" w:cs="Arial"/>
        </w:rPr>
        <w:t>el que suscribe __________________________ en mi carácter de__________________ a nombre de _____</w:t>
      </w:r>
      <w:r w:rsidRPr="007545AE">
        <w:rPr>
          <w:rFonts w:ascii="ColaborateLight" w:eastAsia="Calibri" w:hAnsi="ColaborateLight" w:cs="Arial"/>
          <w:u w:val="single"/>
        </w:rPr>
        <w:t xml:space="preserve"> (persona física o moral) _____</w:t>
      </w:r>
      <w:r w:rsidRPr="007545AE">
        <w:rPr>
          <w:rFonts w:ascii="ColaborateLight" w:eastAsia="Calibri" w:hAnsi="ColaborateLight" w:cs="Arial"/>
        </w:rPr>
        <w:t xml:space="preserve"> me permito manifestar lo siguiente:</w:t>
      </w:r>
    </w:p>
    <w:p w14:paraId="73ACD1B7" w14:textId="77777777" w:rsidR="007545AE" w:rsidRPr="007545AE" w:rsidRDefault="007545AE" w:rsidP="007545AE">
      <w:pPr>
        <w:spacing w:after="0" w:line="240" w:lineRule="auto"/>
        <w:rPr>
          <w:rFonts w:ascii="ColaborateLight" w:eastAsia="Calibri" w:hAnsi="ColaborateLight" w:cs="Arial"/>
        </w:rPr>
      </w:pPr>
    </w:p>
    <w:p w14:paraId="47F63D49"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Declaro BAJO PROTESTA DE DECIR VERDAD y con la representación legal que ostento, que esta _____</w:t>
      </w:r>
      <w:r w:rsidRPr="007545AE">
        <w:rPr>
          <w:rFonts w:ascii="ColaborateLight" w:eastAsia="Times New Roman" w:hAnsi="ColaborateLight" w:cs="Arial"/>
          <w:u w:val="single"/>
          <w:lang w:eastAsia="es-ES"/>
        </w:rPr>
        <w:t xml:space="preserve"> (Persona Física o Moral) _____</w:t>
      </w:r>
      <w:r w:rsidRPr="007545AE">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C99F143"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48C965B7"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714FF72B"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23CA16B9" w14:textId="77777777" w:rsidR="007545AE" w:rsidRPr="007545AE" w:rsidRDefault="007545AE" w:rsidP="007545AE">
      <w:pPr>
        <w:spacing w:after="0" w:line="240" w:lineRule="auto"/>
        <w:rPr>
          <w:rFonts w:ascii="ColaborateLight" w:eastAsia="Calibri" w:hAnsi="ColaborateLight" w:cs="Arial"/>
        </w:rPr>
      </w:pPr>
    </w:p>
    <w:p w14:paraId="1AD6727A" w14:textId="77777777" w:rsidR="007545AE" w:rsidRPr="007545AE" w:rsidRDefault="007545AE" w:rsidP="007545AE">
      <w:pPr>
        <w:spacing w:after="0" w:line="240" w:lineRule="auto"/>
        <w:rPr>
          <w:rFonts w:ascii="ColaborateLight" w:eastAsia="Calibri" w:hAnsi="ColaborateLight" w:cs="Arial"/>
        </w:rPr>
      </w:pPr>
    </w:p>
    <w:p w14:paraId="2FF27FCC" w14:textId="77777777" w:rsidR="007545AE" w:rsidRPr="007545AE" w:rsidRDefault="007545AE" w:rsidP="007545AE">
      <w:pPr>
        <w:spacing w:after="0" w:line="240" w:lineRule="auto"/>
        <w:rPr>
          <w:rFonts w:ascii="ColaborateLight" w:eastAsia="Calibri" w:hAnsi="ColaborateLight" w:cs="Arial"/>
        </w:rPr>
      </w:pPr>
    </w:p>
    <w:p w14:paraId="051D87E9" w14:textId="77777777" w:rsidR="007545AE" w:rsidRPr="007545AE" w:rsidRDefault="007545AE" w:rsidP="007545AE">
      <w:pPr>
        <w:spacing w:after="0" w:line="240" w:lineRule="auto"/>
        <w:rPr>
          <w:rFonts w:ascii="ColaborateLight" w:eastAsia="Calibri" w:hAnsi="ColaborateLight" w:cs="Arial"/>
        </w:rPr>
      </w:pPr>
    </w:p>
    <w:p w14:paraId="58F39E1B" w14:textId="77777777" w:rsidR="007545AE" w:rsidRPr="007545AE" w:rsidRDefault="007545AE" w:rsidP="007545AE">
      <w:pPr>
        <w:spacing w:after="0" w:line="240" w:lineRule="auto"/>
        <w:rPr>
          <w:rFonts w:ascii="ColaborateLight" w:eastAsia="Calibri" w:hAnsi="ColaborateLight" w:cs="Arial"/>
        </w:rPr>
      </w:pPr>
    </w:p>
    <w:p w14:paraId="15054EF3"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07B26B4A"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62CAB366" w14:textId="77777777" w:rsidR="007545AE" w:rsidRPr="007545AE" w:rsidRDefault="007545AE" w:rsidP="007545AE">
      <w:pPr>
        <w:spacing w:after="0"/>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15512EC4"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667BDF74"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7 (Punto 3.7)</w:t>
      </w:r>
    </w:p>
    <w:p w14:paraId="39386592" w14:textId="77777777" w:rsidR="007545AE" w:rsidRPr="007545AE" w:rsidRDefault="007545AE" w:rsidP="007545AE">
      <w:pPr>
        <w:spacing w:after="0" w:line="240" w:lineRule="auto"/>
        <w:jc w:val="center"/>
        <w:rPr>
          <w:rFonts w:ascii="ColaborateLight" w:eastAsia="Calibri" w:hAnsi="ColaborateLight" w:cs="Arial"/>
          <w:b/>
          <w:bCs/>
        </w:rPr>
      </w:pPr>
    </w:p>
    <w:p w14:paraId="439D5241" w14:textId="77777777" w:rsidR="007545AE" w:rsidRPr="007545AE" w:rsidRDefault="007545AE" w:rsidP="007545AE">
      <w:pPr>
        <w:spacing w:after="0" w:line="240" w:lineRule="auto"/>
        <w:jc w:val="center"/>
        <w:rPr>
          <w:rFonts w:ascii="ColaborateLight" w:eastAsia="Calibri" w:hAnsi="ColaborateLight" w:cs="Arial"/>
          <w:b/>
          <w:bCs/>
        </w:rPr>
      </w:pPr>
    </w:p>
    <w:p w14:paraId="056954A5"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CARTA DE GARANTÍA DE LOS BIENES, ARRENDAMIENTOS O SERVICIOS</w:t>
      </w:r>
    </w:p>
    <w:p w14:paraId="34E0E6EE" w14:textId="77777777" w:rsidR="007545AE" w:rsidRPr="007545AE" w:rsidRDefault="007545AE" w:rsidP="007545AE">
      <w:pPr>
        <w:spacing w:after="0" w:line="240" w:lineRule="auto"/>
        <w:rPr>
          <w:rFonts w:ascii="ColaborateLight" w:eastAsia="Calibri" w:hAnsi="ColaborateLight" w:cs="Arial"/>
        </w:rPr>
      </w:pPr>
    </w:p>
    <w:p w14:paraId="3307F9A6" w14:textId="77777777" w:rsidR="007545AE" w:rsidRPr="007545AE" w:rsidRDefault="007545AE" w:rsidP="007545AE">
      <w:pPr>
        <w:spacing w:after="0" w:line="240" w:lineRule="auto"/>
        <w:rPr>
          <w:rFonts w:ascii="ColaborateLight" w:eastAsia="Calibri" w:hAnsi="ColaborateLight" w:cs="Arial"/>
        </w:rPr>
      </w:pPr>
    </w:p>
    <w:p w14:paraId="54013031" w14:textId="77777777" w:rsidR="007545AE" w:rsidRPr="007545AE" w:rsidRDefault="007545AE" w:rsidP="007545AE">
      <w:pPr>
        <w:spacing w:after="0" w:line="240" w:lineRule="auto"/>
        <w:jc w:val="right"/>
        <w:rPr>
          <w:rFonts w:ascii="ColaborateLight" w:eastAsia="Calibri" w:hAnsi="ColaborateLight" w:cs="Arial"/>
          <w:bCs/>
        </w:rPr>
      </w:pPr>
      <w:r w:rsidRPr="007545AE">
        <w:rPr>
          <w:rFonts w:ascii="ColaborateLight" w:eastAsia="Calibri" w:hAnsi="ColaborateLight" w:cs="Arial"/>
        </w:rPr>
        <w:t>(Lugar y Fecha de Expedición)</w:t>
      </w:r>
    </w:p>
    <w:p w14:paraId="4CA2AE4D" w14:textId="77777777" w:rsidR="007545AE" w:rsidRPr="007545AE" w:rsidRDefault="007545AE" w:rsidP="007545AE">
      <w:pPr>
        <w:spacing w:after="0" w:line="240" w:lineRule="auto"/>
        <w:rPr>
          <w:rFonts w:ascii="ColaborateLight" w:eastAsia="Calibri" w:hAnsi="ColaborateLight" w:cs="Arial"/>
        </w:rPr>
      </w:pPr>
    </w:p>
    <w:p w14:paraId="1805AC66" w14:textId="77777777" w:rsidR="007545AE" w:rsidRPr="007545AE" w:rsidRDefault="007545AE" w:rsidP="007545AE">
      <w:pPr>
        <w:spacing w:after="0" w:line="240" w:lineRule="auto"/>
        <w:rPr>
          <w:rFonts w:ascii="ColaborateLight" w:eastAsia="Calibri" w:hAnsi="ColaborateLight" w:cs="Arial"/>
        </w:rPr>
      </w:pPr>
    </w:p>
    <w:p w14:paraId="2CB3722A" w14:textId="77777777" w:rsidR="007545AE" w:rsidRPr="007545AE" w:rsidRDefault="007545AE" w:rsidP="007545AE">
      <w:pPr>
        <w:spacing w:after="0" w:line="240" w:lineRule="auto"/>
        <w:rPr>
          <w:rFonts w:ascii="ColaborateLight" w:eastAsia="Calibri" w:hAnsi="ColaborateLight" w:cs="Arial"/>
        </w:rPr>
      </w:pPr>
    </w:p>
    <w:p w14:paraId="7B2F7611" w14:textId="77777777" w:rsidR="007545AE" w:rsidRPr="007545AE" w:rsidRDefault="007545AE" w:rsidP="007545AE">
      <w:pPr>
        <w:spacing w:after="0" w:line="240" w:lineRule="auto"/>
        <w:rPr>
          <w:rFonts w:ascii="ColaborateLight" w:eastAsia="Calibri" w:hAnsi="ColaborateLight" w:cs="Arial"/>
        </w:rPr>
      </w:pPr>
    </w:p>
    <w:p w14:paraId="08E87236"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87246DA"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3314ECBE" w14:textId="66FDE742"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44CAFCCE"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A514520"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768233DC" w14:textId="20FF9AF5" w:rsidR="007545AE" w:rsidRPr="007545AE" w:rsidRDefault="007545AE" w:rsidP="007545AE">
      <w:pPr>
        <w:spacing w:after="0" w:line="240" w:lineRule="auto"/>
        <w:rPr>
          <w:rFonts w:ascii="ColaborateLight" w:eastAsia="Calibri" w:hAnsi="ColaborateLight" w:cs="Times New Roman"/>
          <w:b/>
          <w:bCs/>
        </w:rPr>
      </w:pPr>
    </w:p>
    <w:p w14:paraId="7C0C8065" w14:textId="77777777" w:rsidR="007545AE" w:rsidRPr="007545AE" w:rsidRDefault="007545AE" w:rsidP="007545AE">
      <w:pPr>
        <w:spacing w:after="0" w:line="240" w:lineRule="auto"/>
        <w:rPr>
          <w:rFonts w:ascii="ColaborateLight" w:eastAsia="Calibri" w:hAnsi="ColaborateLight" w:cs="Arial"/>
        </w:rPr>
      </w:pPr>
    </w:p>
    <w:p w14:paraId="06A69E1A" w14:textId="77777777" w:rsidR="007545AE" w:rsidRPr="007545AE" w:rsidRDefault="007545AE" w:rsidP="007545AE">
      <w:pPr>
        <w:spacing w:after="0" w:line="240" w:lineRule="auto"/>
        <w:rPr>
          <w:rFonts w:ascii="ColaborateLight" w:eastAsia="Calibri" w:hAnsi="ColaborateLight" w:cs="Arial"/>
        </w:rPr>
      </w:pPr>
    </w:p>
    <w:p w14:paraId="410C0537" w14:textId="77777777" w:rsidR="007545AE" w:rsidRPr="007545AE" w:rsidRDefault="007545AE" w:rsidP="007545AE">
      <w:pPr>
        <w:spacing w:after="0" w:line="240" w:lineRule="auto"/>
        <w:rPr>
          <w:rFonts w:ascii="ColaborateLight" w:eastAsia="Calibri" w:hAnsi="ColaborateLight" w:cs="Arial"/>
        </w:rPr>
      </w:pPr>
    </w:p>
    <w:p w14:paraId="0530EA8C" w14:textId="77777777" w:rsidR="007545AE" w:rsidRPr="007545AE" w:rsidRDefault="007545AE" w:rsidP="007545AE">
      <w:pPr>
        <w:spacing w:after="0" w:line="240" w:lineRule="auto"/>
        <w:rPr>
          <w:rFonts w:ascii="ColaborateLight" w:eastAsia="Calibri" w:hAnsi="ColaborateLight" w:cs="Arial"/>
        </w:rPr>
      </w:pPr>
    </w:p>
    <w:p w14:paraId="40A2AEFD" w14:textId="3B45C985"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796E6E" w:rsidRPr="00796E6E">
        <w:rPr>
          <w:rFonts w:ascii="ColaborateLight" w:eastAsia="Calibri" w:hAnsi="ColaborateLight" w:cs="Arial"/>
          <w:b/>
          <w:bCs/>
        </w:rPr>
        <w:t>No. 06002-</w:t>
      </w:r>
      <w:r w:rsidR="006C10AC">
        <w:rPr>
          <w:rFonts w:ascii="ColaborateLight" w:eastAsia="Calibri" w:hAnsi="ColaborateLight" w:cs="Arial"/>
          <w:b/>
          <w:bCs/>
        </w:rPr>
        <w:t>015</w:t>
      </w:r>
      <w:r w:rsidR="00796E6E" w:rsidRPr="00796E6E">
        <w:rPr>
          <w:rFonts w:ascii="ColaborateLight" w:eastAsia="Calibri" w:hAnsi="ColaborateLight" w:cs="Arial"/>
          <w:b/>
          <w:bCs/>
        </w:rPr>
        <w:t xml:space="preserve">-21 PARA LA CONTRATACION DEL SERVICIO DE SEGURO CONTRA DAÑOS DE BIENES INMUEBLES </w:t>
      </w:r>
      <w:r w:rsidR="00F261B1" w:rsidRPr="00F261B1">
        <w:rPr>
          <w:rFonts w:ascii="ColaborateLight" w:eastAsia="Calibri" w:hAnsi="ColaborateLight" w:cs="Arial"/>
          <w:b/>
          <w:bCs/>
        </w:rPr>
        <w:t xml:space="preserve">SOLICITADO POR LA </w:t>
      </w:r>
      <w:r w:rsidR="00843410" w:rsidRPr="00843410">
        <w:rPr>
          <w:rFonts w:ascii="ColaborateLight" w:eastAsia="Calibri" w:hAnsi="ColaborateLight" w:cs="Arial"/>
          <w:b/>
          <w:bCs/>
        </w:rPr>
        <w:t>SUBSECRETARÍA DE ADMINISTRACIÓN DE LA SECRETARÍA DE PLANEACIÓN, FINANZAS Y ADMINISTRACIÓN A TRAVES DE LA DIRECCIÓN DE SERVICIOS GENERALES</w:t>
      </w:r>
      <w:r w:rsidRPr="007545AE">
        <w:rPr>
          <w:rFonts w:ascii="ColaborateLight" w:eastAsia="Calibri" w:hAnsi="ColaborateLight" w:cs="Arial"/>
          <w:b/>
          <w:bCs/>
        </w:rPr>
        <w:t>,</w:t>
      </w:r>
      <w:r w:rsidRPr="007545AE">
        <w:rPr>
          <w:rFonts w:ascii="ColaborateLight" w:eastAsia="Calibri" w:hAnsi="ColaborateLight" w:cs="Arial"/>
          <w:b/>
        </w:rPr>
        <w:t xml:space="preserve"> </w:t>
      </w:r>
      <w:r w:rsidRPr="007545AE">
        <w:rPr>
          <w:rFonts w:ascii="ColaborateLight" w:eastAsia="Calibri" w:hAnsi="ColaborateLight" w:cs="Arial"/>
          <w:b/>
        </w:rPr>
        <w:fldChar w:fldCharType="begin"/>
      </w:r>
      <w:r w:rsidRPr="007545AE">
        <w:rPr>
          <w:rFonts w:ascii="ColaborateLight" w:eastAsia="Calibri" w:hAnsi="ColaborateLight" w:cs="Arial"/>
          <w:b/>
        </w:rPr>
        <w:instrText xml:space="preserve"> MERGEFIELD Nombre_de_licitación </w:instrText>
      </w:r>
      <w:r w:rsidRPr="007545AE">
        <w:rPr>
          <w:rFonts w:ascii="ColaborateLight" w:eastAsia="Calibri" w:hAnsi="ColaborateLight" w:cs="Arial"/>
          <w:b/>
        </w:rPr>
        <w:fldChar w:fldCharType="end"/>
      </w:r>
      <w:r w:rsidRPr="007545AE">
        <w:rPr>
          <w:rFonts w:ascii="ColaborateLight" w:eastAsia="Calibri" w:hAnsi="ColaborateLight" w:cs="Arial"/>
        </w:rPr>
        <w:t xml:space="preserve">me comprometo a entregar los bienes y/o servicios con las características señaladas en el </w:t>
      </w:r>
      <w:r w:rsidRPr="007545AE">
        <w:rPr>
          <w:rFonts w:ascii="ColaborateLight" w:eastAsia="Calibri" w:hAnsi="ColaborateLight" w:cs="Arial"/>
          <w:b/>
        </w:rPr>
        <w:t>ANEXO NÚMERO 1 TÉCNICO</w:t>
      </w:r>
      <w:r w:rsidRPr="007545AE">
        <w:rPr>
          <w:rFonts w:ascii="ColaborateLight" w:eastAsia="Calibri" w:hAnsi="ColaborateLight" w:cs="Times New Roman"/>
        </w:rPr>
        <w:t>.</w:t>
      </w:r>
    </w:p>
    <w:p w14:paraId="3C1FE73E" w14:textId="77777777" w:rsidR="007545AE" w:rsidRPr="007545AE" w:rsidRDefault="007545AE" w:rsidP="007545AE">
      <w:pPr>
        <w:shd w:val="clear" w:color="auto" w:fill="FFFFFF"/>
        <w:tabs>
          <w:tab w:val="left" w:pos="284"/>
        </w:tabs>
        <w:jc w:val="both"/>
        <w:rPr>
          <w:rFonts w:ascii="ColaborateLight" w:eastAsia="Calibri" w:hAnsi="ColaborateLight" w:cs="Arial"/>
        </w:rPr>
      </w:pPr>
    </w:p>
    <w:p w14:paraId="2EF70C5E" w14:textId="77777777" w:rsidR="007545AE" w:rsidRPr="007545AE" w:rsidRDefault="007545AE" w:rsidP="007545AE">
      <w:pPr>
        <w:spacing w:after="0" w:line="240" w:lineRule="auto"/>
        <w:rPr>
          <w:rFonts w:ascii="ColaborateLight" w:eastAsia="Calibri" w:hAnsi="ColaborateLight" w:cs="Arial"/>
        </w:rPr>
      </w:pPr>
    </w:p>
    <w:p w14:paraId="56A239A1" w14:textId="77777777" w:rsidR="007545AE" w:rsidRPr="007545AE" w:rsidRDefault="007545AE" w:rsidP="007545AE">
      <w:pPr>
        <w:spacing w:after="0" w:line="240" w:lineRule="auto"/>
        <w:rPr>
          <w:rFonts w:ascii="ColaborateLight" w:eastAsia="Calibri" w:hAnsi="ColaborateLight" w:cs="Arial"/>
        </w:rPr>
      </w:pPr>
    </w:p>
    <w:p w14:paraId="2889BA45" w14:textId="77777777" w:rsidR="007545AE" w:rsidRPr="007545AE" w:rsidRDefault="007545AE" w:rsidP="007545AE">
      <w:pPr>
        <w:spacing w:after="0" w:line="240" w:lineRule="auto"/>
        <w:rPr>
          <w:rFonts w:ascii="ColaborateLight" w:eastAsia="Calibri" w:hAnsi="ColaborateLight" w:cs="Arial"/>
        </w:rPr>
      </w:pPr>
    </w:p>
    <w:p w14:paraId="46BBA84E" w14:textId="77777777" w:rsidR="007545AE" w:rsidRPr="007545AE" w:rsidRDefault="007545AE" w:rsidP="007545AE">
      <w:pPr>
        <w:spacing w:after="0" w:line="240" w:lineRule="auto"/>
        <w:rPr>
          <w:rFonts w:ascii="ColaborateLight" w:eastAsia="Calibri" w:hAnsi="ColaborateLight" w:cs="Arial"/>
        </w:rPr>
      </w:pPr>
    </w:p>
    <w:p w14:paraId="28349DDE" w14:textId="77777777" w:rsidR="007545AE" w:rsidRPr="007545AE" w:rsidRDefault="007545AE" w:rsidP="007545AE">
      <w:pPr>
        <w:spacing w:after="0" w:line="240" w:lineRule="auto"/>
        <w:rPr>
          <w:rFonts w:ascii="ColaborateLight" w:eastAsia="Calibri" w:hAnsi="ColaborateLight" w:cs="Arial"/>
        </w:rPr>
      </w:pPr>
    </w:p>
    <w:p w14:paraId="059905D9" w14:textId="77777777" w:rsidR="007545AE" w:rsidRPr="007545AE" w:rsidRDefault="007545AE" w:rsidP="007545AE">
      <w:pPr>
        <w:spacing w:after="0" w:line="240" w:lineRule="auto"/>
        <w:rPr>
          <w:rFonts w:ascii="ColaborateLight" w:eastAsia="Calibri" w:hAnsi="ColaborateLight" w:cs="Arial"/>
        </w:rPr>
      </w:pPr>
    </w:p>
    <w:p w14:paraId="5A821226" w14:textId="77777777" w:rsidR="007545AE" w:rsidRPr="007545AE" w:rsidRDefault="007545AE" w:rsidP="007545AE">
      <w:pPr>
        <w:spacing w:after="0" w:line="240" w:lineRule="auto"/>
        <w:rPr>
          <w:rFonts w:ascii="ColaborateLight" w:eastAsia="Calibri" w:hAnsi="ColaborateLight" w:cs="Arial"/>
        </w:rPr>
      </w:pPr>
    </w:p>
    <w:p w14:paraId="4AFF1E1C" w14:textId="77777777" w:rsidR="007545AE" w:rsidRPr="007545AE" w:rsidRDefault="007545AE" w:rsidP="007545AE">
      <w:pPr>
        <w:spacing w:after="0" w:line="240" w:lineRule="auto"/>
        <w:rPr>
          <w:rFonts w:ascii="ColaborateLight" w:eastAsia="Calibri" w:hAnsi="ColaborateLight" w:cs="Arial"/>
        </w:rPr>
      </w:pPr>
    </w:p>
    <w:p w14:paraId="3832FE00" w14:textId="77777777" w:rsidR="007545AE" w:rsidRPr="007545AE" w:rsidRDefault="007545AE" w:rsidP="007545AE">
      <w:pPr>
        <w:spacing w:after="0" w:line="240" w:lineRule="auto"/>
        <w:rPr>
          <w:rFonts w:ascii="ColaborateLight" w:eastAsia="Calibri" w:hAnsi="ColaborateLight" w:cs="Arial"/>
        </w:rPr>
      </w:pPr>
    </w:p>
    <w:p w14:paraId="17471A13" w14:textId="77777777" w:rsidR="007545AE" w:rsidRPr="007545AE" w:rsidRDefault="007545AE" w:rsidP="007545AE">
      <w:pPr>
        <w:spacing w:after="0" w:line="240" w:lineRule="auto"/>
        <w:rPr>
          <w:rFonts w:ascii="ColaborateLight" w:eastAsia="Calibri" w:hAnsi="ColaborateLight" w:cs="Arial"/>
        </w:rPr>
      </w:pPr>
    </w:p>
    <w:p w14:paraId="1DBFF6BD"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68696E19"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2FB1B330"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4F3406D0"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19F63341"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8 (Punto 3.12)</w:t>
      </w:r>
    </w:p>
    <w:p w14:paraId="1519085A" w14:textId="77777777" w:rsidR="007545AE" w:rsidRPr="007545AE" w:rsidRDefault="007545AE" w:rsidP="007545AE">
      <w:pPr>
        <w:spacing w:after="0" w:line="240" w:lineRule="auto"/>
        <w:jc w:val="center"/>
        <w:rPr>
          <w:rFonts w:ascii="ColaborateLight" w:eastAsia="Calibri" w:hAnsi="ColaborateLight" w:cs="Arial"/>
          <w:b/>
          <w:bCs/>
        </w:rPr>
      </w:pPr>
    </w:p>
    <w:p w14:paraId="7C621FF6" w14:textId="77777777" w:rsidR="007545AE" w:rsidRPr="007545AE" w:rsidRDefault="007545AE" w:rsidP="007545AE">
      <w:pPr>
        <w:spacing w:after="0" w:line="240" w:lineRule="auto"/>
        <w:jc w:val="center"/>
        <w:rPr>
          <w:rFonts w:ascii="ColaborateLight" w:eastAsia="Calibri" w:hAnsi="ColaborateLight" w:cs="Arial"/>
          <w:b/>
          <w:bCs/>
        </w:rPr>
      </w:pPr>
    </w:p>
    <w:p w14:paraId="5B711434"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r w:rsidRPr="007545AE">
        <w:rPr>
          <w:rFonts w:ascii="ColaborateLight" w:eastAsia="Times New Roman" w:hAnsi="ColaborateLight" w:cs="Arial"/>
          <w:b/>
          <w:lang w:eastAsia="es-ES"/>
        </w:rPr>
        <w:t>INFRAESTRUCTURA, CAPACIDAD TÉCNICA, ADMINISTRATIVA Y ECONÓMICA.</w:t>
      </w:r>
    </w:p>
    <w:p w14:paraId="1C210834" w14:textId="77777777" w:rsidR="007545AE" w:rsidRPr="007545AE" w:rsidRDefault="007545AE" w:rsidP="007545AE">
      <w:pPr>
        <w:spacing w:after="0" w:line="240" w:lineRule="auto"/>
        <w:rPr>
          <w:rFonts w:ascii="ColaborateLight" w:eastAsia="Calibri" w:hAnsi="ColaborateLight" w:cs="Arial"/>
          <w:b/>
          <w:bCs/>
        </w:rPr>
      </w:pPr>
    </w:p>
    <w:p w14:paraId="3A44694A" w14:textId="77777777" w:rsidR="007545AE" w:rsidRPr="007545AE" w:rsidRDefault="007545AE" w:rsidP="007545AE">
      <w:pPr>
        <w:spacing w:after="0" w:line="240" w:lineRule="auto"/>
        <w:rPr>
          <w:rFonts w:ascii="ColaborateLight" w:eastAsia="Calibri" w:hAnsi="ColaborateLight" w:cs="Arial"/>
        </w:rPr>
      </w:pPr>
    </w:p>
    <w:p w14:paraId="6D8810C6"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17F8746B" w14:textId="77777777" w:rsidR="007545AE" w:rsidRPr="007545AE" w:rsidRDefault="007545AE" w:rsidP="007545AE">
      <w:pPr>
        <w:spacing w:after="0" w:line="240" w:lineRule="auto"/>
        <w:rPr>
          <w:rFonts w:ascii="ColaborateLight" w:eastAsia="Calibri" w:hAnsi="ColaborateLight" w:cs="Arial"/>
        </w:rPr>
      </w:pPr>
    </w:p>
    <w:p w14:paraId="3196E358" w14:textId="77777777" w:rsidR="007545AE" w:rsidRPr="007545AE" w:rsidRDefault="007545AE" w:rsidP="007545AE">
      <w:pPr>
        <w:spacing w:after="0" w:line="240" w:lineRule="auto"/>
        <w:rPr>
          <w:rFonts w:ascii="ColaborateLight" w:eastAsia="Calibri" w:hAnsi="ColaborateLight" w:cs="Arial"/>
        </w:rPr>
      </w:pPr>
    </w:p>
    <w:p w14:paraId="049C82D6" w14:textId="77777777" w:rsidR="007545AE" w:rsidRPr="007545AE" w:rsidRDefault="007545AE" w:rsidP="007545AE">
      <w:pPr>
        <w:spacing w:after="0" w:line="240" w:lineRule="auto"/>
        <w:rPr>
          <w:rFonts w:ascii="ColaborateLight" w:eastAsia="Calibri" w:hAnsi="ColaborateLight" w:cs="Arial"/>
        </w:rPr>
      </w:pPr>
    </w:p>
    <w:p w14:paraId="0353F362" w14:textId="77777777" w:rsidR="007545AE" w:rsidRPr="007545AE" w:rsidRDefault="007545AE" w:rsidP="007545AE">
      <w:pPr>
        <w:spacing w:after="0" w:line="240" w:lineRule="auto"/>
        <w:rPr>
          <w:rFonts w:ascii="ColaborateLight" w:eastAsia="Calibri" w:hAnsi="ColaborateLight" w:cs="Arial"/>
        </w:rPr>
      </w:pPr>
    </w:p>
    <w:p w14:paraId="2A8ED235"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4422FF10"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D9FF16A" w14:textId="5013CB73"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4BFD38DD"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C7B4975"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60F00D10" w14:textId="77777777" w:rsidR="007545AE" w:rsidRPr="007545AE" w:rsidRDefault="007545AE" w:rsidP="007545AE">
      <w:pPr>
        <w:spacing w:after="0" w:line="240" w:lineRule="auto"/>
        <w:rPr>
          <w:rFonts w:ascii="ColaborateLight" w:eastAsia="Calibri" w:hAnsi="ColaborateLight" w:cs="Arial"/>
        </w:rPr>
      </w:pPr>
    </w:p>
    <w:p w14:paraId="74320A8E" w14:textId="77777777" w:rsidR="007545AE" w:rsidRPr="007545AE" w:rsidRDefault="007545AE" w:rsidP="007545AE">
      <w:pPr>
        <w:spacing w:after="0" w:line="240" w:lineRule="auto"/>
        <w:rPr>
          <w:rFonts w:ascii="ColaborateLight" w:eastAsia="Calibri" w:hAnsi="ColaborateLight" w:cs="Arial"/>
        </w:rPr>
      </w:pPr>
    </w:p>
    <w:p w14:paraId="3ECBF16E" w14:textId="77777777" w:rsidR="007545AE" w:rsidRPr="007545AE" w:rsidRDefault="007545AE" w:rsidP="007545AE">
      <w:pPr>
        <w:spacing w:after="0" w:line="240" w:lineRule="auto"/>
        <w:rPr>
          <w:rFonts w:ascii="ColaborateLight" w:eastAsia="Calibri" w:hAnsi="ColaborateLight" w:cs="Arial"/>
        </w:rPr>
      </w:pPr>
    </w:p>
    <w:p w14:paraId="30F9EEF1" w14:textId="77777777" w:rsidR="007545AE" w:rsidRPr="007545AE" w:rsidRDefault="007545AE" w:rsidP="007545AE">
      <w:pPr>
        <w:spacing w:after="0" w:line="240" w:lineRule="auto"/>
        <w:rPr>
          <w:rFonts w:ascii="ColaborateLight" w:eastAsia="Calibri" w:hAnsi="ColaborateLight" w:cs="Arial"/>
        </w:rPr>
      </w:pPr>
    </w:p>
    <w:p w14:paraId="7F504F31" w14:textId="77777777" w:rsidR="007545AE" w:rsidRPr="007545AE" w:rsidRDefault="007545AE" w:rsidP="007545AE">
      <w:pPr>
        <w:spacing w:after="0" w:line="240" w:lineRule="auto"/>
        <w:rPr>
          <w:rFonts w:ascii="ColaborateLight" w:eastAsia="Calibri" w:hAnsi="ColaborateLight" w:cs="Arial"/>
        </w:rPr>
      </w:pPr>
    </w:p>
    <w:p w14:paraId="46FAFB1E" w14:textId="77777777" w:rsidR="007545AE" w:rsidRPr="007545AE" w:rsidRDefault="007545AE" w:rsidP="007545AE">
      <w:pPr>
        <w:spacing w:after="0" w:line="240" w:lineRule="auto"/>
        <w:jc w:val="both"/>
        <w:rPr>
          <w:rFonts w:ascii="ColaborateLight" w:eastAsia="Calibri" w:hAnsi="ColaborateLight" w:cs="Arial"/>
        </w:rPr>
      </w:pPr>
    </w:p>
    <w:p w14:paraId="25809287" w14:textId="3122003C"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7545AE">
        <w:rPr>
          <w:rFonts w:ascii="ColaborateLight" w:eastAsia="Calibri" w:hAnsi="ColaborateLight" w:cs="Arial"/>
          <w:b/>
        </w:rPr>
        <w:t>BAJO PROTESTA DE DECIR VERDAD</w:t>
      </w:r>
      <w:r w:rsidRPr="007545AE">
        <w:rPr>
          <w:rFonts w:ascii="ColaborateLight" w:eastAsia="Calibri" w:hAnsi="ColaborateLight" w:cs="Arial"/>
        </w:rPr>
        <w:t xml:space="preserve"> que mi representada </w:t>
      </w:r>
      <w:r w:rsidRPr="007545AE">
        <w:rPr>
          <w:rFonts w:ascii="ColaborateLight" w:eastAsia="Calibri" w:hAnsi="ColaborateLight" w:cs="Arial"/>
          <w:lang w:eastAsia="es-MX"/>
        </w:rPr>
        <w:t xml:space="preserve">cuenta con la infraestructura y la capacidad técnica, administrativa y económica para proporcionar los bienes y/o servicios objeto de la presente </w:t>
      </w:r>
      <w:r w:rsidRPr="007545AE">
        <w:rPr>
          <w:rFonts w:ascii="ColaborateLight" w:eastAsia="Calibri" w:hAnsi="ColaborateLight" w:cs="Arial"/>
        </w:rPr>
        <w:t xml:space="preserve">Licitación Pública Nacional </w:t>
      </w:r>
      <w:r w:rsidR="00796E6E" w:rsidRPr="00796E6E">
        <w:rPr>
          <w:rFonts w:ascii="ColaborateLight" w:eastAsia="Calibri" w:hAnsi="ColaborateLight" w:cs="Arial"/>
          <w:b/>
          <w:bCs/>
        </w:rPr>
        <w:t>No. 06002-</w:t>
      </w:r>
      <w:r w:rsidR="006C10AC">
        <w:rPr>
          <w:rFonts w:ascii="ColaborateLight" w:eastAsia="Calibri" w:hAnsi="ColaborateLight" w:cs="Arial"/>
          <w:b/>
          <w:bCs/>
        </w:rPr>
        <w:t>015</w:t>
      </w:r>
      <w:r w:rsidR="00796E6E" w:rsidRPr="00796E6E">
        <w:rPr>
          <w:rFonts w:ascii="ColaborateLight" w:eastAsia="Calibri" w:hAnsi="ColaborateLight" w:cs="Arial"/>
          <w:b/>
          <w:bCs/>
        </w:rPr>
        <w:t xml:space="preserve">-21 PARA LA CONTRATACION DEL SERVICIO DE SEGURO CONTRA DAÑOS DE BIENES INMUEBLES </w:t>
      </w:r>
      <w:r w:rsidR="00F261B1" w:rsidRPr="00F261B1">
        <w:rPr>
          <w:rFonts w:ascii="ColaborateLight" w:eastAsia="Calibri" w:hAnsi="ColaborateLight" w:cs="Arial"/>
          <w:b/>
          <w:bCs/>
        </w:rPr>
        <w:t xml:space="preserve">SOLICITADO POR LA </w:t>
      </w:r>
      <w:r w:rsidR="00843410" w:rsidRPr="00843410">
        <w:rPr>
          <w:rFonts w:ascii="ColaborateLight" w:eastAsia="Calibri" w:hAnsi="ColaborateLight" w:cs="Arial"/>
          <w:b/>
          <w:bCs/>
        </w:rPr>
        <w:t>SUBSECRETARÍA DE ADMINISTRACIÓN DE LA SECRETARÍA DE PLANEACIÓN, FINANZAS Y ADMINISTRACIÓN A TRAVES DE LA DIRECCIÓN DE SERVICIOS GENERALES</w:t>
      </w:r>
      <w:r w:rsidRPr="007545AE">
        <w:rPr>
          <w:rFonts w:ascii="ColaborateLight" w:eastAsia="Arial" w:hAnsi="ColaborateLight" w:cs="Arial"/>
          <w:b/>
        </w:rPr>
        <w:t>.</w:t>
      </w:r>
    </w:p>
    <w:p w14:paraId="50821CB5" w14:textId="77777777" w:rsidR="007545AE" w:rsidRPr="007545AE" w:rsidRDefault="007545AE" w:rsidP="007545AE">
      <w:pPr>
        <w:shd w:val="clear" w:color="auto" w:fill="FFFFFF"/>
        <w:tabs>
          <w:tab w:val="left" w:pos="284"/>
        </w:tabs>
        <w:jc w:val="both"/>
        <w:rPr>
          <w:rFonts w:ascii="ColaborateLight" w:eastAsia="Calibri" w:hAnsi="ColaborateLight" w:cs="Arial"/>
          <w:b/>
          <w:bCs/>
        </w:rPr>
      </w:pPr>
    </w:p>
    <w:p w14:paraId="2A943987" w14:textId="77777777" w:rsidR="007545AE" w:rsidRPr="007545AE" w:rsidRDefault="007545AE" w:rsidP="007545AE">
      <w:pPr>
        <w:spacing w:after="0" w:line="240" w:lineRule="auto"/>
        <w:rPr>
          <w:rFonts w:ascii="ColaborateLight" w:eastAsia="Calibri" w:hAnsi="ColaborateLight" w:cs="Arial"/>
        </w:rPr>
      </w:pPr>
    </w:p>
    <w:p w14:paraId="136FA77E" w14:textId="77777777" w:rsidR="007545AE" w:rsidRPr="007545AE" w:rsidRDefault="007545AE" w:rsidP="007545AE">
      <w:pPr>
        <w:spacing w:after="0" w:line="240" w:lineRule="auto"/>
        <w:rPr>
          <w:rFonts w:ascii="ColaborateLight" w:eastAsia="Calibri" w:hAnsi="ColaborateLight" w:cs="Arial"/>
        </w:rPr>
      </w:pPr>
    </w:p>
    <w:p w14:paraId="3D795022" w14:textId="77777777" w:rsidR="007545AE" w:rsidRPr="007545AE" w:rsidRDefault="007545AE" w:rsidP="007545AE">
      <w:pPr>
        <w:spacing w:after="0" w:line="240" w:lineRule="auto"/>
        <w:rPr>
          <w:rFonts w:ascii="ColaborateLight" w:eastAsia="Calibri" w:hAnsi="ColaborateLight" w:cs="Arial"/>
        </w:rPr>
      </w:pPr>
    </w:p>
    <w:p w14:paraId="72040D81" w14:textId="77777777" w:rsidR="007545AE" w:rsidRPr="007545AE" w:rsidRDefault="007545AE" w:rsidP="007545AE">
      <w:pPr>
        <w:spacing w:after="0" w:line="240" w:lineRule="auto"/>
        <w:rPr>
          <w:rFonts w:ascii="ColaborateLight" w:eastAsia="Calibri" w:hAnsi="ColaborateLight" w:cs="Arial"/>
        </w:rPr>
      </w:pPr>
    </w:p>
    <w:p w14:paraId="2086EFF2" w14:textId="77777777" w:rsidR="007545AE" w:rsidRPr="007545AE" w:rsidRDefault="007545AE" w:rsidP="007545AE">
      <w:pPr>
        <w:spacing w:after="0" w:line="240" w:lineRule="auto"/>
        <w:rPr>
          <w:rFonts w:ascii="ColaborateLight" w:eastAsia="Calibri" w:hAnsi="ColaborateLight" w:cs="Arial"/>
        </w:rPr>
      </w:pPr>
    </w:p>
    <w:p w14:paraId="73AFE7E9" w14:textId="77777777" w:rsidR="007545AE" w:rsidRPr="007545AE" w:rsidRDefault="007545AE" w:rsidP="007545AE">
      <w:pPr>
        <w:spacing w:after="0" w:line="240" w:lineRule="auto"/>
        <w:rPr>
          <w:rFonts w:ascii="ColaborateLight" w:eastAsia="Calibri" w:hAnsi="ColaborateLight" w:cs="Arial"/>
        </w:rPr>
      </w:pPr>
    </w:p>
    <w:p w14:paraId="3E60BD0C" w14:textId="77777777" w:rsidR="007545AE" w:rsidRPr="007545AE" w:rsidRDefault="007545AE" w:rsidP="007545AE">
      <w:pPr>
        <w:spacing w:after="0" w:line="240" w:lineRule="auto"/>
        <w:rPr>
          <w:rFonts w:ascii="ColaborateLight" w:eastAsia="Calibri" w:hAnsi="ColaborateLight" w:cs="Arial"/>
        </w:rPr>
      </w:pPr>
    </w:p>
    <w:p w14:paraId="20414250" w14:textId="77777777" w:rsidR="007545AE" w:rsidRPr="007545AE" w:rsidRDefault="007545AE" w:rsidP="007545AE">
      <w:pPr>
        <w:spacing w:after="0" w:line="240" w:lineRule="auto"/>
        <w:rPr>
          <w:rFonts w:ascii="ColaborateLight" w:eastAsia="Calibri" w:hAnsi="ColaborateLight" w:cs="Arial"/>
        </w:rPr>
      </w:pPr>
    </w:p>
    <w:p w14:paraId="0299BF73" w14:textId="77777777" w:rsidR="007545AE" w:rsidRPr="007545AE" w:rsidRDefault="007545AE" w:rsidP="007545AE">
      <w:pPr>
        <w:spacing w:after="0" w:line="240" w:lineRule="auto"/>
        <w:rPr>
          <w:rFonts w:ascii="ColaborateLight" w:eastAsia="Calibri" w:hAnsi="ColaborateLight" w:cs="Arial"/>
        </w:rPr>
      </w:pPr>
    </w:p>
    <w:p w14:paraId="5F523DB9"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7116BCB8"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1052DFE0"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56633FC2"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3891D5D6"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9 (Punto 3.13)</w:t>
      </w:r>
    </w:p>
    <w:p w14:paraId="4DC53CD9" w14:textId="77777777" w:rsidR="007545AE" w:rsidRPr="007545AE" w:rsidRDefault="007545AE" w:rsidP="007545AE">
      <w:pPr>
        <w:spacing w:after="0" w:line="240" w:lineRule="auto"/>
        <w:jc w:val="center"/>
        <w:rPr>
          <w:rFonts w:ascii="ColaborateLight" w:eastAsia="Calibri" w:hAnsi="ColaborateLight" w:cs="Arial"/>
          <w:b/>
          <w:bCs/>
        </w:rPr>
      </w:pPr>
    </w:p>
    <w:p w14:paraId="22BC1CF6" w14:textId="77777777" w:rsidR="007545AE" w:rsidRPr="007545AE" w:rsidRDefault="007545AE" w:rsidP="007545AE">
      <w:pPr>
        <w:spacing w:after="0" w:line="240" w:lineRule="auto"/>
        <w:jc w:val="center"/>
        <w:rPr>
          <w:rFonts w:ascii="ColaborateLight" w:eastAsia="Calibri" w:hAnsi="ColaborateLight" w:cs="Arial"/>
          <w:b/>
          <w:bCs/>
        </w:rPr>
      </w:pPr>
    </w:p>
    <w:p w14:paraId="25AFD1D3"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r w:rsidRPr="007545AE">
        <w:rPr>
          <w:rFonts w:ascii="ColaborateLight" w:eastAsia="Times New Roman" w:hAnsi="ColaborateLight" w:cs="Arial"/>
          <w:b/>
          <w:lang w:eastAsia="es-ES"/>
        </w:rPr>
        <w:t>GIRO U OBJETO SOCIAL.</w:t>
      </w:r>
    </w:p>
    <w:p w14:paraId="651157ED"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p>
    <w:p w14:paraId="65671BDA" w14:textId="77777777" w:rsidR="007545AE" w:rsidRPr="007545AE" w:rsidRDefault="007545AE" w:rsidP="007545AE">
      <w:pPr>
        <w:spacing w:after="0" w:line="240" w:lineRule="auto"/>
        <w:jc w:val="center"/>
        <w:rPr>
          <w:rFonts w:ascii="ColaborateLight" w:eastAsia="Calibri" w:hAnsi="ColaborateLight" w:cs="Arial"/>
        </w:rPr>
      </w:pPr>
    </w:p>
    <w:p w14:paraId="3FA46498"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20B3F25D"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326596C7"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7E562495"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49C67598"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20772654"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60619B8"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315657A" w14:textId="000FA0B6"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66E2A8EF"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2077D672"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6C261A01"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0CC08DC8"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520BD70B"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2B45B357"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2BFDCB20" w14:textId="0A7FB40F"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7545AE">
        <w:rPr>
          <w:rFonts w:ascii="ColaborateLight" w:eastAsia="Calibri" w:hAnsi="ColaborateLight" w:cs="Arial"/>
          <w:b/>
        </w:rPr>
        <w:t>BAJO PROTESTA DE DECIR VERDAD</w:t>
      </w:r>
      <w:r w:rsidRPr="007545AE">
        <w:rPr>
          <w:rFonts w:ascii="ColaborateLight" w:eastAsia="Calibri" w:hAnsi="ColaborateLight" w:cs="Arial"/>
        </w:rPr>
        <w:t xml:space="preserve"> que mi representada </w:t>
      </w:r>
      <w:r w:rsidRPr="007545AE">
        <w:rPr>
          <w:rFonts w:ascii="ColaborateLight" w:eastAsia="Calibri" w:hAnsi="ColaborateLight" w:cs="Arial"/>
          <w:lang w:eastAsia="es-MX"/>
        </w:rPr>
        <w:t xml:space="preserve">cuenta con el Giro u Objeto Social y que las  </w:t>
      </w:r>
      <w:r w:rsidRPr="007545AE">
        <w:rPr>
          <w:rFonts w:ascii="ColaborateLight" w:eastAsia="Calibri" w:hAnsi="ColaborateLight" w:cs="Calibri"/>
          <w:b/>
        </w:rPr>
        <w:t>actividades comerciales</w:t>
      </w:r>
      <w:r w:rsidRPr="007545AE">
        <w:rPr>
          <w:rFonts w:ascii="ColaborateLight" w:eastAsia="Calibri" w:hAnsi="ColaborateLight" w:cs="Calibri"/>
        </w:rPr>
        <w:t xml:space="preserve"> o </w:t>
      </w:r>
      <w:r w:rsidRPr="007545AE">
        <w:rPr>
          <w:rFonts w:ascii="ColaborateLight" w:eastAsia="Calibri" w:hAnsi="ColaborateLight" w:cs="Calibri"/>
          <w:b/>
        </w:rPr>
        <w:t>profesionales</w:t>
      </w:r>
      <w:r w:rsidRPr="007545AE">
        <w:rPr>
          <w:rFonts w:ascii="ColaborateLight" w:eastAsia="Calibri" w:hAnsi="ColaborateLight" w:cs="Calibri"/>
        </w:rPr>
        <w:t xml:space="preserve"> de la misma están </w:t>
      </w:r>
      <w:r w:rsidRPr="007545AE">
        <w:rPr>
          <w:rFonts w:ascii="ColaborateLight" w:eastAsia="Calibri" w:hAnsi="ColaborateLight" w:cs="Calibri"/>
          <w:b/>
        </w:rPr>
        <w:t>relacionadas con los bienes o servicios</w:t>
      </w:r>
      <w:r w:rsidRPr="007545AE">
        <w:rPr>
          <w:rFonts w:ascii="ColaborateLight" w:eastAsia="Calibri" w:hAnsi="ColaborateLight" w:cs="Calibri"/>
        </w:rPr>
        <w:t xml:space="preserve"> objeto de la presente licitación</w:t>
      </w:r>
      <w:r w:rsidRPr="007545AE">
        <w:rPr>
          <w:rFonts w:ascii="ColaborateLight" w:eastAsia="Calibri" w:hAnsi="ColaborateLight" w:cs="Arial"/>
          <w:b/>
          <w:bCs/>
          <w:lang w:eastAsia="es-MX"/>
        </w:rPr>
        <w:t xml:space="preserve"> </w:t>
      </w:r>
      <w:r w:rsidRPr="007545AE">
        <w:rPr>
          <w:rFonts w:ascii="ColaborateLight" w:eastAsia="Calibri" w:hAnsi="ColaborateLight" w:cs="Arial"/>
          <w:lang w:eastAsia="es-MX"/>
        </w:rPr>
        <w:t xml:space="preserve">para proporcionar los bienes y/o servicios objeto de la presente </w:t>
      </w:r>
      <w:r w:rsidRPr="007545AE">
        <w:rPr>
          <w:rFonts w:ascii="ColaborateLight" w:eastAsia="Calibri" w:hAnsi="ColaborateLight" w:cs="Arial"/>
        </w:rPr>
        <w:t xml:space="preserve">Licitación Pública Nacional </w:t>
      </w:r>
      <w:r w:rsidR="00796E6E" w:rsidRPr="00796E6E">
        <w:rPr>
          <w:rFonts w:ascii="ColaborateLight" w:eastAsia="Calibri" w:hAnsi="ColaborateLight" w:cs="Arial"/>
          <w:b/>
          <w:bCs/>
        </w:rPr>
        <w:t>No. 06002-</w:t>
      </w:r>
      <w:r w:rsidR="006C10AC">
        <w:rPr>
          <w:rFonts w:ascii="ColaborateLight" w:eastAsia="Calibri" w:hAnsi="ColaborateLight" w:cs="Arial"/>
          <w:b/>
          <w:bCs/>
        </w:rPr>
        <w:t>015</w:t>
      </w:r>
      <w:r w:rsidR="00796E6E" w:rsidRPr="00796E6E">
        <w:rPr>
          <w:rFonts w:ascii="ColaborateLight" w:eastAsia="Calibri" w:hAnsi="ColaborateLight" w:cs="Arial"/>
          <w:b/>
          <w:bCs/>
        </w:rPr>
        <w:t xml:space="preserve">-21 PARA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SUBSECRETARÍA DE ADMINISTRACIÓN DE LA SECRETARÍA DE PLANEACIÓN, FINANZAS Y ADMINISTRACIÓN A TRAVES DE LA DIRECCIÓN DE SERVICIOS GENERALES</w:t>
      </w:r>
      <w:r w:rsidRPr="007545AE">
        <w:rPr>
          <w:rFonts w:ascii="ColaborateLight" w:eastAsia="Arial" w:hAnsi="ColaborateLight" w:cs="Arial"/>
          <w:b/>
        </w:rPr>
        <w:t>.</w:t>
      </w:r>
    </w:p>
    <w:p w14:paraId="42665F25" w14:textId="77777777" w:rsidR="007545AE" w:rsidRPr="007545AE" w:rsidRDefault="007545AE" w:rsidP="007545AE">
      <w:pPr>
        <w:shd w:val="clear" w:color="auto" w:fill="FFFFFF"/>
        <w:tabs>
          <w:tab w:val="left" w:pos="284"/>
        </w:tabs>
        <w:jc w:val="both"/>
        <w:rPr>
          <w:rFonts w:ascii="ColaborateLight" w:eastAsia="Calibri" w:hAnsi="ColaborateLight" w:cs="Arial"/>
          <w:b/>
          <w:bCs/>
        </w:rPr>
      </w:pPr>
    </w:p>
    <w:p w14:paraId="6C5CE415" w14:textId="77777777" w:rsidR="007545AE" w:rsidRPr="007545AE" w:rsidRDefault="007545AE" w:rsidP="007545AE">
      <w:pPr>
        <w:spacing w:after="0" w:line="240" w:lineRule="auto"/>
        <w:rPr>
          <w:rFonts w:ascii="ColaborateLight" w:eastAsia="Calibri" w:hAnsi="ColaborateLight" w:cs="Arial"/>
          <w:b/>
          <w:bCs/>
        </w:rPr>
      </w:pPr>
    </w:p>
    <w:p w14:paraId="42A6EB12" w14:textId="77777777" w:rsidR="007545AE" w:rsidRPr="007545AE" w:rsidRDefault="007545AE" w:rsidP="007545AE">
      <w:pPr>
        <w:spacing w:after="0" w:line="240" w:lineRule="auto"/>
        <w:rPr>
          <w:rFonts w:ascii="ColaborateLight" w:eastAsia="Calibri" w:hAnsi="ColaborateLight" w:cs="Arial"/>
          <w:b/>
          <w:bCs/>
        </w:rPr>
      </w:pPr>
    </w:p>
    <w:p w14:paraId="1894EBAE" w14:textId="77777777" w:rsidR="007545AE" w:rsidRPr="007545AE" w:rsidRDefault="007545AE" w:rsidP="007545AE">
      <w:pPr>
        <w:spacing w:after="0" w:line="240" w:lineRule="auto"/>
        <w:rPr>
          <w:rFonts w:ascii="ColaborateLight" w:eastAsia="Calibri" w:hAnsi="ColaborateLight" w:cs="Arial"/>
          <w:b/>
          <w:bCs/>
        </w:rPr>
      </w:pPr>
    </w:p>
    <w:p w14:paraId="24223965" w14:textId="77777777" w:rsidR="007545AE" w:rsidRPr="007545AE" w:rsidRDefault="007545AE" w:rsidP="007545AE">
      <w:pPr>
        <w:spacing w:after="0" w:line="240" w:lineRule="auto"/>
        <w:rPr>
          <w:rFonts w:ascii="ColaborateLight" w:eastAsia="Calibri" w:hAnsi="ColaborateLight" w:cs="Arial"/>
          <w:b/>
          <w:bCs/>
        </w:rPr>
      </w:pPr>
    </w:p>
    <w:p w14:paraId="5000A099" w14:textId="77777777" w:rsidR="007545AE" w:rsidRPr="007545AE" w:rsidRDefault="007545AE" w:rsidP="007545AE">
      <w:pPr>
        <w:spacing w:after="0" w:line="240" w:lineRule="auto"/>
        <w:rPr>
          <w:rFonts w:ascii="ColaborateLight" w:eastAsia="Calibri" w:hAnsi="ColaborateLight" w:cs="Arial"/>
          <w:b/>
          <w:bCs/>
        </w:rPr>
      </w:pPr>
    </w:p>
    <w:p w14:paraId="431DDD4E" w14:textId="77777777" w:rsidR="007545AE" w:rsidRPr="007545AE" w:rsidRDefault="007545AE" w:rsidP="007545AE">
      <w:pPr>
        <w:spacing w:after="0" w:line="240" w:lineRule="auto"/>
        <w:rPr>
          <w:rFonts w:ascii="ColaborateLight" w:eastAsia="Calibri" w:hAnsi="ColaborateLight" w:cs="Arial"/>
          <w:b/>
          <w:bCs/>
        </w:rPr>
      </w:pPr>
    </w:p>
    <w:p w14:paraId="6BBFDD5D" w14:textId="77777777" w:rsidR="007545AE" w:rsidRPr="007545AE" w:rsidRDefault="007545AE" w:rsidP="007545AE">
      <w:pPr>
        <w:spacing w:after="0" w:line="240" w:lineRule="auto"/>
        <w:rPr>
          <w:rFonts w:ascii="ColaborateLight" w:eastAsia="Calibri" w:hAnsi="ColaborateLight" w:cs="Arial"/>
          <w:b/>
          <w:bCs/>
        </w:rPr>
      </w:pPr>
    </w:p>
    <w:p w14:paraId="3A9C256F" w14:textId="77777777" w:rsidR="007545AE" w:rsidRPr="007545AE" w:rsidRDefault="007545AE" w:rsidP="007545AE">
      <w:pPr>
        <w:spacing w:after="0" w:line="240" w:lineRule="auto"/>
        <w:rPr>
          <w:rFonts w:ascii="ColaborateLight" w:eastAsia="Calibri" w:hAnsi="ColaborateLight" w:cs="Arial"/>
          <w:b/>
          <w:bCs/>
        </w:rPr>
      </w:pPr>
    </w:p>
    <w:p w14:paraId="1354D57D" w14:textId="77777777" w:rsidR="007545AE" w:rsidRPr="007545AE" w:rsidRDefault="007545AE" w:rsidP="007545AE">
      <w:pPr>
        <w:spacing w:after="0" w:line="240" w:lineRule="auto"/>
        <w:rPr>
          <w:rFonts w:ascii="ColaborateLight" w:eastAsia="Calibri" w:hAnsi="ColaborateLight" w:cs="Arial"/>
          <w:b/>
          <w:bCs/>
        </w:rPr>
      </w:pPr>
    </w:p>
    <w:p w14:paraId="388EDECC" w14:textId="77777777" w:rsidR="007545AE" w:rsidRPr="007545AE" w:rsidRDefault="007545AE" w:rsidP="007545AE">
      <w:pPr>
        <w:spacing w:after="0" w:line="240" w:lineRule="auto"/>
        <w:rPr>
          <w:rFonts w:ascii="ColaborateLight" w:eastAsia="Calibri" w:hAnsi="ColaborateLight" w:cs="Arial"/>
          <w:b/>
          <w:bCs/>
        </w:rPr>
      </w:pPr>
    </w:p>
    <w:p w14:paraId="5C060F66" w14:textId="77777777" w:rsidR="007545AE" w:rsidRPr="007545AE" w:rsidRDefault="007545AE" w:rsidP="007545AE">
      <w:pPr>
        <w:spacing w:after="0" w:line="240" w:lineRule="auto"/>
        <w:rPr>
          <w:rFonts w:ascii="ColaborateLight" w:eastAsia="Calibri" w:hAnsi="ColaborateLight" w:cs="Arial"/>
          <w:b/>
          <w:bCs/>
        </w:rPr>
      </w:pPr>
    </w:p>
    <w:p w14:paraId="6F89AD58"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0FCBFB63"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1F77C688"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51080069"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3B048E0B"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10 (Punto 3.14)</w:t>
      </w:r>
    </w:p>
    <w:p w14:paraId="38CA03EE" w14:textId="77777777" w:rsidR="007545AE" w:rsidRPr="007545AE" w:rsidRDefault="007545AE" w:rsidP="007545AE">
      <w:pPr>
        <w:spacing w:after="0" w:line="240" w:lineRule="auto"/>
        <w:jc w:val="center"/>
        <w:rPr>
          <w:rFonts w:ascii="ColaborateLight" w:eastAsia="Calibri" w:hAnsi="ColaborateLight" w:cs="Arial"/>
          <w:b/>
          <w:bCs/>
        </w:rPr>
      </w:pPr>
    </w:p>
    <w:p w14:paraId="39058353" w14:textId="77777777" w:rsidR="007545AE" w:rsidRPr="007545AE" w:rsidRDefault="007545AE" w:rsidP="007545AE">
      <w:pPr>
        <w:spacing w:after="0" w:line="240" w:lineRule="auto"/>
        <w:jc w:val="center"/>
        <w:rPr>
          <w:rFonts w:ascii="ColaborateLight" w:eastAsia="Calibri" w:hAnsi="ColaborateLight" w:cs="Arial"/>
          <w:b/>
          <w:bCs/>
        </w:rPr>
      </w:pPr>
    </w:p>
    <w:p w14:paraId="238BD408"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r w:rsidRPr="007545AE">
        <w:rPr>
          <w:rFonts w:ascii="ColaborateLight" w:eastAsia="Times New Roman" w:hAnsi="ColaborateLight" w:cs="Arial"/>
          <w:b/>
          <w:lang w:eastAsia="es-ES"/>
        </w:rPr>
        <w:t>SUBCONTRATACIONES</w:t>
      </w:r>
    </w:p>
    <w:p w14:paraId="4651F852" w14:textId="77777777" w:rsidR="007545AE" w:rsidRPr="007545AE" w:rsidRDefault="007545AE" w:rsidP="007545AE">
      <w:pPr>
        <w:spacing w:after="0" w:line="240" w:lineRule="auto"/>
        <w:rPr>
          <w:rFonts w:ascii="ColaborateLight" w:eastAsia="Calibri" w:hAnsi="ColaborateLight" w:cs="Arial"/>
          <w:b/>
          <w:bCs/>
        </w:rPr>
      </w:pPr>
    </w:p>
    <w:p w14:paraId="51B02B38" w14:textId="77777777" w:rsidR="007545AE" w:rsidRPr="007545AE" w:rsidRDefault="007545AE" w:rsidP="007545AE">
      <w:pPr>
        <w:spacing w:after="0" w:line="240" w:lineRule="auto"/>
        <w:rPr>
          <w:rFonts w:ascii="ColaborateLight" w:eastAsia="Calibri" w:hAnsi="ColaborateLight" w:cs="Arial"/>
        </w:rPr>
      </w:pPr>
    </w:p>
    <w:p w14:paraId="6E76DD7B"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611BA53A" w14:textId="77777777" w:rsidR="007545AE" w:rsidRPr="007545AE" w:rsidRDefault="007545AE" w:rsidP="007545AE">
      <w:pPr>
        <w:spacing w:after="0" w:line="240" w:lineRule="auto"/>
        <w:rPr>
          <w:rFonts w:ascii="ColaborateLight" w:eastAsia="Calibri" w:hAnsi="ColaborateLight" w:cs="Arial"/>
        </w:rPr>
      </w:pPr>
    </w:p>
    <w:p w14:paraId="7C9E917C" w14:textId="77777777" w:rsidR="007545AE" w:rsidRPr="007545AE" w:rsidRDefault="007545AE" w:rsidP="007545AE">
      <w:pPr>
        <w:spacing w:after="0" w:line="240" w:lineRule="auto"/>
        <w:rPr>
          <w:rFonts w:ascii="ColaborateLight" w:eastAsia="Calibri" w:hAnsi="ColaborateLight" w:cs="Arial"/>
        </w:rPr>
      </w:pPr>
    </w:p>
    <w:p w14:paraId="6A404611" w14:textId="77777777" w:rsidR="007545AE" w:rsidRPr="007545AE" w:rsidRDefault="007545AE" w:rsidP="007545AE">
      <w:pPr>
        <w:spacing w:after="0" w:line="240" w:lineRule="auto"/>
        <w:rPr>
          <w:rFonts w:ascii="ColaborateLight" w:eastAsia="Calibri" w:hAnsi="ColaborateLight" w:cs="Arial"/>
        </w:rPr>
      </w:pPr>
    </w:p>
    <w:p w14:paraId="3ECCFC7A" w14:textId="77777777" w:rsidR="007545AE" w:rsidRPr="007545AE" w:rsidRDefault="007545AE" w:rsidP="007545AE">
      <w:pPr>
        <w:spacing w:after="0" w:line="240" w:lineRule="auto"/>
        <w:rPr>
          <w:rFonts w:ascii="ColaborateLight" w:eastAsia="Calibri" w:hAnsi="ColaborateLight" w:cs="Arial"/>
        </w:rPr>
      </w:pPr>
    </w:p>
    <w:p w14:paraId="7E049794"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137F15E"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2A336C81" w14:textId="388D70ED"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11D66409"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68C87892"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431C4E43" w14:textId="77777777" w:rsidR="007545AE" w:rsidRPr="007545AE" w:rsidRDefault="007545AE" w:rsidP="007545AE">
      <w:pPr>
        <w:spacing w:after="0" w:line="240" w:lineRule="auto"/>
        <w:rPr>
          <w:rFonts w:ascii="ColaborateLight" w:eastAsia="Calibri" w:hAnsi="ColaborateLight" w:cs="Arial"/>
        </w:rPr>
      </w:pPr>
    </w:p>
    <w:p w14:paraId="2FF32FEA" w14:textId="77777777" w:rsidR="007545AE" w:rsidRPr="007545AE" w:rsidRDefault="007545AE" w:rsidP="007545AE">
      <w:pPr>
        <w:spacing w:after="0" w:line="240" w:lineRule="auto"/>
        <w:rPr>
          <w:rFonts w:ascii="ColaborateLight" w:eastAsia="Calibri" w:hAnsi="ColaborateLight" w:cs="Arial"/>
        </w:rPr>
      </w:pPr>
    </w:p>
    <w:p w14:paraId="1F81FA1A" w14:textId="77777777" w:rsidR="007545AE" w:rsidRPr="007545AE" w:rsidRDefault="007545AE" w:rsidP="007545AE">
      <w:pPr>
        <w:spacing w:after="0" w:line="240" w:lineRule="auto"/>
        <w:rPr>
          <w:rFonts w:ascii="ColaborateLight" w:eastAsia="Calibri" w:hAnsi="ColaborateLight" w:cs="Arial"/>
        </w:rPr>
      </w:pPr>
    </w:p>
    <w:p w14:paraId="586485F8" w14:textId="77777777" w:rsidR="007545AE" w:rsidRPr="007545AE" w:rsidRDefault="007545AE" w:rsidP="007545AE">
      <w:pPr>
        <w:spacing w:after="0" w:line="240" w:lineRule="auto"/>
        <w:rPr>
          <w:rFonts w:ascii="ColaborateLight" w:eastAsia="Calibri" w:hAnsi="ColaborateLight" w:cs="Arial"/>
        </w:rPr>
      </w:pPr>
    </w:p>
    <w:p w14:paraId="237462B9" w14:textId="5B8D9471"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796E6E" w:rsidRPr="00796E6E">
        <w:rPr>
          <w:rFonts w:ascii="ColaborateLight" w:eastAsia="Calibri" w:hAnsi="ColaborateLight" w:cs="Arial"/>
          <w:b/>
          <w:bCs/>
        </w:rPr>
        <w:t xml:space="preserve">No. </w:t>
      </w:r>
      <w:r w:rsidR="00796E6E" w:rsidRPr="00F261B1">
        <w:rPr>
          <w:rFonts w:ascii="ColaborateLight" w:eastAsia="Calibri" w:hAnsi="ColaborateLight" w:cs="Arial"/>
          <w:b/>
          <w:bCs/>
        </w:rPr>
        <w:t>06002-0</w:t>
      </w:r>
      <w:r w:rsidR="00F261B1" w:rsidRPr="00F261B1">
        <w:rPr>
          <w:rFonts w:ascii="ColaborateLight" w:eastAsia="Calibri" w:hAnsi="ColaborateLight" w:cs="Arial"/>
          <w:b/>
          <w:bCs/>
        </w:rPr>
        <w:t>15</w:t>
      </w:r>
      <w:r w:rsidR="00796E6E" w:rsidRPr="00F261B1">
        <w:rPr>
          <w:rFonts w:ascii="ColaborateLight" w:eastAsia="Calibri" w:hAnsi="ColaborateLight" w:cs="Arial"/>
          <w:b/>
          <w:bCs/>
        </w:rPr>
        <w:t>-21</w:t>
      </w:r>
      <w:r w:rsidR="00796E6E" w:rsidRPr="00796E6E">
        <w:rPr>
          <w:rFonts w:ascii="ColaborateLight" w:eastAsia="Calibri" w:hAnsi="ColaborateLight" w:cs="Arial"/>
          <w:b/>
          <w:bCs/>
        </w:rPr>
        <w:t xml:space="preserve"> PARA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SUBSECRETARÍA DE ADMINISTRACIÓN DE LA SECRETARÍA DE PLANEACIÓN, FINANZAS Y ADMINISTRACIÓN A TRAVES DE LA DIRECCIÓN DE SERVICIOS GENERALES</w:t>
      </w:r>
      <w:r w:rsidR="003C40A0">
        <w:rPr>
          <w:rFonts w:ascii="ColaborateLight" w:eastAsia="Calibri" w:hAnsi="ColaborateLight" w:cs="Arial"/>
          <w:b/>
          <w:bCs/>
        </w:rPr>
        <w:t>.</w:t>
      </w:r>
    </w:p>
    <w:p w14:paraId="42FC0EB3" w14:textId="77777777" w:rsidR="007545AE" w:rsidRPr="007545AE" w:rsidRDefault="007545AE" w:rsidP="007545AE">
      <w:pPr>
        <w:spacing w:after="0" w:line="240" w:lineRule="auto"/>
        <w:rPr>
          <w:rFonts w:ascii="ColaborateLight" w:eastAsia="Calibri" w:hAnsi="ColaborateLight" w:cs="Arial"/>
        </w:rPr>
      </w:pPr>
    </w:p>
    <w:p w14:paraId="5ACCCB68" w14:textId="77777777" w:rsidR="007545AE" w:rsidRPr="007545AE" w:rsidRDefault="007545AE" w:rsidP="007545AE">
      <w:pPr>
        <w:spacing w:after="0" w:line="240" w:lineRule="auto"/>
        <w:rPr>
          <w:rFonts w:ascii="ColaborateLight" w:eastAsia="Calibri" w:hAnsi="ColaborateLight" w:cs="Arial"/>
        </w:rPr>
      </w:pPr>
    </w:p>
    <w:p w14:paraId="7DA44193" w14:textId="77777777" w:rsidR="007545AE" w:rsidRPr="007545AE" w:rsidRDefault="007545AE" w:rsidP="007545AE">
      <w:pPr>
        <w:spacing w:after="0" w:line="240" w:lineRule="auto"/>
        <w:rPr>
          <w:rFonts w:ascii="ColaborateLight" w:eastAsia="Calibri" w:hAnsi="ColaborateLight" w:cs="Arial"/>
        </w:rPr>
      </w:pPr>
    </w:p>
    <w:p w14:paraId="21749AB7" w14:textId="77777777" w:rsidR="007545AE" w:rsidRPr="007545AE" w:rsidRDefault="007545AE" w:rsidP="007545AE">
      <w:pPr>
        <w:spacing w:after="0" w:line="240" w:lineRule="auto"/>
        <w:rPr>
          <w:rFonts w:ascii="ColaborateLight" w:eastAsia="Calibri" w:hAnsi="ColaborateLight" w:cs="Arial"/>
        </w:rPr>
      </w:pPr>
    </w:p>
    <w:p w14:paraId="11603121" w14:textId="77777777" w:rsidR="007545AE" w:rsidRPr="007545AE" w:rsidRDefault="007545AE" w:rsidP="007545AE">
      <w:pPr>
        <w:spacing w:after="0" w:line="240" w:lineRule="auto"/>
        <w:rPr>
          <w:rFonts w:ascii="ColaborateLight" w:eastAsia="Calibri" w:hAnsi="ColaborateLight" w:cs="Arial"/>
        </w:rPr>
      </w:pPr>
    </w:p>
    <w:p w14:paraId="32497FE1" w14:textId="77777777" w:rsidR="007545AE" w:rsidRPr="007545AE" w:rsidRDefault="007545AE" w:rsidP="007545AE">
      <w:pPr>
        <w:spacing w:after="0" w:line="240" w:lineRule="auto"/>
        <w:rPr>
          <w:rFonts w:ascii="ColaborateLight" w:eastAsia="Calibri" w:hAnsi="ColaborateLight" w:cs="Arial"/>
        </w:rPr>
      </w:pPr>
    </w:p>
    <w:p w14:paraId="48BB99C1" w14:textId="77777777" w:rsidR="007545AE" w:rsidRPr="007545AE" w:rsidRDefault="007545AE" w:rsidP="007545AE">
      <w:pPr>
        <w:spacing w:after="0" w:line="240" w:lineRule="auto"/>
        <w:rPr>
          <w:rFonts w:ascii="ColaborateLight" w:eastAsia="Calibri" w:hAnsi="ColaborateLight" w:cs="Arial"/>
        </w:rPr>
      </w:pPr>
    </w:p>
    <w:p w14:paraId="600651BC" w14:textId="77777777" w:rsidR="007545AE" w:rsidRPr="007545AE" w:rsidRDefault="007545AE" w:rsidP="007545AE">
      <w:pPr>
        <w:spacing w:after="0" w:line="240" w:lineRule="auto"/>
        <w:rPr>
          <w:rFonts w:ascii="ColaborateLight" w:eastAsia="Calibri" w:hAnsi="ColaborateLight" w:cs="Arial"/>
        </w:rPr>
      </w:pPr>
    </w:p>
    <w:p w14:paraId="6D7A8438" w14:textId="77777777" w:rsidR="007545AE" w:rsidRPr="007545AE" w:rsidRDefault="007545AE" w:rsidP="007545AE">
      <w:pPr>
        <w:spacing w:after="0" w:line="240" w:lineRule="auto"/>
        <w:rPr>
          <w:rFonts w:ascii="ColaborateLight" w:eastAsia="Calibri" w:hAnsi="ColaborateLight" w:cs="Arial"/>
        </w:rPr>
      </w:pPr>
    </w:p>
    <w:p w14:paraId="102F39E7" w14:textId="77777777" w:rsidR="007545AE" w:rsidRPr="007545AE" w:rsidRDefault="007545AE" w:rsidP="007545AE">
      <w:pPr>
        <w:spacing w:after="0" w:line="240" w:lineRule="auto"/>
        <w:rPr>
          <w:rFonts w:ascii="ColaborateLight" w:eastAsia="Calibri" w:hAnsi="ColaborateLight" w:cs="Arial"/>
        </w:rPr>
      </w:pPr>
    </w:p>
    <w:p w14:paraId="7ECD199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1D5B014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474C0756"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4AC23739"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17CD5C67"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11 (Punto 3.15)</w:t>
      </w:r>
    </w:p>
    <w:p w14:paraId="3C5E94F7" w14:textId="77777777" w:rsidR="007545AE" w:rsidRPr="007545AE" w:rsidRDefault="007545AE" w:rsidP="007545AE">
      <w:pPr>
        <w:spacing w:after="0" w:line="240" w:lineRule="auto"/>
        <w:jc w:val="center"/>
        <w:rPr>
          <w:rFonts w:ascii="ColaborateLight" w:eastAsia="Calibri" w:hAnsi="ColaborateLight" w:cs="Arial"/>
          <w:b/>
          <w:bCs/>
        </w:rPr>
      </w:pPr>
    </w:p>
    <w:p w14:paraId="13858E64" w14:textId="77777777" w:rsidR="007545AE" w:rsidRPr="007545AE" w:rsidRDefault="007545AE" w:rsidP="007545AE">
      <w:pPr>
        <w:spacing w:after="0" w:line="240" w:lineRule="auto"/>
        <w:jc w:val="center"/>
        <w:rPr>
          <w:rFonts w:ascii="ColaborateLight" w:eastAsia="Calibri" w:hAnsi="ColaborateLight" w:cs="Arial"/>
          <w:b/>
          <w:bCs/>
        </w:rPr>
      </w:pPr>
    </w:p>
    <w:p w14:paraId="05B450D2"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r w:rsidRPr="007545AE">
        <w:rPr>
          <w:rFonts w:ascii="ColaborateLight" w:eastAsia="Times New Roman" w:hAnsi="ColaborateLight" w:cs="Arial"/>
          <w:b/>
          <w:lang w:eastAsia="es-ES"/>
        </w:rPr>
        <w:t>ESCRITO QUE FACULTE AL PARTICIPANTE A INTERVENIR EN LA LICITACIÓN</w:t>
      </w:r>
    </w:p>
    <w:p w14:paraId="718D4E7F"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55093F8B" w14:textId="77777777" w:rsidR="007545AE" w:rsidRPr="007545AE" w:rsidRDefault="007545AE" w:rsidP="007545AE">
      <w:pPr>
        <w:spacing w:after="0" w:line="240" w:lineRule="auto"/>
        <w:rPr>
          <w:rFonts w:ascii="ColaborateLight" w:eastAsia="Calibri" w:hAnsi="ColaborateLight" w:cs="Arial"/>
        </w:rPr>
      </w:pPr>
    </w:p>
    <w:p w14:paraId="5ED7966E"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0FB2D920" w14:textId="77777777" w:rsidR="007545AE" w:rsidRPr="007545AE" w:rsidRDefault="007545AE" w:rsidP="007545AE">
      <w:pPr>
        <w:spacing w:after="0" w:line="240" w:lineRule="auto"/>
        <w:rPr>
          <w:rFonts w:ascii="ColaborateLight" w:eastAsia="Calibri" w:hAnsi="ColaborateLight" w:cs="Arial"/>
        </w:rPr>
      </w:pPr>
    </w:p>
    <w:p w14:paraId="5B4047F6" w14:textId="77777777" w:rsidR="007545AE" w:rsidRPr="007545AE" w:rsidRDefault="007545AE" w:rsidP="007545AE">
      <w:pPr>
        <w:spacing w:after="0" w:line="240" w:lineRule="auto"/>
        <w:rPr>
          <w:rFonts w:ascii="ColaborateLight" w:eastAsia="Calibri" w:hAnsi="ColaborateLight" w:cs="Arial"/>
        </w:rPr>
      </w:pPr>
    </w:p>
    <w:p w14:paraId="4C159011" w14:textId="77777777" w:rsidR="007545AE" w:rsidRPr="007545AE" w:rsidRDefault="007545AE" w:rsidP="007545AE">
      <w:pPr>
        <w:spacing w:after="0" w:line="240" w:lineRule="auto"/>
        <w:rPr>
          <w:rFonts w:ascii="ColaborateLight" w:eastAsia="Calibri" w:hAnsi="ColaborateLight" w:cs="Arial"/>
        </w:rPr>
      </w:pPr>
    </w:p>
    <w:p w14:paraId="7244C4FF" w14:textId="77777777" w:rsidR="007545AE" w:rsidRPr="007545AE" w:rsidRDefault="007545AE" w:rsidP="007545AE">
      <w:pPr>
        <w:spacing w:after="0" w:line="240" w:lineRule="auto"/>
        <w:rPr>
          <w:rFonts w:ascii="ColaborateLight" w:eastAsia="Calibri" w:hAnsi="ColaborateLight" w:cs="Arial"/>
        </w:rPr>
      </w:pPr>
    </w:p>
    <w:p w14:paraId="105B84DC"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220496DC"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251C2C79" w14:textId="62EFF947"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44E2DA6D"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DE2517A"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6DD84C66" w14:textId="77777777" w:rsidR="007545AE" w:rsidRPr="007545AE" w:rsidRDefault="007545AE" w:rsidP="007545AE">
      <w:pPr>
        <w:spacing w:after="0" w:line="240" w:lineRule="auto"/>
        <w:rPr>
          <w:rFonts w:ascii="ColaborateLight" w:eastAsia="Calibri" w:hAnsi="ColaborateLight" w:cs="Arial"/>
        </w:rPr>
      </w:pPr>
    </w:p>
    <w:p w14:paraId="1DF7DC45" w14:textId="77777777" w:rsidR="007545AE" w:rsidRPr="007545AE" w:rsidRDefault="007545AE" w:rsidP="007545AE">
      <w:pPr>
        <w:spacing w:after="0" w:line="240" w:lineRule="auto"/>
        <w:rPr>
          <w:rFonts w:ascii="ColaborateLight" w:eastAsia="Calibri" w:hAnsi="ColaborateLight" w:cs="Arial"/>
        </w:rPr>
      </w:pPr>
    </w:p>
    <w:p w14:paraId="48C9F63E" w14:textId="77777777" w:rsidR="007545AE" w:rsidRPr="007545AE" w:rsidRDefault="007545AE" w:rsidP="007545AE">
      <w:pPr>
        <w:spacing w:after="0" w:line="240" w:lineRule="auto"/>
        <w:rPr>
          <w:rFonts w:ascii="ColaborateLight" w:eastAsia="Calibri" w:hAnsi="ColaborateLight" w:cs="Arial"/>
        </w:rPr>
      </w:pPr>
    </w:p>
    <w:p w14:paraId="06F884B0" w14:textId="77777777" w:rsidR="007545AE" w:rsidRPr="007545AE" w:rsidRDefault="007545AE" w:rsidP="007545AE">
      <w:pPr>
        <w:spacing w:after="0" w:line="240" w:lineRule="auto"/>
        <w:rPr>
          <w:rFonts w:ascii="ColaborateLight" w:eastAsia="Calibri" w:hAnsi="ColaborateLight" w:cs="Arial"/>
        </w:rPr>
      </w:pPr>
    </w:p>
    <w:p w14:paraId="07071774" w14:textId="657FB9C6"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796E6E" w:rsidRPr="00796E6E">
        <w:rPr>
          <w:rFonts w:ascii="ColaborateLight" w:eastAsia="Calibri" w:hAnsi="ColaborateLight" w:cs="Arial"/>
          <w:b/>
          <w:bCs/>
        </w:rPr>
        <w:t xml:space="preserve">No. </w:t>
      </w:r>
      <w:r w:rsidR="00796E6E" w:rsidRPr="00F261B1">
        <w:rPr>
          <w:rFonts w:ascii="ColaborateLight" w:eastAsia="Calibri" w:hAnsi="ColaborateLight" w:cs="Arial"/>
          <w:b/>
          <w:bCs/>
        </w:rPr>
        <w:t>06002-0</w:t>
      </w:r>
      <w:r w:rsidR="00F261B1" w:rsidRPr="00F261B1">
        <w:rPr>
          <w:rFonts w:ascii="ColaborateLight" w:eastAsia="Calibri" w:hAnsi="ColaborateLight" w:cs="Arial"/>
          <w:b/>
          <w:bCs/>
        </w:rPr>
        <w:t>15</w:t>
      </w:r>
      <w:r w:rsidR="00796E6E" w:rsidRPr="00F261B1">
        <w:rPr>
          <w:rFonts w:ascii="ColaborateLight" w:eastAsia="Calibri" w:hAnsi="ColaborateLight" w:cs="Arial"/>
          <w:b/>
          <w:bCs/>
        </w:rPr>
        <w:t>-21</w:t>
      </w:r>
      <w:r w:rsidR="00796E6E" w:rsidRPr="00796E6E">
        <w:rPr>
          <w:rFonts w:ascii="ColaborateLight" w:eastAsia="Calibri" w:hAnsi="ColaborateLight" w:cs="Arial"/>
          <w:b/>
          <w:bCs/>
        </w:rPr>
        <w:t xml:space="preserve"> PARA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SUBSECRETARÍA DE ADMINISTRACIÓN DE LA SECRETARÍA DE PLANEACIÓN, FINANZAS Y ADMINISTRACIÓN A TRAVES DE LA DIRECCIÓN DE SERVICIOS GENERALES</w:t>
      </w:r>
      <w:r w:rsidRPr="007545AE">
        <w:rPr>
          <w:rFonts w:ascii="ColaborateLight" w:eastAsia="Arial" w:hAnsi="ColaborateLight" w:cs="Arial"/>
          <w:b/>
        </w:rPr>
        <w:t>.</w:t>
      </w:r>
    </w:p>
    <w:p w14:paraId="361B6381" w14:textId="77777777" w:rsidR="007545AE" w:rsidRPr="007545AE" w:rsidRDefault="007545AE" w:rsidP="007545AE">
      <w:pPr>
        <w:ind w:right="51"/>
        <w:jc w:val="both"/>
        <w:rPr>
          <w:rFonts w:ascii="ColaborateLight" w:eastAsia="Calibri" w:hAnsi="ColaborateLight" w:cs="Arial"/>
          <w:b/>
          <w:bCs/>
        </w:rPr>
      </w:pPr>
    </w:p>
    <w:p w14:paraId="53C525B4" w14:textId="77777777" w:rsidR="007545AE" w:rsidRPr="007545AE" w:rsidRDefault="007545AE" w:rsidP="007545AE">
      <w:pPr>
        <w:spacing w:after="0" w:line="240" w:lineRule="auto"/>
        <w:jc w:val="both"/>
        <w:rPr>
          <w:rFonts w:ascii="ColaborateLight" w:eastAsia="Calibri" w:hAnsi="ColaborateLight" w:cs="Arial"/>
          <w:b/>
          <w:bCs/>
        </w:rPr>
      </w:pPr>
    </w:p>
    <w:p w14:paraId="4D443C10" w14:textId="77777777" w:rsidR="007545AE" w:rsidRPr="007545AE" w:rsidRDefault="007545AE" w:rsidP="007545AE">
      <w:pPr>
        <w:spacing w:after="0" w:line="240" w:lineRule="auto"/>
        <w:jc w:val="both"/>
        <w:rPr>
          <w:rFonts w:ascii="ColaborateLight" w:eastAsia="Calibri" w:hAnsi="ColaborateLight" w:cs="Arial"/>
          <w:b/>
          <w:bCs/>
        </w:rPr>
      </w:pPr>
    </w:p>
    <w:p w14:paraId="4DC10B34" w14:textId="77777777" w:rsidR="007545AE" w:rsidRPr="007545AE" w:rsidRDefault="007545AE" w:rsidP="007545AE">
      <w:pPr>
        <w:spacing w:after="0" w:line="240" w:lineRule="auto"/>
        <w:rPr>
          <w:rFonts w:ascii="ColaborateLight" w:eastAsia="Calibri" w:hAnsi="ColaborateLight" w:cs="Arial"/>
        </w:rPr>
      </w:pPr>
    </w:p>
    <w:p w14:paraId="01D7981F" w14:textId="77777777" w:rsidR="007545AE" w:rsidRPr="007545AE" w:rsidRDefault="007545AE" w:rsidP="007545AE">
      <w:pPr>
        <w:spacing w:after="0" w:line="240" w:lineRule="auto"/>
        <w:rPr>
          <w:rFonts w:ascii="ColaborateLight" w:eastAsia="Calibri" w:hAnsi="ColaborateLight" w:cs="Arial"/>
        </w:rPr>
      </w:pPr>
    </w:p>
    <w:p w14:paraId="46F382A7" w14:textId="77777777" w:rsidR="007545AE" w:rsidRPr="007545AE" w:rsidRDefault="007545AE" w:rsidP="007545AE">
      <w:pPr>
        <w:spacing w:after="0" w:line="240" w:lineRule="auto"/>
        <w:rPr>
          <w:rFonts w:ascii="ColaborateLight" w:eastAsia="Calibri" w:hAnsi="ColaborateLight" w:cs="Arial"/>
        </w:rPr>
      </w:pPr>
    </w:p>
    <w:p w14:paraId="06E80CA7" w14:textId="77777777" w:rsidR="007545AE" w:rsidRPr="007545AE" w:rsidRDefault="007545AE" w:rsidP="007545AE">
      <w:pPr>
        <w:spacing w:after="0" w:line="240" w:lineRule="auto"/>
        <w:rPr>
          <w:rFonts w:ascii="ColaborateLight" w:eastAsia="Calibri" w:hAnsi="ColaborateLight" w:cs="Arial"/>
        </w:rPr>
      </w:pPr>
    </w:p>
    <w:p w14:paraId="0F3A0DD4" w14:textId="77777777" w:rsidR="007545AE" w:rsidRPr="007545AE" w:rsidRDefault="007545AE" w:rsidP="007545AE">
      <w:pPr>
        <w:spacing w:after="0" w:line="240" w:lineRule="auto"/>
        <w:rPr>
          <w:rFonts w:ascii="ColaborateLight" w:eastAsia="Calibri" w:hAnsi="ColaborateLight" w:cs="Arial"/>
        </w:rPr>
      </w:pPr>
    </w:p>
    <w:p w14:paraId="41314978" w14:textId="77777777" w:rsidR="007545AE" w:rsidRPr="007545AE" w:rsidRDefault="007545AE" w:rsidP="007545AE">
      <w:pPr>
        <w:spacing w:after="0" w:line="240" w:lineRule="auto"/>
        <w:rPr>
          <w:rFonts w:ascii="ColaborateLight" w:eastAsia="Calibri" w:hAnsi="ColaborateLight" w:cs="Arial"/>
        </w:rPr>
      </w:pPr>
    </w:p>
    <w:p w14:paraId="1ADC5710" w14:textId="77777777" w:rsidR="007545AE" w:rsidRPr="007545AE" w:rsidRDefault="007545AE" w:rsidP="007545AE">
      <w:pPr>
        <w:spacing w:after="0" w:line="240" w:lineRule="auto"/>
        <w:rPr>
          <w:rFonts w:ascii="ColaborateLight" w:eastAsia="Calibri" w:hAnsi="ColaborateLight" w:cs="Arial"/>
        </w:rPr>
      </w:pPr>
    </w:p>
    <w:p w14:paraId="1204CBD2" w14:textId="77777777" w:rsidR="007545AE" w:rsidRPr="007545AE" w:rsidRDefault="007545AE" w:rsidP="007545AE">
      <w:pPr>
        <w:spacing w:after="0" w:line="240" w:lineRule="auto"/>
        <w:rPr>
          <w:rFonts w:ascii="ColaborateLight" w:eastAsia="Calibri" w:hAnsi="ColaborateLight" w:cs="Arial"/>
        </w:rPr>
      </w:pPr>
    </w:p>
    <w:p w14:paraId="5D0BE3F2" w14:textId="77777777" w:rsidR="007545AE" w:rsidRPr="007545AE" w:rsidRDefault="007545AE" w:rsidP="007545AE">
      <w:pPr>
        <w:spacing w:after="0" w:line="240" w:lineRule="auto"/>
        <w:rPr>
          <w:rFonts w:ascii="ColaborateLight" w:eastAsia="Calibri" w:hAnsi="ColaborateLight" w:cs="Arial"/>
        </w:rPr>
      </w:pPr>
    </w:p>
    <w:p w14:paraId="2C349EA5"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79B6F0B6"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7A3D6EF9"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21D74636"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5AAD53EA"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12 (Punto 3.16)</w:t>
      </w:r>
    </w:p>
    <w:p w14:paraId="46793118" w14:textId="77777777" w:rsidR="007545AE" w:rsidRPr="007545AE" w:rsidRDefault="007545AE" w:rsidP="007545AE">
      <w:pPr>
        <w:spacing w:after="0" w:line="240" w:lineRule="auto"/>
        <w:jc w:val="center"/>
        <w:rPr>
          <w:rFonts w:ascii="ColaborateLight" w:eastAsia="Calibri" w:hAnsi="ColaborateLight" w:cs="Arial"/>
          <w:b/>
          <w:bCs/>
        </w:rPr>
      </w:pPr>
    </w:p>
    <w:p w14:paraId="325D2D93" w14:textId="77777777" w:rsidR="007545AE" w:rsidRPr="007545AE" w:rsidRDefault="007545AE" w:rsidP="007545AE">
      <w:pPr>
        <w:spacing w:after="0" w:line="240" w:lineRule="auto"/>
        <w:jc w:val="center"/>
        <w:rPr>
          <w:rFonts w:ascii="ColaborateLight" w:eastAsia="Calibri" w:hAnsi="ColaborateLight" w:cs="Arial"/>
          <w:b/>
          <w:bCs/>
        </w:rPr>
      </w:pPr>
    </w:p>
    <w:p w14:paraId="3BAA41A9" w14:textId="77777777"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ESCRITO DE DETERMINACIÓN INDEPENDIENTE DE PROPUESTA</w:t>
      </w:r>
    </w:p>
    <w:p w14:paraId="0DA5C165" w14:textId="77777777"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(PRESENTACIÓN DE PROPUESTA INDIVIDUAL)</w:t>
      </w:r>
    </w:p>
    <w:p w14:paraId="2AF900BB" w14:textId="77777777" w:rsidR="007545AE" w:rsidRPr="007545AE" w:rsidRDefault="007545AE" w:rsidP="007545AE">
      <w:pPr>
        <w:spacing w:after="0" w:line="240" w:lineRule="auto"/>
        <w:rPr>
          <w:rFonts w:ascii="ColaborateLight" w:eastAsia="Calibri" w:hAnsi="ColaborateLight" w:cs="Arial"/>
        </w:rPr>
      </w:pPr>
    </w:p>
    <w:p w14:paraId="2D9DD2E3" w14:textId="77777777" w:rsidR="007545AE" w:rsidRPr="007545AE" w:rsidRDefault="007545AE" w:rsidP="007545AE">
      <w:pPr>
        <w:spacing w:after="0" w:line="240" w:lineRule="auto"/>
        <w:rPr>
          <w:rFonts w:ascii="ColaborateLight" w:eastAsia="Calibri" w:hAnsi="ColaborateLight" w:cs="Arial"/>
        </w:rPr>
      </w:pPr>
    </w:p>
    <w:p w14:paraId="1AB016D9"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70694823" w14:textId="77777777" w:rsidR="007545AE" w:rsidRPr="007545AE" w:rsidRDefault="007545AE" w:rsidP="007545AE">
      <w:pPr>
        <w:spacing w:after="0" w:line="240" w:lineRule="auto"/>
        <w:rPr>
          <w:rFonts w:ascii="ColaborateLight" w:eastAsia="Calibri" w:hAnsi="ColaborateLight" w:cs="Arial"/>
        </w:rPr>
      </w:pPr>
    </w:p>
    <w:p w14:paraId="12016798" w14:textId="77777777" w:rsidR="007545AE" w:rsidRPr="007545AE" w:rsidRDefault="007545AE" w:rsidP="007545AE">
      <w:pPr>
        <w:spacing w:after="0" w:line="240" w:lineRule="auto"/>
        <w:rPr>
          <w:rFonts w:ascii="ColaborateLight" w:eastAsia="Calibri" w:hAnsi="ColaborateLight" w:cs="Arial"/>
        </w:rPr>
      </w:pPr>
    </w:p>
    <w:p w14:paraId="5AEFF5E1" w14:textId="77777777" w:rsidR="007545AE" w:rsidRPr="007545AE" w:rsidRDefault="007545AE" w:rsidP="007545AE">
      <w:pPr>
        <w:spacing w:after="0" w:line="240" w:lineRule="auto"/>
        <w:rPr>
          <w:rFonts w:ascii="ColaborateLight" w:eastAsia="Calibri" w:hAnsi="ColaborateLight" w:cs="Arial"/>
        </w:rPr>
      </w:pPr>
    </w:p>
    <w:p w14:paraId="42B89367" w14:textId="77777777" w:rsidR="007545AE" w:rsidRPr="007545AE" w:rsidRDefault="007545AE" w:rsidP="007545AE">
      <w:pPr>
        <w:spacing w:after="0" w:line="240" w:lineRule="auto"/>
        <w:rPr>
          <w:rFonts w:ascii="ColaborateLight" w:eastAsia="Calibri" w:hAnsi="ColaborateLight" w:cs="Arial"/>
        </w:rPr>
      </w:pPr>
    </w:p>
    <w:p w14:paraId="3442EED1"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6D088F8"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92338AF" w14:textId="114F8D72"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274259F5"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781D150"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7EE017DC" w14:textId="77777777" w:rsidR="007545AE" w:rsidRPr="007545AE" w:rsidRDefault="007545AE" w:rsidP="007545AE">
      <w:pPr>
        <w:spacing w:after="0" w:line="240" w:lineRule="auto"/>
        <w:rPr>
          <w:rFonts w:ascii="ColaborateLight" w:eastAsia="Calibri" w:hAnsi="ColaborateLight" w:cs="Arial"/>
        </w:rPr>
      </w:pPr>
    </w:p>
    <w:p w14:paraId="76004449" w14:textId="77777777" w:rsidR="007545AE" w:rsidRPr="007545AE" w:rsidRDefault="007545AE" w:rsidP="007545AE">
      <w:pPr>
        <w:spacing w:after="0" w:line="240" w:lineRule="auto"/>
        <w:rPr>
          <w:rFonts w:ascii="ColaborateLight" w:eastAsia="Calibri" w:hAnsi="ColaborateLight" w:cs="Arial"/>
        </w:rPr>
      </w:pPr>
    </w:p>
    <w:p w14:paraId="03489DFB" w14:textId="77777777" w:rsidR="007545AE" w:rsidRPr="007545AE" w:rsidRDefault="007545AE" w:rsidP="007545AE">
      <w:pPr>
        <w:spacing w:after="0" w:line="240" w:lineRule="auto"/>
        <w:rPr>
          <w:rFonts w:ascii="ColaborateLight" w:eastAsia="Calibri" w:hAnsi="ColaborateLight" w:cs="Arial"/>
        </w:rPr>
      </w:pPr>
    </w:p>
    <w:p w14:paraId="13E16A99" w14:textId="77777777" w:rsidR="007545AE" w:rsidRPr="007545AE" w:rsidRDefault="007545AE" w:rsidP="007545AE">
      <w:pPr>
        <w:spacing w:after="0" w:line="240" w:lineRule="auto"/>
        <w:rPr>
          <w:rFonts w:ascii="ColaborateLight" w:eastAsia="Calibri" w:hAnsi="ColaborateLight" w:cs="Arial"/>
        </w:rPr>
      </w:pPr>
    </w:p>
    <w:p w14:paraId="49C31CD7" w14:textId="4E18B33E"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El que suscribe__________________________________________________________ representante legal de la empresa __________________________________, respecto a la</w:t>
      </w:r>
      <w:r w:rsidRPr="007545AE">
        <w:rPr>
          <w:rFonts w:ascii="ColaborateLight" w:eastAsia="Calibri" w:hAnsi="ColaborateLight" w:cs="Arial"/>
          <w:b/>
          <w:lang w:eastAsia="es-MX"/>
        </w:rPr>
        <w:t xml:space="preserve"> </w:t>
      </w:r>
      <w:r w:rsidRPr="007545AE">
        <w:rPr>
          <w:rFonts w:ascii="ColaborateLight" w:eastAsia="Calibri" w:hAnsi="ColaborateLight" w:cs="Arial"/>
        </w:rPr>
        <w:t xml:space="preserve">Licitación Pública Nacional </w:t>
      </w:r>
      <w:r w:rsidR="00796E6E" w:rsidRPr="00796E6E">
        <w:rPr>
          <w:rFonts w:ascii="ColaborateLight" w:eastAsia="Calibri" w:hAnsi="ColaborateLight" w:cs="Arial"/>
          <w:b/>
          <w:bCs/>
        </w:rPr>
        <w:t>No. 06002</w:t>
      </w:r>
      <w:r w:rsidR="00796E6E" w:rsidRPr="00F261B1">
        <w:rPr>
          <w:rFonts w:ascii="ColaborateLight" w:eastAsia="Calibri" w:hAnsi="ColaborateLight" w:cs="Arial"/>
          <w:b/>
          <w:bCs/>
        </w:rPr>
        <w:t>-0</w:t>
      </w:r>
      <w:r w:rsidR="00F261B1" w:rsidRPr="00F261B1">
        <w:rPr>
          <w:rFonts w:ascii="ColaborateLight" w:eastAsia="Calibri" w:hAnsi="ColaborateLight" w:cs="Arial"/>
          <w:b/>
          <w:bCs/>
        </w:rPr>
        <w:t>15</w:t>
      </w:r>
      <w:r w:rsidR="00796E6E" w:rsidRPr="00F261B1">
        <w:rPr>
          <w:rFonts w:ascii="ColaborateLight" w:eastAsia="Calibri" w:hAnsi="ColaborateLight" w:cs="Arial"/>
          <w:b/>
          <w:bCs/>
        </w:rPr>
        <w:t>-21 PARA</w:t>
      </w:r>
      <w:r w:rsidR="00796E6E" w:rsidRPr="00796E6E">
        <w:rPr>
          <w:rFonts w:ascii="ColaborateLight" w:eastAsia="Calibri" w:hAnsi="ColaborateLight" w:cs="Arial"/>
          <w:b/>
          <w:bCs/>
        </w:rPr>
        <w:t xml:space="preserve">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SUBSECRETARÍA DE ADMINISTRACIÓN DE LA SECRETARÍA DE PLANEACIÓN, FINANZAS Y ADMINISTRACIÓN A TRAVES DE LA DIRECCIÓN DE SERVICIOS GENERALES</w:t>
      </w:r>
      <w:r w:rsidRPr="007545AE">
        <w:rPr>
          <w:rFonts w:ascii="ColaborateLight" w:eastAsia="Calibri" w:hAnsi="ColaborateLight" w:cs="Arial"/>
          <w:b/>
          <w:bCs/>
        </w:rPr>
        <w:t xml:space="preserve">, </w:t>
      </w:r>
      <w:r w:rsidRPr="007545AE">
        <w:rPr>
          <w:rFonts w:ascii="ColaborateLight" w:eastAsia="Calibri" w:hAnsi="ColaborateLight" w:cs="Arial"/>
        </w:rPr>
        <w:t xml:space="preserve">manifiesto </w:t>
      </w:r>
      <w:r w:rsidRPr="007545AE">
        <w:rPr>
          <w:rFonts w:ascii="ColaborateLight" w:eastAsia="Calibri" w:hAnsi="ColaborateLight" w:cs="Arial"/>
          <w:b/>
        </w:rPr>
        <w:t>BAJO PROTESTA DE DECIR VERDAD</w:t>
      </w:r>
      <w:r w:rsidRPr="007545AE">
        <w:rPr>
          <w:rFonts w:ascii="ColaborateLight" w:eastAsia="Calibri"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D3649DB" w14:textId="77777777" w:rsidR="007545AE" w:rsidRPr="007545AE" w:rsidRDefault="007545AE" w:rsidP="007545AE">
      <w:pPr>
        <w:spacing w:after="0" w:line="240" w:lineRule="auto"/>
        <w:rPr>
          <w:rFonts w:ascii="ColaborateLight" w:eastAsia="Calibri" w:hAnsi="ColaborateLight" w:cs="Arial"/>
        </w:rPr>
      </w:pPr>
    </w:p>
    <w:p w14:paraId="06BC4A07" w14:textId="77777777" w:rsidR="007545AE" w:rsidRPr="007545AE" w:rsidRDefault="007545AE" w:rsidP="007545AE">
      <w:pPr>
        <w:spacing w:after="0" w:line="240" w:lineRule="auto"/>
        <w:rPr>
          <w:rFonts w:ascii="ColaborateLight" w:eastAsia="Calibri" w:hAnsi="ColaborateLight" w:cs="Arial"/>
        </w:rPr>
      </w:pPr>
    </w:p>
    <w:p w14:paraId="00709E80" w14:textId="77777777" w:rsidR="007545AE" w:rsidRPr="007545AE" w:rsidRDefault="007545AE" w:rsidP="007545AE">
      <w:pPr>
        <w:spacing w:after="0" w:line="240" w:lineRule="auto"/>
        <w:rPr>
          <w:rFonts w:ascii="ColaborateLight" w:eastAsia="Calibri" w:hAnsi="ColaborateLight" w:cs="Arial"/>
        </w:rPr>
      </w:pPr>
    </w:p>
    <w:p w14:paraId="7B7D5190" w14:textId="77777777" w:rsidR="007545AE" w:rsidRPr="007545AE" w:rsidRDefault="007545AE" w:rsidP="007545AE">
      <w:pPr>
        <w:spacing w:after="0" w:line="240" w:lineRule="auto"/>
        <w:rPr>
          <w:rFonts w:ascii="ColaborateLight" w:eastAsia="Calibri" w:hAnsi="ColaborateLight" w:cs="Arial"/>
        </w:rPr>
      </w:pPr>
    </w:p>
    <w:p w14:paraId="11AF02F1" w14:textId="77777777" w:rsidR="007545AE" w:rsidRPr="007545AE" w:rsidRDefault="007545AE" w:rsidP="007545AE">
      <w:pPr>
        <w:spacing w:after="0" w:line="240" w:lineRule="auto"/>
        <w:rPr>
          <w:rFonts w:ascii="ColaborateLight" w:eastAsia="Calibri" w:hAnsi="ColaborateLight" w:cs="Arial"/>
        </w:rPr>
      </w:pPr>
    </w:p>
    <w:p w14:paraId="02109FB6" w14:textId="77777777" w:rsidR="007545AE" w:rsidRPr="007545AE" w:rsidRDefault="007545AE" w:rsidP="007545AE">
      <w:pPr>
        <w:spacing w:after="0" w:line="240" w:lineRule="auto"/>
        <w:rPr>
          <w:rFonts w:ascii="ColaborateLight" w:eastAsia="Calibri" w:hAnsi="ColaborateLight" w:cs="Arial"/>
        </w:rPr>
      </w:pPr>
    </w:p>
    <w:p w14:paraId="52CBB985" w14:textId="77777777" w:rsidR="007545AE" w:rsidRPr="007545AE" w:rsidRDefault="007545AE" w:rsidP="007545AE">
      <w:pPr>
        <w:spacing w:after="0" w:line="240" w:lineRule="auto"/>
        <w:rPr>
          <w:rFonts w:ascii="ColaborateLight" w:eastAsia="Calibri" w:hAnsi="ColaborateLight" w:cs="Arial"/>
        </w:rPr>
      </w:pPr>
    </w:p>
    <w:p w14:paraId="6C990A31" w14:textId="77777777" w:rsidR="007545AE" w:rsidRPr="007545AE" w:rsidRDefault="007545AE" w:rsidP="007545AE">
      <w:pPr>
        <w:spacing w:after="0" w:line="240" w:lineRule="auto"/>
        <w:rPr>
          <w:rFonts w:ascii="ColaborateLight" w:eastAsia="Calibri" w:hAnsi="ColaborateLight" w:cs="Arial"/>
        </w:rPr>
      </w:pPr>
    </w:p>
    <w:p w14:paraId="4628F9B4" w14:textId="77777777" w:rsidR="007545AE" w:rsidRPr="007545AE" w:rsidRDefault="007545AE" w:rsidP="007545AE">
      <w:pPr>
        <w:spacing w:after="0" w:line="240" w:lineRule="auto"/>
        <w:rPr>
          <w:rFonts w:ascii="ColaborateLight" w:eastAsia="Calibri" w:hAnsi="ColaborateLight" w:cs="Arial"/>
        </w:rPr>
      </w:pPr>
    </w:p>
    <w:p w14:paraId="2D004AA1" w14:textId="77777777" w:rsidR="007545AE" w:rsidRPr="007545AE" w:rsidRDefault="007545AE" w:rsidP="007545AE">
      <w:pPr>
        <w:spacing w:after="0" w:line="240" w:lineRule="auto"/>
        <w:rPr>
          <w:rFonts w:ascii="ColaborateLight" w:eastAsia="Calibri" w:hAnsi="ColaborateLight" w:cs="Arial"/>
        </w:rPr>
      </w:pPr>
    </w:p>
    <w:p w14:paraId="7F3BCCF7" w14:textId="77777777" w:rsidR="007545AE" w:rsidRPr="007545AE" w:rsidRDefault="007545AE" w:rsidP="007545AE">
      <w:pPr>
        <w:spacing w:after="0" w:line="240" w:lineRule="auto"/>
        <w:rPr>
          <w:rFonts w:ascii="ColaborateLight" w:eastAsia="Calibri" w:hAnsi="ColaborateLight" w:cs="Arial"/>
        </w:rPr>
      </w:pPr>
    </w:p>
    <w:p w14:paraId="34330EB3"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25C7C351"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7B9CCF8A"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49D2EE86" w14:textId="77777777" w:rsidR="007545AE" w:rsidRPr="007545AE" w:rsidRDefault="007545AE" w:rsidP="007545AE">
      <w:pPr>
        <w:spacing w:after="0" w:line="240" w:lineRule="auto"/>
        <w:jc w:val="center"/>
        <w:rPr>
          <w:rFonts w:ascii="ColaborateLight" w:eastAsia="Calibri" w:hAnsi="ColaborateLight" w:cs="Arial"/>
          <w:b/>
          <w:bCs/>
        </w:rPr>
      </w:pPr>
    </w:p>
    <w:p w14:paraId="3C155B3A"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1A59A407"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13 (Punto 3.17)</w:t>
      </w:r>
    </w:p>
    <w:p w14:paraId="7BF65FDB" w14:textId="77777777" w:rsidR="007545AE" w:rsidRPr="007545AE" w:rsidRDefault="007545AE" w:rsidP="007545AE">
      <w:pPr>
        <w:spacing w:after="0" w:line="240" w:lineRule="auto"/>
        <w:jc w:val="center"/>
        <w:rPr>
          <w:rFonts w:ascii="ColaborateLight" w:eastAsia="Calibri" w:hAnsi="ColaborateLight" w:cs="Arial"/>
          <w:b/>
          <w:bCs/>
        </w:rPr>
      </w:pPr>
    </w:p>
    <w:p w14:paraId="35C8410E" w14:textId="77777777" w:rsidR="007545AE" w:rsidRPr="007545AE" w:rsidRDefault="007545AE" w:rsidP="007545AE">
      <w:pPr>
        <w:spacing w:after="0" w:line="240" w:lineRule="auto"/>
        <w:jc w:val="center"/>
        <w:rPr>
          <w:rFonts w:ascii="ColaborateLight" w:eastAsia="Calibri" w:hAnsi="ColaborateLight" w:cs="Arial"/>
          <w:b/>
          <w:bCs/>
        </w:rPr>
      </w:pPr>
    </w:p>
    <w:p w14:paraId="5E749086" w14:textId="77777777"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ESCRITO PARA PRESENTAR PROPUESTAS CONJUNTAS</w:t>
      </w:r>
    </w:p>
    <w:p w14:paraId="38D947BC" w14:textId="77777777" w:rsidR="007545AE" w:rsidRPr="007545AE" w:rsidRDefault="007545AE" w:rsidP="007545AE">
      <w:pPr>
        <w:spacing w:after="0" w:line="240" w:lineRule="auto"/>
        <w:rPr>
          <w:rFonts w:ascii="ColaborateLight" w:eastAsia="Calibri" w:hAnsi="ColaborateLight" w:cs="Arial"/>
        </w:rPr>
      </w:pPr>
    </w:p>
    <w:p w14:paraId="02A1D616" w14:textId="77777777" w:rsidR="007545AE" w:rsidRPr="007545AE" w:rsidRDefault="007545AE" w:rsidP="007545AE">
      <w:pPr>
        <w:spacing w:after="0" w:line="240" w:lineRule="auto"/>
        <w:rPr>
          <w:rFonts w:ascii="ColaborateLight" w:eastAsia="Calibri" w:hAnsi="ColaborateLight" w:cs="Arial"/>
        </w:rPr>
      </w:pPr>
    </w:p>
    <w:p w14:paraId="159EB4DB"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048CE525" w14:textId="77777777" w:rsidR="007545AE" w:rsidRPr="007545AE" w:rsidRDefault="007545AE" w:rsidP="007545AE">
      <w:pPr>
        <w:spacing w:after="0" w:line="240" w:lineRule="auto"/>
        <w:rPr>
          <w:rFonts w:ascii="ColaborateLight" w:eastAsia="Calibri" w:hAnsi="ColaborateLight" w:cs="Arial"/>
        </w:rPr>
      </w:pPr>
    </w:p>
    <w:p w14:paraId="2C3F6DAC" w14:textId="77777777" w:rsidR="007545AE" w:rsidRPr="007545AE" w:rsidRDefault="007545AE" w:rsidP="007545AE">
      <w:pPr>
        <w:spacing w:after="0" w:line="240" w:lineRule="auto"/>
        <w:rPr>
          <w:rFonts w:ascii="ColaborateLight" w:eastAsia="Calibri" w:hAnsi="ColaborateLight" w:cs="Arial"/>
        </w:rPr>
      </w:pPr>
    </w:p>
    <w:p w14:paraId="185F1FED" w14:textId="77777777" w:rsidR="007545AE" w:rsidRPr="007545AE" w:rsidRDefault="007545AE" w:rsidP="007545AE">
      <w:pPr>
        <w:spacing w:after="0" w:line="240" w:lineRule="auto"/>
        <w:rPr>
          <w:rFonts w:ascii="ColaborateLight" w:eastAsia="Calibri" w:hAnsi="ColaborateLight" w:cs="Arial"/>
        </w:rPr>
      </w:pPr>
    </w:p>
    <w:p w14:paraId="145882AB" w14:textId="77777777" w:rsidR="007545AE" w:rsidRPr="007545AE" w:rsidRDefault="007545AE" w:rsidP="007545AE">
      <w:pPr>
        <w:spacing w:after="0" w:line="240" w:lineRule="auto"/>
        <w:rPr>
          <w:rFonts w:ascii="ColaborateLight" w:eastAsia="Calibri" w:hAnsi="ColaborateLight" w:cs="Arial"/>
        </w:rPr>
      </w:pPr>
    </w:p>
    <w:p w14:paraId="6B5828EF"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0273A4F"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6BF4A850" w14:textId="3482A531"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23E9E712"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5F52677E"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5B579CFD" w14:textId="77777777" w:rsidR="007545AE" w:rsidRPr="007545AE" w:rsidRDefault="007545AE" w:rsidP="007545AE">
      <w:pPr>
        <w:spacing w:after="0" w:line="240" w:lineRule="auto"/>
        <w:rPr>
          <w:rFonts w:ascii="ColaborateLight" w:eastAsia="Calibri" w:hAnsi="ColaborateLight" w:cs="Arial"/>
        </w:rPr>
      </w:pPr>
    </w:p>
    <w:p w14:paraId="4B2E8148" w14:textId="77777777" w:rsidR="007545AE" w:rsidRPr="007545AE" w:rsidRDefault="007545AE" w:rsidP="007545AE">
      <w:pPr>
        <w:spacing w:after="0" w:line="240" w:lineRule="auto"/>
        <w:rPr>
          <w:rFonts w:ascii="ColaborateLight" w:eastAsia="Calibri" w:hAnsi="ColaborateLight" w:cs="Arial"/>
        </w:rPr>
      </w:pPr>
    </w:p>
    <w:p w14:paraId="52228C29" w14:textId="77777777" w:rsidR="007545AE" w:rsidRPr="007545AE" w:rsidRDefault="007545AE" w:rsidP="007545AE">
      <w:pPr>
        <w:spacing w:after="0" w:line="240" w:lineRule="auto"/>
        <w:rPr>
          <w:rFonts w:ascii="ColaborateLight" w:eastAsia="Calibri" w:hAnsi="ColaborateLight" w:cs="Arial"/>
        </w:rPr>
      </w:pPr>
    </w:p>
    <w:p w14:paraId="1267D50B" w14:textId="77777777" w:rsidR="007545AE" w:rsidRPr="007545AE" w:rsidRDefault="007545AE" w:rsidP="007545AE">
      <w:pPr>
        <w:spacing w:after="0" w:line="240" w:lineRule="auto"/>
        <w:rPr>
          <w:rFonts w:ascii="ColaborateLight" w:eastAsia="Calibri" w:hAnsi="ColaborateLight" w:cs="Arial"/>
        </w:rPr>
      </w:pPr>
    </w:p>
    <w:p w14:paraId="3464B9CC" w14:textId="518F517B"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El que suscribe__________________________________________________________ representante legal de la empresa __________________________________, para la</w:t>
      </w:r>
      <w:r w:rsidRPr="007545AE">
        <w:rPr>
          <w:rFonts w:ascii="ColaborateLight" w:eastAsia="Calibri" w:hAnsi="ColaborateLight" w:cs="Arial"/>
          <w:b/>
          <w:lang w:eastAsia="es-MX"/>
        </w:rPr>
        <w:t xml:space="preserve"> </w:t>
      </w:r>
      <w:r w:rsidRPr="007545AE">
        <w:rPr>
          <w:rFonts w:ascii="ColaborateLight" w:eastAsia="Calibri" w:hAnsi="ColaborateLight" w:cs="Arial"/>
        </w:rPr>
        <w:t>Licitación Pública Nacional</w:t>
      </w:r>
      <w:r w:rsidRPr="007545AE">
        <w:rPr>
          <w:rFonts w:ascii="ColaborateLight" w:eastAsia="Calibri" w:hAnsi="ColaborateLight" w:cs="Arial"/>
          <w:b/>
        </w:rPr>
        <w:t xml:space="preserve"> </w:t>
      </w:r>
      <w:r w:rsidR="00796E6E" w:rsidRPr="00796E6E">
        <w:rPr>
          <w:rFonts w:ascii="ColaborateLight" w:eastAsia="Calibri" w:hAnsi="ColaborateLight" w:cs="Arial"/>
          <w:b/>
          <w:bCs/>
        </w:rPr>
        <w:t>No. 06002</w:t>
      </w:r>
      <w:r w:rsidR="00796E6E" w:rsidRPr="00F261B1">
        <w:rPr>
          <w:rFonts w:ascii="ColaborateLight" w:eastAsia="Calibri" w:hAnsi="ColaborateLight" w:cs="Arial"/>
          <w:b/>
          <w:bCs/>
        </w:rPr>
        <w:t>-0</w:t>
      </w:r>
      <w:r w:rsidR="00F261B1" w:rsidRPr="00F261B1">
        <w:rPr>
          <w:rFonts w:ascii="ColaborateLight" w:eastAsia="Calibri" w:hAnsi="ColaborateLight" w:cs="Arial"/>
          <w:b/>
          <w:bCs/>
        </w:rPr>
        <w:t>15</w:t>
      </w:r>
      <w:r w:rsidR="00796E6E" w:rsidRPr="00F261B1">
        <w:rPr>
          <w:rFonts w:ascii="ColaborateLight" w:eastAsia="Calibri" w:hAnsi="ColaborateLight" w:cs="Arial"/>
          <w:b/>
          <w:bCs/>
        </w:rPr>
        <w:t>-21 PARA</w:t>
      </w:r>
      <w:r w:rsidR="00796E6E" w:rsidRPr="00796E6E">
        <w:rPr>
          <w:rFonts w:ascii="ColaborateLight" w:eastAsia="Calibri" w:hAnsi="ColaborateLight" w:cs="Arial"/>
          <w:b/>
          <w:bCs/>
        </w:rPr>
        <w:t xml:space="preserve">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SUBSECRETARÍA DE ADMINISTRACIÓN DE LA SECRETARÍA DE PLANEACIÓN, FINANZAS Y ADMINISTRACIÓN A TRAVES DE LA DIRECCIÓN DE SERVICIOS GENERALES</w:t>
      </w:r>
      <w:r w:rsidRPr="007545AE">
        <w:rPr>
          <w:rFonts w:ascii="ColaborateLight" w:eastAsia="Calibri" w:hAnsi="ColaborateLight" w:cs="Arial"/>
          <w:b/>
          <w:bCs/>
        </w:rPr>
        <w:t xml:space="preserve">, </w:t>
      </w:r>
      <w:r w:rsidRPr="007545AE">
        <w:rPr>
          <w:rFonts w:ascii="ColaborateLight" w:eastAsia="Calibri" w:hAnsi="ColaborateLight" w:cs="Arial"/>
        </w:rPr>
        <w:t xml:space="preserve">manifiesto </w:t>
      </w:r>
      <w:r w:rsidRPr="007545AE">
        <w:rPr>
          <w:rFonts w:ascii="ColaborateLight" w:eastAsia="Calibri" w:hAnsi="ColaborateLight" w:cs="Arial"/>
          <w:b/>
        </w:rPr>
        <w:t>BAJO PROTESTA DE DECIR VERDAD</w:t>
      </w:r>
      <w:r w:rsidRPr="007545AE">
        <w:rPr>
          <w:rFonts w:ascii="ColaborateLight" w:eastAsia="Calibri" w:hAnsi="ColaborateLight" w:cs="Arial"/>
        </w:rPr>
        <w:t xml:space="preserve"> la imposibilidad de presentar propuesta de manera individual, realizándolo a través de propuesta conjunta.</w:t>
      </w:r>
    </w:p>
    <w:p w14:paraId="1738A6CC" w14:textId="77777777" w:rsidR="007545AE" w:rsidRPr="007545AE" w:rsidRDefault="007545AE" w:rsidP="007545AE">
      <w:pPr>
        <w:spacing w:after="0" w:line="240" w:lineRule="auto"/>
        <w:rPr>
          <w:rFonts w:ascii="ColaborateLight" w:eastAsia="Calibri" w:hAnsi="ColaborateLight" w:cs="Arial"/>
        </w:rPr>
      </w:pPr>
    </w:p>
    <w:p w14:paraId="736391DC" w14:textId="77777777" w:rsidR="007545AE" w:rsidRPr="007545AE" w:rsidRDefault="007545AE" w:rsidP="007545AE">
      <w:pPr>
        <w:spacing w:after="0" w:line="240" w:lineRule="auto"/>
        <w:rPr>
          <w:rFonts w:ascii="ColaborateLight" w:eastAsia="Calibri" w:hAnsi="ColaborateLight" w:cs="Arial"/>
        </w:rPr>
      </w:pPr>
    </w:p>
    <w:p w14:paraId="4DDF9623" w14:textId="77777777" w:rsidR="007545AE" w:rsidRPr="007545AE" w:rsidRDefault="007545AE" w:rsidP="007545AE">
      <w:pPr>
        <w:spacing w:after="0" w:line="240" w:lineRule="auto"/>
        <w:rPr>
          <w:rFonts w:ascii="ColaborateLight" w:eastAsia="Calibri" w:hAnsi="ColaborateLight" w:cs="Arial"/>
        </w:rPr>
      </w:pPr>
    </w:p>
    <w:p w14:paraId="158FA83D" w14:textId="77777777" w:rsidR="007545AE" w:rsidRPr="007545AE" w:rsidRDefault="007545AE" w:rsidP="007545AE">
      <w:pPr>
        <w:spacing w:after="0" w:line="240" w:lineRule="auto"/>
        <w:rPr>
          <w:rFonts w:ascii="ColaborateLight" w:eastAsia="Calibri" w:hAnsi="ColaborateLight" w:cs="Arial"/>
        </w:rPr>
      </w:pPr>
    </w:p>
    <w:p w14:paraId="4335F8BD" w14:textId="77777777" w:rsidR="007545AE" w:rsidRPr="007545AE" w:rsidRDefault="007545AE" w:rsidP="007545AE">
      <w:pPr>
        <w:spacing w:after="0" w:line="240" w:lineRule="auto"/>
        <w:rPr>
          <w:rFonts w:ascii="ColaborateLight" w:eastAsia="Calibri" w:hAnsi="ColaborateLight" w:cs="Arial"/>
        </w:rPr>
      </w:pPr>
    </w:p>
    <w:p w14:paraId="08943691" w14:textId="77777777" w:rsidR="007545AE" w:rsidRPr="007545AE" w:rsidRDefault="007545AE" w:rsidP="007545AE">
      <w:pPr>
        <w:spacing w:after="0" w:line="240" w:lineRule="auto"/>
        <w:rPr>
          <w:rFonts w:ascii="ColaborateLight" w:eastAsia="Calibri" w:hAnsi="ColaborateLight" w:cs="Arial"/>
        </w:rPr>
      </w:pPr>
    </w:p>
    <w:p w14:paraId="38FE0C3A" w14:textId="77777777" w:rsidR="007545AE" w:rsidRPr="007545AE" w:rsidRDefault="007545AE" w:rsidP="007545AE">
      <w:pPr>
        <w:spacing w:after="0" w:line="240" w:lineRule="auto"/>
        <w:rPr>
          <w:rFonts w:ascii="ColaborateLight" w:eastAsia="Calibri" w:hAnsi="ColaborateLight" w:cs="Arial"/>
        </w:rPr>
      </w:pPr>
    </w:p>
    <w:p w14:paraId="0527E5B7" w14:textId="77777777" w:rsidR="007545AE" w:rsidRPr="007545AE" w:rsidRDefault="007545AE" w:rsidP="007545AE">
      <w:pPr>
        <w:spacing w:after="0" w:line="240" w:lineRule="auto"/>
        <w:rPr>
          <w:rFonts w:ascii="ColaborateLight" w:eastAsia="Calibri" w:hAnsi="ColaborateLight" w:cs="Arial"/>
        </w:rPr>
      </w:pPr>
    </w:p>
    <w:p w14:paraId="66A44C62" w14:textId="77777777" w:rsidR="007545AE" w:rsidRPr="007545AE" w:rsidRDefault="007545AE" w:rsidP="007545AE">
      <w:pPr>
        <w:spacing w:after="0" w:line="240" w:lineRule="auto"/>
        <w:rPr>
          <w:rFonts w:ascii="ColaborateLight" w:eastAsia="Calibri" w:hAnsi="ColaborateLight" w:cs="Arial"/>
        </w:rPr>
      </w:pPr>
    </w:p>
    <w:p w14:paraId="48134091" w14:textId="77777777" w:rsidR="007545AE" w:rsidRPr="007545AE" w:rsidRDefault="007545AE" w:rsidP="007545AE">
      <w:pPr>
        <w:spacing w:after="0" w:line="240" w:lineRule="auto"/>
        <w:rPr>
          <w:rFonts w:ascii="ColaborateLight" w:eastAsia="Calibri" w:hAnsi="ColaborateLight" w:cs="Arial"/>
        </w:rPr>
      </w:pPr>
    </w:p>
    <w:p w14:paraId="25A0C2E9" w14:textId="77777777" w:rsidR="007545AE" w:rsidRPr="007545AE" w:rsidRDefault="007545AE" w:rsidP="007545AE">
      <w:pPr>
        <w:spacing w:after="0" w:line="240" w:lineRule="auto"/>
        <w:rPr>
          <w:rFonts w:ascii="ColaborateLight" w:eastAsia="Calibri" w:hAnsi="ColaborateLight" w:cs="Arial"/>
        </w:rPr>
      </w:pPr>
    </w:p>
    <w:p w14:paraId="23621C05" w14:textId="77777777" w:rsidR="007545AE" w:rsidRPr="007545AE" w:rsidRDefault="007545AE" w:rsidP="007545AE">
      <w:pPr>
        <w:spacing w:after="0" w:line="240" w:lineRule="auto"/>
        <w:rPr>
          <w:rFonts w:ascii="ColaborateLight" w:eastAsia="Calibri" w:hAnsi="ColaborateLight" w:cs="Arial"/>
        </w:rPr>
      </w:pPr>
    </w:p>
    <w:p w14:paraId="05D9A836"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0A16E288"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2AFD36C0"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4F2A3832"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21BAA4D7"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14 (Punto 3.18)</w:t>
      </w:r>
    </w:p>
    <w:p w14:paraId="10529B4F" w14:textId="77777777" w:rsidR="007545AE" w:rsidRPr="007545AE" w:rsidRDefault="007545AE" w:rsidP="007545AE">
      <w:pPr>
        <w:spacing w:after="0" w:line="240" w:lineRule="auto"/>
        <w:jc w:val="center"/>
        <w:rPr>
          <w:rFonts w:ascii="ColaborateLight" w:eastAsia="Calibri" w:hAnsi="ColaborateLight" w:cs="Arial"/>
          <w:b/>
          <w:bCs/>
        </w:rPr>
      </w:pPr>
    </w:p>
    <w:p w14:paraId="4C1CD8F3" w14:textId="77777777" w:rsidR="007545AE" w:rsidRPr="007545AE" w:rsidRDefault="007545AE" w:rsidP="007545AE">
      <w:pPr>
        <w:spacing w:after="0" w:line="240" w:lineRule="auto"/>
        <w:jc w:val="center"/>
        <w:rPr>
          <w:rFonts w:ascii="ColaborateLight" w:eastAsia="Calibri" w:hAnsi="ColaborateLight" w:cs="Arial"/>
          <w:b/>
          <w:bCs/>
        </w:rPr>
      </w:pPr>
    </w:p>
    <w:p w14:paraId="09BBC569"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CARTA COMPROMISO</w:t>
      </w:r>
    </w:p>
    <w:p w14:paraId="03910C8A" w14:textId="77777777" w:rsidR="007545AE" w:rsidRPr="007545AE" w:rsidRDefault="007545AE" w:rsidP="007545AE">
      <w:pPr>
        <w:spacing w:after="0" w:line="240" w:lineRule="auto"/>
        <w:jc w:val="center"/>
        <w:rPr>
          <w:rFonts w:ascii="ColaborateLight" w:eastAsia="Calibri" w:hAnsi="ColaborateLight" w:cs="Arial"/>
        </w:rPr>
      </w:pPr>
    </w:p>
    <w:p w14:paraId="6E9AB0DE" w14:textId="77777777" w:rsidR="007545AE" w:rsidRPr="007545AE" w:rsidRDefault="007545AE" w:rsidP="007545AE">
      <w:pPr>
        <w:spacing w:after="0" w:line="240" w:lineRule="auto"/>
        <w:jc w:val="center"/>
        <w:rPr>
          <w:rFonts w:ascii="ColaborateLight" w:eastAsia="Calibri" w:hAnsi="ColaborateLight" w:cs="Arial"/>
        </w:rPr>
      </w:pPr>
    </w:p>
    <w:p w14:paraId="3F803154"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33F146F2" w14:textId="77777777" w:rsidR="007545AE" w:rsidRPr="007545AE" w:rsidRDefault="007545AE" w:rsidP="007545AE">
      <w:pPr>
        <w:spacing w:after="0" w:line="240" w:lineRule="auto"/>
        <w:rPr>
          <w:rFonts w:ascii="ColaborateLight" w:eastAsia="Calibri" w:hAnsi="ColaborateLight" w:cs="Arial"/>
        </w:rPr>
      </w:pPr>
    </w:p>
    <w:p w14:paraId="4A3B8D2D" w14:textId="77777777" w:rsidR="007545AE" w:rsidRPr="007545AE" w:rsidRDefault="007545AE" w:rsidP="007545AE">
      <w:pPr>
        <w:spacing w:after="0" w:line="240" w:lineRule="auto"/>
        <w:rPr>
          <w:rFonts w:ascii="ColaborateLight" w:eastAsia="Calibri" w:hAnsi="ColaborateLight" w:cs="Arial"/>
        </w:rPr>
      </w:pPr>
    </w:p>
    <w:p w14:paraId="69A3DA53" w14:textId="77777777" w:rsidR="007545AE" w:rsidRPr="007545AE" w:rsidRDefault="007545AE" w:rsidP="007545AE">
      <w:pPr>
        <w:spacing w:after="0" w:line="240" w:lineRule="auto"/>
        <w:rPr>
          <w:rFonts w:ascii="ColaborateLight" w:eastAsia="Calibri" w:hAnsi="ColaborateLight" w:cs="Arial"/>
        </w:rPr>
      </w:pPr>
    </w:p>
    <w:p w14:paraId="4DFBA055" w14:textId="77777777" w:rsidR="007545AE" w:rsidRPr="007545AE" w:rsidRDefault="007545AE" w:rsidP="007545AE">
      <w:pPr>
        <w:spacing w:after="0" w:line="240" w:lineRule="auto"/>
        <w:rPr>
          <w:rFonts w:ascii="ColaborateLight" w:eastAsia="Calibri" w:hAnsi="ColaborateLight" w:cs="Arial"/>
        </w:rPr>
      </w:pPr>
    </w:p>
    <w:p w14:paraId="112C5E69"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6E2EAAE6"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F5F21B5" w14:textId="3A5C5CCB"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4F9CE2D0"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50B61908"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2C9D08C7" w14:textId="77777777" w:rsidR="007545AE" w:rsidRPr="007545AE" w:rsidRDefault="007545AE" w:rsidP="007545AE">
      <w:pPr>
        <w:spacing w:after="0" w:line="240" w:lineRule="auto"/>
        <w:rPr>
          <w:rFonts w:ascii="ColaborateLight" w:eastAsia="Calibri" w:hAnsi="ColaborateLight" w:cs="Arial"/>
        </w:rPr>
      </w:pPr>
    </w:p>
    <w:p w14:paraId="1F668EF7" w14:textId="77777777" w:rsidR="007545AE" w:rsidRPr="007545AE" w:rsidRDefault="007545AE" w:rsidP="007545AE">
      <w:pPr>
        <w:spacing w:after="0" w:line="240" w:lineRule="auto"/>
        <w:rPr>
          <w:rFonts w:ascii="ColaborateLight" w:eastAsia="Calibri" w:hAnsi="ColaborateLight" w:cs="Arial"/>
        </w:rPr>
      </w:pPr>
    </w:p>
    <w:p w14:paraId="3C8756F3" w14:textId="77777777" w:rsidR="007545AE" w:rsidRPr="007545AE" w:rsidRDefault="007545AE" w:rsidP="007545AE">
      <w:pPr>
        <w:spacing w:after="0" w:line="240" w:lineRule="auto"/>
        <w:rPr>
          <w:rFonts w:ascii="ColaborateLight" w:eastAsia="Calibri" w:hAnsi="ColaborateLight" w:cs="Arial"/>
        </w:rPr>
      </w:pPr>
    </w:p>
    <w:p w14:paraId="2F1F6B1D" w14:textId="77777777" w:rsidR="007545AE" w:rsidRPr="007545AE" w:rsidRDefault="007545AE" w:rsidP="007545AE">
      <w:pPr>
        <w:spacing w:after="0" w:line="240" w:lineRule="auto"/>
        <w:rPr>
          <w:rFonts w:ascii="ColaborateLight" w:eastAsia="Calibri" w:hAnsi="ColaborateLight" w:cs="Arial"/>
        </w:rPr>
      </w:pPr>
    </w:p>
    <w:p w14:paraId="635D1246" w14:textId="14785646"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bookmarkStart w:id="19" w:name="_Hlk88479544"/>
      <w:r w:rsidR="00796E6E" w:rsidRPr="00796E6E">
        <w:rPr>
          <w:rFonts w:ascii="ColaborateLight" w:eastAsia="Calibri" w:hAnsi="ColaborateLight" w:cs="Arial"/>
          <w:b/>
          <w:bCs/>
        </w:rPr>
        <w:t>No. 06002-</w:t>
      </w:r>
      <w:r w:rsidR="00796E6E" w:rsidRPr="00F261B1">
        <w:rPr>
          <w:rFonts w:ascii="ColaborateLight" w:eastAsia="Calibri" w:hAnsi="ColaborateLight" w:cs="Arial"/>
          <w:b/>
          <w:bCs/>
        </w:rPr>
        <w:t>0</w:t>
      </w:r>
      <w:r w:rsidR="00F261B1" w:rsidRPr="00F261B1">
        <w:rPr>
          <w:rFonts w:ascii="ColaborateLight" w:eastAsia="Calibri" w:hAnsi="ColaborateLight" w:cs="Arial"/>
          <w:b/>
          <w:bCs/>
        </w:rPr>
        <w:t>15</w:t>
      </w:r>
      <w:r w:rsidR="00796E6E" w:rsidRPr="00F261B1">
        <w:rPr>
          <w:rFonts w:ascii="ColaborateLight" w:eastAsia="Calibri" w:hAnsi="ColaborateLight" w:cs="Arial"/>
          <w:b/>
          <w:bCs/>
        </w:rPr>
        <w:t>-21</w:t>
      </w:r>
      <w:r w:rsidR="00796E6E" w:rsidRPr="00796E6E">
        <w:rPr>
          <w:rFonts w:ascii="ColaborateLight" w:eastAsia="Calibri" w:hAnsi="ColaborateLight" w:cs="Arial"/>
          <w:b/>
          <w:bCs/>
        </w:rPr>
        <w:t xml:space="preserve"> PARA LA CONTRATACION DEL SERVICIO DE SEGURO CONTRA DAÑOS DE BIENES INMUEBLES </w:t>
      </w:r>
      <w:bookmarkEnd w:id="19"/>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SUBSECRETARÍA DE ADMINISTRACIÓN DE LA SECRETARÍA DE PLANEACIÓN, FINANZAS Y ADMINISTRACIÓN A TRAVES DE LA DIRECCIÓN DE SERVICIOS GENERALES</w:t>
      </w:r>
      <w:r w:rsidRPr="007545AE">
        <w:rPr>
          <w:rFonts w:ascii="ColaborateLight" w:eastAsia="Calibri" w:hAnsi="ColaborateLight" w:cs="Arial"/>
          <w:b/>
          <w:bCs/>
        </w:rPr>
        <w:t>,</w:t>
      </w:r>
      <w:r w:rsidRPr="007545AE">
        <w:rPr>
          <w:rFonts w:ascii="ColaborateLight" w:eastAsia="Calibri" w:hAnsi="ColaborateLight" w:cs="Arial"/>
          <w:b/>
        </w:rPr>
        <w:t xml:space="preserve"> </w:t>
      </w:r>
      <w:r w:rsidRPr="007545AE">
        <w:rPr>
          <w:rFonts w:ascii="ColaborateLight" w:eastAsia="Calibri" w:hAnsi="ColaborateLight" w:cs="Arial"/>
        </w:rPr>
        <w:t>me comprometo BAJO PROTESTA DE DECIR VERDAD</w:t>
      </w:r>
      <w:r w:rsidRPr="007545AE">
        <w:rPr>
          <w:rFonts w:ascii="ColaborateLight" w:eastAsia="Calibri" w:hAnsi="ColaborateLight" w:cs="Arial"/>
          <w:b/>
        </w:rPr>
        <w:t xml:space="preserve"> </w:t>
      </w:r>
      <w:r w:rsidRPr="007545AE">
        <w:rPr>
          <w:rFonts w:ascii="ColaborateLight" w:eastAsia="Calibri" w:hAnsi="ColaborateLight" w:cs="Arial"/>
        </w:rPr>
        <w:t xml:space="preserve">a garantizar  los bienes con las características señaladas en el </w:t>
      </w:r>
      <w:r w:rsidRPr="007545AE">
        <w:rPr>
          <w:rFonts w:ascii="ColaborateLight" w:eastAsia="Calibri" w:hAnsi="ColaborateLight" w:cs="Arial"/>
          <w:b/>
        </w:rPr>
        <w:t>ANEXO NÚMERO 1 TECNICO</w:t>
      </w:r>
      <w:r w:rsidRPr="007545AE">
        <w:rPr>
          <w:rFonts w:ascii="ColaborateLight" w:eastAsia="Calibri" w:hAnsi="ColaborateLight" w:cs="Arial"/>
        </w:rPr>
        <w:t xml:space="preserve">, </w:t>
      </w:r>
      <w:r w:rsidRPr="007545AE">
        <w:rPr>
          <w:rFonts w:ascii="ColaborateLight" w:eastAsia="Calibri" w:hAnsi="ColaborateLight" w:cs="Arial"/>
          <w:bCs/>
        </w:rPr>
        <w:t>en los términos de honradez, calidad y eficiencia requeridos, así como respetar la vigencia de la oferta</w:t>
      </w:r>
      <w:r w:rsidRPr="007545AE">
        <w:rPr>
          <w:rFonts w:ascii="ColaborateLight" w:eastAsia="Calibri" w:hAnsi="ColaborateLight" w:cs="Arial"/>
        </w:rPr>
        <w:t xml:space="preserve"> hasta la entrega total de los bienes y/o servicios y de acuerdo a lo solicitados en el </w:t>
      </w:r>
      <w:r w:rsidRPr="007545AE">
        <w:rPr>
          <w:rFonts w:ascii="ColaborateLight" w:eastAsia="Calibri" w:hAnsi="ColaborateLight" w:cs="Arial"/>
          <w:b/>
        </w:rPr>
        <w:t>ANEXO NÚMERO 1 TÉCNICO</w:t>
      </w:r>
      <w:r w:rsidRPr="007545AE">
        <w:rPr>
          <w:rFonts w:ascii="ColaborateLight" w:eastAsia="Calibri" w:hAnsi="ColaborateLight" w:cs="Arial"/>
        </w:rPr>
        <w:t>.</w:t>
      </w:r>
    </w:p>
    <w:p w14:paraId="0492E000" w14:textId="77777777" w:rsidR="007545AE" w:rsidRPr="007545AE" w:rsidRDefault="007545AE" w:rsidP="007545AE">
      <w:pPr>
        <w:spacing w:after="0" w:line="240" w:lineRule="auto"/>
        <w:rPr>
          <w:rFonts w:ascii="ColaborateLight" w:eastAsia="Calibri" w:hAnsi="ColaborateLight" w:cs="Arial"/>
        </w:rPr>
      </w:pPr>
    </w:p>
    <w:p w14:paraId="11A807F1" w14:textId="77777777" w:rsidR="007545AE" w:rsidRPr="007545AE" w:rsidRDefault="007545AE" w:rsidP="007545AE">
      <w:pPr>
        <w:spacing w:after="0" w:line="240" w:lineRule="auto"/>
        <w:rPr>
          <w:rFonts w:ascii="ColaborateLight" w:eastAsia="Calibri" w:hAnsi="ColaborateLight" w:cs="Arial"/>
        </w:rPr>
      </w:pPr>
    </w:p>
    <w:p w14:paraId="764554E8" w14:textId="77777777" w:rsidR="007545AE" w:rsidRPr="007545AE" w:rsidRDefault="007545AE" w:rsidP="007545AE">
      <w:pPr>
        <w:spacing w:after="0" w:line="240" w:lineRule="auto"/>
        <w:rPr>
          <w:rFonts w:ascii="ColaborateLight" w:eastAsia="Calibri" w:hAnsi="ColaborateLight" w:cs="Arial"/>
        </w:rPr>
      </w:pPr>
    </w:p>
    <w:p w14:paraId="5CD73680" w14:textId="77777777" w:rsidR="007545AE" w:rsidRPr="007545AE" w:rsidRDefault="007545AE" w:rsidP="007545AE">
      <w:pPr>
        <w:spacing w:after="0" w:line="240" w:lineRule="auto"/>
        <w:rPr>
          <w:rFonts w:ascii="ColaborateLight" w:eastAsia="Calibri" w:hAnsi="ColaborateLight" w:cs="Arial"/>
        </w:rPr>
      </w:pPr>
    </w:p>
    <w:p w14:paraId="4752ADD5" w14:textId="77777777" w:rsidR="007545AE" w:rsidRPr="007545AE" w:rsidRDefault="007545AE" w:rsidP="007545AE">
      <w:pPr>
        <w:spacing w:after="0" w:line="240" w:lineRule="auto"/>
        <w:rPr>
          <w:rFonts w:ascii="ColaborateLight" w:eastAsia="Calibri" w:hAnsi="ColaborateLight" w:cs="Arial"/>
        </w:rPr>
      </w:pPr>
    </w:p>
    <w:p w14:paraId="49E39C58" w14:textId="77777777" w:rsidR="007545AE" w:rsidRPr="007545AE" w:rsidRDefault="007545AE" w:rsidP="007545AE">
      <w:pPr>
        <w:spacing w:after="0" w:line="240" w:lineRule="auto"/>
        <w:rPr>
          <w:rFonts w:ascii="ColaborateLight" w:eastAsia="Calibri" w:hAnsi="ColaborateLight" w:cs="Arial"/>
        </w:rPr>
      </w:pPr>
    </w:p>
    <w:p w14:paraId="3BF1BF40" w14:textId="77777777" w:rsidR="007545AE" w:rsidRPr="007545AE" w:rsidRDefault="007545AE" w:rsidP="007545AE">
      <w:pPr>
        <w:spacing w:after="0" w:line="240" w:lineRule="auto"/>
        <w:rPr>
          <w:rFonts w:ascii="ColaborateLight" w:eastAsia="Calibri" w:hAnsi="ColaborateLight" w:cs="Arial"/>
        </w:rPr>
      </w:pPr>
    </w:p>
    <w:p w14:paraId="4442C793" w14:textId="77777777" w:rsidR="007545AE" w:rsidRPr="007545AE" w:rsidRDefault="007545AE" w:rsidP="007545AE">
      <w:pPr>
        <w:spacing w:after="0" w:line="240" w:lineRule="auto"/>
        <w:rPr>
          <w:rFonts w:ascii="ColaborateLight" w:eastAsia="Calibri" w:hAnsi="ColaborateLight" w:cs="Arial"/>
        </w:rPr>
      </w:pPr>
    </w:p>
    <w:p w14:paraId="50EF3DA0" w14:textId="77777777" w:rsidR="007545AE" w:rsidRPr="007545AE" w:rsidRDefault="007545AE" w:rsidP="007545AE">
      <w:pPr>
        <w:spacing w:after="0" w:line="240" w:lineRule="auto"/>
        <w:rPr>
          <w:rFonts w:ascii="ColaborateLight" w:eastAsia="Calibri" w:hAnsi="ColaborateLight" w:cs="Arial"/>
        </w:rPr>
      </w:pPr>
    </w:p>
    <w:p w14:paraId="051BFA3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1D5A0631"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21AC37DB"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66E78CEC"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5C1614B2"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15 (Punto 3.19)</w:t>
      </w:r>
    </w:p>
    <w:p w14:paraId="5624DE22" w14:textId="77777777" w:rsidR="007545AE" w:rsidRPr="007545AE" w:rsidRDefault="007545AE" w:rsidP="007545AE">
      <w:pPr>
        <w:spacing w:after="0" w:line="240" w:lineRule="auto"/>
        <w:jc w:val="center"/>
        <w:rPr>
          <w:rFonts w:ascii="ColaborateLight" w:eastAsia="Calibri" w:hAnsi="ColaborateLight" w:cs="Arial"/>
          <w:b/>
          <w:bCs/>
        </w:rPr>
      </w:pPr>
    </w:p>
    <w:p w14:paraId="5F6AA6A6" w14:textId="77777777" w:rsidR="007545AE" w:rsidRPr="007545AE" w:rsidRDefault="007545AE" w:rsidP="007545AE">
      <w:pPr>
        <w:spacing w:after="0" w:line="240" w:lineRule="auto"/>
        <w:jc w:val="center"/>
        <w:rPr>
          <w:rFonts w:ascii="ColaborateLight" w:eastAsia="Calibri" w:hAnsi="ColaborateLight" w:cs="Arial"/>
          <w:b/>
          <w:bCs/>
        </w:rPr>
      </w:pPr>
    </w:p>
    <w:p w14:paraId="19882884"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TRANSPARENCIA Y DATOS PERSONALES</w:t>
      </w:r>
    </w:p>
    <w:p w14:paraId="17870D3F" w14:textId="77777777" w:rsidR="007545AE" w:rsidRPr="007545AE" w:rsidRDefault="007545AE" w:rsidP="007545AE">
      <w:pPr>
        <w:spacing w:after="0" w:line="240" w:lineRule="auto"/>
        <w:rPr>
          <w:rFonts w:ascii="ColaborateLight" w:eastAsia="Calibri" w:hAnsi="ColaborateLight" w:cs="Arial"/>
        </w:rPr>
      </w:pPr>
    </w:p>
    <w:p w14:paraId="3313F3B1" w14:textId="77777777" w:rsidR="007545AE" w:rsidRPr="007545AE" w:rsidRDefault="007545AE" w:rsidP="007545AE">
      <w:pPr>
        <w:spacing w:after="0" w:line="240" w:lineRule="auto"/>
        <w:rPr>
          <w:rFonts w:ascii="ColaborateLight" w:eastAsia="Calibri" w:hAnsi="ColaborateLight" w:cs="Arial"/>
        </w:rPr>
      </w:pPr>
    </w:p>
    <w:p w14:paraId="1F78A3EC"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7235474F" w14:textId="77777777" w:rsidR="007545AE" w:rsidRPr="007545AE" w:rsidRDefault="007545AE" w:rsidP="007545AE">
      <w:pPr>
        <w:spacing w:after="0" w:line="240" w:lineRule="auto"/>
        <w:rPr>
          <w:rFonts w:ascii="ColaborateLight" w:eastAsia="Calibri" w:hAnsi="ColaborateLight" w:cs="Arial"/>
        </w:rPr>
      </w:pPr>
    </w:p>
    <w:p w14:paraId="00FD92D8" w14:textId="77777777" w:rsidR="007545AE" w:rsidRPr="007545AE" w:rsidRDefault="007545AE" w:rsidP="007545AE">
      <w:pPr>
        <w:tabs>
          <w:tab w:val="left" w:pos="6198"/>
        </w:tabs>
        <w:spacing w:after="0" w:line="240" w:lineRule="auto"/>
        <w:rPr>
          <w:rFonts w:ascii="ColaborateLight" w:eastAsia="Calibri" w:hAnsi="ColaborateLight" w:cs="Arial"/>
        </w:rPr>
      </w:pPr>
    </w:p>
    <w:p w14:paraId="1AF726BD" w14:textId="77777777" w:rsidR="007545AE" w:rsidRPr="007545AE" w:rsidRDefault="007545AE" w:rsidP="007545AE">
      <w:pPr>
        <w:tabs>
          <w:tab w:val="left" w:pos="6198"/>
        </w:tabs>
        <w:spacing w:after="0" w:line="240" w:lineRule="auto"/>
        <w:rPr>
          <w:rFonts w:ascii="ColaborateLight" w:eastAsia="Calibri" w:hAnsi="ColaborateLight" w:cs="Arial"/>
        </w:rPr>
      </w:pPr>
    </w:p>
    <w:p w14:paraId="1695D1F8" w14:textId="77777777" w:rsidR="007545AE" w:rsidRPr="007545AE" w:rsidRDefault="007545AE" w:rsidP="007545AE">
      <w:pPr>
        <w:tabs>
          <w:tab w:val="left" w:pos="6198"/>
        </w:tabs>
        <w:spacing w:after="0" w:line="240" w:lineRule="auto"/>
        <w:rPr>
          <w:rFonts w:ascii="ColaborateLight" w:eastAsia="Calibri" w:hAnsi="ColaborateLight" w:cs="Arial"/>
        </w:rPr>
      </w:pPr>
    </w:p>
    <w:p w14:paraId="0CA4C3A4" w14:textId="77777777" w:rsidR="007545AE" w:rsidRPr="007545AE" w:rsidRDefault="007545AE" w:rsidP="007545AE">
      <w:pPr>
        <w:tabs>
          <w:tab w:val="left" w:pos="7526"/>
        </w:tabs>
        <w:spacing w:after="0" w:line="240" w:lineRule="auto"/>
        <w:rPr>
          <w:rFonts w:ascii="ColaborateLight" w:eastAsia="Calibri" w:hAnsi="ColaborateLight" w:cs="Arial"/>
        </w:rPr>
      </w:pPr>
    </w:p>
    <w:p w14:paraId="0630A353"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2F65D8E"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106FBF1F" w14:textId="749AC037"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2A03B406"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6B1E00A6"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2EF78953" w14:textId="77777777" w:rsidR="007545AE" w:rsidRPr="007545AE" w:rsidRDefault="007545AE" w:rsidP="007545AE">
      <w:pPr>
        <w:spacing w:after="0" w:line="240" w:lineRule="auto"/>
        <w:rPr>
          <w:rFonts w:ascii="ColaborateLight" w:eastAsia="Calibri" w:hAnsi="ColaborateLight" w:cs="Arial"/>
        </w:rPr>
      </w:pPr>
    </w:p>
    <w:p w14:paraId="695C0237" w14:textId="77777777" w:rsidR="007545AE" w:rsidRPr="007545AE" w:rsidRDefault="007545AE" w:rsidP="007545AE">
      <w:pPr>
        <w:spacing w:after="0" w:line="240" w:lineRule="auto"/>
        <w:rPr>
          <w:rFonts w:ascii="ColaborateLight" w:eastAsia="Calibri" w:hAnsi="ColaborateLight" w:cs="Arial"/>
        </w:rPr>
      </w:pPr>
    </w:p>
    <w:p w14:paraId="09CDDE00" w14:textId="77777777" w:rsidR="007545AE" w:rsidRPr="007545AE" w:rsidRDefault="007545AE" w:rsidP="007545AE">
      <w:pPr>
        <w:spacing w:after="0" w:line="240" w:lineRule="auto"/>
        <w:rPr>
          <w:rFonts w:ascii="ColaborateLight" w:eastAsia="Calibri" w:hAnsi="ColaborateLight" w:cs="Arial"/>
        </w:rPr>
      </w:pPr>
    </w:p>
    <w:p w14:paraId="39CA51E9" w14:textId="77777777" w:rsidR="007545AE" w:rsidRPr="007545AE" w:rsidRDefault="007545AE" w:rsidP="007545AE">
      <w:pPr>
        <w:spacing w:after="0" w:line="240" w:lineRule="auto"/>
        <w:rPr>
          <w:rFonts w:ascii="ColaborateLight" w:eastAsia="Calibri" w:hAnsi="ColaborateLight" w:cs="Arial"/>
        </w:rPr>
      </w:pPr>
    </w:p>
    <w:p w14:paraId="21B51C0E" w14:textId="5AA0AB41" w:rsidR="007545AE" w:rsidRPr="007545AE" w:rsidRDefault="00EC1C95" w:rsidP="007545AE">
      <w:pPr>
        <w:spacing w:after="0" w:line="240" w:lineRule="auto"/>
        <w:jc w:val="both"/>
        <w:rPr>
          <w:rFonts w:ascii="ColaborateLight" w:eastAsia="Calibri" w:hAnsi="ColaborateLight" w:cs="Arial"/>
        </w:rPr>
      </w:pPr>
      <w:r w:rsidRPr="00EC1C95">
        <w:rPr>
          <w:rFonts w:ascii="ColaborateLight" w:eastAsia="Calibri"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w:t>
      </w:r>
      <w:bookmarkStart w:id="20" w:name="_Hlk65664852"/>
      <w:r w:rsidRPr="00EC1C95">
        <w:rPr>
          <w:rFonts w:ascii="ColaborateLight" w:eastAsia="Calibri" w:hAnsi="ColaborateLight" w:cs="Arial"/>
        </w:rPr>
        <w:t xml:space="preserve">de la Licitación Pública Nacional </w:t>
      </w:r>
      <w:bookmarkEnd w:id="20"/>
      <w:r w:rsidRPr="00796E6E">
        <w:rPr>
          <w:rFonts w:ascii="ColaborateLight" w:eastAsia="Calibri" w:hAnsi="ColaborateLight" w:cs="Arial"/>
          <w:b/>
          <w:bCs/>
        </w:rPr>
        <w:t>No. 06002</w:t>
      </w:r>
      <w:r w:rsidRPr="00F261B1">
        <w:rPr>
          <w:rFonts w:ascii="ColaborateLight" w:eastAsia="Calibri" w:hAnsi="ColaborateLight" w:cs="Arial"/>
          <w:b/>
          <w:bCs/>
        </w:rPr>
        <w:t>-0</w:t>
      </w:r>
      <w:r w:rsidR="00F261B1" w:rsidRPr="00F261B1">
        <w:rPr>
          <w:rFonts w:ascii="ColaborateLight" w:eastAsia="Calibri" w:hAnsi="ColaborateLight" w:cs="Arial"/>
          <w:b/>
          <w:bCs/>
        </w:rPr>
        <w:t>15</w:t>
      </w:r>
      <w:r w:rsidRPr="00F261B1">
        <w:rPr>
          <w:rFonts w:ascii="ColaborateLight" w:eastAsia="Calibri" w:hAnsi="ColaborateLight" w:cs="Arial"/>
          <w:b/>
          <w:bCs/>
        </w:rPr>
        <w:t>-</w:t>
      </w:r>
      <w:r w:rsidRPr="00796E6E">
        <w:rPr>
          <w:rFonts w:ascii="ColaborateLight" w:eastAsia="Calibri" w:hAnsi="ColaborateLight" w:cs="Arial"/>
          <w:b/>
          <w:bCs/>
        </w:rPr>
        <w:t xml:space="preserve">21 PARA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SUBSECRETARÍA DE ADMINISTRACIÓN DE LA SECRETARÍA DE PLANEACIÓN, FINANZAS Y ADMINISTRACIÓN A TRAVES DE LA DIRECCIÓN DE SERVICIOS GENERALES</w:t>
      </w:r>
      <w:r w:rsidRPr="00EC1C95">
        <w:rPr>
          <w:rFonts w:ascii="ColaborateLight" w:eastAsia="Calibri" w:hAnsi="ColaborateLight" w:cs="Arial"/>
        </w:rPr>
        <w:t>, así como de los actos jurídicos que de ella se deriven.</w:t>
      </w:r>
    </w:p>
    <w:p w14:paraId="3C0218B5" w14:textId="77777777" w:rsidR="007545AE" w:rsidRPr="007545AE" w:rsidRDefault="007545AE" w:rsidP="007545AE">
      <w:pPr>
        <w:spacing w:after="0" w:line="240" w:lineRule="auto"/>
        <w:rPr>
          <w:rFonts w:ascii="ColaborateLight" w:eastAsia="Calibri" w:hAnsi="ColaborateLight" w:cs="Arial"/>
        </w:rPr>
      </w:pPr>
    </w:p>
    <w:p w14:paraId="377AA681" w14:textId="77777777" w:rsidR="007545AE" w:rsidRPr="007545AE" w:rsidRDefault="007545AE" w:rsidP="007545AE">
      <w:pPr>
        <w:spacing w:after="0" w:line="240" w:lineRule="auto"/>
        <w:rPr>
          <w:rFonts w:ascii="ColaborateLight" w:eastAsia="Calibri" w:hAnsi="ColaborateLight" w:cs="Arial"/>
        </w:rPr>
      </w:pPr>
    </w:p>
    <w:p w14:paraId="77527907" w14:textId="77777777" w:rsidR="007545AE" w:rsidRPr="007545AE" w:rsidRDefault="007545AE" w:rsidP="007545AE">
      <w:pPr>
        <w:spacing w:after="0" w:line="240" w:lineRule="auto"/>
        <w:rPr>
          <w:rFonts w:ascii="ColaborateLight" w:eastAsia="Calibri" w:hAnsi="ColaborateLight" w:cs="Arial"/>
        </w:rPr>
      </w:pPr>
    </w:p>
    <w:p w14:paraId="31F9FD67" w14:textId="77777777" w:rsidR="007545AE" w:rsidRPr="007545AE" w:rsidRDefault="007545AE" w:rsidP="007545AE">
      <w:pPr>
        <w:spacing w:after="0" w:line="240" w:lineRule="auto"/>
        <w:rPr>
          <w:rFonts w:ascii="ColaborateLight" w:eastAsia="Calibri" w:hAnsi="ColaborateLight" w:cs="Arial"/>
        </w:rPr>
      </w:pPr>
    </w:p>
    <w:p w14:paraId="5E7B15A2" w14:textId="77777777" w:rsidR="007545AE" w:rsidRPr="007545AE" w:rsidRDefault="007545AE" w:rsidP="007545AE">
      <w:pPr>
        <w:spacing w:after="0" w:line="240" w:lineRule="auto"/>
        <w:rPr>
          <w:rFonts w:ascii="ColaborateLight" w:eastAsia="Calibri" w:hAnsi="ColaborateLight" w:cs="Arial"/>
        </w:rPr>
      </w:pPr>
    </w:p>
    <w:p w14:paraId="32F9D10D" w14:textId="77777777" w:rsidR="007545AE" w:rsidRPr="007545AE" w:rsidRDefault="007545AE" w:rsidP="007545AE">
      <w:pPr>
        <w:spacing w:after="0" w:line="240" w:lineRule="auto"/>
        <w:rPr>
          <w:rFonts w:ascii="ColaborateLight" w:eastAsia="Calibri" w:hAnsi="ColaborateLight" w:cs="Arial"/>
        </w:rPr>
      </w:pPr>
    </w:p>
    <w:p w14:paraId="34D5BA76" w14:textId="77777777" w:rsidR="007545AE" w:rsidRPr="007545AE" w:rsidRDefault="007545AE" w:rsidP="007545AE">
      <w:pPr>
        <w:spacing w:after="0" w:line="240" w:lineRule="auto"/>
        <w:rPr>
          <w:rFonts w:ascii="ColaborateLight" w:eastAsia="Calibri" w:hAnsi="ColaborateLight" w:cs="Arial"/>
        </w:rPr>
      </w:pPr>
    </w:p>
    <w:p w14:paraId="065F1970" w14:textId="77777777" w:rsidR="007545AE" w:rsidRPr="007545AE" w:rsidRDefault="007545AE" w:rsidP="007545AE">
      <w:pPr>
        <w:spacing w:after="0" w:line="240" w:lineRule="auto"/>
        <w:rPr>
          <w:rFonts w:ascii="ColaborateLight" w:eastAsia="Calibri" w:hAnsi="ColaborateLight" w:cs="Arial"/>
        </w:rPr>
      </w:pPr>
    </w:p>
    <w:p w14:paraId="095F85A1" w14:textId="77777777" w:rsidR="007545AE" w:rsidRPr="007545AE" w:rsidRDefault="007545AE" w:rsidP="007545AE">
      <w:pPr>
        <w:spacing w:after="0" w:line="240" w:lineRule="auto"/>
        <w:rPr>
          <w:rFonts w:ascii="ColaborateLight" w:eastAsia="Calibri" w:hAnsi="ColaborateLight" w:cs="Arial"/>
        </w:rPr>
      </w:pPr>
    </w:p>
    <w:p w14:paraId="30961DD9"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0A03D5B1"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5029A232"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68402929" w14:textId="77777777" w:rsidR="007545AE" w:rsidRPr="007545AE" w:rsidRDefault="007545AE" w:rsidP="007545AE">
      <w:pPr>
        <w:spacing w:after="0" w:line="240" w:lineRule="auto"/>
        <w:rPr>
          <w:rFonts w:ascii="ColaborateLight" w:eastAsia="Calibri" w:hAnsi="ColaborateLight" w:cs="Arial"/>
          <w:b/>
          <w:bCs/>
        </w:rPr>
      </w:pPr>
      <w:bookmarkStart w:id="21" w:name="_Hlk56501077"/>
      <w:bookmarkStart w:id="22" w:name="_Hlk56501218"/>
      <w:r w:rsidRPr="007545AE">
        <w:rPr>
          <w:rFonts w:ascii="ColaborateLight" w:eastAsia="Calibri" w:hAnsi="ColaborateLight" w:cs="Arial"/>
          <w:b/>
          <w:bCs/>
        </w:rPr>
        <w:br w:type="page"/>
      </w:r>
    </w:p>
    <w:p w14:paraId="0077F14D"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16 (Punto 2.2 Inciso d)</w:t>
      </w:r>
    </w:p>
    <w:p w14:paraId="1470BD90" w14:textId="77777777" w:rsidR="007545AE" w:rsidRPr="007545AE" w:rsidRDefault="007545AE" w:rsidP="007545AE">
      <w:pPr>
        <w:spacing w:after="0" w:line="240" w:lineRule="auto"/>
        <w:jc w:val="center"/>
        <w:rPr>
          <w:rFonts w:ascii="ColaborateLight" w:eastAsia="Calibri" w:hAnsi="ColaborateLight" w:cs="Arial"/>
          <w:b/>
          <w:bCs/>
        </w:rPr>
      </w:pPr>
    </w:p>
    <w:p w14:paraId="442505B2" w14:textId="77777777" w:rsidR="007545AE" w:rsidRPr="007545AE" w:rsidRDefault="007545AE" w:rsidP="007545AE">
      <w:pPr>
        <w:spacing w:after="0" w:line="240" w:lineRule="auto"/>
        <w:rPr>
          <w:rFonts w:ascii="ColaborateLight" w:eastAsia="Calibri" w:hAnsi="ColaborateLight" w:cs="Arial"/>
          <w:b/>
          <w:bCs/>
        </w:rPr>
      </w:pPr>
    </w:p>
    <w:p w14:paraId="5B584E79"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r w:rsidRPr="007545AE">
        <w:rPr>
          <w:rFonts w:ascii="ColaborateLight" w:eastAsia="Calibri" w:hAnsi="ColaborateLight" w:cs="Times New Roman"/>
          <w:b/>
          <w:bCs/>
        </w:rPr>
        <w:t>ACLARACION DE DUDAS Y PREGUNTAS DE LAS BASES</w:t>
      </w:r>
    </w:p>
    <w:p w14:paraId="65C76128" w14:textId="77777777" w:rsidR="007545AE" w:rsidRPr="007545AE" w:rsidRDefault="007545AE" w:rsidP="007545AE">
      <w:pPr>
        <w:spacing w:after="0" w:line="240" w:lineRule="auto"/>
        <w:rPr>
          <w:rFonts w:ascii="ColaborateLight" w:eastAsia="Calibri" w:hAnsi="ColaborateLight" w:cs="Arial"/>
        </w:rPr>
      </w:pPr>
    </w:p>
    <w:p w14:paraId="2CE71645"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384E2DA2" w14:textId="77777777" w:rsidR="007545AE" w:rsidRPr="007545AE" w:rsidRDefault="007545AE" w:rsidP="007545AE">
      <w:pPr>
        <w:spacing w:after="0" w:line="240" w:lineRule="auto"/>
        <w:rPr>
          <w:rFonts w:ascii="ColaborateLight" w:eastAsia="Calibri" w:hAnsi="ColaborateLight" w:cs="Arial"/>
        </w:rPr>
      </w:pPr>
    </w:p>
    <w:p w14:paraId="2A396E27" w14:textId="77777777" w:rsidR="007545AE" w:rsidRPr="007545AE" w:rsidRDefault="007545AE" w:rsidP="007545AE">
      <w:pPr>
        <w:spacing w:after="0" w:line="240" w:lineRule="auto"/>
        <w:rPr>
          <w:rFonts w:ascii="ColaborateLight" w:eastAsia="Calibri" w:hAnsi="ColaborateLight" w:cs="Arial"/>
        </w:rPr>
      </w:pPr>
    </w:p>
    <w:p w14:paraId="7843A0E3" w14:textId="77777777" w:rsidR="007545AE" w:rsidRPr="007545AE" w:rsidRDefault="007545AE" w:rsidP="007545AE">
      <w:pPr>
        <w:spacing w:after="0" w:line="240" w:lineRule="auto"/>
        <w:rPr>
          <w:rFonts w:ascii="ColaborateLight" w:eastAsia="Calibri" w:hAnsi="ColaborateLight" w:cs="Arial"/>
        </w:rPr>
      </w:pPr>
    </w:p>
    <w:p w14:paraId="558012AF" w14:textId="77777777" w:rsidR="007545AE" w:rsidRPr="007545AE" w:rsidRDefault="007545AE" w:rsidP="007545AE">
      <w:pPr>
        <w:spacing w:after="0" w:line="240" w:lineRule="auto"/>
        <w:rPr>
          <w:rFonts w:ascii="ColaborateLight" w:eastAsia="Calibri" w:hAnsi="ColaborateLight" w:cs="Arial"/>
        </w:rPr>
      </w:pPr>
    </w:p>
    <w:p w14:paraId="75D881E5"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DFC2003"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1C64C345" w14:textId="6C363CAC"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60A40009"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A24E89"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1DE79924" w14:textId="77777777" w:rsidR="007545AE" w:rsidRPr="007545AE" w:rsidRDefault="007545AE" w:rsidP="007545AE">
      <w:pPr>
        <w:spacing w:after="0" w:line="240" w:lineRule="auto"/>
        <w:rPr>
          <w:rFonts w:ascii="ColaborateLight" w:eastAsia="Calibri" w:hAnsi="ColaborateLight" w:cs="Arial"/>
        </w:rPr>
      </w:pPr>
    </w:p>
    <w:p w14:paraId="58EAAAC8" w14:textId="77777777" w:rsidR="007545AE" w:rsidRPr="007545AE" w:rsidRDefault="007545AE" w:rsidP="007545AE">
      <w:pPr>
        <w:spacing w:after="0" w:line="240" w:lineRule="auto"/>
        <w:rPr>
          <w:rFonts w:ascii="ColaborateLight" w:eastAsia="Calibri" w:hAnsi="ColaborateLight" w:cs="Arial"/>
        </w:rPr>
      </w:pPr>
    </w:p>
    <w:p w14:paraId="3DA6970B" w14:textId="3987F4B0"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Por medio de la presente, nos permitimos solicitar la aclaración o respuesta a las siguientes dudas y/o preguntas de la licitación Pública Nacional No. 06002-</w:t>
      </w:r>
      <w:r w:rsidRPr="00F261B1">
        <w:rPr>
          <w:rFonts w:ascii="ColaborateLight" w:eastAsia="Calibri" w:hAnsi="ColaborateLight" w:cs="Arial"/>
        </w:rPr>
        <w:t>0</w:t>
      </w:r>
      <w:r w:rsidR="00F261B1" w:rsidRPr="00F261B1">
        <w:rPr>
          <w:rFonts w:ascii="ColaborateLight" w:eastAsia="Calibri" w:hAnsi="ColaborateLight" w:cs="Arial"/>
        </w:rPr>
        <w:t>15</w:t>
      </w:r>
      <w:r w:rsidR="0075739F" w:rsidRPr="00F261B1">
        <w:rPr>
          <w:rFonts w:ascii="ColaborateLight" w:eastAsia="Calibri" w:hAnsi="ColaborateLight" w:cs="Arial"/>
        </w:rPr>
        <w:t>-21</w:t>
      </w:r>
    </w:p>
    <w:p w14:paraId="3AFD596A" w14:textId="77777777" w:rsidR="007545AE" w:rsidRPr="007545AE" w:rsidRDefault="007545AE" w:rsidP="007545AE">
      <w:pPr>
        <w:spacing w:after="0" w:line="240" w:lineRule="auto"/>
        <w:rPr>
          <w:rFonts w:ascii="ColaborateLight" w:eastAsia="Calibri" w:hAnsi="ColaborateLight" w:cs="Arial"/>
        </w:rPr>
      </w:pPr>
    </w:p>
    <w:p w14:paraId="774100F9" w14:textId="77777777" w:rsidR="007545AE" w:rsidRPr="007545AE" w:rsidRDefault="007545AE" w:rsidP="007545AE">
      <w:pPr>
        <w:spacing w:after="0" w:line="240" w:lineRule="auto"/>
        <w:rPr>
          <w:rFonts w:ascii="ColaborateLight" w:eastAsia="Calibri" w:hAnsi="ColaborateLight" w:cs="Arial"/>
        </w:rPr>
      </w:pPr>
    </w:p>
    <w:p w14:paraId="13CF3DEE" w14:textId="77777777" w:rsidR="007545AE" w:rsidRPr="007545AE" w:rsidRDefault="007545AE" w:rsidP="00C04675">
      <w:pPr>
        <w:numPr>
          <w:ilvl w:val="0"/>
          <w:numId w:val="21"/>
        </w:numPr>
        <w:spacing w:after="0" w:line="240" w:lineRule="auto"/>
        <w:ind w:left="426"/>
        <w:rPr>
          <w:rFonts w:ascii="ColaborateLight" w:eastAsia="Times New Roman" w:hAnsi="ColaborateLight" w:cs="Arial"/>
          <w:b/>
          <w:bCs/>
          <w:sz w:val="20"/>
          <w:szCs w:val="20"/>
          <w:lang w:eastAsia="es-ES"/>
        </w:rPr>
      </w:pPr>
      <w:r w:rsidRPr="007545AE">
        <w:rPr>
          <w:rFonts w:ascii="ColaborateLight" w:eastAsia="Times New Roman" w:hAnsi="ColaborateLight" w:cs="Arial"/>
          <w:b/>
          <w:bCs/>
          <w:sz w:val="20"/>
          <w:szCs w:val="20"/>
          <w:lang w:eastAsia="es-ES"/>
        </w:rPr>
        <w:t>DE CARÁCTER ADMINISTRATIVO.</w:t>
      </w:r>
    </w:p>
    <w:tbl>
      <w:tblPr>
        <w:tblStyle w:val="Tablaconcuadrcula"/>
        <w:tblW w:w="0" w:type="auto"/>
        <w:tblLook w:val="04A0" w:firstRow="1" w:lastRow="0" w:firstColumn="1" w:lastColumn="0" w:noHBand="0" w:noVBand="1"/>
      </w:tblPr>
      <w:tblGrid>
        <w:gridCol w:w="4531"/>
        <w:gridCol w:w="4531"/>
      </w:tblGrid>
      <w:tr w:rsidR="007545AE" w:rsidRPr="007545AE" w14:paraId="4D48EE19" w14:textId="77777777" w:rsidTr="007545AE">
        <w:trPr>
          <w:trHeight w:val="248"/>
        </w:trPr>
        <w:tc>
          <w:tcPr>
            <w:tcW w:w="4956" w:type="dxa"/>
            <w:shd w:val="clear" w:color="auto" w:fill="D9D9D9"/>
            <w:vAlign w:val="center"/>
          </w:tcPr>
          <w:p w14:paraId="1087957A" w14:textId="77777777" w:rsidR="007545AE" w:rsidRPr="007545AE" w:rsidRDefault="007545AE" w:rsidP="007545AE">
            <w:pPr>
              <w:jc w:val="center"/>
              <w:rPr>
                <w:rFonts w:ascii="ColaborateLight" w:hAnsi="ColaborateLight" w:cs="Arial"/>
              </w:rPr>
            </w:pPr>
            <w:r w:rsidRPr="007545AE">
              <w:rPr>
                <w:rFonts w:ascii="ColaborateLight" w:hAnsi="ColaborateLight" w:cs="Arial"/>
              </w:rPr>
              <w:t>P  R  E  G  U  N  T  A  S</w:t>
            </w:r>
          </w:p>
        </w:tc>
        <w:tc>
          <w:tcPr>
            <w:tcW w:w="4957" w:type="dxa"/>
            <w:shd w:val="clear" w:color="auto" w:fill="D9D9D9"/>
            <w:vAlign w:val="center"/>
          </w:tcPr>
          <w:p w14:paraId="3C7E1DC5" w14:textId="77777777" w:rsidR="007545AE" w:rsidRPr="007545AE" w:rsidRDefault="007545AE" w:rsidP="007545AE">
            <w:pPr>
              <w:jc w:val="center"/>
              <w:rPr>
                <w:rFonts w:ascii="ColaborateLight" w:hAnsi="ColaborateLight" w:cs="Arial"/>
              </w:rPr>
            </w:pPr>
            <w:r w:rsidRPr="007545AE">
              <w:rPr>
                <w:rFonts w:ascii="ColaborateLight" w:hAnsi="ColaborateLight" w:cs="Arial"/>
              </w:rPr>
              <w:t>R  E  S  P  U  E  S  T  A  S</w:t>
            </w:r>
          </w:p>
        </w:tc>
      </w:tr>
      <w:tr w:rsidR="007545AE" w:rsidRPr="007545AE" w14:paraId="368AD50B" w14:textId="77777777" w:rsidTr="005240A1">
        <w:trPr>
          <w:trHeight w:val="821"/>
        </w:trPr>
        <w:tc>
          <w:tcPr>
            <w:tcW w:w="4956" w:type="dxa"/>
          </w:tcPr>
          <w:p w14:paraId="01E325A1" w14:textId="77777777" w:rsidR="007545AE" w:rsidRPr="007545AE" w:rsidRDefault="007545AE" w:rsidP="007545AE">
            <w:pPr>
              <w:rPr>
                <w:rFonts w:ascii="ColaborateLight" w:hAnsi="ColaborateLight" w:cs="Arial"/>
              </w:rPr>
            </w:pPr>
          </w:p>
        </w:tc>
        <w:tc>
          <w:tcPr>
            <w:tcW w:w="4957" w:type="dxa"/>
          </w:tcPr>
          <w:p w14:paraId="02273E39" w14:textId="77777777" w:rsidR="007545AE" w:rsidRPr="007545AE" w:rsidRDefault="007545AE" w:rsidP="007545AE">
            <w:pPr>
              <w:rPr>
                <w:rFonts w:ascii="ColaborateLight" w:hAnsi="ColaborateLight" w:cs="Arial"/>
              </w:rPr>
            </w:pPr>
          </w:p>
        </w:tc>
      </w:tr>
    </w:tbl>
    <w:p w14:paraId="071BEAA6" w14:textId="77777777" w:rsidR="007545AE" w:rsidRPr="007545AE" w:rsidRDefault="007545AE" w:rsidP="007545AE">
      <w:pPr>
        <w:rPr>
          <w:rFonts w:ascii="ColaborateLight" w:eastAsia="Calibri" w:hAnsi="ColaborateLight" w:cs="Arial"/>
        </w:rPr>
      </w:pPr>
    </w:p>
    <w:p w14:paraId="5505A477" w14:textId="77777777" w:rsidR="007545AE" w:rsidRPr="007545AE" w:rsidRDefault="007545AE" w:rsidP="00C04675">
      <w:pPr>
        <w:numPr>
          <w:ilvl w:val="0"/>
          <w:numId w:val="21"/>
        </w:numPr>
        <w:spacing w:after="0" w:line="240" w:lineRule="auto"/>
        <w:ind w:left="426"/>
        <w:rPr>
          <w:rFonts w:ascii="ColaborateLight" w:eastAsia="Times New Roman" w:hAnsi="ColaborateLight" w:cs="Arial"/>
          <w:sz w:val="20"/>
          <w:szCs w:val="20"/>
          <w:lang w:eastAsia="es-ES"/>
        </w:rPr>
      </w:pPr>
      <w:r w:rsidRPr="007545AE">
        <w:rPr>
          <w:rFonts w:ascii="ColaborateLight" w:eastAsia="Times New Roman" w:hAnsi="ColaborateLight" w:cs="Arial"/>
          <w:b/>
          <w:bCs/>
          <w:sz w:val="20"/>
          <w:szCs w:val="20"/>
          <w:lang w:eastAsia="es-ES"/>
        </w:rPr>
        <w:t>DE CARÁCTER TÉCNICO</w:t>
      </w:r>
      <w:r w:rsidRPr="007545AE">
        <w:rPr>
          <w:rFonts w:ascii="ColaborateLight" w:eastAsia="Times New Roman" w:hAnsi="ColaborateLight" w:cs="Arial"/>
          <w:sz w:val="20"/>
          <w:szCs w:val="20"/>
          <w:lang w:eastAsia="es-ES"/>
        </w:rPr>
        <w:t>.</w:t>
      </w:r>
    </w:p>
    <w:tbl>
      <w:tblPr>
        <w:tblStyle w:val="Tablaconcuadrcula"/>
        <w:tblW w:w="0" w:type="auto"/>
        <w:tblLook w:val="04A0" w:firstRow="1" w:lastRow="0" w:firstColumn="1" w:lastColumn="0" w:noHBand="0" w:noVBand="1"/>
      </w:tblPr>
      <w:tblGrid>
        <w:gridCol w:w="4531"/>
        <w:gridCol w:w="4531"/>
      </w:tblGrid>
      <w:tr w:rsidR="007545AE" w:rsidRPr="007545AE" w14:paraId="3692D040" w14:textId="77777777" w:rsidTr="007545AE">
        <w:trPr>
          <w:trHeight w:val="248"/>
        </w:trPr>
        <w:tc>
          <w:tcPr>
            <w:tcW w:w="4956" w:type="dxa"/>
            <w:shd w:val="clear" w:color="auto" w:fill="D9D9D9"/>
            <w:vAlign w:val="center"/>
          </w:tcPr>
          <w:p w14:paraId="548351FB" w14:textId="77777777" w:rsidR="007545AE" w:rsidRPr="007545AE" w:rsidRDefault="007545AE" w:rsidP="007545AE">
            <w:pPr>
              <w:jc w:val="center"/>
              <w:rPr>
                <w:rFonts w:ascii="ColaborateLight" w:hAnsi="ColaborateLight" w:cs="Arial"/>
              </w:rPr>
            </w:pPr>
            <w:r w:rsidRPr="007545AE">
              <w:rPr>
                <w:rFonts w:ascii="ColaborateLight" w:hAnsi="ColaborateLight" w:cs="Arial"/>
              </w:rPr>
              <w:t>P  R  E  G  U  N  T  A  S</w:t>
            </w:r>
          </w:p>
        </w:tc>
        <w:tc>
          <w:tcPr>
            <w:tcW w:w="4957" w:type="dxa"/>
            <w:shd w:val="clear" w:color="auto" w:fill="D9D9D9"/>
            <w:vAlign w:val="center"/>
          </w:tcPr>
          <w:p w14:paraId="4CECE179" w14:textId="77777777" w:rsidR="007545AE" w:rsidRPr="007545AE" w:rsidRDefault="007545AE" w:rsidP="007545AE">
            <w:pPr>
              <w:jc w:val="center"/>
              <w:rPr>
                <w:rFonts w:ascii="ColaborateLight" w:hAnsi="ColaborateLight" w:cs="Arial"/>
              </w:rPr>
            </w:pPr>
            <w:r w:rsidRPr="007545AE">
              <w:rPr>
                <w:rFonts w:ascii="ColaborateLight" w:hAnsi="ColaborateLight" w:cs="Arial"/>
              </w:rPr>
              <w:t>R  E  S  P  U  E  S  T  A  S</w:t>
            </w:r>
          </w:p>
        </w:tc>
      </w:tr>
      <w:tr w:rsidR="007545AE" w:rsidRPr="007545AE" w14:paraId="6FDC470C" w14:textId="77777777" w:rsidTr="005240A1">
        <w:trPr>
          <w:trHeight w:val="821"/>
        </w:trPr>
        <w:tc>
          <w:tcPr>
            <w:tcW w:w="4956" w:type="dxa"/>
          </w:tcPr>
          <w:p w14:paraId="394BF34E" w14:textId="77777777" w:rsidR="007545AE" w:rsidRPr="007545AE" w:rsidRDefault="007545AE" w:rsidP="007545AE">
            <w:pPr>
              <w:rPr>
                <w:rFonts w:ascii="ColaborateLight" w:hAnsi="ColaborateLight" w:cs="Arial"/>
              </w:rPr>
            </w:pPr>
          </w:p>
        </w:tc>
        <w:tc>
          <w:tcPr>
            <w:tcW w:w="4957" w:type="dxa"/>
          </w:tcPr>
          <w:p w14:paraId="31C1B8D3" w14:textId="77777777" w:rsidR="007545AE" w:rsidRPr="007545AE" w:rsidRDefault="007545AE" w:rsidP="007545AE">
            <w:pPr>
              <w:rPr>
                <w:rFonts w:ascii="ColaborateLight" w:hAnsi="ColaborateLight" w:cs="Arial"/>
              </w:rPr>
            </w:pPr>
          </w:p>
        </w:tc>
      </w:tr>
    </w:tbl>
    <w:p w14:paraId="709E93BD" w14:textId="77777777" w:rsidR="007545AE" w:rsidRPr="007545AE" w:rsidRDefault="007545AE" w:rsidP="007545AE">
      <w:pPr>
        <w:rPr>
          <w:rFonts w:ascii="ColaborateLight" w:eastAsia="Calibri" w:hAnsi="ColaborateLight" w:cs="Arial"/>
        </w:rPr>
      </w:pPr>
    </w:p>
    <w:p w14:paraId="0E96A795" w14:textId="77777777" w:rsidR="007545AE" w:rsidRPr="007545AE" w:rsidRDefault="007545AE" w:rsidP="00C04675">
      <w:pPr>
        <w:numPr>
          <w:ilvl w:val="0"/>
          <w:numId w:val="21"/>
        </w:numPr>
        <w:spacing w:after="0" w:line="240" w:lineRule="auto"/>
        <w:ind w:left="426"/>
        <w:rPr>
          <w:rFonts w:ascii="ColaborateLight" w:eastAsia="Times New Roman" w:hAnsi="ColaborateLight" w:cs="Arial"/>
          <w:b/>
          <w:bCs/>
          <w:sz w:val="20"/>
          <w:szCs w:val="20"/>
          <w:lang w:eastAsia="es-ES"/>
        </w:rPr>
      </w:pPr>
      <w:r w:rsidRPr="007545AE">
        <w:rPr>
          <w:rFonts w:ascii="ColaborateLight" w:eastAsia="Times New Roman" w:hAnsi="ColaborateLight" w:cs="Arial"/>
          <w:b/>
          <w:bCs/>
          <w:sz w:val="20"/>
          <w:szCs w:val="20"/>
          <w:lang w:eastAsia="es-ES"/>
        </w:rPr>
        <w:t>DE CARÁCTER LEGAL.</w:t>
      </w:r>
    </w:p>
    <w:tbl>
      <w:tblPr>
        <w:tblStyle w:val="Tablaconcuadrcula"/>
        <w:tblW w:w="0" w:type="auto"/>
        <w:tblLook w:val="04A0" w:firstRow="1" w:lastRow="0" w:firstColumn="1" w:lastColumn="0" w:noHBand="0" w:noVBand="1"/>
      </w:tblPr>
      <w:tblGrid>
        <w:gridCol w:w="4531"/>
        <w:gridCol w:w="4531"/>
      </w:tblGrid>
      <w:tr w:rsidR="007545AE" w:rsidRPr="007545AE" w14:paraId="37047D55" w14:textId="77777777" w:rsidTr="007545AE">
        <w:trPr>
          <w:trHeight w:val="248"/>
        </w:trPr>
        <w:tc>
          <w:tcPr>
            <w:tcW w:w="4956" w:type="dxa"/>
            <w:shd w:val="clear" w:color="auto" w:fill="D9D9D9"/>
            <w:vAlign w:val="center"/>
          </w:tcPr>
          <w:p w14:paraId="44A7C496" w14:textId="77777777" w:rsidR="007545AE" w:rsidRPr="007545AE" w:rsidRDefault="007545AE" w:rsidP="007545AE">
            <w:pPr>
              <w:jc w:val="center"/>
              <w:rPr>
                <w:rFonts w:ascii="ColaborateLight" w:hAnsi="ColaborateLight" w:cs="Arial"/>
              </w:rPr>
            </w:pPr>
            <w:r w:rsidRPr="007545AE">
              <w:rPr>
                <w:rFonts w:ascii="ColaborateLight" w:hAnsi="ColaborateLight" w:cs="Arial"/>
              </w:rPr>
              <w:t>P  R  E  G  U  N  T  A  S</w:t>
            </w:r>
          </w:p>
        </w:tc>
        <w:tc>
          <w:tcPr>
            <w:tcW w:w="4957" w:type="dxa"/>
            <w:shd w:val="clear" w:color="auto" w:fill="D9D9D9"/>
            <w:vAlign w:val="center"/>
          </w:tcPr>
          <w:p w14:paraId="732D96F0" w14:textId="77777777" w:rsidR="007545AE" w:rsidRPr="007545AE" w:rsidRDefault="007545AE" w:rsidP="007545AE">
            <w:pPr>
              <w:jc w:val="center"/>
              <w:rPr>
                <w:rFonts w:ascii="ColaborateLight" w:hAnsi="ColaborateLight" w:cs="Arial"/>
              </w:rPr>
            </w:pPr>
            <w:r w:rsidRPr="007545AE">
              <w:rPr>
                <w:rFonts w:ascii="ColaborateLight" w:hAnsi="ColaborateLight" w:cs="Arial"/>
              </w:rPr>
              <w:t>R  E  S  P  U  E  S  T  A  S</w:t>
            </w:r>
          </w:p>
        </w:tc>
      </w:tr>
      <w:tr w:rsidR="007545AE" w:rsidRPr="007545AE" w14:paraId="224545F0" w14:textId="77777777" w:rsidTr="005240A1">
        <w:trPr>
          <w:trHeight w:val="821"/>
        </w:trPr>
        <w:tc>
          <w:tcPr>
            <w:tcW w:w="4956" w:type="dxa"/>
          </w:tcPr>
          <w:p w14:paraId="4249015E" w14:textId="77777777" w:rsidR="007545AE" w:rsidRPr="007545AE" w:rsidRDefault="007545AE" w:rsidP="007545AE">
            <w:pPr>
              <w:rPr>
                <w:rFonts w:ascii="ColaborateLight" w:hAnsi="ColaborateLight" w:cs="Arial"/>
              </w:rPr>
            </w:pPr>
          </w:p>
        </w:tc>
        <w:tc>
          <w:tcPr>
            <w:tcW w:w="4957" w:type="dxa"/>
          </w:tcPr>
          <w:p w14:paraId="05C644AD" w14:textId="77777777" w:rsidR="007545AE" w:rsidRPr="007545AE" w:rsidRDefault="007545AE" w:rsidP="007545AE">
            <w:pPr>
              <w:rPr>
                <w:rFonts w:ascii="ColaborateLight" w:hAnsi="ColaborateLight" w:cs="Arial"/>
              </w:rPr>
            </w:pPr>
          </w:p>
        </w:tc>
      </w:tr>
    </w:tbl>
    <w:p w14:paraId="5698DEA7" w14:textId="77777777" w:rsidR="007545AE" w:rsidRPr="007545AE" w:rsidRDefault="007545AE" w:rsidP="007545AE">
      <w:pPr>
        <w:spacing w:after="0" w:line="240" w:lineRule="auto"/>
        <w:rPr>
          <w:rFonts w:ascii="ColaborateLight" w:eastAsia="Calibri" w:hAnsi="ColaborateLight" w:cs="Arial"/>
        </w:rPr>
      </w:pPr>
    </w:p>
    <w:p w14:paraId="41A29E09" w14:textId="77777777" w:rsidR="007545AE" w:rsidRPr="007545AE" w:rsidRDefault="007545AE" w:rsidP="007545AE">
      <w:pPr>
        <w:spacing w:after="0" w:line="240" w:lineRule="auto"/>
        <w:jc w:val="center"/>
        <w:rPr>
          <w:rFonts w:ascii="ColaborateLight" w:eastAsia="Calibri" w:hAnsi="ColaborateLight" w:cs="Arial"/>
        </w:rPr>
      </w:pPr>
    </w:p>
    <w:p w14:paraId="1695924B" w14:textId="77777777" w:rsidR="007545AE" w:rsidRPr="007545AE" w:rsidRDefault="007545AE" w:rsidP="007545AE">
      <w:pPr>
        <w:spacing w:after="0" w:line="240" w:lineRule="auto"/>
        <w:jc w:val="center"/>
        <w:rPr>
          <w:rFonts w:ascii="ColaborateLight" w:eastAsia="Calibri" w:hAnsi="ColaborateLight" w:cs="Arial"/>
        </w:rPr>
      </w:pPr>
    </w:p>
    <w:p w14:paraId="031A049E" w14:textId="77777777" w:rsidR="007545AE" w:rsidRPr="007545AE" w:rsidRDefault="007545AE" w:rsidP="007545AE">
      <w:pPr>
        <w:spacing w:after="0" w:line="240" w:lineRule="auto"/>
        <w:jc w:val="center"/>
        <w:rPr>
          <w:rFonts w:ascii="ColaborateLight" w:eastAsia="Calibri" w:hAnsi="ColaborateLight" w:cs="Arial"/>
        </w:rPr>
      </w:pPr>
    </w:p>
    <w:p w14:paraId="182FCBD0" w14:textId="77777777" w:rsidR="007545AE" w:rsidRPr="007545AE" w:rsidRDefault="007545AE" w:rsidP="007545AE">
      <w:pPr>
        <w:spacing w:after="0" w:line="240" w:lineRule="auto"/>
        <w:jc w:val="center"/>
        <w:rPr>
          <w:rFonts w:ascii="ColaborateLight" w:eastAsia="Calibri" w:hAnsi="ColaborateLight" w:cs="Arial"/>
        </w:rPr>
      </w:pPr>
    </w:p>
    <w:p w14:paraId="7CAA96B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37641AFC"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166BF3D1"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46754A3B"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1CAD80D8"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r w:rsidRPr="007545AE">
        <w:rPr>
          <w:rFonts w:ascii="ColaborateLight" w:eastAsia="Calibri" w:hAnsi="ColaborateLight" w:cs="Times New Roman"/>
          <w:b/>
          <w:bCs/>
        </w:rPr>
        <w:lastRenderedPageBreak/>
        <w:t>INSTRUCCIONES PARA LLENAR EL FORMATO DE ACLARACIÓN DE DUDAS Y PREGUNTAS DE LAS BASES</w:t>
      </w:r>
    </w:p>
    <w:p w14:paraId="473495EA"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1D7BC013"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2F8469E7" w14:textId="77777777" w:rsidR="007545AE" w:rsidRPr="007545AE" w:rsidRDefault="007545AE" w:rsidP="004775E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7545AE">
        <w:rPr>
          <w:rFonts w:ascii="ColaborateLight" w:eastAsia="Calibri" w:hAnsi="ColaborateLight" w:cs="Times New Roman"/>
          <w:b/>
          <w:bCs/>
        </w:rPr>
        <w:t xml:space="preserve">NOTA IMPORTANTE: </w:t>
      </w:r>
      <w:r w:rsidRPr="007545AE">
        <w:rPr>
          <w:rFonts w:ascii="ColaborateLight" w:eastAsia="Calibri" w:hAnsi="ColaborateLight" w:cs="Times New Roman"/>
        </w:rPr>
        <w:t xml:space="preserve">El formato señalado como ANEXO 16 </w:t>
      </w:r>
      <w:r w:rsidRPr="007545AE">
        <w:rPr>
          <w:rFonts w:ascii="ColaborateLight" w:eastAsia="Calibri" w:hAnsi="ColaborateLight" w:cs="Arial"/>
        </w:rPr>
        <w:t>(Punto 2.2 Inciso d)</w:t>
      </w:r>
      <w:r w:rsidRPr="007545AE">
        <w:rPr>
          <w:rFonts w:ascii="ColaborateLight" w:eastAsia="Calibri" w:hAnsi="ColaborateLight" w:cs="Arial"/>
          <w:b/>
          <w:bCs/>
        </w:rPr>
        <w:t xml:space="preserve">, </w:t>
      </w:r>
      <w:r w:rsidRPr="007545AE">
        <w:rPr>
          <w:rFonts w:ascii="ColaborateLight" w:eastAsia="Calibri" w:hAnsi="ColaborateLight" w:cs="Times New Roman"/>
        </w:rPr>
        <w:t>denominado “ACLARACIONES DE DUDAS Y PREGUNTAS DE LAS BASES “deberá presentarse en los plazos y en las formas establecidos en el punto 2.2 de las bases de la presente licitación.</w:t>
      </w:r>
    </w:p>
    <w:p w14:paraId="05DF83F6" w14:textId="77777777" w:rsidR="007545AE" w:rsidRPr="007545AE" w:rsidRDefault="007545AE" w:rsidP="004775E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6AD61AF4" w14:textId="77777777" w:rsidR="007545AE" w:rsidRPr="007545AE" w:rsidRDefault="007545AE" w:rsidP="004775E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32D4F163" w14:textId="666BE2C6" w:rsidR="007545AE" w:rsidRDefault="007545AE" w:rsidP="004775E6">
      <w:pPr>
        <w:spacing w:after="0" w:line="240" w:lineRule="auto"/>
        <w:rPr>
          <w:rFonts w:ascii="ColaborateLight" w:eastAsia="Calibri" w:hAnsi="ColaborateLight" w:cs="Arial"/>
          <w:b/>
          <w:bCs/>
        </w:rPr>
      </w:pPr>
      <w:r w:rsidRPr="007545AE">
        <w:rPr>
          <w:rFonts w:ascii="ColaborateLight" w:eastAsia="Calibri" w:hAnsi="ColaborateLight" w:cs="Times New Roman"/>
        </w:rPr>
        <w:t xml:space="preserve">EN EL APARTADO A) </w:t>
      </w:r>
      <w:r w:rsidRPr="007545AE">
        <w:rPr>
          <w:rFonts w:ascii="ColaborateLight" w:eastAsia="Calibri" w:hAnsi="ColaborateLight" w:cs="Arial"/>
          <w:b/>
          <w:bCs/>
        </w:rPr>
        <w:t>DE CARÁCTER ADMINISTRATIVO:</w:t>
      </w:r>
    </w:p>
    <w:p w14:paraId="53E7B400" w14:textId="77777777" w:rsidR="004775E6" w:rsidRPr="007545AE" w:rsidRDefault="004775E6" w:rsidP="004775E6">
      <w:pPr>
        <w:spacing w:after="0" w:line="240" w:lineRule="auto"/>
        <w:rPr>
          <w:rFonts w:ascii="ColaborateLight" w:eastAsia="Calibri" w:hAnsi="ColaborateLight" w:cs="Arial"/>
          <w:b/>
          <w:bCs/>
        </w:rPr>
      </w:pPr>
    </w:p>
    <w:p w14:paraId="2E3D286D" w14:textId="77777777" w:rsidR="007545AE" w:rsidRPr="007545AE" w:rsidRDefault="007545AE" w:rsidP="004775E6">
      <w:pPr>
        <w:spacing w:after="0" w:line="240" w:lineRule="auto"/>
        <w:jc w:val="both"/>
        <w:rPr>
          <w:rFonts w:ascii="ColaborateLight" w:eastAsia="Calibri" w:hAnsi="ColaborateLight" w:cs="Arial"/>
        </w:rPr>
      </w:pPr>
      <w:r w:rsidRPr="007545AE">
        <w:rPr>
          <w:rFonts w:ascii="ColaborateLight" w:eastAsia="Calibri"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B449FAE" w14:textId="77777777" w:rsidR="007545AE" w:rsidRPr="007545AE" w:rsidRDefault="007545AE" w:rsidP="004775E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12AEDE5C" w14:textId="77777777" w:rsidR="007545AE" w:rsidRPr="007545AE" w:rsidRDefault="007545AE" w:rsidP="004775E6">
      <w:pPr>
        <w:spacing w:after="0" w:line="240" w:lineRule="auto"/>
        <w:rPr>
          <w:rFonts w:ascii="ColaborateLight" w:eastAsia="Calibri" w:hAnsi="ColaborateLight" w:cs="Arial"/>
        </w:rPr>
      </w:pPr>
    </w:p>
    <w:p w14:paraId="5995248B" w14:textId="7AF13751" w:rsidR="007545AE" w:rsidRDefault="007545AE" w:rsidP="004775E6">
      <w:pPr>
        <w:spacing w:after="0" w:line="240" w:lineRule="auto"/>
        <w:rPr>
          <w:rFonts w:ascii="ColaborateLight" w:eastAsia="Calibri" w:hAnsi="ColaborateLight" w:cs="Arial"/>
          <w:b/>
          <w:bCs/>
        </w:rPr>
      </w:pPr>
      <w:r w:rsidRPr="007545AE">
        <w:rPr>
          <w:rFonts w:ascii="ColaborateLight" w:eastAsia="Calibri" w:hAnsi="ColaborateLight" w:cs="Times New Roman"/>
        </w:rPr>
        <w:t xml:space="preserve">EN EL APARTADO B) </w:t>
      </w:r>
      <w:r w:rsidRPr="007545AE">
        <w:rPr>
          <w:rFonts w:ascii="ColaborateLight" w:eastAsia="Calibri" w:hAnsi="ColaborateLight" w:cs="Arial"/>
          <w:b/>
          <w:bCs/>
        </w:rPr>
        <w:t>DE CARÁCTER TÉCNICO:</w:t>
      </w:r>
    </w:p>
    <w:p w14:paraId="12E41E08" w14:textId="77777777" w:rsidR="004775E6" w:rsidRPr="007545AE" w:rsidRDefault="004775E6" w:rsidP="004775E6">
      <w:pPr>
        <w:spacing w:after="0" w:line="240" w:lineRule="auto"/>
        <w:rPr>
          <w:rFonts w:ascii="ColaborateLight" w:eastAsia="Calibri" w:hAnsi="ColaborateLight" w:cs="Arial"/>
          <w:b/>
          <w:bCs/>
        </w:rPr>
      </w:pPr>
    </w:p>
    <w:p w14:paraId="49A7E062" w14:textId="77777777" w:rsidR="007545AE" w:rsidRPr="007545AE" w:rsidRDefault="007545AE" w:rsidP="004775E6">
      <w:pPr>
        <w:spacing w:after="0" w:line="240" w:lineRule="auto"/>
        <w:jc w:val="both"/>
        <w:rPr>
          <w:rFonts w:ascii="ColaborateLight" w:eastAsia="Calibri" w:hAnsi="ColaborateLight" w:cs="Arial"/>
        </w:rPr>
      </w:pPr>
      <w:r w:rsidRPr="007545AE">
        <w:rPr>
          <w:rFonts w:ascii="ColaborateLight" w:eastAsia="Calibri"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857DB0E" w14:textId="77777777" w:rsidR="007545AE" w:rsidRPr="007545AE" w:rsidRDefault="007545AE" w:rsidP="004775E6">
      <w:pPr>
        <w:spacing w:after="0" w:line="240" w:lineRule="auto"/>
        <w:rPr>
          <w:rFonts w:ascii="ColaborateLight" w:eastAsia="Calibri" w:hAnsi="ColaborateLight" w:cs="Arial"/>
        </w:rPr>
      </w:pPr>
    </w:p>
    <w:p w14:paraId="35B2D897" w14:textId="77777777" w:rsidR="007545AE" w:rsidRPr="007545AE" w:rsidRDefault="007545AE" w:rsidP="004775E6">
      <w:pPr>
        <w:spacing w:after="0" w:line="240" w:lineRule="auto"/>
        <w:rPr>
          <w:rFonts w:ascii="ColaborateLight" w:eastAsia="Calibri" w:hAnsi="ColaborateLight" w:cs="Arial"/>
        </w:rPr>
      </w:pPr>
    </w:p>
    <w:p w14:paraId="292BEBF4" w14:textId="5460D945" w:rsidR="007545AE" w:rsidRDefault="007545AE" w:rsidP="004775E6">
      <w:pPr>
        <w:spacing w:after="0" w:line="240" w:lineRule="auto"/>
        <w:rPr>
          <w:rFonts w:ascii="ColaborateLight" w:eastAsia="Calibri" w:hAnsi="ColaborateLight" w:cs="Arial"/>
          <w:b/>
          <w:bCs/>
        </w:rPr>
      </w:pPr>
      <w:r w:rsidRPr="007545AE">
        <w:rPr>
          <w:rFonts w:ascii="ColaborateLight" w:eastAsia="Calibri" w:hAnsi="ColaborateLight" w:cs="Times New Roman"/>
        </w:rPr>
        <w:t xml:space="preserve">EN EL APARTADO C) </w:t>
      </w:r>
      <w:r w:rsidRPr="007545AE">
        <w:rPr>
          <w:rFonts w:ascii="ColaborateLight" w:eastAsia="Calibri" w:hAnsi="ColaborateLight" w:cs="Arial"/>
          <w:b/>
          <w:bCs/>
        </w:rPr>
        <w:t>DE CARÁCTER LEGAL:</w:t>
      </w:r>
    </w:p>
    <w:p w14:paraId="227C0708" w14:textId="77777777" w:rsidR="004775E6" w:rsidRPr="007545AE" w:rsidRDefault="004775E6" w:rsidP="004775E6">
      <w:pPr>
        <w:spacing w:after="0" w:line="240" w:lineRule="auto"/>
        <w:rPr>
          <w:rFonts w:ascii="ColaborateLight" w:eastAsia="Calibri" w:hAnsi="ColaborateLight" w:cs="Arial"/>
          <w:b/>
          <w:bCs/>
        </w:rPr>
      </w:pPr>
    </w:p>
    <w:p w14:paraId="1507B3FA" w14:textId="77777777" w:rsidR="007545AE" w:rsidRPr="007545AE" w:rsidRDefault="007545AE" w:rsidP="004775E6">
      <w:pPr>
        <w:spacing w:after="0" w:line="240" w:lineRule="auto"/>
        <w:jc w:val="both"/>
        <w:rPr>
          <w:rFonts w:ascii="ColaborateLight" w:eastAsia="Calibri" w:hAnsi="ColaborateLight" w:cs="Arial"/>
        </w:rPr>
      </w:pPr>
      <w:r w:rsidRPr="007545AE">
        <w:rPr>
          <w:rFonts w:ascii="ColaborateLight" w:eastAsia="Calibri"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3904A78" w14:textId="77777777" w:rsidR="007545AE" w:rsidRPr="007545AE" w:rsidRDefault="007545AE" w:rsidP="004775E6">
      <w:pPr>
        <w:spacing w:after="0" w:line="240" w:lineRule="auto"/>
        <w:rPr>
          <w:rFonts w:ascii="ColaborateLight" w:eastAsia="Calibri" w:hAnsi="ColaborateLight" w:cs="Arial"/>
        </w:rPr>
      </w:pPr>
    </w:p>
    <w:p w14:paraId="3185D6D4" w14:textId="77777777" w:rsidR="007545AE" w:rsidRPr="007545AE" w:rsidRDefault="007545AE" w:rsidP="004775E6">
      <w:pPr>
        <w:spacing w:after="0" w:line="240" w:lineRule="auto"/>
        <w:rPr>
          <w:rFonts w:ascii="ColaborateLight" w:eastAsia="Calibri" w:hAnsi="ColaborateLight" w:cs="Arial"/>
        </w:rPr>
      </w:pPr>
    </w:p>
    <w:p w14:paraId="768F58CE" w14:textId="0B268504" w:rsidR="007545AE" w:rsidRDefault="007545AE" w:rsidP="004775E6">
      <w:pPr>
        <w:spacing w:after="0" w:line="240" w:lineRule="auto"/>
        <w:rPr>
          <w:rFonts w:ascii="ColaborateLight" w:eastAsia="Calibri" w:hAnsi="ColaborateLight" w:cs="Arial"/>
        </w:rPr>
      </w:pPr>
      <w:r w:rsidRPr="007545AE">
        <w:rPr>
          <w:rFonts w:ascii="ColaborateLight" w:eastAsia="Calibri" w:hAnsi="ColaborateLight" w:cs="Arial"/>
        </w:rPr>
        <w:t>NOMBRE COMPLETO, CARGO Y FIRMA:</w:t>
      </w:r>
    </w:p>
    <w:p w14:paraId="5FC9AC63" w14:textId="77777777" w:rsidR="004775E6" w:rsidRPr="007545AE" w:rsidRDefault="004775E6" w:rsidP="004775E6">
      <w:pPr>
        <w:spacing w:after="0" w:line="240" w:lineRule="auto"/>
        <w:rPr>
          <w:rFonts w:ascii="ColaborateLight" w:eastAsia="Calibri" w:hAnsi="ColaborateLight" w:cs="Arial"/>
        </w:rPr>
      </w:pPr>
    </w:p>
    <w:p w14:paraId="744ED636" w14:textId="56E74C2C" w:rsidR="007545AE" w:rsidRDefault="007545AE" w:rsidP="004775E6">
      <w:pPr>
        <w:spacing w:after="0" w:line="240" w:lineRule="auto"/>
        <w:jc w:val="both"/>
        <w:rPr>
          <w:rFonts w:ascii="ColaborateLight" w:eastAsia="Calibri" w:hAnsi="ColaborateLight" w:cs="Arial"/>
          <w:b/>
          <w:bCs/>
        </w:rPr>
      </w:pPr>
      <w:r w:rsidRPr="007545AE">
        <w:rPr>
          <w:rFonts w:ascii="ColaborateLight" w:eastAsia="Calibri" w:hAnsi="ColaborateLight" w:cs="Arial"/>
        </w:rPr>
        <w:t>Deberá anotar el nombre completo, cargo y firma del licitante o su representante legal, que este facultado legalmente para participar en los eventos de la presente licitación, anotando además la leyenda “</w:t>
      </w:r>
      <w:r w:rsidRPr="007545AE">
        <w:rPr>
          <w:rFonts w:ascii="ColaborateLight" w:eastAsia="Calibri" w:hAnsi="ColaborateLight" w:cs="Arial"/>
          <w:b/>
          <w:bCs/>
        </w:rPr>
        <w:t>BAJO PROTESTA DE DECIR VERDAD”</w:t>
      </w:r>
    </w:p>
    <w:p w14:paraId="026217A5" w14:textId="0831B863" w:rsidR="004775E6" w:rsidRDefault="004775E6" w:rsidP="004775E6">
      <w:pPr>
        <w:spacing w:after="0" w:line="240" w:lineRule="auto"/>
        <w:jc w:val="both"/>
        <w:rPr>
          <w:rFonts w:ascii="ColaborateLight" w:eastAsia="Calibri" w:hAnsi="ColaborateLight" w:cs="Arial"/>
          <w:b/>
          <w:bCs/>
        </w:rPr>
      </w:pPr>
    </w:p>
    <w:p w14:paraId="767B5E38" w14:textId="77777777" w:rsidR="004775E6" w:rsidRPr="007545AE" w:rsidRDefault="004775E6" w:rsidP="004775E6">
      <w:pPr>
        <w:spacing w:after="0" w:line="240" w:lineRule="auto"/>
        <w:jc w:val="both"/>
        <w:rPr>
          <w:rFonts w:ascii="ColaborateLight" w:eastAsia="Calibri" w:hAnsi="ColaborateLight" w:cs="Arial"/>
          <w:b/>
          <w:bCs/>
        </w:rPr>
      </w:pPr>
    </w:p>
    <w:p w14:paraId="0F7CCDBB" w14:textId="79D5D2E3"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bookmarkEnd w:id="21"/>
    <w:bookmarkEnd w:id="22"/>
    <w:p w14:paraId="41ED3901" w14:textId="77777777" w:rsidR="007545AE" w:rsidRPr="007545AE" w:rsidRDefault="007545AE" w:rsidP="007545AE">
      <w:pPr>
        <w:spacing w:after="0" w:line="240" w:lineRule="auto"/>
        <w:jc w:val="center"/>
        <w:rPr>
          <w:rFonts w:ascii="ColaborateLight" w:eastAsia="Calibri" w:hAnsi="ColaborateLight" w:cs="Times New Roman"/>
          <w:b/>
          <w:bCs/>
          <w:sz w:val="28"/>
          <w:szCs w:val="28"/>
        </w:rPr>
      </w:pPr>
    </w:p>
    <w:p w14:paraId="44B0AC70" w14:textId="77777777" w:rsidR="007545AE" w:rsidRPr="007545AE" w:rsidRDefault="007545AE" w:rsidP="007545AE">
      <w:pPr>
        <w:spacing w:after="0" w:line="240" w:lineRule="auto"/>
        <w:jc w:val="center"/>
        <w:rPr>
          <w:rFonts w:ascii="ColaborateLight" w:eastAsia="Calibri" w:hAnsi="ColaborateLight" w:cs="Times New Roman"/>
          <w:b/>
          <w:bCs/>
        </w:rPr>
      </w:pPr>
      <w:r w:rsidRPr="007545AE">
        <w:rPr>
          <w:rFonts w:ascii="ColaborateLight" w:eastAsia="Calibri" w:hAnsi="ColaborateLight" w:cs="Times New Roman"/>
          <w:b/>
          <w:bCs/>
        </w:rPr>
        <w:t>APENDICE “A” MODELO DE CONTRATO</w:t>
      </w:r>
    </w:p>
    <w:p w14:paraId="48D40CB2" w14:textId="77777777" w:rsidR="007545AE" w:rsidRPr="007545AE" w:rsidRDefault="007545AE" w:rsidP="007545AE">
      <w:pPr>
        <w:spacing w:after="0" w:line="240" w:lineRule="auto"/>
        <w:jc w:val="center"/>
        <w:rPr>
          <w:rFonts w:ascii="ColaborateLight" w:eastAsia="Calibri" w:hAnsi="ColaborateLight" w:cs="Times New Roman"/>
          <w:b/>
          <w:bCs/>
        </w:rPr>
      </w:pPr>
    </w:p>
    <w:p w14:paraId="09F7D17F" w14:textId="77777777" w:rsidR="007545AE" w:rsidRPr="007545AE" w:rsidRDefault="007545AE" w:rsidP="007545AE">
      <w:pPr>
        <w:spacing w:after="0" w:line="240" w:lineRule="auto"/>
        <w:jc w:val="center"/>
        <w:rPr>
          <w:rFonts w:ascii="ColaborateLight" w:eastAsia="Calibri" w:hAnsi="ColaborateLight" w:cs="Times New Roman"/>
          <w:b/>
          <w:bCs/>
        </w:rPr>
      </w:pPr>
    </w:p>
    <w:p w14:paraId="032CBDE5" w14:textId="44F33120" w:rsidR="007545AE" w:rsidRPr="007545AE" w:rsidRDefault="007545AE" w:rsidP="007545AE">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Contrato </w:t>
      </w:r>
      <w:bookmarkStart w:id="23" w:name="_Hlk33193787"/>
      <w:r w:rsidRPr="007545AE">
        <w:rPr>
          <w:rFonts w:ascii="ColaborateLight" w:eastAsia="Calibri" w:hAnsi="ColaborateLight" w:cs="Tahoma"/>
          <w:color w:val="000000"/>
          <w:u w:color="000000"/>
          <w:bdr w:val="nil"/>
          <w:lang w:eastAsia="es-MX"/>
        </w:rPr>
        <w:t>administrativo para la adquisición de bienes y/o servicios</w:t>
      </w:r>
      <w:bookmarkEnd w:id="23"/>
      <w:r w:rsidRPr="007545AE">
        <w:rPr>
          <w:rFonts w:ascii="ColaborateLight" w:eastAsia="Calibri" w:hAnsi="ColaborateLight" w:cs="Tahoma"/>
          <w:color w:val="000000"/>
          <w:bdr w:val="nil"/>
          <w:lang w:eastAsia="es-MX"/>
        </w:rPr>
        <w:t xml:space="preserve"> </w:t>
      </w:r>
      <w:r w:rsidRPr="007545AE">
        <w:rPr>
          <w:rFonts w:ascii="ColaborateLight" w:eastAsia="Calibri" w:hAnsi="ColaborateLight" w:cs="Tahoma"/>
          <w:color w:val="000000"/>
          <w:u w:color="000000"/>
          <w:bdr w:val="nil"/>
          <w:lang w:eastAsia="es-MX"/>
        </w:rPr>
        <w:t xml:space="preserve">que celebran por una parte el Ejecutivo Estatal por conducto del </w:t>
      </w:r>
      <w:r w:rsidR="0075739F" w:rsidRPr="0075739F">
        <w:rPr>
          <w:rFonts w:ascii="ColaborateLight" w:eastAsia="Calibri" w:hAnsi="ColaborateLight" w:cs="Tahoma"/>
          <w:color w:val="000000"/>
          <w:bdr w:val="nil"/>
          <w:lang w:eastAsia="es-MX"/>
        </w:rPr>
        <w:t>C.P. Víctor Manuel Torrero Enríquez</w:t>
      </w:r>
      <w:r w:rsidRPr="007545AE">
        <w:rPr>
          <w:rFonts w:ascii="ColaborateLight" w:eastAsia="Calibri" w:hAnsi="ColaborateLight" w:cs="Tahoma"/>
          <w:color w:val="000000"/>
          <w:bdr w:val="nil"/>
          <w:lang w:eastAsia="es-MX"/>
        </w:rPr>
        <w:t>, S</w:t>
      </w:r>
      <w:r w:rsidR="0075739F">
        <w:rPr>
          <w:rFonts w:ascii="ColaborateLight" w:eastAsia="Calibri" w:hAnsi="ColaborateLight" w:cs="Tahoma"/>
          <w:color w:val="000000"/>
          <w:bdr w:val="nil"/>
          <w:lang w:eastAsia="es-MX"/>
        </w:rPr>
        <w:t>ubs</w:t>
      </w:r>
      <w:r w:rsidRPr="007545AE">
        <w:rPr>
          <w:rFonts w:ascii="ColaborateLight" w:eastAsia="Calibri" w:hAnsi="ColaborateLight" w:cs="Tahoma"/>
          <w:color w:val="000000"/>
          <w:bdr w:val="nil"/>
          <w:lang w:eastAsia="es-MX"/>
        </w:rPr>
        <w:t>ecretario de Administración del Estado de Colima,</w:t>
      </w:r>
      <w:r w:rsidRPr="007545AE">
        <w:rPr>
          <w:rFonts w:ascii="ColaborateLight" w:eastAsia="Calibri" w:hAnsi="ColaborateLight" w:cs="Tahoma"/>
          <w:color w:val="000000"/>
          <w:u w:color="000000"/>
          <w:bdr w:val="nil"/>
          <w:lang w:eastAsia="es-MX"/>
        </w:rPr>
        <w:t xml:space="preserve"> en lo sucesivo </w:t>
      </w:r>
      <w:r w:rsidRPr="007545AE">
        <w:rPr>
          <w:rFonts w:ascii="ColaborateLight" w:eastAsia="Calibri" w:hAnsi="ColaborateLight" w:cs="Tahoma"/>
          <w:b/>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y por la otra él o la</w:t>
      </w:r>
      <w:r w:rsidRPr="007545AE">
        <w:rPr>
          <w:rFonts w:ascii="ColaborateLight" w:eastAsia="Calibri" w:hAnsi="ColaborateLight" w:cs="Tahoma"/>
          <w:b/>
          <w:color w:val="000000"/>
          <w:bdr w:val="nil"/>
          <w:lang w:eastAsia="es-MX"/>
        </w:rPr>
        <w:t xml:space="preserve"> </w:t>
      </w:r>
      <w:r w:rsidRPr="007545AE">
        <w:rPr>
          <w:rFonts w:ascii="ColaborateLight" w:eastAsia="Calibri" w:hAnsi="ColaborateLight" w:cs="Tahoma"/>
          <w:bCs/>
          <w:color w:val="000000"/>
          <w:bdr w:val="nil"/>
          <w:lang w:eastAsia="es-MX"/>
        </w:rPr>
        <w:t>---------------------------</w:t>
      </w:r>
      <w:r w:rsidRPr="007545AE">
        <w:rPr>
          <w:rFonts w:ascii="ColaborateLight" w:eastAsia="Calibri" w:hAnsi="ColaborateLight" w:cs="Tahoma"/>
          <w:b/>
          <w:color w:val="000000"/>
          <w:bdr w:val="nil"/>
          <w:lang w:eastAsia="es-MX"/>
        </w:rPr>
        <w:t xml:space="preserve">, </w:t>
      </w:r>
      <w:r w:rsidRPr="007545AE">
        <w:rPr>
          <w:rFonts w:ascii="ColaborateLight" w:eastAsia="Calibri" w:hAnsi="ColaborateLight" w:cs="Tahoma"/>
          <w:color w:val="000000"/>
          <w:u w:color="000000"/>
          <w:bdr w:val="nil"/>
          <w:lang w:eastAsia="es-MX"/>
        </w:rPr>
        <w:t>en su carácter de --------------------- de la empresa</w:t>
      </w:r>
      <w:r w:rsidRPr="007545AE">
        <w:rPr>
          <w:rFonts w:ascii="ColaborateLight" w:eastAsia="Calibri" w:hAnsi="ColaborateLight" w:cs="Tahoma"/>
          <w:b/>
          <w:color w:val="000000"/>
          <w:u w:color="000000"/>
          <w:bdr w:val="nil"/>
          <w:lang w:eastAsia="es-MX"/>
        </w:rPr>
        <w:t xml:space="preserve"> “</w:t>
      </w:r>
      <w:r w:rsidRPr="007545AE">
        <w:rPr>
          <w:rFonts w:ascii="ColaborateLight" w:eastAsia="Calibri" w:hAnsi="ColaborateLight" w:cs="Tahoma"/>
          <w:bCs/>
          <w:color w:val="000000"/>
          <w:u w:color="000000"/>
          <w:bdr w:val="nil"/>
          <w:lang w:eastAsia="es-MX"/>
        </w:rPr>
        <w:t>------------------------</w:t>
      </w:r>
      <w:r w:rsidRPr="007545AE">
        <w:rPr>
          <w:rFonts w:ascii="ColaborateLight" w:eastAsia="Calibri" w:hAnsi="ColaborateLight" w:cs="Tahoma"/>
          <w:b/>
          <w:color w:val="000000"/>
          <w:u w:color="000000"/>
          <w:bdr w:val="nil"/>
          <w:lang w:eastAsia="es-MX"/>
        </w:rPr>
        <w:t>”</w:t>
      </w:r>
      <w:r w:rsidRPr="007545AE">
        <w:rPr>
          <w:rFonts w:ascii="ColaborateLight" w:eastAsia="Calibri" w:hAnsi="ColaborateLight" w:cs="Tahoma"/>
          <w:b/>
          <w:color w:val="000000"/>
          <w:bdr w:val="nil"/>
          <w:lang w:eastAsia="es-MX"/>
        </w:rPr>
        <w:t xml:space="preserve">, </w:t>
      </w:r>
      <w:r w:rsidRPr="007545AE">
        <w:rPr>
          <w:rFonts w:ascii="ColaborateLight" w:eastAsia="Calibri" w:hAnsi="ColaborateLight" w:cs="Tahoma"/>
          <w:color w:val="000000"/>
          <w:u w:color="000000"/>
          <w:bdr w:val="nil"/>
          <w:lang w:eastAsia="es-MX"/>
        </w:rPr>
        <w:t xml:space="preserve">a quien en adelante se le denominará como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y de manera conjunta se les designará como </w:t>
      </w:r>
      <w:r w:rsidRPr="007545AE">
        <w:rPr>
          <w:rFonts w:ascii="ColaborateLight" w:eastAsia="Calibri" w:hAnsi="ColaborateLight" w:cs="Tahoma"/>
          <w:b/>
          <w:color w:val="000000"/>
          <w:u w:color="000000"/>
          <w:bdr w:val="nil"/>
          <w:lang w:eastAsia="es-MX"/>
        </w:rPr>
        <w:t>“Las Partes”</w:t>
      </w:r>
      <w:r w:rsidRPr="007545AE">
        <w:rPr>
          <w:rFonts w:ascii="ColaborateLight" w:eastAsia="Calibri" w:hAnsi="ColaborateLight" w:cs="Tahoma"/>
          <w:color w:val="000000"/>
          <w:u w:color="000000"/>
          <w:bdr w:val="nil"/>
          <w:lang w:eastAsia="es-MX"/>
        </w:rPr>
        <w:t xml:space="preserve"> al tenor de las siguientes declaraciones y cláusulas:</w:t>
      </w:r>
    </w:p>
    <w:p w14:paraId="667DBBFA" w14:textId="77777777" w:rsidR="007545AE" w:rsidRPr="007545AE" w:rsidRDefault="007545AE" w:rsidP="007545AE">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D E C L A R A C I O N E S:</w:t>
      </w:r>
    </w:p>
    <w:p w14:paraId="00A15219"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I.-</w:t>
      </w:r>
      <w:r w:rsidRPr="007545AE">
        <w:rPr>
          <w:rFonts w:ascii="ColaborateLight" w:eastAsia="Calibri" w:hAnsi="ColaborateLight" w:cs="Tahoma"/>
          <w:bCs/>
          <w:color w:val="000000"/>
          <w:u w:color="000000"/>
          <w:bdr w:val="nil"/>
          <w:lang w:eastAsia="es-MX"/>
        </w:rPr>
        <w:t>De</w:t>
      </w:r>
      <w:r w:rsidRPr="007545AE">
        <w:rPr>
          <w:rFonts w:ascii="ColaborateLight" w:eastAsia="Calibri" w:hAnsi="ColaborateLight" w:cs="Tahoma"/>
          <w:b/>
          <w:color w:val="000000"/>
          <w:u w:color="000000"/>
          <w:bdr w:val="nil"/>
          <w:lang w:eastAsia="es-MX"/>
        </w:rPr>
        <w:t xml:space="preserve"> “El Poder Ejecutivo”</w:t>
      </w:r>
      <w:r w:rsidRPr="007545AE">
        <w:rPr>
          <w:rFonts w:ascii="ColaborateLight" w:eastAsia="Calibri" w:hAnsi="ColaborateLight" w:cs="Tahoma"/>
          <w:bCs/>
          <w:color w:val="000000"/>
          <w:u w:color="000000"/>
          <w:bdr w:val="nil"/>
          <w:lang w:eastAsia="es-MX"/>
        </w:rPr>
        <w:t xml:space="preserve">: </w:t>
      </w:r>
    </w:p>
    <w:p w14:paraId="47D73F41" w14:textId="630FA87B"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I.1.-</w:t>
      </w:r>
      <w:r w:rsidRPr="007545AE">
        <w:rPr>
          <w:rFonts w:ascii="ColaborateLight" w:eastAsia="Calibri" w:hAnsi="ColaborateLight" w:cs="Times New Roman"/>
        </w:rPr>
        <w:t xml:space="preserve"> </w:t>
      </w:r>
      <w:r w:rsidRPr="007545AE">
        <w:rPr>
          <w:rFonts w:ascii="ColaborateLight" w:eastAsia="Calibri"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 de conformidad a lo señalado en el fallo de licitación pública nacional con carácter presencial de fecha --- del mes de ------- del año 202</w:t>
      </w:r>
      <w:r w:rsidR="0075739F">
        <w:rPr>
          <w:rFonts w:ascii="ColaborateLight" w:eastAsia="Calibri" w:hAnsi="ColaborateLight" w:cs="Tahoma"/>
          <w:color w:val="000000"/>
          <w:u w:color="000000"/>
          <w:bdr w:val="nil"/>
          <w:lang w:eastAsia="es-MX"/>
        </w:rPr>
        <w:t>1</w:t>
      </w:r>
      <w:r w:rsidRPr="007545AE">
        <w:rPr>
          <w:rFonts w:ascii="ColaborateLight" w:eastAsia="Calibri" w:hAnsi="ColaborateLight" w:cs="Tahoma"/>
          <w:color w:val="000000"/>
          <w:u w:color="000000"/>
          <w:bdr w:val="nil"/>
          <w:lang w:eastAsia="es-MX"/>
        </w:rPr>
        <w:t>. Habiéndose solicitado la elaboración de este contrato a la Coordinación General Jurídica, mediante oficio número----------, todos los anteriores procedimientos se llevan a cabo en la S</w:t>
      </w:r>
      <w:r w:rsidR="0075739F">
        <w:rPr>
          <w:rFonts w:ascii="ColaborateLight" w:eastAsia="Calibri" w:hAnsi="ColaborateLight" w:cs="Tahoma"/>
          <w:color w:val="000000"/>
          <w:u w:color="000000"/>
          <w:bdr w:val="nil"/>
          <w:lang w:eastAsia="es-MX"/>
        </w:rPr>
        <w:t>ubs</w:t>
      </w:r>
      <w:r w:rsidRPr="007545AE">
        <w:rPr>
          <w:rFonts w:ascii="ColaborateLight" w:eastAsia="Calibri" w:hAnsi="ColaborateLight" w:cs="Tahoma"/>
          <w:color w:val="000000"/>
          <w:u w:color="000000"/>
          <w:bdr w:val="nil"/>
          <w:lang w:eastAsia="es-MX"/>
        </w:rPr>
        <w:t>ecretaría de Administración, de conformidad con lo dispuesto en los artículos 24, fracciones I y III, de la Ley Orgánica de la Administración Pública del Estado de Colima, vigente.</w:t>
      </w:r>
    </w:p>
    <w:p w14:paraId="27A286F8" w14:textId="45E207FF"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strike/>
          <w:color w:val="000000"/>
          <w:u w:color="000000"/>
          <w:bdr w:val="nil"/>
          <w:lang w:eastAsia="es-MX"/>
        </w:rPr>
      </w:pPr>
      <w:r w:rsidRPr="007545AE">
        <w:rPr>
          <w:rFonts w:ascii="ColaborateLight" w:eastAsia="Calibri" w:hAnsi="ColaborateLight" w:cs="Tahoma"/>
          <w:bCs/>
          <w:color w:val="000000"/>
          <w:u w:color="000000"/>
          <w:bdr w:val="nil"/>
          <w:lang w:eastAsia="es-MX"/>
        </w:rPr>
        <w:t>I.2.-</w:t>
      </w:r>
      <w:r w:rsidRPr="007545AE">
        <w:rPr>
          <w:rFonts w:ascii="ColaborateLight" w:eastAsia="Calibri" w:hAnsi="ColaborateLight" w:cs="Times New Roman"/>
        </w:rPr>
        <w:t xml:space="preserve"> </w:t>
      </w:r>
      <w:r w:rsidRPr="007545AE">
        <w:rPr>
          <w:rFonts w:ascii="ColaborateLight" w:eastAsia="Calibri" w:hAnsi="ColaborateLight" w:cs="Tahoma"/>
          <w:color w:val="000000"/>
          <w:u w:color="000000"/>
          <w:bdr w:val="nil"/>
          <w:lang w:eastAsia="es-MX"/>
        </w:rPr>
        <w:t>La S</w:t>
      </w:r>
      <w:r w:rsidR="0075739F">
        <w:rPr>
          <w:rFonts w:ascii="ColaborateLight" w:eastAsia="Calibri" w:hAnsi="ColaborateLight" w:cs="Tahoma"/>
          <w:color w:val="000000"/>
          <w:u w:color="000000"/>
          <w:bdr w:val="nil"/>
          <w:lang w:eastAsia="es-MX"/>
        </w:rPr>
        <w:t>ubs</w:t>
      </w:r>
      <w:r w:rsidRPr="007545AE">
        <w:rPr>
          <w:rFonts w:ascii="ColaborateLight" w:eastAsia="Calibri" w:hAnsi="ColaborateLight" w:cs="Tahoma"/>
          <w:color w:val="000000"/>
          <w:u w:color="000000"/>
          <w:bdr w:val="nil"/>
          <w:lang w:eastAsia="es-MX"/>
        </w:rPr>
        <w:t xml:space="preserve">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0075739F" w:rsidRPr="0075739F">
        <w:rPr>
          <w:rFonts w:ascii="ColaborateLight" w:eastAsia="Calibri" w:hAnsi="ColaborateLight" w:cs="Tahoma"/>
          <w:color w:val="000000"/>
          <w:u w:color="000000"/>
          <w:bdr w:val="nil"/>
          <w:lang w:eastAsia="es-MX"/>
        </w:rPr>
        <w:t>C.P. Víctor Manuel Torrero Enríquez</w:t>
      </w:r>
      <w:r w:rsidRPr="007545AE">
        <w:rPr>
          <w:rFonts w:ascii="ColaborateLight" w:eastAsia="Calibri" w:hAnsi="ColaborateLight" w:cs="Tahoma"/>
          <w:color w:val="000000"/>
          <w:u w:color="000000"/>
          <w:bdr w:val="nil"/>
          <w:lang w:eastAsia="es-MX"/>
        </w:rPr>
        <w:t>, quien actualmente desempeña el cargo de S</w:t>
      </w:r>
      <w:r w:rsidR="0075739F">
        <w:rPr>
          <w:rFonts w:ascii="ColaborateLight" w:eastAsia="Calibri" w:hAnsi="ColaborateLight" w:cs="Tahoma"/>
          <w:color w:val="000000"/>
          <w:u w:color="000000"/>
          <w:bdr w:val="nil"/>
          <w:lang w:eastAsia="es-MX"/>
        </w:rPr>
        <w:t>ubs</w:t>
      </w:r>
      <w:r w:rsidRPr="007545AE">
        <w:rPr>
          <w:rFonts w:ascii="ColaborateLight" w:eastAsia="Calibri" w:hAnsi="ColaborateLight" w:cs="Tahoma"/>
          <w:color w:val="000000"/>
          <w:u w:color="000000"/>
          <w:bdr w:val="nil"/>
          <w:lang w:eastAsia="es-MX"/>
        </w:rPr>
        <w:t>ecretario de Administración del Gobierno del Estado de Colima, según se desprende del nombramiento expedido por el Gobernador del Estado y se encuentra legalmente facultado para celebrar el presente contrato y obligarse en todos sus términos.</w:t>
      </w:r>
    </w:p>
    <w:p w14:paraId="21209BAE"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I.3.-</w:t>
      </w:r>
      <w:r w:rsidRPr="007545AE">
        <w:rPr>
          <w:rFonts w:ascii="ColaborateLight" w:eastAsia="Calibri" w:hAnsi="ColaborateLight" w:cs="Times New Roman"/>
        </w:rPr>
        <w:t xml:space="preserve"> </w:t>
      </w:r>
      <w:r w:rsidRPr="007545AE">
        <w:rPr>
          <w:rFonts w:ascii="ColaborateLight" w:eastAsia="Calibri" w:hAnsi="ColaborateLight" w:cs="Tahoma"/>
          <w:color w:val="000000"/>
          <w:u w:color="000000"/>
          <w:bdr w:val="nil"/>
          <w:lang w:eastAsia="es-MX"/>
        </w:rPr>
        <w:t xml:space="preserve">Para los efectos de este contrato, se señala como domicilio por </w:t>
      </w:r>
      <w:r w:rsidRPr="007545AE">
        <w:rPr>
          <w:rFonts w:ascii="ColaborateLight" w:eastAsia="Calibri" w:hAnsi="ColaborateLight" w:cs="Tahoma"/>
          <w:b/>
          <w:bCs/>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7B0135E7"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bCs/>
          <w:color w:val="000000"/>
          <w:u w:color="000000"/>
          <w:bdr w:val="nil"/>
          <w:lang w:eastAsia="es-MX"/>
        </w:rPr>
      </w:pPr>
      <w:r w:rsidRPr="007545AE">
        <w:rPr>
          <w:rFonts w:ascii="ColaborateLight" w:eastAsia="Calibri" w:hAnsi="ColaborateLight" w:cs="Tahoma"/>
          <w:bCs/>
          <w:color w:val="000000"/>
          <w:u w:color="000000"/>
          <w:bdr w:val="nil"/>
          <w:lang w:eastAsia="es-MX"/>
        </w:rPr>
        <w:t>I.4.-</w:t>
      </w:r>
      <w:r w:rsidRPr="007545AE">
        <w:rPr>
          <w:rFonts w:ascii="ColaborateLight" w:eastAsia="Calibri" w:hAnsi="ColaborateLight" w:cs="Times New Roman"/>
        </w:rPr>
        <w:t xml:space="preserve"> </w:t>
      </w:r>
      <w:r w:rsidRPr="007545AE">
        <w:rPr>
          <w:rFonts w:ascii="ColaborateLight" w:eastAsia="Calibri"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87DDAFF" w14:textId="77777777" w:rsidR="007545AE" w:rsidRPr="007545AE" w:rsidRDefault="007545AE" w:rsidP="007545AE">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color w:val="000000"/>
          <w:u w:color="000000"/>
          <w:bdr w:val="nil"/>
          <w:lang w:eastAsia="es-MX"/>
        </w:rPr>
        <w:t>II.- “El Proveedor”</w:t>
      </w:r>
      <w:r w:rsidRPr="007545AE">
        <w:rPr>
          <w:rFonts w:ascii="ColaborateLight" w:eastAsia="Calibri" w:hAnsi="ColaborateLight" w:cs="Tahoma"/>
          <w:color w:val="000000"/>
          <w:u w:color="000000"/>
          <w:bdr w:val="nil"/>
          <w:lang w:eastAsia="es-MX"/>
        </w:rPr>
        <w:t xml:space="preserve"> declara que:</w:t>
      </w:r>
    </w:p>
    <w:p w14:paraId="0F47610D"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II.1.-</w:t>
      </w:r>
      <w:r w:rsidRPr="007545AE">
        <w:rPr>
          <w:rFonts w:ascii="ColaborateLight" w:eastAsia="Calibri" w:hAnsi="ColaborateLight" w:cs="Tahoma"/>
          <w:color w:val="000000"/>
          <w:u w:color="000000"/>
          <w:bdr w:val="nil"/>
          <w:lang w:eastAsia="es-MX"/>
        </w:rPr>
        <w:t xml:space="preserve">La empresa </w:t>
      </w:r>
      <w:r w:rsidRPr="007545AE">
        <w:rPr>
          <w:rFonts w:ascii="ColaborateLight" w:eastAsia="Calibri" w:hAnsi="ColaborateLight" w:cs="Tahoma"/>
          <w:b/>
          <w:color w:val="000000"/>
          <w:u w:color="000000"/>
          <w:bdr w:val="nil"/>
          <w:lang w:eastAsia="es-MX"/>
        </w:rPr>
        <w:t>“</w:t>
      </w:r>
      <w:r w:rsidRPr="007545AE">
        <w:rPr>
          <w:rFonts w:ascii="ColaborateLight" w:eastAsia="Calibri" w:hAnsi="ColaborateLight" w:cs="Tahoma"/>
          <w:bCs/>
          <w:color w:val="000000"/>
          <w:u w:color="000000"/>
          <w:bdr w:val="nil"/>
          <w:lang w:eastAsia="es-MX"/>
        </w:rPr>
        <w:t>------------------------</w:t>
      </w:r>
      <w:r w:rsidRPr="007545AE">
        <w:rPr>
          <w:rFonts w:ascii="ColaborateLight" w:eastAsia="Calibri" w:hAnsi="ColaborateLight" w:cs="Tahoma"/>
          <w:b/>
          <w:color w:val="000000"/>
          <w:u w:color="000000"/>
          <w:bdr w:val="nil"/>
          <w:lang w:eastAsia="es-MX"/>
        </w:rPr>
        <w:t>,”</w:t>
      </w:r>
      <w:r w:rsidRPr="007545AE">
        <w:rPr>
          <w:rFonts w:ascii="ColaborateLight" w:eastAsia="Calibri"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w:t>
      </w:r>
      <w:r w:rsidRPr="007545AE">
        <w:rPr>
          <w:rFonts w:ascii="ColaborateLight" w:eastAsia="Calibri" w:hAnsi="ColaborateLight" w:cs="Tahoma"/>
          <w:color w:val="000000"/>
          <w:u w:color="000000"/>
          <w:bdr w:val="nil"/>
          <w:lang w:eastAsia="es-MX"/>
        </w:rPr>
        <w:lastRenderedPageBreak/>
        <w:t>-, cuenta con clave del Registro Federal de Contribuyentes número</w:t>
      </w:r>
      <w:r w:rsidRPr="007545AE">
        <w:rPr>
          <w:rFonts w:ascii="ColaborateLight" w:eastAsia="Calibri" w:hAnsi="ColaborateLight" w:cs="Tahoma"/>
          <w:bCs/>
          <w:color w:val="000000"/>
          <w:u w:color="000000"/>
          <w:bdr w:val="nil"/>
          <w:lang w:eastAsia="es-MX"/>
        </w:rPr>
        <w:t xml:space="preserve"> ---------------,</w:t>
      </w:r>
      <w:r w:rsidRPr="007545AE">
        <w:rPr>
          <w:rFonts w:ascii="ColaborateLight" w:eastAsia="Calibri" w:hAnsi="ColaborateLight" w:cs="Tahoma"/>
          <w:color w:val="000000"/>
          <w:u w:color="000000"/>
          <w:bdr w:val="nil"/>
          <w:lang w:eastAsia="es-MX"/>
        </w:rPr>
        <w:t xml:space="preserve"> cuyo objeto social es---------------------------------------------------------, entre otros.</w:t>
      </w:r>
    </w:p>
    <w:p w14:paraId="4062DF4D"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p>
    <w:p w14:paraId="2C1D73ED" w14:textId="09A5725D"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II.2.-</w:t>
      </w:r>
      <w:r w:rsidRPr="007545AE">
        <w:rPr>
          <w:rFonts w:ascii="ColaborateLight" w:eastAsia="Calibri" w:hAnsi="ColaborateLight" w:cs="Tahoma"/>
          <w:color w:val="000000"/>
          <w:u w:color="000000"/>
          <w:bdr w:val="nil"/>
          <w:lang w:eastAsia="es-MX"/>
        </w:rPr>
        <w:t xml:space="preserve">El o </w:t>
      </w:r>
      <w:r w:rsidR="0075739F">
        <w:rPr>
          <w:rFonts w:ascii="ColaborateLight" w:eastAsia="Calibri" w:hAnsi="ColaborateLight" w:cs="Tahoma"/>
          <w:color w:val="000000"/>
          <w:u w:color="000000"/>
          <w:bdr w:val="nil"/>
          <w:lang w:eastAsia="es-MX"/>
        </w:rPr>
        <w:t>l</w:t>
      </w:r>
      <w:r w:rsidRPr="007545AE">
        <w:rPr>
          <w:rFonts w:ascii="ColaborateLight" w:eastAsia="Calibri" w:hAnsi="ColaborateLight" w:cs="Tahoma"/>
          <w:color w:val="000000"/>
          <w:u w:color="000000"/>
          <w:bdr w:val="nil"/>
          <w:lang w:eastAsia="es-MX"/>
        </w:rPr>
        <w:t xml:space="preserve">a C----------------------, quien se identifica con la credencial de elector expedida por el Instituto Nacional Electoral con clave de elector número -----------------, y acredita su carácter como ----------------------- del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w:t>
      </w:r>
      <w:r w:rsidRPr="007545AE">
        <w:rPr>
          <w:rFonts w:ascii="ColaborateLight" w:eastAsia="Calibri" w:hAnsi="ColaborateLight" w:cs="Tahoma"/>
          <w:b/>
          <w:bCs/>
          <w:color w:val="000000"/>
          <w:u w:color="000000"/>
          <w:bdr w:val="nil"/>
          <w:lang w:eastAsia="es-MX"/>
        </w:rPr>
        <w:t xml:space="preserve"> </w:t>
      </w:r>
      <w:r w:rsidRPr="007545AE">
        <w:rPr>
          <w:rFonts w:ascii="ColaborateLight" w:eastAsia="Calibri"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0F5149B" w14:textId="77777777" w:rsidR="007545AE" w:rsidRPr="007545AE" w:rsidRDefault="007545AE" w:rsidP="007545AE">
      <w:pPr>
        <w:spacing w:after="0" w:line="240" w:lineRule="auto"/>
        <w:jc w:val="both"/>
        <w:rPr>
          <w:rFonts w:ascii="ColaborateLight" w:eastAsia="Calibri" w:hAnsi="ColaborateLight" w:cs="Tahoma"/>
          <w:b/>
          <w:color w:val="000000"/>
          <w:u w:color="000000"/>
          <w:bdr w:val="nil"/>
          <w:lang w:eastAsia="es-MX"/>
        </w:rPr>
      </w:pPr>
    </w:p>
    <w:p w14:paraId="5524390D"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II.3.-</w:t>
      </w:r>
      <w:r w:rsidRPr="007545AE">
        <w:rPr>
          <w:rFonts w:ascii="ColaborateLight" w:eastAsia="Calibri"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69AD9125" w14:textId="77777777" w:rsidR="007545AE" w:rsidRPr="007545AE" w:rsidRDefault="007545AE" w:rsidP="007545AE">
      <w:pPr>
        <w:spacing w:after="0" w:line="240" w:lineRule="auto"/>
        <w:jc w:val="both"/>
        <w:rPr>
          <w:rFonts w:ascii="ColaborateLight" w:eastAsia="Calibri" w:hAnsi="ColaborateLight" w:cs="Tahoma"/>
          <w:b/>
          <w:color w:val="000000"/>
          <w:u w:color="000000"/>
          <w:bdr w:val="nil"/>
          <w:lang w:eastAsia="es-MX"/>
        </w:rPr>
      </w:pPr>
    </w:p>
    <w:p w14:paraId="42A6338C" w14:textId="77777777" w:rsidR="007545AE" w:rsidRPr="007545AE" w:rsidRDefault="007545AE" w:rsidP="007545AE">
      <w:pPr>
        <w:jc w:val="both"/>
        <w:rPr>
          <w:rFonts w:ascii="ColaborateLight" w:eastAsia="Calibri" w:hAnsi="ColaborateLight" w:cs="Tahoma"/>
          <w:color w:val="000000"/>
          <w:bdr w:val="nil"/>
          <w:lang w:eastAsia="es-MX"/>
        </w:rPr>
      </w:pPr>
      <w:r w:rsidRPr="007545AE">
        <w:rPr>
          <w:rFonts w:ascii="ColaborateLight" w:eastAsia="Calibri" w:hAnsi="ColaborateLight" w:cs="Tahoma"/>
          <w:bCs/>
          <w:color w:val="000000"/>
          <w:u w:color="000000"/>
          <w:bdr w:val="nil"/>
          <w:lang w:eastAsia="es-MX"/>
        </w:rPr>
        <w:t>II.4.-</w:t>
      </w:r>
      <w:r w:rsidRPr="007545AE">
        <w:rPr>
          <w:rFonts w:ascii="ColaborateLight" w:eastAsia="Calibri" w:hAnsi="ColaborateLight" w:cs="Tahoma"/>
          <w:color w:val="000000"/>
          <w:bdr w:val="nil"/>
          <w:lang w:eastAsia="es-MX"/>
        </w:rPr>
        <w:t xml:space="preserve"> </w:t>
      </w:r>
      <w:r w:rsidRPr="007545AE">
        <w:rPr>
          <w:rFonts w:ascii="ColaborateLight" w:eastAsia="Calibri"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D146C67" w14:textId="72783079" w:rsidR="007545AE" w:rsidRPr="007545AE" w:rsidRDefault="007545AE" w:rsidP="007545AE">
      <w:pPr>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 Finanzas</w:t>
      </w:r>
      <w:r w:rsidR="00AF1534">
        <w:rPr>
          <w:rFonts w:ascii="ColaborateLight" w:eastAsia="Calibri" w:hAnsi="ColaborateLight" w:cs="Tahoma"/>
          <w:color w:val="000000"/>
          <w:u w:color="000000"/>
          <w:bdr w:val="nil"/>
          <w:lang w:eastAsia="es-MX"/>
        </w:rPr>
        <w:t xml:space="preserve"> y Administración</w:t>
      </w:r>
      <w:r w:rsidRPr="007545AE">
        <w:rPr>
          <w:rFonts w:ascii="ColaborateLight" w:eastAsia="Calibri" w:hAnsi="ColaborateLight" w:cs="Tahoma"/>
          <w:color w:val="000000"/>
          <w:u w:color="000000"/>
          <w:bdr w:val="nil"/>
          <w:lang w:eastAsia="es-MX"/>
        </w:rPr>
        <w:t xml:space="preserve"> del Gobierno del Estado de Colima, mediante la cual hace constar que el contribuyente, (</w:t>
      </w:r>
      <w:r w:rsidRPr="007545AE">
        <w:rPr>
          <w:rFonts w:ascii="ColaborateLight" w:eastAsia="Calibri" w:hAnsi="ColaborateLight" w:cs="Tahoma"/>
          <w:color w:val="000000"/>
          <w:u w:val="single"/>
          <w:bdr w:val="nil"/>
          <w:lang w:eastAsia="es-MX"/>
        </w:rPr>
        <w:t>si</w:t>
      </w:r>
      <w:r w:rsidRPr="007545AE">
        <w:rPr>
          <w:rFonts w:ascii="ColaborateLight" w:eastAsia="Calibri" w:hAnsi="ColaborateLight" w:cs="Tahoma"/>
          <w:color w:val="000000"/>
          <w:u w:color="000000"/>
          <w:bdr w:val="nil"/>
          <w:lang w:eastAsia="es-MX"/>
        </w:rPr>
        <w:t xml:space="preserve"> o </w:t>
      </w:r>
      <w:r w:rsidRPr="007545AE">
        <w:rPr>
          <w:rFonts w:ascii="ColaborateLight" w:eastAsia="Calibri" w:hAnsi="ColaborateLight" w:cs="Tahoma"/>
          <w:color w:val="000000"/>
          <w:u w:val="single"/>
          <w:bdr w:val="nil"/>
          <w:lang w:eastAsia="es-MX"/>
        </w:rPr>
        <w:t>no</w:t>
      </w:r>
      <w:r w:rsidRPr="007545AE">
        <w:rPr>
          <w:rFonts w:ascii="ColaborateLight" w:eastAsia="Calibri" w:hAnsi="ColaborateLight" w:cs="Tahoma"/>
          <w:color w:val="000000"/>
          <w:bdr w:val="nil"/>
          <w:lang w:eastAsia="es-MX"/>
        </w:rPr>
        <w:t xml:space="preserve">) </w:t>
      </w:r>
      <w:r w:rsidRPr="007545AE">
        <w:rPr>
          <w:rFonts w:ascii="ColaborateLight" w:eastAsia="Calibri"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38FB6DD" w14:textId="77777777" w:rsidR="007545AE" w:rsidRPr="007545AE" w:rsidRDefault="007545AE" w:rsidP="007545AE">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II.6.-No se encuentra en ninguno de los supuestos establecidos en el artículo 32 D del Código Fiscal de la Federación.</w:t>
      </w:r>
    </w:p>
    <w:p w14:paraId="0B66F11D" w14:textId="77777777" w:rsidR="007545AE" w:rsidRPr="007545AE" w:rsidRDefault="007545AE" w:rsidP="007545AE">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073C9B30" w14:textId="77777777" w:rsidR="007545AE" w:rsidRPr="007545AE" w:rsidRDefault="007545AE" w:rsidP="007545AE">
      <w:pPr>
        <w:jc w:val="both"/>
        <w:rPr>
          <w:rFonts w:ascii="ColaborateLight" w:eastAsia="Tahoma" w:hAnsi="ColaborateLight" w:cs="Tahoma"/>
          <w:color w:val="000000"/>
          <w:u w:color="000000"/>
          <w:bdr w:val="nil"/>
          <w:lang w:eastAsia="es-MX"/>
        </w:rPr>
      </w:pPr>
      <w:r w:rsidRPr="007545AE">
        <w:rPr>
          <w:rFonts w:ascii="ColaborateLight" w:eastAsia="Tahoma" w:hAnsi="ColaborateLight" w:cs="Tahoma"/>
          <w:color w:val="000000"/>
          <w:u w:color="000000"/>
          <w:bdr w:val="nil"/>
          <w:lang w:eastAsia="es-MX"/>
        </w:rPr>
        <w:t>II.7.-</w:t>
      </w:r>
      <w:r w:rsidRPr="007545AE">
        <w:rPr>
          <w:rFonts w:ascii="ColaborateLight" w:eastAsia="Calibri" w:hAnsi="ColaborateLight" w:cs="Times New Roman"/>
        </w:rPr>
        <w:t xml:space="preserve"> </w:t>
      </w:r>
      <w:r w:rsidRPr="007545AE">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B1A3603" w14:textId="77777777" w:rsidR="007545AE" w:rsidRPr="007545AE" w:rsidRDefault="007545AE" w:rsidP="007545AE">
      <w:pPr>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796E60E" w14:textId="77777777" w:rsidR="007545AE" w:rsidRPr="007545AE" w:rsidRDefault="007545AE" w:rsidP="007545AE">
      <w:pPr>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III.-</w:t>
      </w:r>
      <w:r w:rsidRPr="007545AE">
        <w:rPr>
          <w:rFonts w:ascii="ColaborateLight" w:eastAsia="Calibri" w:hAnsi="ColaborateLight" w:cs="Tahoma"/>
          <w:color w:val="000000"/>
          <w:u w:color="000000"/>
          <w:bdr w:val="nil"/>
          <w:lang w:eastAsia="es-MX"/>
        </w:rPr>
        <w:t>Declaran</w:t>
      </w:r>
      <w:r w:rsidRPr="007545AE">
        <w:rPr>
          <w:rFonts w:ascii="ColaborateLight" w:eastAsia="Calibri" w:hAnsi="ColaborateLight" w:cs="Tahoma"/>
          <w:b/>
          <w:color w:val="000000"/>
          <w:u w:color="000000"/>
          <w:bdr w:val="nil"/>
          <w:lang w:eastAsia="es-MX"/>
        </w:rPr>
        <w:t xml:space="preserve"> “Las Partes”</w:t>
      </w:r>
      <w:r w:rsidRPr="007545AE">
        <w:rPr>
          <w:rFonts w:ascii="ColaborateLight" w:eastAsia="Calibri" w:hAnsi="ColaborateLight" w:cs="Tahoma"/>
          <w:color w:val="000000"/>
          <w:u w:color="000000"/>
          <w:bdr w:val="nil"/>
          <w:lang w:eastAsia="es-MX"/>
        </w:rPr>
        <w:t xml:space="preserve"> que:</w:t>
      </w:r>
    </w:p>
    <w:p w14:paraId="7304A689"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7545AE">
        <w:rPr>
          <w:rFonts w:ascii="ColaborateLight" w:eastAsia="Calibri" w:hAnsi="ColaborateLight" w:cs="Calibri"/>
          <w:bCs/>
          <w:color w:val="000000"/>
          <w:u w:color="000000"/>
          <w:bdr w:val="nil"/>
          <w:lang w:eastAsia="es-MX"/>
        </w:rPr>
        <w:t>III.1.- A la firma del presente contrato se ha tenido a la vista la documentación que se señala en las declaraciones que anteceden de “</w:t>
      </w:r>
      <w:r w:rsidRPr="007545AE">
        <w:rPr>
          <w:rFonts w:ascii="ColaborateLight" w:eastAsia="Calibri" w:hAnsi="ColaborateLight" w:cs="Calibri"/>
          <w:b/>
          <w:color w:val="000000"/>
          <w:u w:color="000000"/>
          <w:bdr w:val="nil"/>
          <w:lang w:eastAsia="es-MX"/>
        </w:rPr>
        <w:t>El Proveedor”</w:t>
      </w:r>
      <w:r w:rsidRPr="007545AE">
        <w:rPr>
          <w:rFonts w:ascii="ColaborateLight" w:eastAsia="Calibri" w:hAnsi="ColaborateLight" w:cs="Calibri"/>
          <w:bCs/>
          <w:color w:val="000000"/>
          <w:u w:color="000000"/>
          <w:bdr w:val="nil"/>
          <w:lang w:eastAsia="es-MX"/>
        </w:rPr>
        <w:t>.</w:t>
      </w:r>
    </w:p>
    <w:p w14:paraId="1475D4ED"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p>
    <w:p w14:paraId="07764505"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7545AE">
        <w:rPr>
          <w:rFonts w:ascii="ColaborateLight" w:eastAsia="Calibri" w:hAnsi="ColaborateLigh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F4277C7"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13F9F885"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7545AE">
        <w:rPr>
          <w:rFonts w:ascii="ColaborateLight" w:eastAsia="Calibri" w:hAnsi="ColaborateLight" w:cs="Calibri"/>
          <w:bCs/>
          <w:color w:val="000000"/>
          <w:u w:color="000000"/>
          <w:bdr w:val="nil"/>
          <w:lang w:eastAsia="es-MX"/>
        </w:rPr>
        <w:t xml:space="preserve">III.3.- </w:t>
      </w:r>
      <w:r w:rsidRPr="007545AE">
        <w:rPr>
          <w:rFonts w:ascii="ColaborateLight" w:eastAsia="Calibri" w:hAnsi="ColaborateLight" w:cs="Calibri"/>
          <w:b/>
          <w:color w:val="000000"/>
          <w:u w:color="000000"/>
          <w:bdr w:val="nil"/>
          <w:lang w:eastAsia="es-MX"/>
        </w:rPr>
        <w:t>“Las Partes”</w:t>
      </w:r>
      <w:r w:rsidRPr="007545AE">
        <w:rPr>
          <w:rFonts w:ascii="ColaborateLight" w:eastAsia="Calibri" w:hAnsi="ColaborateLigh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7545AE">
        <w:rPr>
          <w:rFonts w:ascii="ColaborateLight" w:eastAsia="Calibri" w:hAnsi="ColaborateLight" w:cs="Calibri"/>
          <w:b/>
          <w:color w:val="000000"/>
          <w:u w:color="000000"/>
          <w:bdr w:val="nil"/>
          <w:lang w:eastAsia="es-MX"/>
        </w:rPr>
        <w:t>“El Proveedor”</w:t>
      </w:r>
      <w:r w:rsidRPr="007545AE">
        <w:rPr>
          <w:rFonts w:ascii="ColaborateLight" w:eastAsia="Calibri" w:hAnsi="ColaborateLigh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77BFB704"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10DD1735"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7545AE">
        <w:rPr>
          <w:rFonts w:ascii="ColaborateLight" w:eastAsia="Calibri"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0CCFFE62"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color w:val="000000"/>
          <w:u w:color="000000"/>
          <w:bdr w:val="nil"/>
          <w:lang w:eastAsia="es-MX"/>
        </w:rPr>
      </w:pPr>
    </w:p>
    <w:p w14:paraId="225EBCEF" w14:textId="77777777" w:rsidR="007545AE" w:rsidRPr="007545AE" w:rsidRDefault="007545AE" w:rsidP="007545AE">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C L A U S U L A S:</w:t>
      </w:r>
    </w:p>
    <w:p w14:paraId="2782F3AB" w14:textId="77777777" w:rsidR="007545AE" w:rsidRPr="007545AE" w:rsidRDefault="007545AE" w:rsidP="007545AE">
      <w:pPr>
        <w:spacing w:after="0" w:line="240" w:lineRule="auto"/>
        <w:jc w:val="both"/>
        <w:rPr>
          <w:rFonts w:ascii="ColaborateLight" w:eastAsia="Calibri" w:hAnsi="ColaborateLight" w:cs="Tahoma"/>
          <w:color w:val="000000"/>
          <w:bdr w:val="nil"/>
          <w:lang w:eastAsia="es-MX"/>
        </w:rPr>
      </w:pPr>
      <w:r w:rsidRPr="007545AE">
        <w:rPr>
          <w:rFonts w:ascii="ColaborateLight" w:eastAsia="Calibri" w:hAnsi="ColaborateLight" w:cs="Tahoma"/>
          <w:b/>
          <w:color w:val="000000"/>
          <w:u w:color="000000"/>
          <w:bdr w:val="nil"/>
          <w:lang w:eastAsia="es-MX"/>
        </w:rPr>
        <w:t xml:space="preserve">PRIMERA. OBJETO. - “El Proveedor” </w:t>
      </w:r>
      <w:r w:rsidRPr="007545AE">
        <w:rPr>
          <w:rFonts w:ascii="ColaborateLight" w:eastAsia="Calibri" w:hAnsi="ColaborateLight" w:cs="Tahoma"/>
          <w:color w:val="000000"/>
          <w:bdr w:val="nil"/>
          <w:lang w:eastAsia="es-MX"/>
        </w:rPr>
        <w:t>se obliga a proporcionar a</w:t>
      </w:r>
      <w:r w:rsidRPr="007545AE">
        <w:rPr>
          <w:rFonts w:ascii="ColaborateLight" w:eastAsia="Calibri" w:hAnsi="ColaborateLight" w:cs="Tahoma"/>
          <w:b/>
          <w:color w:val="000000"/>
          <w:u w:color="000000"/>
          <w:bdr w:val="nil"/>
          <w:lang w:eastAsia="es-MX"/>
        </w:rPr>
        <w:t xml:space="preserve"> “El Poder Ejecutivo” </w:t>
      </w:r>
      <w:r w:rsidRPr="007545AE">
        <w:rPr>
          <w:rFonts w:ascii="ColaborateLight" w:eastAsia="Calibri" w:hAnsi="ColaborateLight" w:cs="Tahoma"/>
          <w:color w:val="000000"/>
          <w:bdr w:val="nil"/>
          <w:lang w:eastAsia="es-MX"/>
        </w:rPr>
        <w:t>los (</w:t>
      </w:r>
      <w:r w:rsidRPr="007545AE">
        <w:rPr>
          <w:rFonts w:ascii="ColaborateLight" w:eastAsia="Calibri" w:hAnsi="ColaborateLight" w:cs="Tahoma"/>
          <w:color w:val="000000"/>
          <w:u w:val="single"/>
          <w:bdr w:val="nil"/>
          <w:lang w:eastAsia="es-MX"/>
        </w:rPr>
        <w:t>bienes o servicios</w:t>
      </w:r>
      <w:r w:rsidRPr="007545AE">
        <w:rPr>
          <w:rFonts w:ascii="ColaborateLight" w:eastAsia="Calibri" w:hAnsi="ColaborateLight" w:cs="Tahoma"/>
          <w:color w:val="000000"/>
          <w:bdr w:val="nil"/>
          <w:lang w:eastAsia="es-MX"/>
        </w:rPr>
        <w:t xml:space="preserve">), solicitados por la Dependencia requirente del Gobierno del Estado de Colima. La adquisición de los bienes o servicios serán proporcionados por </w:t>
      </w:r>
      <w:r w:rsidRPr="007545AE">
        <w:rPr>
          <w:rFonts w:ascii="ColaborateLight" w:eastAsia="Calibri" w:hAnsi="ColaborateLight" w:cs="Tahoma"/>
          <w:b/>
          <w:bCs/>
          <w:color w:val="000000"/>
          <w:bdr w:val="nil"/>
          <w:lang w:eastAsia="es-MX"/>
        </w:rPr>
        <w:t>“El Proveedor”</w:t>
      </w:r>
      <w:r w:rsidRPr="007545AE">
        <w:rPr>
          <w:rFonts w:ascii="ColaborateLight" w:eastAsia="Calibri" w:hAnsi="ColaborateLight" w:cs="Tahoma"/>
          <w:color w:val="000000"/>
          <w:bdr w:val="nil"/>
          <w:lang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7545AE">
        <w:rPr>
          <w:rFonts w:ascii="ColaborateLight" w:eastAsia="Calibri" w:hAnsi="ColaborateLight" w:cs="Tahoma"/>
          <w:b/>
          <w:bCs/>
          <w:color w:val="000000"/>
          <w:bdr w:val="nil"/>
          <w:lang w:eastAsia="es-MX"/>
        </w:rPr>
        <w:t>“El Proveedor”</w:t>
      </w:r>
      <w:r w:rsidRPr="007545AE">
        <w:rPr>
          <w:rFonts w:ascii="ColaborateLight" w:eastAsia="Calibri" w:hAnsi="ColaborateLight" w:cs="Tahoma"/>
          <w:color w:val="000000"/>
          <w:bdr w:val="nil"/>
          <w:lang w:eastAsia="es-MX"/>
        </w:rPr>
        <w:t xml:space="preserve"> y anexo del contrato.</w:t>
      </w:r>
    </w:p>
    <w:p w14:paraId="65CAAE9A" w14:textId="77777777" w:rsidR="007545AE" w:rsidRPr="007545AE" w:rsidRDefault="007545AE" w:rsidP="007545AE">
      <w:pPr>
        <w:spacing w:after="0" w:line="240" w:lineRule="auto"/>
        <w:jc w:val="both"/>
        <w:rPr>
          <w:rFonts w:ascii="ColaborateLight" w:eastAsia="Calibri" w:hAnsi="ColaborateLight" w:cs="Arial"/>
          <w:bCs/>
        </w:rPr>
      </w:pPr>
    </w:p>
    <w:p w14:paraId="2B992EBA" w14:textId="2B211488" w:rsidR="007545AE" w:rsidRDefault="007545AE" w:rsidP="007545AE">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color w:val="000000"/>
          <w:u w:color="000000"/>
          <w:bdr w:val="nil"/>
          <w:lang w:eastAsia="es-MX"/>
        </w:rPr>
        <w:t xml:space="preserve">SEGUNDA. </w:t>
      </w:r>
      <w:r w:rsidRPr="007545AE">
        <w:rPr>
          <w:rFonts w:ascii="ColaborateLight" w:eastAsia="Calibri" w:hAnsi="ColaborateLight" w:cs="Tahoma"/>
          <w:b/>
          <w:bCs/>
          <w:color w:val="000000"/>
          <w:u w:color="000000"/>
          <w:bdr w:val="nil"/>
          <w:lang w:eastAsia="es-MX"/>
        </w:rPr>
        <w:t>PAGO. -</w:t>
      </w:r>
      <w:r w:rsidRPr="007545AE">
        <w:rPr>
          <w:rFonts w:ascii="ColaborateLight" w:eastAsia="Calibri" w:hAnsi="ColaborateLight" w:cs="Tahoma"/>
          <w:color w:val="000000"/>
          <w:u w:color="000000"/>
          <w:bdr w:val="nil"/>
          <w:lang w:eastAsia="es-MX"/>
        </w:rPr>
        <w:t xml:space="preserve"> La contraprestación debida por </w:t>
      </w:r>
      <w:r w:rsidRPr="007545AE">
        <w:rPr>
          <w:rFonts w:ascii="ColaborateLight" w:eastAsia="Calibri" w:hAnsi="ColaborateLight" w:cs="Tahoma"/>
          <w:b/>
          <w:bCs/>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a su contraparte por los bienes o servicios objeto del contrato, será por la cantidad (</w:t>
      </w:r>
      <w:r w:rsidRPr="007545AE">
        <w:rPr>
          <w:rFonts w:ascii="ColaborateLight" w:eastAsia="Calibri" w:hAnsi="ColaborateLight" w:cs="Tahoma"/>
          <w:color w:val="000000"/>
          <w:u w:val="single"/>
          <w:bdr w:val="nil"/>
          <w:lang w:eastAsia="es-MX"/>
        </w:rPr>
        <w:t>resultante en el fallo de la licitación pública nacional con carácter presencial número-------)</w:t>
      </w:r>
      <w:r w:rsidRPr="007545AE">
        <w:rPr>
          <w:rFonts w:ascii="ColaborateLight" w:eastAsia="Calibri" w:hAnsi="ColaborateLight" w:cs="Tahoma"/>
          <w:color w:val="000000"/>
          <w:bdr w:val="nil"/>
          <w:lang w:eastAsia="es-MX"/>
        </w:rPr>
        <w:t xml:space="preserve"> </w:t>
      </w:r>
      <w:r w:rsidRPr="007545AE">
        <w:rPr>
          <w:rFonts w:ascii="ColaborateLight" w:eastAsia="Calibri" w:hAnsi="ColaborateLight" w:cs="Tahoma"/>
          <w:color w:val="000000"/>
          <w:u w:color="000000"/>
          <w:bdr w:val="nil"/>
          <w:lang w:eastAsia="es-MX"/>
        </w:rPr>
        <w:t>siendo estos los siguientes:</w:t>
      </w:r>
    </w:p>
    <w:p w14:paraId="2F1D6878" w14:textId="2E8AE094" w:rsidR="0075739F" w:rsidRDefault="0075739F" w:rsidP="007545AE">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p>
    <w:tbl>
      <w:tblPr>
        <w:tblpPr w:leftFromText="141" w:rightFromText="141" w:vertAnchor="text" w:horzAnchor="margin" w:tblpX="2" w:tblpY="22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134"/>
        <w:gridCol w:w="992"/>
        <w:gridCol w:w="4678"/>
        <w:gridCol w:w="1275"/>
      </w:tblGrid>
      <w:tr w:rsidR="007F642D" w:rsidRPr="00914102" w14:paraId="66147F89" w14:textId="77777777" w:rsidTr="007F642D">
        <w:tc>
          <w:tcPr>
            <w:tcW w:w="988" w:type="dxa"/>
            <w:shd w:val="clear" w:color="auto" w:fill="CCCCCC"/>
            <w:vAlign w:val="center"/>
          </w:tcPr>
          <w:p w14:paraId="63ED594D"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PARTIDA</w:t>
            </w:r>
          </w:p>
        </w:tc>
        <w:tc>
          <w:tcPr>
            <w:tcW w:w="1134" w:type="dxa"/>
            <w:shd w:val="clear" w:color="auto" w:fill="CCCCCC"/>
            <w:vAlign w:val="center"/>
          </w:tcPr>
          <w:p w14:paraId="2387C361"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CANTIDAD</w:t>
            </w:r>
          </w:p>
        </w:tc>
        <w:tc>
          <w:tcPr>
            <w:tcW w:w="992" w:type="dxa"/>
            <w:shd w:val="clear" w:color="auto" w:fill="CCCCCC"/>
            <w:vAlign w:val="center"/>
          </w:tcPr>
          <w:p w14:paraId="2A5F2300"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UNIDAD</w:t>
            </w:r>
          </w:p>
        </w:tc>
        <w:tc>
          <w:tcPr>
            <w:tcW w:w="4678" w:type="dxa"/>
            <w:shd w:val="clear" w:color="auto" w:fill="CCCCCC"/>
            <w:vAlign w:val="center"/>
          </w:tcPr>
          <w:p w14:paraId="1ECE8AC6"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DESCRIPCION</w:t>
            </w:r>
          </w:p>
        </w:tc>
        <w:tc>
          <w:tcPr>
            <w:tcW w:w="1275" w:type="dxa"/>
            <w:shd w:val="clear" w:color="auto" w:fill="CCCCCC"/>
            <w:vAlign w:val="center"/>
          </w:tcPr>
          <w:p w14:paraId="74AE8440"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MONTO TOTAL SIN IMPUESTOS</w:t>
            </w:r>
          </w:p>
        </w:tc>
      </w:tr>
      <w:tr w:rsidR="007F642D" w:rsidRPr="00914102" w14:paraId="34C9F7E8" w14:textId="77777777" w:rsidTr="007F642D">
        <w:trPr>
          <w:trHeight w:val="221"/>
        </w:trPr>
        <w:tc>
          <w:tcPr>
            <w:tcW w:w="988" w:type="dxa"/>
            <w:shd w:val="clear" w:color="auto" w:fill="auto"/>
            <w:vAlign w:val="center"/>
          </w:tcPr>
          <w:p w14:paraId="3B6DA760" w14:textId="77777777" w:rsidR="007F642D" w:rsidRPr="00914102" w:rsidRDefault="007F642D" w:rsidP="00017C64">
            <w:pPr>
              <w:jc w:val="center"/>
              <w:rPr>
                <w:rFonts w:ascii="ColaborateLight" w:eastAsia="Calibri" w:hAnsi="ColaborateLight" w:cs="Arial"/>
                <w:sz w:val="18"/>
                <w:szCs w:val="18"/>
              </w:rPr>
            </w:pPr>
            <w:r w:rsidRPr="00914102">
              <w:rPr>
                <w:rFonts w:ascii="ColaborateLight" w:eastAsia="Calibri" w:hAnsi="ColaborateLight" w:cs="Arial"/>
                <w:sz w:val="18"/>
                <w:szCs w:val="18"/>
              </w:rPr>
              <w:t>ÚNICA</w:t>
            </w:r>
          </w:p>
        </w:tc>
        <w:tc>
          <w:tcPr>
            <w:tcW w:w="1134" w:type="dxa"/>
            <w:shd w:val="clear" w:color="auto" w:fill="auto"/>
            <w:vAlign w:val="center"/>
          </w:tcPr>
          <w:p w14:paraId="78BAEA55" w14:textId="77777777" w:rsidR="007F642D" w:rsidRPr="00914102" w:rsidRDefault="007F642D" w:rsidP="00017C64">
            <w:pPr>
              <w:jc w:val="center"/>
              <w:rPr>
                <w:rFonts w:ascii="ColaborateLight" w:eastAsia="Calibri" w:hAnsi="ColaborateLight" w:cs="Arial"/>
                <w:sz w:val="18"/>
                <w:szCs w:val="18"/>
              </w:rPr>
            </w:pPr>
            <w:r w:rsidRPr="00914102">
              <w:rPr>
                <w:rFonts w:ascii="ColaborateLight" w:eastAsia="Calibri" w:hAnsi="ColaborateLight" w:cs="Arial"/>
                <w:sz w:val="18"/>
                <w:szCs w:val="18"/>
              </w:rPr>
              <w:t>1</w:t>
            </w:r>
          </w:p>
        </w:tc>
        <w:tc>
          <w:tcPr>
            <w:tcW w:w="992" w:type="dxa"/>
            <w:shd w:val="clear" w:color="auto" w:fill="auto"/>
            <w:vAlign w:val="center"/>
          </w:tcPr>
          <w:p w14:paraId="35BCC4A0" w14:textId="77777777" w:rsidR="007F642D" w:rsidRPr="00914102" w:rsidRDefault="007F642D" w:rsidP="00017C64">
            <w:pPr>
              <w:jc w:val="center"/>
              <w:rPr>
                <w:rFonts w:ascii="ColaborateLight" w:eastAsia="Calibri" w:hAnsi="ColaborateLight" w:cs="Arial"/>
                <w:sz w:val="18"/>
                <w:szCs w:val="18"/>
              </w:rPr>
            </w:pPr>
            <w:r w:rsidRPr="00914102">
              <w:rPr>
                <w:rFonts w:ascii="ColaborateLight" w:eastAsia="Calibri" w:hAnsi="ColaborateLight" w:cs="Arial"/>
                <w:sz w:val="18"/>
                <w:szCs w:val="18"/>
              </w:rPr>
              <w:t>SERVICIO DE SEGURO</w:t>
            </w:r>
          </w:p>
        </w:tc>
        <w:tc>
          <w:tcPr>
            <w:tcW w:w="4678" w:type="dxa"/>
            <w:shd w:val="clear" w:color="auto" w:fill="auto"/>
          </w:tcPr>
          <w:p w14:paraId="25D010CF" w14:textId="77777777" w:rsidR="007F642D" w:rsidRPr="00914102" w:rsidRDefault="007F642D" w:rsidP="00017C64">
            <w:pPr>
              <w:jc w:val="both"/>
              <w:rPr>
                <w:rFonts w:ascii="ColaborateLight" w:eastAsia="Calibri" w:hAnsi="ColaborateLight" w:cs="Arial"/>
                <w:sz w:val="18"/>
                <w:szCs w:val="18"/>
              </w:rPr>
            </w:pPr>
            <w:r w:rsidRPr="00914102">
              <w:rPr>
                <w:rFonts w:ascii="ColaborateLight" w:eastAsia="Calibri" w:hAnsi="ColaborateLight" w:cs="Arial"/>
                <w:sz w:val="18"/>
                <w:szCs w:val="18"/>
              </w:rPr>
              <w:t>CONTRATACIÓN DE UN SERVICIO DE SEGURO CONTRA DAÑOS DE BIENES INMUEBLES DE GOBIERNO DEL ESTADO DE COLIMA SEGÚN ANEXO TÉCNICO</w:t>
            </w:r>
          </w:p>
        </w:tc>
        <w:tc>
          <w:tcPr>
            <w:tcW w:w="1275" w:type="dxa"/>
          </w:tcPr>
          <w:p w14:paraId="3A219124" w14:textId="77777777" w:rsidR="007F642D" w:rsidRPr="00914102" w:rsidRDefault="007F642D" w:rsidP="00017C64">
            <w:pPr>
              <w:spacing w:after="60"/>
              <w:rPr>
                <w:rFonts w:ascii="ColaborateLight" w:eastAsia="Calibri" w:hAnsi="ColaborateLight" w:cs="Arial"/>
                <w:sz w:val="18"/>
                <w:szCs w:val="18"/>
              </w:rPr>
            </w:pPr>
          </w:p>
        </w:tc>
      </w:tr>
    </w:tbl>
    <w:p w14:paraId="646914AA" w14:textId="77777777" w:rsidR="007F642D" w:rsidRPr="007545AE" w:rsidRDefault="007F642D" w:rsidP="007545AE">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b/>
          <w:bCs/>
          <w:color w:val="000000"/>
          <w:u w:color="000000"/>
          <w:bdr w:val="nil"/>
          <w:lang w:eastAsia="es-MX"/>
        </w:rPr>
      </w:pPr>
    </w:p>
    <w:p w14:paraId="10C28859" w14:textId="77777777" w:rsidR="007545AE" w:rsidRPr="007545AE" w:rsidRDefault="007545AE" w:rsidP="007545AE">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bCs/>
          <w:color w:val="000000"/>
          <w:u w:color="000000"/>
          <w:bdr w:val="nil"/>
          <w:lang w:eastAsia="es-MX"/>
        </w:rPr>
        <w:t>TERCERA.</w:t>
      </w:r>
      <w:r w:rsidRPr="007545AE">
        <w:rPr>
          <w:rFonts w:ascii="ColaborateLight" w:eastAsia="Calibri" w:hAnsi="ColaborateLight" w:cs="Tahoma"/>
          <w:color w:val="000000"/>
          <w:u w:color="000000"/>
          <w:bdr w:val="nil"/>
          <w:lang w:eastAsia="es-MX"/>
        </w:rPr>
        <w:t xml:space="preserve"> </w:t>
      </w:r>
      <w:r w:rsidRPr="007545AE">
        <w:rPr>
          <w:rFonts w:ascii="ColaborateLight" w:eastAsia="Calibri" w:hAnsi="ColaborateLight" w:cs="Tahoma"/>
          <w:b/>
          <w:bCs/>
          <w:color w:val="000000"/>
          <w:u w:color="000000"/>
          <w:bdr w:val="nil"/>
          <w:lang w:eastAsia="es-MX"/>
        </w:rPr>
        <w:t>CONDICIONES DE PAGO.-</w:t>
      </w:r>
      <w:r w:rsidRPr="007545AE">
        <w:rPr>
          <w:rFonts w:ascii="ColaborateLight" w:eastAsia="Calibri" w:hAnsi="ColaborateLigh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7545AE">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3D9A6063" wp14:editId="66708550">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2CA0F"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7545AE">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05B7359E" wp14:editId="6090A2EC">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F21B5"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11F56C57" w14:textId="77777777" w:rsidR="007545AE" w:rsidRPr="007545AE" w:rsidRDefault="007545AE" w:rsidP="007545AE">
      <w:pPr>
        <w:spacing w:after="0" w:line="240" w:lineRule="auto"/>
        <w:jc w:val="both"/>
        <w:rPr>
          <w:rFonts w:ascii="ColaborateLight" w:eastAsia="Times New Roman" w:hAnsi="ColaborateLight" w:cs="Tahoma"/>
          <w:color w:val="000000"/>
          <w:u w:color="000000"/>
          <w:bdr w:val="nil"/>
          <w:lang w:eastAsia="es-MX"/>
        </w:rPr>
      </w:pPr>
      <w:r w:rsidRPr="007545AE">
        <w:rPr>
          <w:rFonts w:ascii="ColaborateLight" w:eastAsia="Times New Roman" w:hAnsi="ColaborateLight" w:cs="Tahoma"/>
          <w:b/>
          <w:color w:val="000000"/>
          <w:u w:color="000000"/>
          <w:bdr w:val="nil"/>
          <w:lang w:eastAsia="es-MX"/>
        </w:rPr>
        <w:t>CUARTA.</w:t>
      </w:r>
      <w:r w:rsidRPr="007545AE">
        <w:rPr>
          <w:rFonts w:ascii="ColaborateLight" w:eastAsia="Calibri" w:hAnsi="ColaborateLight" w:cs="Times New Roman"/>
        </w:rPr>
        <w:t xml:space="preserve"> </w:t>
      </w:r>
      <w:r w:rsidRPr="007545AE">
        <w:rPr>
          <w:rFonts w:ascii="ColaborateLight" w:eastAsia="Times New Roman" w:hAnsi="ColaborateLight" w:cs="Tahoma"/>
          <w:b/>
          <w:color w:val="000000"/>
          <w:u w:color="000000"/>
          <w:bdr w:val="nil"/>
          <w:lang w:eastAsia="es-MX"/>
        </w:rPr>
        <w:t>VIGENCIA. - “El Proveedor”</w:t>
      </w:r>
      <w:r w:rsidRPr="007545AE">
        <w:rPr>
          <w:rFonts w:ascii="ColaborateLight" w:eastAsia="Times New Roman" w:hAnsi="ColaborateLight" w:cs="Tahoma"/>
          <w:color w:val="000000"/>
          <w:u w:color="000000"/>
          <w:bdr w:val="nil"/>
          <w:lang w:eastAsia="es-MX"/>
        </w:rPr>
        <w:t xml:space="preserve"> deberá entregar </w:t>
      </w:r>
      <w:r w:rsidRPr="007545AE">
        <w:rPr>
          <w:rFonts w:ascii="ColaborateLight" w:eastAsia="Calibri" w:hAnsi="ColaborateLight" w:cs="Tahoma"/>
          <w:color w:val="000000"/>
          <w:u w:color="000000"/>
          <w:bdr w:val="nil"/>
          <w:lang w:eastAsia="es-MX"/>
        </w:rPr>
        <w:t xml:space="preserve">el bien o prestar el servicio a partir de la fecha especificada y de acuerdo a las características señaladas en el punto 1.2 de las bases de la licitación pública nacional con carácter presencial número -----------, que se refieren en lo específico a </w:t>
      </w:r>
      <w:r w:rsidRPr="007545AE">
        <w:rPr>
          <w:rFonts w:ascii="ColaborateLight" w:eastAsia="Calibri" w:hAnsi="ColaborateLight" w:cs="Tahoma"/>
          <w:b/>
          <w:bCs/>
          <w:color w:val="000000"/>
          <w:u w:color="000000"/>
          <w:bdr w:val="nil"/>
          <w:lang w:eastAsia="es-MX"/>
        </w:rPr>
        <w:t>“FECHA, LUGAR Y CONDICIONES DE ENTREGA”</w:t>
      </w:r>
      <w:r w:rsidRPr="007545AE">
        <w:rPr>
          <w:rFonts w:ascii="ColaborateLight" w:eastAsia="Calibri" w:hAnsi="ColaborateLight" w:cs="Tahoma"/>
          <w:color w:val="000000"/>
          <w:u w:color="000000"/>
          <w:bdr w:val="nil"/>
          <w:lang w:eastAsia="es-MX"/>
        </w:rPr>
        <w:t xml:space="preserve">. </w:t>
      </w:r>
      <w:r w:rsidRPr="007545AE">
        <w:rPr>
          <w:rFonts w:ascii="ColaborateLight" w:eastAsia="Times New Roman" w:hAnsi="ColaborateLight" w:cs="Tahoma"/>
          <w:b/>
          <w:color w:val="000000"/>
          <w:u w:color="000000"/>
          <w:bdr w:val="nil"/>
          <w:lang w:eastAsia="es-MX"/>
        </w:rPr>
        <w:t>“El Proveedor”</w:t>
      </w:r>
      <w:r w:rsidRPr="007545AE">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7545AE">
        <w:rPr>
          <w:rFonts w:ascii="ColaborateLight" w:eastAsia="Calibri" w:hAnsi="ColaborateLight" w:cs="Tahoma"/>
          <w:color w:val="000000"/>
          <w:u w:color="000000"/>
          <w:bdr w:val="nil"/>
          <w:lang w:eastAsia="es-MX"/>
        </w:rPr>
        <w:t xml:space="preserve">-----------------------, así como lo dispuesto en la propuesta técnica de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y anexo del contrato.</w:t>
      </w:r>
      <w:r w:rsidRPr="007545AE">
        <w:rPr>
          <w:rFonts w:ascii="ColaborateLight" w:eastAsia="Calibri" w:hAnsi="ColaborateLight" w:cs="Tahoma"/>
          <w:color w:val="000000"/>
          <w:bdr w:val="nil"/>
          <w:lang w:eastAsia="es-MX"/>
        </w:rPr>
        <w:t xml:space="preserve"> </w:t>
      </w:r>
    </w:p>
    <w:p w14:paraId="0F4A0D51" w14:textId="77777777" w:rsidR="007545AE" w:rsidRPr="007545AE" w:rsidRDefault="007545AE" w:rsidP="007545AE">
      <w:pPr>
        <w:spacing w:after="0" w:line="240" w:lineRule="auto"/>
        <w:jc w:val="both"/>
        <w:rPr>
          <w:rFonts w:ascii="ColaborateLight" w:eastAsia="Times New Roman" w:hAnsi="ColaborateLight" w:cs="Tahoma"/>
          <w:b/>
          <w:bCs/>
          <w:color w:val="000000"/>
          <w:u w:color="000000"/>
          <w:bdr w:val="nil"/>
          <w:lang w:eastAsia="es-MX"/>
        </w:rPr>
      </w:pPr>
    </w:p>
    <w:p w14:paraId="26ED8962" w14:textId="77777777" w:rsidR="007545AE" w:rsidRPr="007545AE" w:rsidRDefault="007545AE" w:rsidP="007545AE">
      <w:pPr>
        <w:spacing w:after="0" w:line="240" w:lineRule="auto"/>
        <w:ind w:right="51"/>
        <w:jc w:val="both"/>
        <w:rPr>
          <w:rFonts w:ascii="ColaborateLight" w:eastAsia="Times New Roman" w:hAnsi="ColaborateLight" w:cs="Tahoma"/>
          <w:bCs/>
          <w:color w:val="000000"/>
          <w:u w:color="000000"/>
          <w:bdr w:val="nil"/>
          <w:lang w:eastAsia="es-MX"/>
        </w:rPr>
      </w:pPr>
      <w:r w:rsidRPr="007545AE">
        <w:rPr>
          <w:rFonts w:ascii="ColaborateLight" w:eastAsia="Times New Roman" w:hAnsi="ColaborateLight" w:cs="Tahoma"/>
          <w:bCs/>
          <w:color w:val="000000"/>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1BC4DD8" w14:textId="77777777" w:rsidR="007545AE" w:rsidRPr="007545AE" w:rsidRDefault="007545AE" w:rsidP="007545AE">
      <w:pPr>
        <w:spacing w:after="0" w:line="240" w:lineRule="auto"/>
        <w:ind w:right="51"/>
        <w:jc w:val="both"/>
        <w:rPr>
          <w:rFonts w:ascii="ColaborateLight" w:eastAsia="Times New Roman" w:hAnsi="ColaborateLight" w:cs="Tahoma"/>
          <w:bCs/>
          <w:color w:val="000000"/>
          <w:u w:color="000000"/>
          <w:bdr w:val="nil"/>
          <w:lang w:eastAsia="es-MX"/>
        </w:rPr>
      </w:pPr>
    </w:p>
    <w:p w14:paraId="300317C2" w14:textId="77777777" w:rsidR="007545AE" w:rsidRPr="007545AE" w:rsidRDefault="007545AE" w:rsidP="007545AE">
      <w:pPr>
        <w:spacing w:after="0" w:line="240" w:lineRule="auto"/>
        <w:jc w:val="both"/>
        <w:rPr>
          <w:rFonts w:ascii="ColaborateLight" w:eastAsia="Calibri" w:hAnsi="ColaborateLight" w:cs="Calibri"/>
          <w:color w:val="000000"/>
          <w:u w:color="000000"/>
          <w:bdr w:val="nil"/>
          <w:lang w:eastAsia="es-MX"/>
        </w:rPr>
      </w:pPr>
      <w:r w:rsidRPr="007545AE">
        <w:rPr>
          <w:rFonts w:ascii="ColaborateLight" w:eastAsia="Calibri" w:hAnsi="ColaborateLight" w:cs="Tahoma"/>
          <w:b/>
          <w:color w:val="000000"/>
          <w:u w:color="000000"/>
          <w:bdr w:val="nil"/>
          <w:lang w:eastAsia="es-MX"/>
        </w:rPr>
        <w:t xml:space="preserve">QUINTA. INCREMENTO. - </w:t>
      </w:r>
      <w:r w:rsidRPr="007545AE">
        <w:rPr>
          <w:rFonts w:ascii="ColaborateLight" w:eastAsia="Times New Roman" w:hAnsi="ColaborateLight" w:cs="Tahoma"/>
          <w:b/>
          <w:color w:val="000000"/>
          <w:u w:color="000000"/>
          <w:bdr w:val="nil"/>
          <w:lang w:eastAsia="es-MX"/>
        </w:rPr>
        <w:t>“El Poder Ejecutivo”</w:t>
      </w:r>
      <w:r w:rsidRPr="007545AE">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1B3417A" w14:textId="77777777" w:rsidR="007545AE" w:rsidRPr="007545AE" w:rsidRDefault="007545AE" w:rsidP="007545AE">
      <w:pPr>
        <w:pBdr>
          <w:top w:val="nil"/>
          <w:left w:val="nil"/>
          <w:bottom w:val="nil"/>
          <w:right w:val="nil"/>
          <w:between w:val="nil"/>
          <w:bar w:val="nil"/>
        </w:pBdr>
        <w:tabs>
          <w:tab w:val="left" w:pos="6480"/>
        </w:tabs>
        <w:spacing w:after="0" w:line="240" w:lineRule="auto"/>
        <w:jc w:val="both"/>
        <w:rPr>
          <w:rFonts w:ascii="ColaborateLight" w:eastAsia="Calibri" w:hAnsi="ColaborateLight" w:cs="Tahoma"/>
          <w:b/>
          <w:color w:val="000000"/>
          <w:u w:color="000000"/>
          <w:bdr w:val="nil"/>
          <w:lang w:eastAsia="es-MX"/>
        </w:rPr>
      </w:pPr>
    </w:p>
    <w:p w14:paraId="54E3A130" w14:textId="4A2FC298" w:rsidR="007545AE" w:rsidRPr="007545AE" w:rsidRDefault="007545AE" w:rsidP="007545AE">
      <w:pPr>
        <w:keepNext/>
        <w:tabs>
          <w:tab w:val="left" w:pos="6480"/>
        </w:tabs>
        <w:spacing w:after="0" w:line="240" w:lineRule="auto"/>
        <w:jc w:val="both"/>
        <w:rPr>
          <w:rFonts w:ascii="ColaborateLight" w:eastAsia="Tw Cen MT" w:hAnsi="ColaborateLight" w:cs="Tw Cen MT"/>
          <w:bCs/>
          <w:color w:val="000000"/>
          <w:u w:color="000000"/>
        </w:rPr>
      </w:pPr>
      <w:r w:rsidRPr="007545AE">
        <w:rPr>
          <w:rFonts w:ascii="ColaborateLight" w:eastAsia="Calibri" w:hAnsi="ColaborateLight" w:cs="Tahoma"/>
          <w:b/>
          <w:color w:val="000000"/>
          <w:u w:color="000000"/>
        </w:rPr>
        <w:t xml:space="preserve">SEXTA.GARANTIA DE CUMPLIMIENTO DEL CONTRATO. - </w:t>
      </w:r>
      <w:r w:rsidRPr="007545AE">
        <w:rPr>
          <w:rFonts w:ascii="ColaborateLight" w:eastAsia="Calibri" w:hAnsi="ColaborateLight" w:cs="Tahoma"/>
          <w:bCs/>
          <w:color w:val="000000"/>
          <w:u w:color="000000"/>
        </w:rPr>
        <w:t>Conformes las especificaciones mencionadas en las bases de la licitación pública nacional con carácter presencial número------------------</w:t>
      </w:r>
    </w:p>
    <w:p w14:paraId="3BAB8D4D" w14:textId="77777777" w:rsidR="007545AE" w:rsidRPr="007545AE" w:rsidRDefault="007545AE" w:rsidP="007545AE">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F588BCE"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Calibri"/>
          <w:color w:val="000000"/>
          <w:u w:color="000000"/>
          <w:bdr w:val="nil"/>
          <w:lang w:eastAsia="es-MX"/>
        </w:rPr>
      </w:pPr>
      <w:r w:rsidRPr="007545AE">
        <w:rPr>
          <w:rFonts w:ascii="ColaborateLight" w:eastAsia="Calibri" w:hAnsi="ColaborateLight" w:cs="Tahoma"/>
          <w:b/>
          <w:color w:val="000000"/>
          <w:u w:color="000000"/>
          <w:bdr w:val="nil"/>
          <w:lang w:eastAsia="es-MX"/>
        </w:rPr>
        <w:t>SÉPTIMA.RESCISIÓN DEL CONTRATO. - “El Poder Ejecutivo”</w:t>
      </w:r>
      <w:r w:rsidRPr="007545AE">
        <w:rPr>
          <w:rFonts w:ascii="ColaborateLight" w:eastAsia="Calibri" w:hAnsi="ColaborateLight" w:cs="Tahoma"/>
          <w:color w:val="000000"/>
          <w:u w:color="000000"/>
          <w:bdr w:val="nil"/>
          <w:lang w:eastAsia="es-MX"/>
        </w:rPr>
        <w:t xml:space="preserve"> podrá rescindir administrativamente el presente contrato por cualquiera de las causas que a continuación se mencionan: </w:t>
      </w:r>
    </w:p>
    <w:p w14:paraId="42F82697" w14:textId="77777777" w:rsidR="007545AE" w:rsidRPr="007545AE" w:rsidRDefault="007545AE" w:rsidP="007545AE">
      <w:pPr>
        <w:spacing w:after="0" w:line="240" w:lineRule="auto"/>
        <w:rPr>
          <w:rFonts w:ascii="ColaborateLight" w:eastAsia="Calibri" w:hAnsi="ColaborateLight" w:cs="Tahoma"/>
          <w:color w:val="000000"/>
          <w:u w:color="000000"/>
          <w:bdr w:val="nil"/>
          <w:lang w:eastAsia="es-MX"/>
        </w:rPr>
      </w:pPr>
    </w:p>
    <w:p w14:paraId="44ED5701" w14:textId="77777777" w:rsidR="007545AE" w:rsidRPr="007545AE" w:rsidRDefault="007545AE" w:rsidP="00C04675">
      <w:pPr>
        <w:numPr>
          <w:ilvl w:val="0"/>
          <w:numId w:val="14"/>
        </w:num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caso de incumplimiento de las obligaciones a cargo de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602FADA2" w14:textId="77777777" w:rsidR="007545AE" w:rsidRPr="007545AE" w:rsidRDefault="007545AE" w:rsidP="00C04675">
      <w:pPr>
        <w:numPr>
          <w:ilvl w:val="0"/>
          <w:numId w:val="14"/>
        </w:num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caso de que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ceda(n) en forma parcial o total los derechos u obligaciones derivadas de la licitación y/o del contrato.</w:t>
      </w:r>
    </w:p>
    <w:p w14:paraId="20250BC0" w14:textId="77777777" w:rsidR="007545AE" w:rsidRPr="007545AE" w:rsidRDefault="007545AE" w:rsidP="00C04675">
      <w:pPr>
        <w:numPr>
          <w:ilvl w:val="0"/>
          <w:numId w:val="14"/>
        </w:num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48408DCE" w14:textId="77777777" w:rsidR="007545AE" w:rsidRPr="007545AE" w:rsidRDefault="007545AE" w:rsidP="00C04675">
      <w:pPr>
        <w:numPr>
          <w:ilvl w:val="0"/>
          <w:numId w:val="14"/>
        </w:num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Cuando no coincidan las características del bien o servicio ofertado con el producto entregado, siendo menores a las especificadas </w:t>
      </w:r>
      <w:r w:rsidRPr="007545AE">
        <w:rPr>
          <w:rFonts w:ascii="ColaborateLight" w:eastAsia="Calibri" w:hAnsi="ColaborateLight" w:cs="Tahoma"/>
          <w:bCs/>
          <w:color w:val="000000"/>
          <w:u w:color="000000"/>
          <w:bdr w:val="nil"/>
          <w:lang w:eastAsia="es-MX"/>
        </w:rPr>
        <w:t xml:space="preserve">en </w:t>
      </w:r>
      <w:r w:rsidRPr="007545AE">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6F8CF57E" w14:textId="77777777" w:rsidR="007545AE" w:rsidRPr="007545AE" w:rsidRDefault="007545AE" w:rsidP="00C04675">
      <w:pPr>
        <w:numPr>
          <w:ilvl w:val="0"/>
          <w:numId w:val="14"/>
        </w:numPr>
        <w:spacing w:after="0" w:line="240" w:lineRule="auto"/>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DB2E4ED" w14:textId="77777777" w:rsidR="007545AE" w:rsidRPr="007545AE" w:rsidRDefault="007545AE" w:rsidP="007545AE">
      <w:pPr>
        <w:spacing w:after="0" w:line="240" w:lineRule="auto"/>
        <w:ind w:left="720"/>
        <w:jc w:val="both"/>
        <w:rPr>
          <w:rFonts w:ascii="ColaborateLight" w:eastAsia="Calibri" w:hAnsi="ColaborateLight" w:cs="Tahoma"/>
          <w:color w:val="000000"/>
          <w:u w:color="000000"/>
          <w:bdr w:val="nil"/>
          <w:lang w:eastAsia="es-MX"/>
        </w:rPr>
      </w:pPr>
    </w:p>
    <w:p w14:paraId="23051F35"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68AF632" w14:textId="77777777" w:rsidR="007545AE" w:rsidRPr="007545AE" w:rsidRDefault="007545AE" w:rsidP="007545AE">
      <w:pPr>
        <w:spacing w:after="0" w:line="240" w:lineRule="auto"/>
        <w:rPr>
          <w:rFonts w:ascii="ColaborateLight" w:eastAsia="Calibri" w:hAnsi="ColaborateLight" w:cs="Tahoma"/>
          <w:color w:val="000000"/>
          <w:u w:color="000000"/>
          <w:bdr w:val="nil"/>
          <w:lang w:eastAsia="es-MX"/>
        </w:rPr>
      </w:pPr>
    </w:p>
    <w:p w14:paraId="6C1389A5"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4946299"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p>
    <w:p w14:paraId="0B97518A"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471FD953"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highlight w:val="yellow"/>
          <w:u w:color="000000"/>
          <w:bdr w:val="nil"/>
          <w:lang w:eastAsia="es-MX"/>
        </w:rPr>
      </w:pPr>
    </w:p>
    <w:p w14:paraId="2BE115DA"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color w:val="000000"/>
          <w:u w:color="000000"/>
          <w:bdr w:val="nil"/>
          <w:lang w:eastAsia="es-MX"/>
        </w:rPr>
        <w:lastRenderedPageBreak/>
        <w:t xml:space="preserve">OCTAVA. </w:t>
      </w:r>
      <w:r w:rsidRPr="007545AE">
        <w:rPr>
          <w:rFonts w:ascii="ColaborateLight" w:eastAsia="Calibri" w:hAnsi="ColaborateLight" w:cs="Tahoma"/>
          <w:b/>
          <w:bCs/>
          <w:color w:val="000000"/>
          <w:u w:color="000000"/>
          <w:bdr w:val="nil"/>
          <w:lang w:eastAsia="es-MX"/>
        </w:rPr>
        <w:t>TERMINACION ANTICIPADA DEL CONTRATO. -</w:t>
      </w:r>
      <w:r w:rsidRPr="007545AE">
        <w:rPr>
          <w:rFonts w:ascii="ColaborateLight" w:eastAsia="Calibri" w:hAnsi="ColaborateLight" w:cs="Tahoma"/>
          <w:color w:val="000000"/>
          <w:u w:color="000000"/>
          <w:bdr w:val="nil"/>
          <w:lang w:eastAsia="es-MX"/>
        </w:rPr>
        <w:t xml:space="preserve"> </w:t>
      </w:r>
      <w:r w:rsidRPr="007545AE">
        <w:rPr>
          <w:rFonts w:ascii="ColaborateLight" w:eastAsia="Calibri" w:hAnsi="ColaborateLight" w:cs="Tahoma"/>
          <w:b/>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51017B8"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056AF1A6"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2C50DE5"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0CB30AEC"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estos supuestos se reembolsará a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7545AE">
        <w:rPr>
          <w:rFonts w:ascii="ColaborateLight" w:eastAsia="Calibri" w:hAnsi="ColaborateLight" w:cs="Times New Roman"/>
        </w:rPr>
        <w:t xml:space="preserve"> </w:t>
      </w:r>
      <w:r w:rsidRPr="007545AE">
        <w:rPr>
          <w:rFonts w:ascii="ColaborateLight" w:eastAsia="Calibri"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4BB6B59C"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3B61EC27" w14:textId="3D1593E5"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imes New Roman"/>
        </w:rPr>
      </w:pPr>
      <w:r w:rsidRPr="007545AE">
        <w:rPr>
          <w:rFonts w:ascii="ColaborateLight" w:eastAsia="Calibri" w:hAnsi="ColaborateLight" w:cs="Tahoma"/>
          <w:b/>
          <w:color w:val="000000"/>
          <w:u w:color="000000"/>
          <w:bdr w:val="nil"/>
          <w:lang w:eastAsia="es-MX"/>
        </w:rPr>
        <w:t>NOVENA.SUSPENSIÓN EN LA PRESTACION DEL SERV</w:t>
      </w:r>
      <w:r w:rsidR="006F2CA0">
        <w:rPr>
          <w:rFonts w:ascii="ColaborateLight" w:eastAsia="Calibri" w:hAnsi="ColaborateLight" w:cs="Tahoma"/>
          <w:b/>
          <w:color w:val="000000"/>
          <w:u w:color="000000"/>
          <w:bdr w:val="nil"/>
          <w:lang w:eastAsia="es-MX"/>
        </w:rPr>
        <w:t>I</w:t>
      </w:r>
      <w:r w:rsidRPr="007545AE">
        <w:rPr>
          <w:rFonts w:ascii="ColaborateLight" w:eastAsia="Calibri" w:hAnsi="ColaborateLight" w:cs="Tahoma"/>
          <w:b/>
          <w:color w:val="000000"/>
          <w:u w:color="000000"/>
          <w:bdr w:val="nil"/>
          <w:lang w:eastAsia="es-MX"/>
        </w:rPr>
        <w:t xml:space="preserve">CIO.- </w:t>
      </w:r>
      <w:r w:rsidRPr="007545AE">
        <w:rPr>
          <w:rFonts w:ascii="ColaborateLight" w:eastAsia="Calibri" w:hAnsi="ColaborateLight" w:cs="Times New Roman"/>
          <w:b/>
          <w:bCs/>
        </w:rPr>
        <w:t>“El Poder Ejecutivo”</w:t>
      </w:r>
      <w:r w:rsidRPr="007545AE">
        <w:rPr>
          <w:rFonts w:ascii="ColaborateLight" w:eastAsia="Calibri" w:hAnsi="ColaborateLigh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7545AE">
        <w:rPr>
          <w:rFonts w:ascii="ColaborateLight" w:eastAsia="Calibri" w:hAnsi="ColaborateLight" w:cs="Times New Roman"/>
          <w:b/>
          <w:bCs/>
        </w:rPr>
        <w:t>“El Poder Ejecutivo”</w:t>
      </w:r>
      <w:r w:rsidRPr="007545AE">
        <w:rPr>
          <w:rFonts w:ascii="ColaborateLight" w:eastAsia="Calibri" w:hAnsi="ColaborateLight" w:cs="Times New Roman"/>
        </w:rPr>
        <w:t xml:space="preserve">, bajo su responsabilidad podrá suspender la entrega de los bienes o la prestación del servicio, en cuyo caso únicamente se pagarán a </w:t>
      </w:r>
      <w:r w:rsidRPr="007545AE">
        <w:rPr>
          <w:rFonts w:ascii="ColaborateLight" w:eastAsia="Calibri" w:hAnsi="ColaborateLight" w:cs="Times New Roman"/>
          <w:b/>
          <w:bCs/>
        </w:rPr>
        <w:t xml:space="preserve">“El Proveedor” </w:t>
      </w:r>
      <w:r w:rsidRPr="007545AE">
        <w:rPr>
          <w:rFonts w:ascii="ColaborateLight" w:eastAsia="Calibri" w:hAnsi="ColaborateLight" w:cs="Times New Roman"/>
        </w:rPr>
        <w:t>aquellos bienes o servicios que hubiesen sido efectivamente entregados o prestados.</w:t>
      </w:r>
    </w:p>
    <w:p w14:paraId="36AD5CC6"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3CCF225"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Cuando la suspensión obedezca a causas imputables a </w:t>
      </w:r>
      <w:r w:rsidRPr="007545AE">
        <w:rPr>
          <w:rFonts w:ascii="ColaborateLight" w:eastAsia="Calibri" w:hAnsi="ColaborateLight" w:cs="Tahoma"/>
          <w:b/>
          <w:bCs/>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previa petición y justificación de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58724397"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297E301"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cualquiera de los casos previstos </w:t>
      </w:r>
      <w:r w:rsidRPr="007545AE">
        <w:rPr>
          <w:rFonts w:ascii="ColaborateLight" w:eastAsia="Calibri" w:hAnsi="ColaborateLight" w:cs="Tahoma"/>
          <w:b/>
          <w:color w:val="000000"/>
          <w:u w:color="000000"/>
          <w:bdr w:val="nil"/>
          <w:lang w:eastAsia="es-MX"/>
        </w:rPr>
        <w:t>“Las Partes”</w:t>
      </w:r>
      <w:r w:rsidRPr="007545AE">
        <w:rPr>
          <w:rFonts w:ascii="ColaborateLight" w:eastAsia="Calibri" w:hAnsi="ColaborateLight" w:cs="Tahoma"/>
          <w:color w:val="000000"/>
          <w:u w:color="000000"/>
          <w:bdr w:val="nil"/>
          <w:lang w:eastAsia="es-MX"/>
        </w:rPr>
        <w:t xml:space="preserve"> pactaran el plazo de suspensión, a cuyo término podrá iniciarse la terminación anticipada del contrato.</w:t>
      </w:r>
    </w:p>
    <w:p w14:paraId="07EC6D77"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u w:color="000000"/>
          <w:bdr w:val="nil"/>
          <w:lang w:eastAsia="es-MX"/>
        </w:rPr>
      </w:pPr>
    </w:p>
    <w:p w14:paraId="14302861" w14:textId="77777777" w:rsidR="007545AE" w:rsidRPr="007545AE" w:rsidRDefault="007545AE" w:rsidP="007545AE">
      <w:pPr>
        <w:keepNext/>
        <w:widowControl w:val="0"/>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Tahoma"/>
          <w:b/>
          <w:color w:val="000000"/>
          <w:u w:color="000000"/>
        </w:rPr>
        <w:t xml:space="preserve">DECIMA. REGISTRO DE PATENTES MARCAS, DERECHOS DE AUTOR U OTROS DERECHO EXCLUSIVOS. - </w:t>
      </w:r>
      <w:r w:rsidRPr="007545AE">
        <w:rPr>
          <w:rFonts w:ascii="ColaborateLight" w:eastAsia="Calibri" w:hAnsi="ColaborateLight" w:cs="Calibri"/>
          <w:color w:val="000000"/>
          <w:u w:color="000000"/>
        </w:rPr>
        <w:t>Según lo dispuesto en las bases de la licitación pública nacional con carácter presencial número----------------.</w:t>
      </w:r>
    </w:p>
    <w:p w14:paraId="1689C2EB"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E077542" w14:textId="77777777" w:rsidR="007545AE" w:rsidRPr="007545AE" w:rsidRDefault="007545AE" w:rsidP="007545AE">
      <w:pPr>
        <w:keepNext/>
        <w:spacing w:after="240" w:line="240" w:lineRule="auto"/>
        <w:jc w:val="both"/>
        <w:rPr>
          <w:rFonts w:ascii="ColaborateLight" w:eastAsia="Calibri" w:hAnsi="ColaborateLight" w:cs="Calibri"/>
          <w:color w:val="000000"/>
          <w:u w:color="000000"/>
        </w:rPr>
      </w:pPr>
      <w:r w:rsidRPr="007545AE">
        <w:rPr>
          <w:rFonts w:ascii="ColaborateLight" w:eastAsia="Calibri" w:hAnsi="ColaborateLight" w:cs="Tahoma"/>
          <w:b/>
          <w:color w:val="000000"/>
          <w:u w:color="000000"/>
        </w:rPr>
        <w:t>DECIMA PRIMERA. PENAS CONVENCIONALES. - “</w:t>
      </w:r>
      <w:r w:rsidRPr="007545AE">
        <w:rPr>
          <w:rFonts w:ascii="ColaborateLight" w:eastAsia="Calibri" w:hAnsi="ColaborateLight" w:cs="Calibri"/>
          <w:b/>
          <w:bCs/>
          <w:color w:val="000000"/>
          <w:u w:color="000000"/>
        </w:rPr>
        <w:t>El Poder Ejecutivo”</w:t>
      </w:r>
      <w:r w:rsidRPr="007545AE">
        <w:rPr>
          <w:rFonts w:ascii="ColaborateLight" w:eastAsia="Calibri" w:hAnsi="ColaborateLight" w:cs="Calibri"/>
          <w:color w:val="000000"/>
          <w:u w:color="000000"/>
        </w:rPr>
        <w:t xml:space="preserve"> aplicará penas convencionales a </w:t>
      </w: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conforme lo indicado en los términos y condiciones establecidas en las bases de licitación pública nacional con carácter presencial número-------------.</w:t>
      </w:r>
    </w:p>
    <w:p w14:paraId="3F2A2E2F"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u w:color="000000"/>
          <w:bdr w:val="nil"/>
          <w:lang w:eastAsia="es-MX"/>
        </w:rPr>
        <w:t xml:space="preserve">DÉCIMA SEGUNDA. </w:t>
      </w:r>
      <w:r w:rsidRPr="007545AE">
        <w:rPr>
          <w:rFonts w:ascii="ColaborateLight" w:eastAsia="Calibri" w:hAnsi="ColaborateLight" w:cs="Tahoma"/>
          <w:b/>
          <w:bCs/>
          <w:color w:val="000000"/>
          <w:u w:color="000000"/>
          <w:bdr w:val="nil"/>
          <w:lang w:eastAsia="es-MX"/>
        </w:rPr>
        <w:t>SANCIONES. -</w:t>
      </w:r>
      <w:r w:rsidRPr="007545AE">
        <w:rPr>
          <w:rFonts w:ascii="ColaborateLight" w:eastAsia="Calibri"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cualquiera de las condiciones pactadas en el mismo.</w:t>
      </w:r>
    </w:p>
    <w:p w14:paraId="503A864F" w14:textId="77777777" w:rsidR="007545AE" w:rsidRPr="007545AE" w:rsidRDefault="007545AE" w:rsidP="007545AE">
      <w:pPr>
        <w:keepNext/>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color w:val="000000"/>
          <w:u w:color="000000"/>
        </w:rPr>
        <w:t xml:space="preserve">De conformidad a lo establecido en los artículos 32, fracción XV, 93, 94 y 99 de la Ley de Adquisiciones, Arrendamientos y Servicios del Sector Público del Estado de Colima, el Órgano Interno de Control, </w:t>
      </w:r>
      <w:r w:rsidRPr="007545AE">
        <w:rPr>
          <w:rFonts w:ascii="ColaborateLight" w:eastAsia="Calibri" w:hAnsi="ColaborateLight" w:cs="Calibri"/>
          <w:color w:val="000000"/>
          <w:u w:color="000000"/>
        </w:rPr>
        <w:lastRenderedPageBreak/>
        <w:t xml:space="preserve">inhabilitará temporalmente en los términos previstos por la Ley de la materia a </w:t>
      </w:r>
      <w:r w:rsidRPr="007545AE">
        <w:rPr>
          <w:rFonts w:ascii="ColaborateLight" w:eastAsia="Calibri" w:hAnsi="ColaborateLight" w:cs="Calibri"/>
          <w:b/>
          <w:bCs/>
          <w:color w:val="000000"/>
          <w:u w:color="000000"/>
        </w:rPr>
        <w:t xml:space="preserve">“El Proveedor” </w:t>
      </w:r>
      <w:r w:rsidRPr="007545AE">
        <w:rPr>
          <w:rFonts w:ascii="ColaborateLight" w:eastAsia="Calibri" w:hAnsi="ColaborateLight" w:cs="Calibri"/>
          <w:color w:val="000000"/>
          <w:u w:color="000000"/>
        </w:rPr>
        <w:t>que se encuentre en alguno de los siguientes supuestos:</w:t>
      </w:r>
    </w:p>
    <w:p w14:paraId="703F583E" w14:textId="77777777" w:rsidR="007545AE" w:rsidRPr="007545AE" w:rsidRDefault="007545AE" w:rsidP="007545AE">
      <w:pPr>
        <w:keepNext/>
        <w:spacing w:after="0" w:line="240" w:lineRule="auto"/>
        <w:jc w:val="both"/>
        <w:rPr>
          <w:rFonts w:ascii="ColaborateLight" w:eastAsia="Tw Cen MT" w:hAnsi="ColaborateLight" w:cs="Tw Cen MT"/>
          <w:color w:val="000000"/>
          <w:u w:color="000000"/>
        </w:rPr>
      </w:pPr>
    </w:p>
    <w:p w14:paraId="492930AB"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que injustificadamente y por causas imputables a él no formalice el pedido o contrato.</w:t>
      </w:r>
    </w:p>
    <w:p w14:paraId="4C3CEA8F"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que se encuentre en el supuesto del artículo 38, numeral 1, fracción I de la Ley de Adquisiciones, Arrendamientos y Servicios del Sector Público del Estado de Colima.</w:t>
      </w:r>
    </w:p>
    <w:p w14:paraId="57FF5301" w14:textId="0A5D2771"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que no cumpla con sus obligaciones contractuales por causas imputables a él y que, como consecuencia, cause daños o perjuicios graves a esta S</w:t>
      </w:r>
      <w:r w:rsidR="006D3186">
        <w:rPr>
          <w:rFonts w:ascii="ColaborateLight" w:eastAsia="Calibri" w:hAnsi="ColaborateLight" w:cs="Calibri"/>
          <w:color w:val="000000"/>
          <w:u w:color="000000"/>
        </w:rPr>
        <w:t>ubs</w:t>
      </w:r>
      <w:r w:rsidRPr="007545AE">
        <w:rPr>
          <w:rFonts w:ascii="ColaborateLight" w:eastAsia="Calibri" w:hAnsi="ColaborateLight" w:cs="Calibri"/>
          <w:color w:val="000000"/>
          <w:u w:color="000000"/>
        </w:rPr>
        <w:t>ecretaría de Administración, así como aquel que entregue bienes o servicios con especificaciones distintas de las convenidas.</w:t>
      </w:r>
    </w:p>
    <w:p w14:paraId="79202C25"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24A7F06"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color w:val="000000"/>
          <w:u w:color="000000"/>
        </w:rPr>
        <w:t xml:space="preserve">La participación de </w:t>
      </w: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con una razón social diversa, con el propósito de evadir una inhabilitación.</w:t>
      </w:r>
    </w:p>
    <w:p w14:paraId="5EF8057C"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color w:val="000000"/>
          <w:u w:color="000000"/>
        </w:rPr>
        <w:t>La participación de empresas con socios en común dentro de una misma licitación.</w:t>
      </w:r>
    </w:p>
    <w:p w14:paraId="6BF74CFF"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color w:val="000000"/>
          <w:u w:color="000000"/>
        </w:rPr>
        <w:t xml:space="preserve">El incumplimiento contractual con daño y perjuicio grave para </w:t>
      </w:r>
      <w:r w:rsidRPr="007545AE">
        <w:rPr>
          <w:rFonts w:ascii="ColaborateLight" w:eastAsia="Calibri" w:hAnsi="ColaborateLight" w:cs="Calibri"/>
          <w:b/>
          <w:bCs/>
          <w:color w:val="000000"/>
          <w:u w:color="000000"/>
        </w:rPr>
        <w:t>“El Poder Ejecutivo”</w:t>
      </w:r>
      <w:r w:rsidRPr="007545AE">
        <w:rPr>
          <w:rFonts w:ascii="ColaborateLight" w:eastAsia="Calibri" w:hAnsi="ColaborateLight" w:cs="Calibri"/>
          <w:color w:val="000000"/>
          <w:u w:color="000000"/>
        </w:rPr>
        <w:t>.</w:t>
      </w:r>
    </w:p>
    <w:p w14:paraId="0951C282" w14:textId="77777777" w:rsidR="007545AE" w:rsidRPr="007545AE" w:rsidRDefault="007545AE" w:rsidP="007545AE">
      <w:pPr>
        <w:keepNext/>
        <w:spacing w:after="0" w:line="240" w:lineRule="auto"/>
        <w:rPr>
          <w:rFonts w:ascii="ColaborateLight" w:eastAsia="Tw Cen MT" w:hAnsi="ColaborateLight" w:cs="Tw Cen MT"/>
          <w:color w:val="000000"/>
          <w:u w:color="000000"/>
        </w:rPr>
      </w:pPr>
    </w:p>
    <w:p w14:paraId="209FB00C" w14:textId="77777777" w:rsidR="007545AE" w:rsidRPr="007545AE" w:rsidRDefault="007545AE" w:rsidP="007545AE">
      <w:pPr>
        <w:keepNext/>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color w:val="000000"/>
          <w:u w:color="000000"/>
        </w:rPr>
        <w:t>“El Proveedor”</w:t>
      </w:r>
      <w:r w:rsidRPr="007545AE">
        <w:rPr>
          <w:rFonts w:ascii="ColaborateLight" w:eastAsia="Calibri" w:hAnsi="ColaborateLight" w:cs="Calibri"/>
          <w:color w:val="000000"/>
          <w:u w:color="000000"/>
        </w:rPr>
        <w:t xml:space="preserve"> será responsable de los daños y perjuicios de cualquier tipo, en caso de incumplir en la entrega del bien o del servicio.</w:t>
      </w:r>
    </w:p>
    <w:p w14:paraId="29318664"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p>
    <w:p w14:paraId="6BFD6F7C" w14:textId="77777777" w:rsidR="007545AE" w:rsidRPr="007545AE" w:rsidRDefault="007545AE" w:rsidP="007545AE">
      <w:pPr>
        <w:keepNext/>
        <w:widowControl w:val="0"/>
        <w:spacing w:after="240" w:line="240" w:lineRule="auto"/>
        <w:jc w:val="both"/>
        <w:rPr>
          <w:rFonts w:ascii="ColaborateLight" w:eastAsia="Tw Cen MT" w:hAnsi="ColaborateLight" w:cs="Tw Cen MT"/>
          <w:color w:val="000000"/>
          <w:u w:color="000000"/>
        </w:rPr>
      </w:pPr>
      <w:r w:rsidRPr="007545AE">
        <w:rPr>
          <w:rFonts w:ascii="ColaborateLight" w:eastAsia="Calibri" w:hAnsi="ColaborateLight" w:cs="Tahoma"/>
          <w:b/>
          <w:color w:val="000000"/>
          <w:u w:color="000000"/>
        </w:rPr>
        <w:t xml:space="preserve">DÉCIMA TERCERA. EXCLUSIÓN DEL PADRÓN DE PROVEEDORES.- </w:t>
      </w:r>
      <w:r w:rsidRPr="007545AE">
        <w:rPr>
          <w:rFonts w:ascii="ColaborateLight" w:eastAsia="Calibri" w:hAnsi="ColaborateLight" w:cs="Calibri"/>
          <w:color w:val="000000"/>
          <w:u w:color="000000"/>
        </w:rPr>
        <w:t xml:space="preserve">En el caso de que </w:t>
      </w: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4AADAFC"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imes New Roman"/>
        </w:rPr>
      </w:pPr>
      <w:r w:rsidRPr="007545AE">
        <w:rPr>
          <w:rFonts w:ascii="ColaborateLight" w:eastAsia="Calibri" w:hAnsi="ColaborateLight" w:cs="Tahoma"/>
          <w:b/>
          <w:color w:val="000000"/>
          <w:u w:color="000000"/>
          <w:bdr w:val="nil"/>
          <w:lang w:eastAsia="es-MX"/>
        </w:rPr>
        <w:t xml:space="preserve">DÉCIMA CUARTA. JURISDICCIÓN. - </w:t>
      </w:r>
      <w:r w:rsidRPr="007545AE">
        <w:rPr>
          <w:rFonts w:ascii="ColaborateLight" w:eastAsia="Calibri" w:hAnsi="ColaborateLight" w:cs="Times New Roman"/>
          <w:b/>
          <w:bCs/>
        </w:rPr>
        <w:t>“Las Partes”</w:t>
      </w:r>
      <w:r w:rsidRPr="007545AE">
        <w:rPr>
          <w:rFonts w:ascii="ColaborateLight" w:eastAsia="Calibri" w:hAnsi="ColaborateLight" w:cs="Times New Roman"/>
        </w:rPr>
        <w:t xml:space="preserve"> acuerdan sujetarse a la jurisdicción de los tribunales del Estado de Colima, renunciando expresamente a la jurisdicción que pudiera corresponderle en razón de su domicilio presente o futuro.</w:t>
      </w:r>
    </w:p>
    <w:p w14:paraId="599FE7F6"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color w:val="000000"/>
          <w:u w:color="000000"/>
          <w:bdr w:val="nil"/>
          <w:lang w:eastAsia="es-MX"/>
        </w:rPr>
        <w:t>DÉCIMA QUINTA.</w:t>
      </w:r>
      <w:r w:rsidRPr="007545AE">
        <w:rPr>
          <w:rFonts w:ascii="ColaborateLight" w:eastAsia="Calibri" w:hAnsi="ColaborateLight" w:cs="Times New Roman"/>
          <w:b/>
          <w:bCs/>
        </w:rPr>
        <w:t>PRINCIPIO DE MAXIMA PUBLICIDAD.-“El Proveedor”</w:t>
      </w:r>
      <w:r w:rsidRPr="007545AE">
        <w:rPr>
          <w:rFonts w:ascii="ColaborateLight" w:eastAsia="Calibri" w:hAnsi="ColaborateLight" w:cs="Times New Roman"/>
        </w:rPr>
        <w:t xml:space="preserve"> autoriza a </w:t>
      </w:r>
      <w:r w:rsidRPr="007545AE">
        <w:rPr>
          <w:rFonts w:ascii="ColaborateLight" w:eastAsia="Calibri" w:hAnsi="ColaborateLight" w:cs="Times New Roman"/>
          <w:b/>
          <w:bCs/>
        </w:rPr>
        <w:t>“El Poder Ejecutivo”</w:t>
      </w:r>
      <w:r w:rsidRPr="007545AE">
        <w:rPr>
          <w:rFonts w:ascii="ColaborateLight" w:eastAsia="Calibri" w:hAnsi="ColaborateLigh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692B04A" w14:textId="009A2062"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bdr w:val="nil"/>
          <w:lang w:eastAsia="es-MX"/>
        </w:rPr>
      </w:pPr>
      <w:r w:rsidRPr="007545AE">
        <w:rPr>
          <w:rFonts w:ascii="ColaborateLight" w:eastAsia="Calibri" w:hAnsi="ColaborateLight" w:cs="Tahoma"/>
          <w:color w:val="000000"/>
          <w:u w:color="000000"/>
          <w:bdr w:val="nil"/>
          <w:lang w:eastAsia="es-MX"/>
        </w:rPr>
        <w:t xml:space="preserve">Leído que fue el presente contrato por </w:t>
      </w:r>
      <w:r w:rsidRPr="007545AE">
        <w:rPr>
          <w:rFonts w:ascii="ColaborateLight" w:eastAsia="Calibri" w:hAnsi="ColaborateLight" w:cs="Tahoma"/>
          <w:b/>
          <w:color w:val="000000"/>
          <w:u w:color="000000"/>
          <w:bdr w:val="nil"/>
          <w:lang w:eastAsia="es-MX"/>
        </w:rPr>
        <w:t>“Las Partes”</w:t>
      </w:r>
      <w:r w:rsidRPr="007545AE">
        <w:rPr>
          <w:rFonts w:ascii="ColaborateLight" w:eastAsia="Calibri" w:hAnsi="ColaborateLight" w:cs="Tahoma"/>
          <w:color w:val="000000"/>
          <w:u w:color="000000"/>
          <w:bdr w:val="nil"/>
          <w:lang w:eastAsia="es-MX"/>
        </w:rPr>
        <w:t>, sabedoras de su contenido, valor y fuerza legal, lo firman por triplicado en de Colima, Col., el día – del mes ---del año 20</w:t>
      </w:r>
      <w:r w:rsidRPr="007545AE">
        <w:rPr>
          <w:rFonts w:ascii="ColaborateLight" w:eastAsia="Calibri" w:hAnsi="ColaborateLight" w:cs="Tahoma"/>
          <w:color w:val="000000"/>
          <w:bdr w:val="nil"/>
          <w:lang w:eastAsia="es-MX"/>
        </w:rPr>
        <w:t>2</w:t>
      </w:r>
      <w:r w:rsidR="007F642D">
        <w:rPr>
          <w:rFonts w:ascii="ColaborateLight" w:eastAsia="Calibri" w:hAnsi="ColaborateLight" w:cs="Tahoma"/>
          <w:color w:val="000000"/>
          <w:bdr w:val="nil"/>
          <w:lang w:eastAsia="es-MX"/>
        </w:rPr>
        <w:t>1</w:t>
      </w:r>
      <w:r w:rsidRPr="007545AE">
        <w:rPr>
          <w:rFonts w:ascii="ColaborateLight" w:eastAsia="Calibri" w:hAnsi="ColaborateLight" w:cs="Tahoma"/>
          <w:color w:val="000000"/>
          <w:bdr w:val="nil"/>
          <w:lang w:eastAsia="es-MX"/>
        </w:rPr>
        <w:t>.</w:t>
      </w:r>
    </w:p>
    <w:p w14:paraId="2482049D"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7545AE" w:rsidRPr="007545AE" w14:paraId="219E1E42" w14:textId="77777777" w:rsidTr="005240A1">
        <w:trPr>
          <w:trHeight w:val="1898"/>
        </w:trPr>
        <w:tc>
          <w:tcPr>
            <w:tcW w:w="5359" w:type="dxa"/>
            <w:shd w:val="clear" w:color="auto" w:fill="auto"/>
            <w:tcMar>
              <w:top w:w="80" w:type="dxa"/>
              <w:left w:w="80" w:type="dxa"/>
              <w:bottom w:w="80" w:type="dxa"/>
              <w:right w:w="80" w:type="dxa"/>
            </w:tcMar>
          </w:tcPr>
          <w:p w14:paraId="7C36EEF0" w14:textId="77777777" w:rsidR="00AF1534" w:rsidRDefault="00AF1534" w:rsidP="007545AE">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p>
          <w:p w14:paraId="2AF7CCEF" w14:textId="07E87757" w:rsidR="007545AE" w:rsidRPr="007545AE" w:rsidRDefault="007545AE" w:rsidP="007545AE">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Por “El Poder Ejecutivo”</w:t>
            </w:r>
          </w:p>
          <w:p w14:paraId="7F7DB4C0" w14:textId="77777777" w:rsidR="007545AE" w:rsidRPr="007545AE" w:rsidRDefault="007545AE" w:rsidP="007545AE">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7545AE">
              <w:rPr>
                <w:rFonts w:ascii="ColaborateLight" w:eastAsia="Calibri" w:hAnsi="ColaborateLight" w:cs="Tahoma"/>
                <w:color w:val="000000"/>
                <w:u w:val="single"/>
                <w:bdr w:val="nil"/>
                <w:lang w:eastAsia="es-MX"/>
              </w:rPr>
              <w:t xml:space="preserve">  ___                        FIRMA_ ________________</w:t>
            </w:r>
          </w:p>
          <w:p w14:paraId="148C3857" w14:textId="3F60126B" w:rsidR="007545AE" w:rsidRPr="007545AE" w:rsidRDefault="007545AE" w:rsidP="007545AE">
            <w:pPr>
              <w:widowControl w:val="0"/>
              <w:pBdr>
                <w:top w:val="nil"/>
                <w:left w:val="nil"/>
                <w:bottom w:val="nil"/>
                <w:right w:val="nil"/>
                <w:between w:val="nil"/>
                <w:bar w:val="nil"/>
              </w:pBdr>
              <w:spacing w:after="0" w:line="240" w:lineRule="auto"/>
              <w:ind w:left="840"/>
              <w:jc w:val="center"/>
              <w:rPr>
                <w:rFonts w:ascii="ColaborateLight" w:eastAsia="Calibri" w:hAnsi="ColaborateLight" w:cs="Tahoma"/>
                <w:color w:val="000000"/>
                <w:bdr w:val="nil"/>
                <w:lang w:eastAsia="es-MX"/>
              </w:rPr>
            </w:pPr>
          </w:p>
          <w:p w14:paraId="625A2E8E"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38B8EC55"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294F3E30"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65415FB3" w14:textId="77777777" w:rsidR="00AF1534" w:rsidRDefault="00AF1534" w:rsidP="007545AE">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p>
          <w:p w14:paraId="601191F3" w14:textId="62795F14" w:rsidR="007545AE" w:rsidRPr="007545AE" w:rsidRDefault="007545AE" w:rsidP="007545AE">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Por “El Proveedor”</w:t>
            </w:r>
          </w:p>
          <w:p w14:paraId="1D19014E"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val="single"/>
                <w:bdr w:val="nil"/>
                <w:lang w:eastAsia="es-MX"/>
              </w:rPr>
              <w:t xml:space="preserve">___                FIRMA                    _           </w:t>
            </w:r>
          </w:p>
          <w:p w14:paraId="6353C1A2"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Cs/>
                <w:color w:val="000000"/>
                <w:u w:color="000000"/>
                <w:bdr w:val="nil"/>
                <w:lang w:eastAsia="es-MX"/>
              </w:rPr>
            </w:pPr>
            <w:r w:rsidRPr="007545AE">
              <w:rPr>
                <w:rFonts w:ascii="ColaborateLight" w:eastAsia="Calibri" w:hAnsi="ColaborateLight" w:cs="Tahoma"/>
                <w:bCs/>
                <w:color w:val="000000"/>
                <w:u w:color="000000"/>
                <w:bdr w:val="nil"/>
                <w:lang w:eastAsia="es-MX"/>
              </w:rPr>
              <w:t>(Nombre del representante)</w:t>
            </w:r>
          </w:p>
          <w:p w14:paraId="1F385BD0"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Cs/>
                <w:color w:val="000000"/>
                <w:u w:color="000000"/>
                <w:bdr w:val="nil"/>
                <w:lang w:eastAsia="es-MX"/>
              </w:rPr>
              <w:t>(Nombre de la empresa</w:t>
            </w:r>
            <w:r w:rsidRPr="007545AE">
              <w:rPr>
                <w:rFonts w:ascii="ColaborateLight" w:eastAsia="Calibri" w:hAnsi="ColaborateLight" w:cs="Tahoma"/>
                <w:b/>
                <w:color w:val="000000"/>
                <w:u w:color="000000"/>
                <w:bdr w:val="nil"/>
                <w:lang w:eastAsia="es-MX"/>
              </w:rPr>
              <w:t>)</w:t>
            </w:r>
          </w:p>
          <w:p w14:paraId="50270CFC"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0529F1E6"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3531A992"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4D43158A"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tc>
      </w:tr>
    </w:tbl>
    <w:p w14:paraId="49FB9C9F"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TESTIGOS</w:t>
      </w:r>
    </w:p>
    <w:p w14:paraId="54B46703"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27E0C378"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74B7A337"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43FD5FE7" w14:textId="77777777" w:rsidR="007545AE" w:rsidRPr="007545AE" w:rsidRDefault="007545AE" w:rsidP="007545AE">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p w14:paraId="6A55028C" w14:textId="77777777" w:rsidR="007545AE" w:rsidRPr="007545AE" w:rsidRDefault="007545AE" w:rsidP="007545AE">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7545AE" w:rsidRPr="007545AE" w14:paraId="5195C0E0" w14:textId="77777777" w:rsidTr="005240A1">
        <w:trPr>
          <w:trHeight w:val="819"/>
        </w:trPr>
        <w:tc>
          <w:tcPr>
            <w:tcW w:w="5624" w:type="dxa"/>
          </w:tcPr>
          <w:p w14:paraId="5A4FA8B2" w14:textId="77777777" w:rsidR="007545AE" w:rsidRPr="007545AE" w:rsidRDefault="007545AE" w:rsidP="007545AE">
            <w:pPr>
              <w:widowControl w:val="0"/>
              <w:pBdr>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__</w:t>
            </w:r>
            <w:r w:rsidRPr="007545AE">
              <w:rPr>
                <w:rFonts w:ascii="ColaborateLight" w:eastAsia="Calibri" w:hAnsi="ColaborateLight" w:cs="Tahoma"/>
                <w:color w:val="000000"/>
                <w:u w:val="single"/>
                <w:bdr w:val="nil"/>
                <w:lang w:eastAsia="es-MX"/>
              </w:rPr>
              <w:t xml:space="preserve">___                    FIRMA_                       </w:t>
            </w:r>
            <w:r w:rsidRPr="007545AE">
              <w:rPr>
                <w:rFonts w:ascii="ColaborateLight" w:eastAsia="Calibri" w:hAnsi="ColaborateLight" w:cs="Tahoma"/>
                <w:color w:val="000000"/>
                <w:u w:color="000000"/>
                <w:bdr w:val="nil"/>
                <w:lang w:eastAsia="es-MX"/>
              </w:rPr>
              <w:t>___</w:t>
            </w:r>
          </w:p>
          <w:p w14:paraId="3D07ADD3" w14:textId="04FC8ED3"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p>
        </w:tc>
        <w:tc>
          <w:tcPr>
            <w:tcW w:w="5284" w:type="dxa"/>
          </w:tcPr>
          <w:p w14:paraId="6AA4467A" w14:textId="77777777" w:rsidR="007545AE" w:rsidRPr="007545AE" w:rsidRDefault="007545AE" w:rsidP="007545AE">
            <w:pPr>
              <w:widowControl w:val="0"/>
              <w:pBdr>
                <w:top w:val="nil"/>
                <w:left w:val="nil"/>
                <w:bottom w:val="nil"/>
                <w:right w:val="nil"/>
                <w:between w:val="nil"/>
                <w:bar w:val="nil"/>
              </w:pBdr>
              <w:spacing w:after="0" w:line="240" w:lineRule="auto"/>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 __</w:t>
            </w:r>
            <w:r w:rsidRPr="007545AE">
              <w:rPr>
                <w:rFonts w:ascii="ColaborateLight" w:eastAsia="Calibri" w:hAnsi="ColaborateLight" w:cs="Tahoma"/>
                <w:color w:val="000000"/>
                <w:u w:val="single"/>
                <w:bdr w:val="nil"/>
                <w:lang w:eastAsia="es-MX"/>
              </w:rPr>
              <w:t xml:space="preserve">___                   FIRMA_                       </w:t>
            </w:r>
            <w:r w:rsidRPr="007545AE">
              <w:rPr>
                <w:rFonts w:ascii="ColaborateLight" w:eastAsia="Calibri" w:hAnsi="ColaborateLight" w:cs="Tahoma"/>
                <w:color w:val="000000"/>
                <w:u w:color="000000"/>
                <w:bdr w:val="nil"/>
                <w:lang w:eastAsia="es-MX"/>
              </w:rPr>
              <w:t>_</w:t>
            </w:r>
          </w:p>
          <w:p w14:paraId="3B309375" w14:textId="4F6D74C3" w:rsidR="007545AE" w:rsidRPr="007545AE" w:rsidRDefault="007545AE" w:rsidP="007545AE">
            <w:pPr>
              <w:widowControl w:val="0"/>
              <w:pBdr>
                <w:top w:val="nil"/>
                <w:left w:val="nil"/>
                <w:bottom w:val="nil"/>
                <w:right w:val="nil"/>
                <w:between w:val="nil"/>
                <w:bar w:val="nil"/>
              </w:pBdr>
              <w:tabs>
                <w:tab w:val="left" w:pos="3075"/>
              </w:tabs>
              <w:spacing w:after="0" w:line="240" w:lineRule="auto"/>
              <w:rPr>
                <w:rFonts w:ascii="ColaborateLight" w:eastAsia="Calibri" w:hAnsi="ColaborateLight" w:cs="Tahoma"/>
                <w:color w:val="000000"/>
                <w:u w:color="000000"/>
                <w:bdr w:val="nil"/>
                <w:lang w:eastAsia="es-MX"/>
              </w:rPr>
            </w:pPr>
          </w:p>
        </w:tc>
      </w:tr>
    </w:tbl>
    <w:p w14:paraId="79153540" w14:textId="77777777" w:rsidR="007545AE" w:rsidRPr="007545AE" w:rsidRDefault="007545AE" w:rsidP="007545AE">
      <w:pPr>
        <w:spacing w:after="0" w:line="240" w:lineRule="auto"/>
        <w:rPr>
          <w:rFonts w:ascii="ColaborateLight" w:eastAsia="Calibri" w:hAnsi="ColaborateLight" w:cs="Arial"/>
        </w:rPr>
      </w:pPr>
    </w:p>
    <w:p w14:paraId="4365ABFD" w14:textId="77777777" w:rsidR="009B1596" w:rsidRPr="00C96557" w:rsidRDefault="009B1596" w:rsidP="00C96557"/>
    <w:sectPr w:rsidR="009B1596" w:rsidRPr="00C96557" w:rsidSect="009B1596">
      <w:headerReference w:type="default" r:id="rId15"/>
      <w:footerReference w:type="default" r:id="rId16"/>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1D62B" w14:textId="77777777" w:rsidR="00424172" w:rsidRDefault="00424172" w:rsidP="009E17BF">
      <w:pPr>
        <w:spacing w:after="0" w:line="240" w:lineRule="auto"/>
      </w:pPr>
      <w:r>
        <w:separator/>
      </w:r>
    </w:p>
  </w:endnote>
  <w:endnote w:type="continuationSeparator" w:id="0">
    <w:p w14:paraId="03F9BD44" w14:textId="77777777" w:rsidR="00424172" w:rsidRDefault="00424172"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charset w:val="00"/>
    <w:family w:val="auto"/>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6266" w14:textId="5C13C8E6" w:rsidR="009B1596" w:rsidRDefault="009B1596" w:rsidP="009B1596">
    <w:pPr>
      <w:spacing w:after="0" w:line="240" w:lineRule="auto"/>
      <w:jc w:val="center"/>
      <w:textDirection w:val="btLr"/>
      <w:rPr>
        <w:rFonts w:ascii="Geo" w:eastAsia="Geo" w:hAnsi="Geo" w:cs="Geo"/>
        <w:color w:val="7F7F7F"/>
        <w:sz w:val="18"/>
      </w:rPr>
    </w:pPr>
    <w:r>
      <w:rPr>
        <w:noProof/>
      </w:rPr>
      <w:drawing>
        <wp:inline distT="0" distB="0" distL="0" distR="0" wp14:anchorId="6A690BDA" wp14:editId="5AF88DEC">
          <wp:extent cx="2914650" cy="374650"/>
          <wp:effectExtent l="0" t="0" r="0" b="6350"/>
          <wp:docPr id="311" name="image3.jpg" descr="C:\Users\curibe\AppData\Local\Microsoft\Windows\INetCache\Content.Word\Pie de Pagina 2.jpg"/>
          <wp:cNvGraphicFramePr/>
          <a:graphic xmlns:a="http://schemas.openxmlformats.org/drawingml/2006/main">
            <a:graphicData uri="http://schemas.openxmlformats.org/drawingml/2006/picture">
              <pic:pic xmlns:pic="http://schemas.openxmlformats.org/drawingml/2006/picture">
                <pic:nvPicPr>
                  <pic:cNvPr id="0" name="image3.jpg" descr="C:\Users\curibe\AppData\Local\Microsoft\Windows\INetCache\Content.Word\Pie de Pagina 2.jpg"/>
                  <pic:cNvPicPr preferRelativeResize="0"/>
                </pic:nvPicPr>
                <pic:blipFill rotWithShape="1">
                  <a:blip r:embed="rId1">
                    <a:extLst>
                      <a:ext uri="{28A0092B-C50C-407E-A947-70E740481C1C}">
                        <a14:useLocalDpi xmlns:a14="http://schemas.microsoft.com/office/drawing/2010/main" val="0"/>
                      </a:ext>
                    </a:extLst>
                  </a:blip>
                  <a:srcRect l="32032" t="8523" r="30075" b="61901"/>
                  <a:stretch/>
                </pic:blipFill>
                <pic:spPr bwMode="auto">
                  <a:xfrm>
                    <a:off x="0" y="0"/>
                    <a:ext cx="2914650" cy="374650"/>
                  </a:xfrm>
                  <a:prstGeom prst="rect">
                    <a:avLst/>
                  </a:prstGeom>
                  <a:ln>
                    <a:noFill/>
                  </a:ln>
                  <a:extLst>
                    <a:ext uri="{53640926-AAD7-44D8-BBD7-CCE9431645EC}">
                      <a14:shadowObscured xmlns:a14="http://schemas.microsoft.com/office/drawing/2010/main"/>
                    </a:ext>
                  </a:extLst>
                </pic:spPr>
              </pic:pic>
            </a:graphicData>
          </a:graphic>
        </wp:inline>
      </w:drawing>
    </w: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A02F5" w14:textId="77777777" w:rsidR="00424172" w:rsidRDefault="00424172" w:rsidP="009E17BF">
      <w:pPr>
        <w:spacing w:after="0" w:line="240" w:lineRule="auto"/>
      </w:pPr>
      <w:r>
        <w:separator/>
      </w:r>
    </w:p>
  </w:footnote>
  <w:footnote w:type="continuationSeparator" w:id="0">
    <w:p w14:paraId="4450CC99" w14:textId="77777777" w:rsidR="00424172" w:rsidRDefault="00424172"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93CA" w14:textId="4D66A030" w:rsidR="009E17BF" w:rsidRPr="008F0A8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04D88623" w14:textId="011E9ECF" w:rsidR="009E17BF" w:rsidRPr="00A94F56" w:rsidRDefault="00057984" w:rsidP="00A94F56">
    <w:pPr>
      <w:pStyle w:val="Encabezado"/>
      <w:ind w:right="-142"/>
      <w:jc w:val="right"/>
      <w:rPr>
        <w:rFonts w:ascii="Arial Black" w:hAnsi="Arial Black"/>
        <w:b/>
        <w:bCs/>
        <w:sz w:val="18"/>
        <w:szCs w:val="18"/>
      </w:rPr>
    </w:pPr>
    <w:r w:rsidRPr="00A94F56">
      <w:rPr>
        <w:rFonts w:ascii="Arial Black" w:hAnsi="Arial Black"/>
        <w:b/>
        <w:bCs/>
        <w:sz w:val="18"/>
        <w:szCs w:val="18"/>
      </w:rPr>
      <w:t xml:space="preserve">LICITACIÓN PÚBLICA NACIONAL No. </w:t>
    </w:r>
    <w:r w:rsidRPr="007A2482">
      <w:rPr>
        <w:rFonts w:ascii="Arial Black" w:hAnsi="Arial Black"/>
        <w:b/>
        <w:bCs/>
        <w:sz w:val="18"/>
        <w:szCs w:val="18"/>
      </w:rPr>
      <w:t>06002-0</w:t>
    </w:r>
    <w:r w:rsidR="007A2482" w:rsidRPr="007A2482">
      <w:rPr>
        <w:rFonts w:ascii="Arial Black" w:hAnsi="Arial Black"/>
        <w:b/>
        <w:bCs/>
        <w:sz w:val="18"/>
        <w:szCs w:val="18"/>
      </w:rPr>
      <w:t>15</w:t>
    </w:r>
    <w:r w:rsidRPr="007A2482">
      <w:rPr>
        <w:rFonts w:ascii="Arial Black" w:hAnsi="Arial Black"/>
        <w:b/>
        <w:bCs/>
        <w:sz w:val="18"/>
        <w:szCs w:val="18"/>
      </w:rPr>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E4F0F9D"/>
    <w:multiLevelType w:val="hybridMultilevel"/>
    <w:tmpl w:val="54F841E6"/>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2"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3"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B3D1E45"/>
    <w:multiLevelType w:val="hybridMultilevel"/>
    <w:tmpl w:val="91225F00"/>
    <w:styleLink w:val="Estilo11"/>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0D5615"/>
    <w:multiLevelType w:val="hybridMultilevel"/>
    <w:tmpl w:val="D7381314"/>
    <w:lvl w:ilvl="0" w:tplc="FB580040">
      <w:numFmt w:val="decimal"/>
      <w:lvlText w:val=""/>
      <w:lvlJc w:val="left"/>
    </w:lvl>
    <w:lvl w:ilvl="1" w:tplc="EF040658">
      <w:numFmt w:val="decimal"/>
      <w:lvlText w:val=""/>
      <w:lvlJc w:val="left"/>
    </w:lvl>
    <w:lvl w:ilvl="2" w:tplc="BE94EC3E">
      <w:numFmt w:val="decimal"/>
      <w:lvlText w:val=""/>
      <w:lvlJc w:val="left"/>
    </w:lvl>
    <w:lvl w:ilvl="3" w:tplc="C5E6917E">
      <w:numFmt w:val="decimal"/>
      <w:lvlText w:val=""/>
      <w:lvlJc w:val="left"/>
    </w:lvl>
    <w:lvl w:ilvl="4" w:tplc="0AC80F0C">
      <w:numFmt w:val="decimal"/>
      <w:lvlText w:val=""/>
      <w:lvlJc w:val="left"/>
    </w:lvl>
    <w:lvl w:ilvl="5" w:tplc="7F78B6A8">
      <w:numFmt w:val="decimal"/>
      <w:lvlText w:val=""/>
      <w:lvlJc w:val="left"/>
    </w:lvl>
    <w:lvl w:ilvl="6" w:tplc="E3A49840">
      <w:numFmt w:val="decimal"/>
      <w:lvlText w:val=""/>
      <w:lvlJc w:val="left"/>
    </w:lvl>
    <w:lvl w:ilvl="7" w:tplc="60DE8A88">
      <w:numFmt w:val="decimal"/>
      <w:lvlText w:val=""/>
      <w:lvlJc w:val="left"/>
    </w:lvl>
    <w:lvl w:ilvl="8" w:tplc="2AF44228">
      <w:numFmt w:val="decimal"/>
      <w:lvlText w:val=""/>
      <w:lvlJc w:val="left"/>
    </w:lvl>
  </w:abstractNum>
  <w:abstractNum w:abstractNumId="18"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C5A0031"/>
    <w:multiLevelType w:val="hybridMultilevel"/>
    <w:tmpl w:val="25B2A82E"/>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2C80957"/>
    <w:multiLevelType w:val="hybridMultilevel"/>
    <w:tmpl w:val="ABEA9B7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5F30F5D"/>
    <w:multiLevelType w:val="hybridMultilevel"/>
    <w:tmpl w:val="D7381314"/>
    <w:lvl w:ilvl="0" w:tplc="CAA4A8E4">
      <w:numFmt w:val="decimal"/>
      <w:lvlText w:val=""/>
      <w:lvlJc w:val="left"/>
    </w:lvl>
    <w:lvl w:ilvl="1" w:tplc="D1C02A48">
      <w:numFmt w:val="decimal"/>
      <w:lvlText w:val=""/>
      <w:lvlJc w:val="left"/>
    </w:lvl>
    <w:lvl w:ilvl="2" w:tplc="78DC167A">
      <w:numFmt w:val="decimal"/>
      <w:lvlText w:val=""/>
      <w:lvlJc w:val="left"/>
    </w:lvl>
    <w:lvl w:ilvl="3" w:tplc="BB74FBDA">
      <w:numFmt w:val="decimal"/>
      <w:lvlText w:val=""/>
      <w:lvlJc w:val="left"/>
    </w:lvl>
    <w:lvl w:ilvl="4" w:tplc="7C6A8C24">
      <w:numFmt w:val="decimal"/>
      <w:lvlText w:val=""/>
      <w:lvlJc w:val="left"/>
    </w:lvl>
    <w:lvl w:ilvl="5" w:tplc="AF8E8048">
      <w:numFmt w:val="decimal"/>
      <w:lvlText w:val=""/>
      <w:lvlJc w:val="left"/>
    </w:lvl>
    <w:lvl w:ilvl="6" w:tplc="C8C4B92A">
      <w:numFmt w:val="decimal"/>
      <w:lvlText w:val=""/>
      <w:lvlJc w:val="left"/>
    </w:lvl>
    <w:lvl w:ilvl="7" w:tplc="1568BD0A">
      <w:numFmt w:val="decimal"/>
      <w:lvlText w:val=""/>
      <w:lvlJc w:val="left"/>
    </w:lvl>
    <w:lvl w:ilvl="8" w:tplc="CFEE8EA6">
      <w:numFmt w:val="decimal"/>
      <w:lvlText w:val=""/>
      <w:lvlJc w:val="left"/>
    </w:lvl>
  </w:abstractNum>
  <w:abstractNum w:abstractNumId="23"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5FBD2F00"/>
    <w:multiLevelType w:val="hybridMultilevel"/>
    <w:tmpl w:val="6CCC6690"/>
    <w:styleLink w:val="Estiloimportado151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7"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AC83A88"/>
    <w:multiLevelType w:val="multilevel"/>
    <w:tmpl w:val="080A001F"/>
    <w:styleLink w:val="Estiloimportado16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F9A4302"/>
    <w:multiLevelType w:val="hybridMultilevel"/>
    <w:tmpl w:val="E97A8B6A"/>
    <w:lvl w:ilvl="0" w:tplc="080A0017">
      <w:start w:val="1"/>
      <w:numFmt w:val="lowerLetter"/>
      <w:lvlText w:val="%1)"/>
      <w:lvlJc w:val="left"/>
    </w:lvl>
    <w:lvl w:ilvl="1" w:tplc="902C8806">
      <w:numFmt w:val="decimal"/>
      <w:lvlText w:val=""/>
      <w:lvlJc w:val="left"/>
    </w:lvl>
    <w:lvl w:ilvl="2" w:tplc="B12A19AA">
      <w:numFmt w:val="decimal"/>
      <w:lvlText w:val=""/>
      <w:lvlJc w:val="left"/>
    </w:lvl>
    <w:lvl w:ilvl="3" w:tplc="17626806">
      <w:numFmt w:val="decimal"/>
      <w:lvlText w:val=""/>
      <w:lvlJc w:val="left"/>
    </w:lvl>
    <w:lvl w:ilvl="4" w:tplc="20DE4FB8">
      <w:numFmt w:val="decimal"/>
      <w:lvlText w:val=""/>
      <w:lvlJc w:val="left"/>
    </w:lvl>
    <w:lvl w:ilvl="5" w:tplc="BB6EF27C">
      <w:numFmt w:val="decimal"/>
      <w:lvlText w:val=""/>
      <w:lvlJc w:val="left"/>
    </w:lvl>
    <w:lvl w:ilvl="6" w:tplc="2F60CBD0">
      <w:numFmt w:val="decimal"/>
      <w:lvlText w:val=""/>
      <w:lvlJc w:val="left"/>
    </w:lvl>
    <w:lvl w:ilvl="7" w:tplc="A3183F30">
      <w:numFmt w:val="decimal"/>
      <w:lvlText w:val=""/>
      <w:lvlJc w:val="left"/>
    </w:lvl>
    <w:lvl w:ilvl="8" w:tplc="93D60D3C">
      <w:numFmt w:val="decimal"/>
      <w:lvlText w:val=""/>
      <w:lvlJc w:val="left"/>
    </w:lvl>
  </w:abstractNum>
  <w:abstractNum w:abstractNumId="33" w15:restartNumberingAfterBreak="0">
    <w:nsid w:val="71F50F3E"/>
    <w:multiLevelType w:val="hybridMultilevel"/>
    <w:tmpl w:val="1184574C"/>
    <w:lvl w:ilvl="0" w:tplc="080A0001">
      <w:start w:val="1"/>
      <w:numFmt w:val="bullet"/>
      <w:lvlText w:val=""/>
      <w:lvlJc w:val="left"/>
      <w:pPr>
        <w:ind w:left="1440" w:hanging="360"/>
      </w:pPr>
      <w:rPr>
        <w:rFonts w:ascii="Symbol" w:hAnsi="Symbol" w:hint="default"/>
      </w:rPr>
    </w:lvl>
    <w:lvl w:ilvl="1" w:tplc="EFA419E4">
      <w:numFmt w:val="bullet"/>
      <w:lvlText w:val="•"/>
      <w:lvlJc w:val="left"/>
      <w:pPr>
        <w:ind w:left="2160" w:hanging="360"/>
      </w:pPr>
      <w:rPr>
        <w:rFonts w:ascii="Colaborate-Regular" w:eastAsia="Calibri" w:hAnsi="Colaborate-Regular" w:cs="Arial"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4" w15:restartNumberingAfterBreak="0">
    <w:nsid w:val="72476A9A"/>
    <w:multiLevelType w:val="hybridMultilevel"/>
    <w:tmpl w:val="F8C8DC9A"/>
    <w:lvl w:ilvl="0" w:tplc="080A0001">
      <w:start w:val="1"/>
      <w:numFmt w:val="bullet"/>
      <w:lvlText w:val=""/>
      <w:lvlJc w:val="left"/>
      <w:pPr>
        <w:ind w:left="1068" w:hanging="360"/>
      </w:pPr>
      <w:rPr>
        <w:rFonts w:ascii="Symbol" w:hAnsi="Symbol" w:hint="default"/>
      </w:rPr>
    </w:lvl>
    <w:lvl w:ilvl="1" w:tplc="846A5A18">
      <w:numFmt w:val="bullet"/>
      <w:lvlText w:val="•"/>
      <w:lvlJc w:val="left"/>
      <w:pPr>
        <w:ind w:left="2148" w:hanging="720"/>
      </w:pPr>
      <w:rPr>
        <w:rFonts w:ascii="Colaborate-Regular" w:eastAsia="Calibri" w:hAnsi="Colaborate-Regular" w:cs="Arial"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5" w15:restartNumberingAfterBreak="0">
    <w:nsid w:val="7E2D6A7B"/>
    <w:multiLevelType w:val="hybridMultilevel"/>
    <w:tmpl w:val="7BF00B3C"/>
    <w:styleLink w:val="Estiloimportado31"/>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6"/>
  </w:num>
  <w:num w:numId="3">
    <w:abstractNumId w:val="25"/>
  </w:num>
  <w:num w:numId="4">
    <w:abstractNumId w:val="32"/>
  </w:num>
  <w:num w:numId="5">
    <w:abstractNumId w:val="23"/>
  </w:num>
  <w:num w:numId="6">
    <w:abstractNumId w:val="11"/>
  </w:num>
  <w:num w:numId="7">
    <w:abstractNumId w:val="28"/>
  </w:num>
  <w:num w:numId="8">
    <w:abstractNumId w:val="27"/>
  </w:num>
  <w:num w:numId="9">
    <w:abstractNumId w:val="20"/>
  </w:num>
  <w:num w:numId="10">
    <w:abstractNumId w:val="22"/>
  </w:num>
  <w:num w:numId="11">
    <w:abstractNumId w:val="29"/>
  </w:num>
  <w:num w:numId="12">
    <w:abstractNumId w:val="13"/>
  </w:num>
  <w:num w:numId="13">
    <w:abstractNumId w:val="18"/>
  </w:num>
  <w:num w:numId="14">
    <w:abstractNumId w:val="15"/>
  </w:num>
  <w:num w:numId="15">
    <w:abstractNumId w:val="8"/>
  </w:num>
  <w:num w:numId="16">
    <w:abstractNumId w:val="30"/>
  </w:num>
  <w:num w:numId="17">
    <w:abstractNumId w:val="26"/>
  </w:num>
  <w:num w:numId="18">
    <w:abstractNumId w:val="31"/>
  </w:num>
  <w:num w:numId="19">
    <w:abstractNumId w:val="16"/>
  </w:num>
  <w:num w:numId="20">
    <w:abstractNumId w:val="12"/>
  </w:num>
  <w:num w:numId="21">
    <w:abstractNumId w:val="14"/>
  </w:num>
  <w:num w:numId="22">
    <w:abstractNumId w:val="24"/>
  </w:num>
  <w:num w:numId="23">
    <w:abstractNumId w:val="7"/>
  </w:num>
  <w:num w:numId="24">
    <w:abstractNumId w:val="17"/>
    <w:lvlOverride w:ilvl="0">
      <w:lvl w:ilvl="0" w:tplc="FB580040">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5">
    <w:abstractNumId w:val="10"/>
  </w:num>
  <w:num w:numId="26">
    <w:abstractNumId w:val="35"/>
  </w:num>
  <w:num w:numId="27">
    <w:abstractNumId w:val="1"/>
  </w:num>
  <w:num w:numId="28">
    <w:abstractNumId w:val="2"/>
  </w:num>
  <w:num w:numId="29">
    <w:abstractNumId w:val="3"/>
  </w:num>
  <w:num w:numId="30">
    <w:abstractNumId w:val="4"/>
  </w:num>
  <w:num w:numId="31">
    <w:abstractNumId w:val="5"/>
  </w:num>
  <w:num w:numId="32">
    <w:abstractNumId w:val="19"/>
  </w:num>
  <w:num w:numId="33">
    <w:abstractNumId w:val="21"/>
  </w:num>
  <w:num w:numId="34">
    <w:abstractNumId w:val="9"/>
  </w:num>
  <w:num w:numId="35">
    <w:abstractNumId w:val="33"/>
  </w:num>
  <w:num w:numId="36">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35BFE"/>
    <w:rsid w:val="00057984"/>
    <w:rsid w:val="00067B18"/>
    <w:rsid w:val="000F1724"/>
    <w:rsid w:val="000F229A"/>
    <w:rsid w:val="001104E9"/>
    <w:rsid w:val="00133B9A"/>
    <w:rsid w:val="001F1A6B"/>
    <w:rsid w:val="00204802"/>
    <w:rsid w:val="002237BE"/>
    <w:rsid w:val="002564BC"/>
    <w:rsid w:val="002A2B7F"/>
    <w:rsid w:val="002E540D"/>
    <w:rsid w:val="003238CF"/>
    <w:rsid w:val="0033693A"/>
    <w:rsid w:val="003403E9"/>
    <w:rsid w:val="003472FF"/>
    <w:rsid w:val="0037798C"/>
    <w:rsid w:val="003C40A0"/>
    <w:rsid w:val="003C640B"/>
    <w:rsid w:val="003D0A1A"/>
    <w:rsid w:val="00415AEF"/>
    <w:rsid w:val="00424172"/>
    <w:rsid w:val="00426DC8"/>
    <w:rsid w:val="00454B45"/>
    <w:rsid w:val="0047347F"/>
    <w:rsid w:val="004775E6"/>
    <w:rsid w:val="00497C90"/>
    <w:rsid w:val="004F462F"/>
    <w:rsid w:val="005103C4"/>
    <w:rsid w:val="00534AB2"/>
    <w:rsid w:val="005F50EE"/>
    <w:rsid w:val="00633B89"/>
    <w:rsid w:val="00634E56"/>
    <w:rsid w:val="00657115"/>
    <w:rsid w:val="006B7D8D"/>
    <w:rsid w:val="006C10AC"/>
    <w:rsid w:val="006C4CE4"/>
    <w:rsid w:val="006D3186"/>
    <w:rsid w:val="006F1C45"/>
    <w:rsid w:val="006F2CA0"/>
    <w:rsid w:val="007078F8"/>
    <w:rsid w:val="00712583"/>
    <w:rsid w:val="00734DA3"/>
    <w:rsid w:val="007545AE"/>
    <w:rsid w:val="0075739F"/>
    <w:rsid w:val="00783A3C"/>
    <w:rsid w:val="00792F1E"/>
    <w:rsid w:val="007942AC"/>
    <w:rsid w:val="00796E6E"/>
    <w:rsid w:val="007A2482"/>
    <w:rsid w:val="007E7677"/>
    <w:rsid w:val="007F642D"/>
    <w:rsid w:val="00842BA2"/>
    <w:rsid w:val="00843410"/>
    <w:rsid w:val="00857E1C"/>
    <w:rsid w:val="008602A2"/>
    <w:rsid w:val="00887063"/>
    <w:rsid w:val="008901A5"/>
    <w:rsid w:val="00914102"/>
    <w:rsid w:val="00960D70"/>
    <w:rsid w:val="009A7F8B"/>
    <w:rsid w:val="009B1596"/>
    <w:rsid w:val="009B53D2"/>
    <w:rsid w:val="009E17BF"/>
    <w:rsid w:val="00A26F07"/>
    <w:rsid w:val="00A36218"/>
    <w:rsid w:val="00A54EED"/>
    <w:rsid w:val="00A84CF1"/>
    <w:rsid w:val="00A94F56"/>
    <w:rsid w:val="00AA3F01"/>
    <w:rsid w:val="00AB23A1"/>
    <w:rsid w:val="00AE12C1"/>
    <w:rsid w:val="00AF1534"/>
    <w:rsid w:val="00B23C27"/>
    <w:rsid w:val="00B36B81"/>
    <w:rsid w:val="00B53BC0"/>
    <w:rsid w:val="00B80B7F"/>
    <w:rsid w:val="00BE7F6D"/>
    <w:rsid w:val="00C04675"/>
    <w:rsid w:val="00C92198"/>
    <w:rsid w:val="00C92C86"/>
    <w:rsid w:val="00C96557"/>
    <w:rsid w:val="00CB679D"/>
    <w:rsid w:val="00CD46B2"/>
    <w:rsid w:val="00CE7E4A"/>
    <w:rsid w:val="00CF2621"/>
    <w:rsid w:val="00D16777"/>
    <w:rsid w:val="00D531C9"/>
    <w:rsid w:val="00DB1069"/>
    <w:rsid w:val="00E33493"/>
    <w:rsid w:val="00EC1C95"/>
    <w:rsid w:val="00EE11BD"/>
    <w:rsid w:val="00EF6361"/>
    <w:rsid w:val="00EF6F39"/>
    <w:rsid w:val="00F261B1"/>
    <w:rsid w:val="00F45826"/>
    <w:rsid w:val="00F86DC6"/>
    <w:rsid w:val="00FD74E5"/>
    <w:rsid w:val="00FE650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34AB2"/>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534AB2"/>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534AB2"/>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534AB2"/>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534AB2"/>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534AB2"/>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534AB2"/>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534AB2"/>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534AB2"/>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534AB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534AB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534AB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534AB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534AB2"/>
    <w:rPr>
      <w:rFonts w:ascii="Arial" w:eastAsia="Times New Roman" w:hAnsi="Arial" w:cs="Arial"/>
      <w:lang w:val="es-ES_tradnl" w:eastAsia="es-ES"/>
    </w:rPr>
  </w:style>
  <w:style w:type="character" w:customStyle="1" w:styleId="Ttulo6Car">
    <w:name w:val="Título 6 Car"/>
    <w:basedOn w:val="Fuentedeprrafopredeter"/>
    <w:link w:val="Ttulo6"/>
    <w:rsid w:val="00534AB2"/>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534AB2"/>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534AB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534AB2"/>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534AB2"/>
  </w:style>
  <w:style w:type="character" w:styleId="Hipervnculo">
    <w:name w:val="Hyperlink"/>
    <w:uiPriority w:val="99"/>
    <w:rsid w:val="00534AB2"/>
    <w:rPr>
      <w:rFonts w:cs="Times New Roman"/>
      <w:color w:val="0000FF"/>
      <w:u w:val="single"/>
    </w:rPr>
  </w:style>
  <w:style w:type="paragraph" w:styleId="Textoindependiente3">
    <w:name w:val="Body Text 3"/>
    <w:basedOn w:val="Normal"/>
    <w:link w:val="Textoindependiente3Car"/>
    <w:uiPriority w:val="99"/>
    <w:rsid w:val="00534AB2"/>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34AB2"/>
    <w:rPr>
      <w:rFonts w:ascii="Arial" w:eastAsia="Times New Roman" w:hAnsi="Arial" w:cs="Arial"/>
      <w:lang w:eastAsia="es-ES"/>
    </w:rPr>
  </w:style>
  <w:style w:type="character" w:customStyle="1" w:styleId="Ninguno">
    <w:name w:val="Ninguno"/>
    <w:qFormat/>
    <w:rsid w:val="00534AB2"/>
    <w:rPr>
      <w:lang w:val="es-ES_tradnl"/>
    </w:rPr>
  </w:style>
  <w:style w:type="paragraph" w:customStyle="1" w:styleId="Textoindependiente21">
    <w:name w:val="Texto independiente 21"/>
    <w:basedOn w:val="Normal"/>
    <w:uiPriority w:val="99"/>
    <w:qFormat/>
    <w:rsid w:val="00534AB2"/>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534AB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34AB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534AB2"/>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534AB2"/>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534AB2"/>
    <w:rPr>
      <w:rFonts w:ascii="Calibri" w:eastAsia="Calibri" w:hAnsi="Calibri" w:cs="Times New Roman"/>
    </w:rPr>
  </w:style>
  <w:style w:type="paragraph" w:styleId="Sangra2detindependiente">
    <w:name w:val="Body Text Indent 2"/>
    <w:basedOn w:val="Normal"/>
    <w:link w:val="Sangra2detindependienteCar"/>
    <w:uiPriority w:val="99"/>
    <w:unhideWhenUsed/>
    <w:rsid w:val="00534AB2"/>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534AB2"/>
    <w:rPr>
      <w:rFonts w:ascii="Calibri" w:eastAsia="Calibri" w:hAnsi="Calibri" w:cs="Times New Roman"/>
    </w:rPr>
  </w:style>
  <w:style w:type="paragraph" w:styleId="Sangranormal">
    <w:name w:val="Normal Indent"/>
    <w:basedOn w:val="Normal"/>
    <w:uiPriority w:val="99"/>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534AB2"/>
    <w:rPr>
      <w:rFonts w:cs="Times New Roman"/>
    </w:rPr>
  </w:style>
  <w:style w:type="character" w:styleId="Refdenotaalpie">
    <w:name w:val="footnote reference"/>
    <w:uiPriority w:val="99"/>
    <w:semiHidden/>
    <w:rsid w:val="00534AB2"/>
    <w:rPr>
      <w:rFonts w:cs="Times New Roman"/>
      <w:vertAlign w:val="superscript"/>
    </w:rPr>
  </w:style>
  <w:style w:type="paragraph" w:styleId="Textoindependiente2">
    <w:name w:val="Body Text 2"/>
    <w:basedOn w:val="Normal"/>
    <w:link w:val="Textoindependiente2Car"/>
    <w:uiPriority w:val="99"/>
    <w:rsid w:val="00534AB2"/>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534AB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34AB2"/>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534AB2"/>
    <w:rPr>
      <w:rFonts w:ascii="Arial" w:eastAsia="Times New Roman" w:hAnsi="Arial" w:cs="Arial"/>
      <w:b/>
      <w:bCs/>
      <w:sz w:val="20"/>
      <w:szCs w:val="20"/>
      <w:lang w:eastAsia="es-ES"/>
    </w:rPr>
  </w:style>
  <w:style w:type="paragraph" w:styleId="Ttulo">
    <w:name w:val="Title"/>
    <w:basedOn w:val="Normal"/>
    <w:link w:val="TtuloCar1"/>
    <w:uiPriority w:val="99"/>
    <w:qFormat/>
    <w:rsid w:val="00534AB2"/>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534AB2"/>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534AB2"/>
    <w:rPr>
      <w:rFonts w:ascii="Arial" w:eastAsia="Times New Roman" w:hAnsi="Arial" w:cs="Arial"/>
      <w:b/>
      <w:bCs/>
      <w:lang w:eastAsia="es-ES"/>
    </w:rPr>
  </w:style>
  <w:style w:type="paragraph" w:styleId="Textodebloque">
    <w:name w:val="Block Text"/>
    <w:basedOn w:val="Normal"/>
    <w:uiPriority w:val="99"/>
    <w:rsid w:val="00534AB2"/>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534AB2"/>
    <w:rPr>
      <w:rFonts w:cs="Times New Roman"/>
      <w:color w:val="800080"/>
      <w:u w:val="single"/>
    </w:rPr>
  </w:style>
  <w:style w:type="paragraph" w:styleId="Continuarlista2">
    <w:name w:val="List Continue 2"/>
    <w:basedOn w:val="Normal"/>
    <w:uiPriority w:val="99"/>
    <w:rsid w:val="00534AB2"/>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534AB2"/>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534AB2"/>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534AB2"/>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534AB2"/>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534AB2"/>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534AB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534AB2"/>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534AB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34AB2"/>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534AB2"/>
    <w:rPr>
      <w:rFonts w:ascii="Arial" w:eastAsia="Times New Roman" w:hAnsi="Arial" w:cs="Arial"/>
      <w:b/>
      <w:bCs/>
      <w:sz w:val="24"/>
      <w:szCs w:val="24"/>
      <w:lang w:val="es-ES" w:eastAsia="es-ES"/>
    </w:rPr>
  </w:style>
  <w:style w:type="paragraph" w:customStyle="1" w:styleId="Tcnico4">
    <w:name w:val="TÀ)Àcnico 4"/>
    <w:uiPriority w:val="99"/>
    <w:rsid w:val="00534AB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534AB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534AB2"/>
    <w:pPr>
      <w:jc w:val="center"/>
    </w:pPr>
    <w:rPr>
      <w:b/>
      <w:bCs/>
      <w:i/>
      <w:iCs/>
    </w:rPr>
  </w:style>
  <w:style w:type="paragraph" w:customStyle="1" w:styleId="Contenidodelatabla">
    <w:name w:val="Contenido de la tabla"/>
    <w:basedOn w:val="Normal"/>
    <w:uiPriority w:val="99"/>
    <w:qFormat/>
    <w:rsid w:val="00534AB2"/>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rsid w:val="00534AB2"/>
    <w:rPr>
      <w:rFonts w:ascii="Arial" w:hAnsi="Arial" w:cs="Arial"/>
      <w:sz w:val="18"/>
      <w:szCs w:val="18"/>
    </w:rPr>
  </w:style>
  <w:style w:type="character" w:customStyle="1" w:styleId="para">
    <w:name w:val="para"/>
    <w:uiPriority w:val="99"/>
    <w:rsid w:val="00534AB2"/>
    <w:rPr>
      <w:rFonts w:cs="Times New Roman"/>
    </w:rPr>
  </w:style>
  <w:style w:type="paragraph" w:customStyle="1" w:styleId="WW-Textoindependiente2">
    <w:name w:val="WW-Texto independiente 2"/>
    <w:basedOn w:val="Normal"/>
    <w:uiPriority w:val="99"/>
    <w:rsid w:val="00534AB2"/>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34AB2"/>
    <w:pPr>
      <w:spacing w:after="120"/>
    </w:pPr>
  </w:style>
  <w:style w:type="paragraph" w:customStyle="1" w:styleId="BodyText21">
    <w:name w:val="Body Text 21"/>
    <w:basedOn w:val="Normal"/>
    <w:uiPriority w:val="99"/>
    <w:rsid w:val="00534AB2"/>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534AB2"/>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rsid w:val="00534AB2"/>
    <w:rPr>
      <w:rFonts w:cs="Times New Roman"/>
    </w:rPr>
  </w:style>
  <w:style w:type="paragraph" w:customStyle="1" w:styleId="font5">
    <w:name w:val="font5"/>
    <w:basedOn w:val="Normal"/>
    <w:uiPriority w:val="99"/>
    <w:rsid w:val="00534AB2"/>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534AB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534AB2"/>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534AB2"/>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534AB2"/>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534AB2"/>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534AB2"/>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534AB2"/>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534AB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534AB2"/>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534AB2"/>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534AB2"/>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534AB2"/>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534AB2"/>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534AB2"/>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534AB2"/>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534AB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534AB2"/>
    <w:rPr>
      <w:rFonts w:ascii="Arial" w:hAnsi="Arial" w:cs="Arial"/>
      <w:lang w:val="es-ES"/>
    </w:rPr>
  </w:style>
  <w:style w:type="paragraph" w:styleId="Mapadeldocumento">
    <w:name w:val="Document Map"/>
    <w:basedOn w:val="Normal"/>
    <w:link w:val="MapadeldocumentoCar"/>
    <w:uiPriority w:val="99"/>
    <w:semiHidden/>
    <w:rsid w:val="00534AB2"/>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534AB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534AB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534AB2"/>
    <w:rPr>
      <w:rFonts w:ascii="Tahoma" w:eastAsia="Times New Roman" w:hAnsi="Tahoma" w:cs="Tahoma"/>
      <w:sz w:val="16"/>
      <w:szCs w:val="16"/>
      <w:lang w:eastAsia="es-ES"/>
    </w:rPr>
  </w:style>
  <w:style w:type="table" w:styleId="Tablaelegante">
    <w:name w:val="Table Elegant"/>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534AB2"/>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534AB2"/>
    <w:pPr>
      <w:spacing w:line="240" w:lineRule="exact"/>
    </w:pPr>
    <w:rPr>
      <w:rFonts w:ascii="Tahoma" w:eastAsia="Times New Roman" w:hAnsi="Tahoma" w:cs="Times New Roman"/>
      <w:sz w:val="20"/>
      <w:szCs w:val="20"/>
      <w:lang w:val="en-US"/>
    </w:rPr>
  </w:style>
  <w:style w:type="paragraph" w:customStyle="1" w:styleId="xl66">
    <w:name w:val="xl66"/>
    <w:basedOn w:val="Normal"/>
    <w:rsid w:val="00534AB2"/>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534AB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534AB2"/>
    <w:rPr>
      <w:i/>
      <w:iCs/>
      <w:color w:val="808080"/>
    </w:rPr>
  </w:style>
  <w:style w:type="table" w:styleId="Sombreadoclaro">
    <w:name w:val="Light Shading"/>
    <w:basedOn w:val="Tablanormal"/>
    <w:uiPriority w:val="60"/>
    <w:rsid w:val="00534AB2"/>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534AB2"/>
    <w:pPr>
      <w:spacing w:after="0" w:line="240" w:lineRule="auto"/>
    </w:pPr>
    <w:rPr>
      <w:rFonts w:ascii="Times New Roman" w:eastAsia="Times New Roman" w:hAnsi="Times New Roman" w:cs="Times New Roman"/>
      <w:sz w:val="20"/>
      <w:szCs w:val="20"/>
      <w:lang w:eastAsia="es-ES"/>
    </w:rPr>
  </w:style>
  <w:style w:type="paragraph" w:customStyle="1" w:styleId="Default">
    <w:name w:val="Default"/>
    <w:qFormat/>
    <w:rsid w:val="00534AB2"/>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34AB2"/>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534AB2"/>
    <w:rPr>
      <w:rFonts w:ascii="Tahoma" w:hAnsi="Tahoma" w:cs="Tahoma"/>
      <w:sz w:val="16"/>
      <w:szCs w:val="16"/>
    </w:rPr>
  </w:style>
  <w:style w:type="paragraph" w:styleId="Lista">
    <w:name w:val="List"/>
    <w:basedOn w:val="Normal"/>
    <w:uiPriority w:val="99"/>
    <w:unhideWhenUsed/>
    <w:rsid w:val="00534AB2"/>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534AB2"/>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534AB2"/>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534AB2"/>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rsid w:val="00534AB2"/>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534AB2"/>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rsid w:val="00534AB2"/>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534AB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534AB2"/>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534AB2"/>
    <w:rPr>
      <w:sz w:val="16"/>
      <w:szCs w:val="16"/>
    </w:rPr>
  </w:style>
  <w:style w:type="paragraph" w:styleId="Textocomentario">
    <w:name w:val="annotation text"/>
    <w:basedOn w:val="Normal"/>
    <w:link w:val="TextocomentarioCar"/>
    <w:uiPriority w:val="99"/>
    <w:semiHidden/>
    <w:unhideWhenUsed/>
    <w:rsid w:val="00534AB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534A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4AB2"/>
    <w:rPr>
      <w:b/>
      <w:bCs/>
    </w:rPr>
  </w:style>
  <w:style w:type="character" w:customStyle="1" w:styleId="AsuntodelcomentarioCar">
    <w:name w:val="Asunto del comentario Car"/>
    <w:basedOn w:val="TextocomentarioCar"/>
    <w:link w:val="Asuntodelcomentario"/>
    <w:uiPriority w:val="99"/>
    <w:semiHidden/>
    <w:rsid w:val="00534AB2"/>
    <w:rPr>
      <w:rFonts w:ascii="Times New Roman" w:eastAsia="Times New Roman" w:hAnsi="Times New Roman" w:cs="Times New Roman"/>
      <w:b/>
      <w:bCs/>
      <w:sz w:val="20"/>
      <w:szCs w:val="20"/>
      <w:lang w:eastAsia="es-ES"/>
    </w:rPr>
  </w:style>
  <w:style w:type="paragraph" w:customStyle="1" w:styleId="CuerpoA">
    <w:name w:val="Cuerpo A"/>
    <w:rsid w:val="00534A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4AB2"/>
  </w:style>
  <w:style w:type="numbering" w:customStyle="1" w:styleId="Estiloimportado16">
    <w:name w:val="Estilo importado 16"/>
    <w:rsid w:val="00534AB2"/>
  </w:style>
  <w:style w:type="paragraph" w:styleId="Sinespaciado">
    <w:name w:val="No Spacing"/>
    <w:uiPriority w:val="1"/>
    <w:qFormat/>
    <w:rsid w:val="00534AB2"/>
    <w:pPr>
      <w:spacing w:after="0" w:line="240" w:lineRule="auto"/>
    </w:pPr>
    <w:rPr>
      <w:rFonts w:ascii="Calibri" w:eastAsia="Calibri" w:hAnsi="Calibri" w:cs="Times New Roman"/>
    </w:rPr>
  </w:style>
  <w:style w:type="character" w:customStyle="1" w:styleId="qowt-font2-arial">
    <w:name w:val="qowt-font2-arial"/>
    <w:basedOn w:val="Fuentedeprrafopredeter"/>
    <w:rsid w:val="00534AB2"/>
  </w:style>
  <w:style w:type="character" w:customStyle="1" w:styleId="ListLabel113">
    <w:name w:val="ListLabel 113"/>
    <w:qFormat/>
    <w:rsid w:val="00534AB2"/>
    <w:rPr>
      <w:rFonts w:cs="Courier New"/>
    </w:rPr>
  </w:style>
  <w:style w:type="paragraph" w:customStyle="1" w:styleId="PoromisinA">
    <w:name w:val="Por omisión A"/>
    <w:qFormat/>
    <w:rsid w:val="00534AB2"/>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534AB2"/>
    <w:pPr>
      <w:keepNext/>
    </w:pPr>
    <w:rPr>
      <w:rFonts w:ascii="Calibri" w:eastAsia="Calibri" w:hAnsi="Calibri" w:cs="Calibri"/>
      <w:color w:val="000000"/>
      <w:u w:color="000000"/>
    </w:rPr>
  </w:style>
  <w:style w:type="paragraph" w:customStyle="1" w:styleId="Poromisin">
    <w:name w:val="Por omisión"/>
    <w:uiPriority w:val="99"/>
    <w:qFormat/>
    <w:rsid w:val="00534AB2"/>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34AB2"/>
  </w:style>
  <w:style w:type="table" w:customStyle="1" w:styleId="Sombreadomedio1-nfasis31">
    <w:name w:val="Sombreado medio 1 - Énfasis 31"/>
    <w:basedOn w:val="Tablanormal"/>
    <w:next w:val="Sombreadomedio1-nfasis3"/>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4AB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534AB2"/>
    <w:pPr>
      <w:numPr>
        <w:numId w:val="16"/>
      </w:numPr>
    </w:pPr>
  </w:style>
  <w:style w:type="numbering" w:customStyle="1" w:styleId="Estiloimportado161">
    <w:name w:val="Estilo importado 161"/>
    <w:rsid w:val="00534AB2"/>
  </w:style>
  <w:style w:type="table" w:customStyle="1" w:styleId="Tablaconcuadrcula4">
    <w:name w:val="Tabla con cuadrícula4"/>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34AB2"/>
  </w:style>
  <w:style w:type="paragraph" w:customStyle="1" w:styleId="1">
    <w:name w:val="1"/>
    <w:basedOn w:val="Normal"/>
    <w:next w:val="Ttulo"/>
    <w:link w:val="TtuloCar"/>
    <w:qFormat/>
    <w:rsid w:val="00534AB2"/>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534AB2"/>
    <w:rPr>
      <w:sz w:val="24"/>
      <w:szCs w:val="24"/>
      <w:lang w:val="es-ES" w:eastAsia="es-ES" w:bidi="ar-SA"/>
    </w:rPr>
  </w:style>
  <w:style w:type="character" w:styleId="Textoennegrita">
    <w:name w:val="Strong"/>
    <w:uiPriority w:val="22"/>
    <w:qFormat/>
    <w:rsid w:val="00534AB2"/>
    <w:rPr>
      <w:b/>
      <w:bCs/>
    </w:rPr>
  </w:style>
  <w:style w:type="character" w:customStyle="1" w:styleId="google-src-text1">
    <w:name w:val="google-src-text1"/>
    <w:rsid w:val="00534AB2"/>
    <w:rPr>
      <w:vanish/>
      <w:webHidden w:val="0"/>
      <w:specVanish w:val="0"/>
    </w:rPr>
  </w:style>
  <w:style w:type="table" w:customStyle="1" w:styleId="Cuadrculadetablaclara1">
    <w:name w:val="Cuadrícula de tabla clara1"/>
    <w:basedOn w:val="Tablanormal"/>
    <w:uiPriority w:val="40"/>
    <w:rsid w:val="00534AB2"/>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534AB2"/>
    <w:pPr>
      <w:spacing w:line="201" w:lineRule="atLeast"/>
    </w:pPr>
    <w:rPr>
      <w:rFonts w:ascii="Myriad Pro" w:hAnsi="Myriad Pro" w:cs="Times New Roman"/>
      <w:color w:val="auto"/>
      <w:lang w:eastAsia="es-ES"/>
    </w:rPr>
  </w:style>
  <w:style w:type="character" w:customStyle="1" w:styleId="A0">
    <w:name w:val="A0"/>
    <w:uiPriority w:val="99"/>
    <w:rsid w:val="00534AB2"/>
    <w:rPr>
      <w:rFonts w:cs="Myriad Pro"/>
      <w:color w:val="000000"/>
      <w:sz w:val="26"/>
      <w:szCs w:val="26"/>
    </w:rPr>
  </w:style>
  <w:style w:type="paragraph" w:styleId="Revisin">
    <w:name w:val="Revision"/>
    <w:hidden/>
    <w:uiPriority w:val="99"/>
    <w:semiHidden/>
    <w:rsid w:val="00534AB2"/>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34AB2"/>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rsid w:val="00534AB2"/>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534AB2"/>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534AB2"/>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534AB2"/>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534AB2"/>
    <w:rPr>
      <w:rFonts w:ascii="Times New Roman" w:eastAsia="Times New Roman" w:hAnsi="Times New Roman" w:cs="Times New Roman" w:hint="default"/>
      <w:sz w:val="20"/>
      <w:szCs w:val="20"/>
      <w:lang w:val="es-ES" w:eastAsia="es-ES"/>
    </w:rPr>
  </w:style>
  <w:style w:type="numbering" w:customStyle="1" w:styleId="Estilo1">
    <w:name w:val="Estilo1"/>
    <w:rsid w:val="00534AB2"/>
    <w:pPr>
      <w:numPr>
        <w:numId w:val="20"/>
      </w:numPr>
    </w:pPr>
  </w:style>
  <w:style w:type="paragraph" w:customStyle="1" w:styleId="xl63">
    <w:name w:val="xl63"/>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rsid w:val="00534AB2"/>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534AB2"/>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534AB2"/>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534AB2"/>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534AB2"/>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rsid w:val="00534AB2"/>
  </w:style>
  <w:style w:type="paragraph" w:customStyle="1" w:styleId="qowt-stl-encabezado">
    <w:name w:val="qowt-stl-encabezado"/>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rsid w:val="00534AB2"/>
  </w:style>
  <w:style w:type="paragraph" w:customStyle="1" w:styleId="qowt-li-220">
    <w:name w:val="qowt-li-22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534AB2"/>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34AB2"/>
    <w:rPr>
      <w:color w:val="605E5C"/>
      <w:shd w:val="clear" w:color="auto" w:fill="E1DFDD"/>
    </w:rPr>
  </w:style>
  <w:style w:type="numbering" w:customStyle="1" w:styleId="Estiloimportado3">
    <w:name w:val="Estilo importado 3"/>
    <w:rsid w:val="00534AB2"/>
    <w:pPr>
      <w:numPr>
        <w:numId w:val="22"/>
      </w:numPr>
    </w:pPr>
  </w:style>
  <w:style w:type="paragraph" w:customStyle="1" w:styleId="Prrafodelista1">
    <w:name w:val="Párrafo de lista1"/>
    <w:basedOn w:val="Normal"/>
    <w:rsid w:val="00534AB2"/>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534AB2"/>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534AB2"/>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534AB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534AB2"/>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534AB2"/>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534AB2"/>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4AB2"/>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4AB2"/>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4AB2"/>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4AB2"/>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4AB2"/>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4AB2"/>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4AB2"/>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534AB2"/>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4AB2"/>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4AB2"/>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4AB2"/>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4AB2"/>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4AB2"/>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4AB2"/>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4AB2"/>
  </w:style>
  <w:style w:type="numbering" w:customStyle="1" w:styleId="Sinlista2">
    <w:name w:val="Sin lista2"/>
    <w:next w:val="Sinlista"/>
    <w:uiPriority w:val="99"/>
    <w:semiHidden/>
    <w:unhideWhenUsed/>
    <w:rsid w:val="007545AE"/>
  </w:style>
  <w:style w:type="numbering" w:customStyle="1" w:styleId="Estiloimportado152">
    <w:name w:val="Estilo importado 152"/>
    <w:rsid w:val="007545AE"/>
    <w:pPr>
      <w:numPr>
        <w:numId w:val="2"/>
      </w:numPr>
    </w:pPr>
  </w:style>
  <w:style w:type="numbering" w:customStyle="1" w:styleId="Estiloimportado162">
    <w:name w:val="Estilo importado 162"/>
    <w:rsid w:val="007545AE"/>
    <w:pPr>
      <w:numPr>
        <w:numId w:val="3"/>
      </w:numPr>
    </w:pPr>
  </w:style>
  <w:style w:type="numbering" w:customStyle="1" w:styleId="Sinlista12">
    <w:name w:val="Sin lista12"/>
    <w:next w:val="Sinlista"/>
    <w:uiPriority w:val="99"/>
    <w:semiHidden/>
    <w:unhideWhenUsed/>
    <w:rsid w:val="007545AE"/>
  </w:style>
  <w:style w:type="numbering" w:customStyle="1" w:styleId="Estiloimportado1511">
    <w:name w:val="Estilo importado 1511"/>
    <w:rsid w:val="007545AE"/>
    <w:pPr>
      <w:numPr>
        <w:numId w:val="17"/>
      </w:numPr>
    </w:pPr>
  </w:style>
  <w:style w:type="numbering" w:customStyle="1" w:styleId="Estiloimportado1611">
    <w:name w:val="Estilo importado 1611"/>
    <w:rsid w:val="007545AE"/>
    <w:pPr>
      <w:numPr>
        <w:numId w:val="18"/>
      </w:numPr>
    </w:pPr>
  </w:style>
  <w:style w:type="numbering" w:customStyle="1" w:styleId="Sinlista112">
    <w:name w:val="Sin lista112"/>
    <w:next w:val="Sinlista"/>
    <w:uiPriority w:val="99"/>
    <w:semiHidden/>
    <w:unhideWhenUsed/>
    <w:rsid w:val="007545AE"/>
  </w:style>
  <w:style w:type="numbering" w:customStyle="1" w:styleId="Estilo11">
    <w:name w:val="Estilo11"/>
    <w:rsid w:val="007545AE"/>
    <w:pPr>
      <w:numPr>
        <w:numId w:val="21"/>
      </w:numPr>
    </w:pPr>
  </w:style>
  <w:style w:type="numbering" w:customStyle="1" w:styleId="Estiloimportado31">
    <w:name w:val="Estilo importado 31"/>
    <w:rsid w:val="007545AE"/>
    <w:pPr>
      <w:numPr>
        <w:numId w:val="26"/>
      </w:numPr>
    </w:pPr>
  </w:style>
  <w:style w:type="numbering" w:customStyle="1" w:styleId="Estiloimportado163">
    <w:name w:val="Estilo importado 163"/>
    <w:rsid w:val="006C4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hyperlink" Target="http://www.col.gob.m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mailto:compras2228@gmail.com" TargetMode="External"/><Relationship Id="rId14" Type="http://schemas.openxmlformats.org/officeDocument/2006/relationships/hyperlink" Target="http://www.dgicolima.col.gob.mx/web/ConstanciaDeOpinion/Constanci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57</Pages>
  <Words>19053</Words>
  <Characters>104794</Characters>
  <Application>Microsoft Office Word</Application>
  <DocSecurity>0</DocSecurity>
  <Lines>873</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13</cp:revision>
  <cp:lastPrinted>2021-11-30T21:11:00Z</cp:lastPrinted>
  <dcterms:created xsi:type="dcterms:W3CDTF">2021-11-25T16:50:00Z</dcterms:created>
  <dcterms:modified xsi:type="dcterms:W3CDTF">2021-12-13T15:12:00Z</dcterms:modified>
</cp:coreProperties>
</file>