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388D8" w14:textId="77777777" w:rsidR="00BB7411" w:rsidRPr="00BB7411" w:rsidRDefault="00BB7411" w:rsidP="00BB7411">
      <w:pPr>
        <w:spacing w:after="0" w:line="240" w:lineRule="auto"/>
        <w:jc w:val="both"/>
        <w:rPr>
          <w:rFonts w:ascii="Tw Cen MT" w:eastAsia="Arial" w:hAnsi="Tw Cen MT" w:cs="Arial"/>
          <w:b/>
          <w:bCs/>
          <w:u w:color="2E2E2E"/>
          <w:lang w:val="es-ES_tradnl" w:eastAsia="es-ES"/>
        </w:rPr>
      </w:pPr>
      <w:bookmarkStart w:id="0" w:name="_Hlk515541486"/>
      <w:r w:rsidRPr="00BB7411">
        <w:rPr>
          <w:rFonts w:ascii="Tw Cen MT" w:eastAsia="Times New Roman" w:hAnsi="Tw Cen MT" w:cs="Arial"/>
          <w:b/>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B7411">
        <w:rPr>
          <w:rFonts w:ascii="Tw Cen MT" w:eastAsia="Times New Roman" w:hAnsi="Tw Cen MT" w:cs="Arial"/>
          <w:b/>
          <w:u w:color="2E2E2E"/>
          <w:lang w:val="de-DE" w:eastAsia="es-ES"/>
        </w:rPr>
        <w:t>20, 21, 26 NUMERAL 1 FRACCIÓN I</w:t>
      </w:r>
      <w:r w:rsidRPr="00BB7411">
        <w:rPr>
          <w:rFonts w:ascii="Tw Cen MT" w:eastAsia="Times New Roman" w:hAnsi="Tw Cen MT" w:cs="Arial"/>
          <w:b/>
          <w:u w:color="2E2E2E"/>
          <w:lang w:val="es-ES_tradnl" w:eastAsia="es-ES"/>
        </w:rPr>
        <w:t>,</w:t>
      </w:r>
      <w:r w:rsidRPr="00BB7411">
        <w:rPr>
          <w:rFonts w:ascii="Tw Cen MT" w:eastAsia="Times New Roman" w:hAnsi="Tw Cen MT" w:cs="Arial"/>
          <w:b/>
          <w:u w:color="2E2E2E"/>
          <w:lang w:val="de-DE" w:eastAsia="es-ES"/>
        </w:rPr>
        <w:t xml:space="preserve"> NUMERAL 2</w:t>
      </w:r>
      <w:r w:rsidRPr="00BB7411">
        <w:rPr>
          <w:rFonts w:ascii="Tw Cen MT" w:eastAsia="Times New Roman" w:hAnsi="Tw Cen MT" w:cs="Arial"/>
          <w:b/>
          <w:u w:color="2E2E2E"/>
          <w:lang w:val="es-ES_tradnl" w:eastAsia="es-ES"/>
        </w:rPr>
        <w:t xml:space="preserve"> Y NUMERAL 5, </w:t>
      </w:r>
      <w:r w:rsidRPr="00BB7411">
        <w:rPr>
          <w:rFonts w:ascii="Tw Cen MT" w:eastAsia="Times New Roman" w:hAnsi="Tw Cen MT" w:cs="Arial"/>
          <w:b/>
          <w:u w:color="2E2E2E"/>
          <w:lang w:val="de-DE" w:eastAsia="es-ES"/>
        </w:rPr>
        <w:t>27, 28 NUMERAL 4, 30</w:t>
      </w:r>
      <w:r w:rsidRPr="00BB7411">
        <w:rPr>
          <w:rFonts w:ascii="Tw Cen MT" w:eastAsia="Times New Roman" w:hAnsi="Tw Cen MT" w:cs="Arial"/>
          <w:b/>
          <w:u w:color="2E2E2E"/>
          <w:lang w:val="es-ES_tradnl" w:eastAsia="es-ES"/>
        </w:rPr>
        <w:t xml:space="preserve"> NUMERAL 1, FRACCIÓN I, 32, 33, 34, 35, 36, 37, 38, 40, 41, 42, Y DEMAS RELATIVOS DE LEY DE ADQUISICIONES, ARRENDAMIENTOS Y SERVICIOS DEL SECTOR PUBLICO DEL ESTADO DE COLIMA, CONFORME AL DECRETO NO. 150, </w:t>
      </w:r>
      <w:r w:rsidRPr="00BB7411">
        <w:rPr>
          <w:rFonts w:ascii="Tw Cen MT" w:eastAsia="Times New Roman" w:hAnsi="Tw Cen MT" w:cs="Arial"/>
          <w:b/>
          <w:lang w:eastAsia="es-ES"/>
        </w:rPr>
        <w:t>ASÍ COMO DE LOS ARTÍCULOS 2, 25, 26, 27, 28, 30, 33, 35 Y DEMÁS RELATIVOS DEL REGLAMENTO DE LA LEY DE ADQUISICIONES, ARRENDAMIENTOS Y SERVICIOS DEL SECTOR PÚBLICO DEL ESTADO DE COLIMA PARA EL PODER EJECUTIVO</w:t>
      </w:r>
      <w:r w:rsidRPr="00BB7411">
        <w:rPr>
          <w:rFonts w:ascii="Tw Cen MT" w:eastAsia="Times New Roman" w:hAnsi="Tw Cen MT" w:cs="Arial"/>
          <w:b/>
          <w:u w:color="2E2E2E"/>
          <w:lang w:val="es-ES_tradnl" w:eastAsia="es-ES"/>
        </w:rPr>
        <w:t>, SE EMITE LA SIGUIENTE:</w:t>
      </w:r>
    </w:p>
    <w:p w14:paraId="56D5B151" w14:textId="77777777" w:rsidR="00BB7411" w:rsidRPr="00BB7411" w:rsidRDefault="00BB7411" w:rsidP="00BB7411">
      <w:pPr>
        <w:spacing w:after="0" w:line="240" w:lineRule="auto"/>
        <w:jc w:val="center"/>
        <w:rPr>
          <w:rFonts w:ascii="Tw Cen MT" w:eastAsia="Times New Roman" w:hAnsi="Tw Cen MT" w:cs="Arial"/>
          <w:lang w:val="es-ES_tradnl" w:eastAsia="es-ES"/>
        </w:rPr>
      </w:pPr>
    </w:p>
    <w:p w14:paraId="5F004B03" w14:textId="77777777" w:rsidR="00BB7411" w:rsidRPr="00BB7411" w:rsidRDefault="00BB7411" w:rsidP="00BB7411">
      <w:pPr>
        <w:spacing w:after="0" w:line="240" w:lineRule="auto"/>
        <w:jc w:val="center"/>
        <w:rPr>
          <w:rFonts w:ascii="Tw Cen MT" w:eastAsia="Times New Roman" w:hAnsi="Tw Cen MT" w:cs="Arial"/>
          <w:lang w:val="es-ES_tradnl" w:eastAsia="es-ES"/>
        </w:rPr>
      </w:pPr>
    </w:p>
    <w:p w14:paraId="294AA315" w14:textId="77777777" w:rsidR="00BB7411" w:rsidRPr="00BB7411" w:rsidRDefault="00BB7411" w:rsidP="00BB7411">
      <w:pPr>
        <w:spacing w:after="0" w:line="240" w:lineRule="auto"/>
        <w:jc w:val="center"/>
        <w:rPr>
          <w:rFonts w:ascii="Tw Cen MT" w:eastAsia="Times New Roman" w:hAnsi="Tw Cen MT" w:cs="Arial"/>
          <w:lang w:val="es-ES_tradnl" w:eastAsia="es-ES"/>
        </w:rPr>
      </w:pPr>
    </w:p>
    <w:p w14:paraId="2F5F332C" w14:textId="77777777" w:rsidR="00BB7411" w:rsidRPr="00BB7411" w:rsidRDefault="00BB7411" w:rsidP="00BB7411">
      <w:pPr>
        <w:spacing w:after="0" w:line="240" w:lineRule="auto"/>
        <w:jc w:val="center"/>
        <w:rPr>
          <w:rFonts w:ascii="Tw Cen MT" w:eastAsia="Calibri" w:hAnsi="Tw Cen MT" w:cs="Arial"/>
          <w:b/>
        </w:rPr>
      </w:pPr>
      <w:r w:rsidRPr="00BB7411">
        <w:rPr>
          <w:rFonts w:ascii="Tw Cen MT" w:eastAsia="Calibri" w:hAnsi="Tw Cen MT" w:cs="Arial"/>
          <w:b/>
        </w:rPr>
        <w:t>C O N V O C A T O R I A</w:t>
      </w:r>
    </w:p>
    <w:p w14:paraId="723AF0F4" w14:textId="77777777" w:rsidR="00BB7411" w:rsidRPr="00BB7411" w:rsidRDefault="00BB7411" w:rsidP="00BB7411">
      <w:pPr>
        <w:spacing w:after="0" w:line="240" w:lineRule="auto"/>
        <w:jc w:val="center"/>
        <w:rPr>
          <w:rFonts w:ascii="Tw Cen MT" w:eastAsia="Calibri" w:hAnsi="Tw Cen MT" w:cs="Arial"/>
        </w:rPr>
      </w:pPr>
    </w:p>
    <w:p w14:paraId="5A3AB5E7" w14:textId="77777777" w:rsidR="00BB7411" w:rsidRPr="00BB7411" w:rsidRDefault="00BB7411" w:rsidP="00BB7411">
      <w:pPr>
        <w:spacing w:after="0" w:line="240" w:lineRule="auto"/>
        <w:jc w:val="center"/>
        <w:rPr>
          <w:rFonts w:ascii="Tw Cen MT" w:eastAsia="Calibri" w:hAnsi="Tw Cen MT" w:cs="Arial"/>
        </w:rPr>
      </w:pPr>
    </w:p>
    <w:p w14:paraId="1961431A" w14:textId="77777777" w:rsidR="00BB7411" w:rsidRPr="00BB7411" w:rsidRDefault="00BB7411" w:rsidP="00BB7411">
      <w:pPr>
        <w:spacing w:after="0" w:line="240" w:lineRule="auto"/>
        <w:jc w:val="center"/>
        <w:rPr>
          <w:rFonts w:ascii="Tw Cen MT" w:eastAsia="Calibri" w:hAnsi="Tw Cen MT" w:cs="Arial"/>
        </w:rPr>
      </w:pPr>
    </w:p>
    <w:p w14:paraId="4357EA4D" w14:textId="77777777" w:rsidR="00BB7411" w:rsidRPr="00BB7411" w:rsidRDefault="00BB7411" w:rsidP="00BB7411">
      <w:pPr>
        <w:spacing w:after="0" w:line="240" w:lineRule="auto"/>
        <w:jc w:val="center"/>
        <w:rPr>
          <w:rFonts w:ascii="Tw Cen MT" w:eastAsia="Calibri" w:hAnsi="Tw Cen MT" w:cs="Arial"/>
          <w:bCs/>
        </w:rPr>
      </w:pPr>
      <w:r w:rsidRPr="00BB7411">
        <w:rPr>
          <w:rFonts w:ascii="Tw Cen MT" w:eastAsia="Calibri" w:hAnsi="Tw Cen MT" w:cs="Arial"/>
          <w:bCs/>
        </w:rPr>
        <w:t>PARA LA LICITACIÓN PÚBLICA NACIONAL</w:t>
      </w:r>
      <w:r w:rsidRPr="00BB7411">
        <w:rPr>
          <w:rFonts w:ascii="Tw Cen MT" w:eastAsia="Calibri" w:hAnsi="Tw Cen MT" w:cs="Arial"/>
          <w:b/>
          <w:bCs/>
        </w:rPr>
        <w:t xml:space="preserve"> </w:t>
      </w:r>
      <w:r w:rsidRPr="00BB7411">
        <w:rPr>
          <w:rFonts w:ascii="Tw Cen MT" w:eastAsia="Calibri" w:hAnsi="Tw Cen MT" w:cs="Arial"/>
          <w:bCs/>
        </w:rPr>
        <w:t>CON CARÁCTER PRESENCIAL.</w:t>
      </w:r>
    </w:p>
    <w:p w14:paraId="1EC46C1C" w14:textId="77777777" w:rsidR="00BB7411" w:rsidRPr="00BB7411" w:rsidRDefault="00BB7411" w:rsidP="00BB7411">
      <w:pPr>
        <w:spacing w:after="0" w:line="240" w:lineRule="auto"/>
        <w:jc w:val="center"/>
        <w:rPr>
          <w:rFonts w:ascii="Tw Cen MT" w:eastAsia="Calibri" w:hAnsi="Tw Cen MT" w:cs="Arial"/>
          <w:b/>
          <w:bCs/>
        </w:rPr>
      </w:pPr>
    </w:p>
    <w:p w14:paraId="327DCC01" w14:textId="77777777" w:rsidR="00BB7411" w:rsidRPr="00BB7411" w:rsidRDefault="00BB7411" w:rsidP="00BB7411">
      <w:pPr>
        <w:spacing w:after="0" w:line="240" w:lineRule="auto"/>
        <w:jc w:val="center"/>
        <w:rPr>
          <w:rFonts w:ascii="Tw Cen MT" w:eastAsia="Calibri" w:hAnsi="Tw Cen MT" w:cs="Arial"/>
          <w:b/>
          <w:bCs/>
        </w:rPr>
      </w:pPr>
    </w:p>
    <w:p w14:paraId="1F0809C6" w14:textId="27DC4A06" w:rsidR="00BB7411" w:rsidRPr="00BB7411" w:rsidRDefault="00BB7411" w:rsidP="00BB7411">
      <w:pPr>
        <w:spacing w:after="0" w:line="240" w:lineRule="auto"/>
        <w:jc w:val="center"/>
        <w:rPr>
          <w:rFonts w:ascii="Tw Cen MT" w:eastAsia="Calibri" w:hAnsi="Tw Cen MT" w:cs="Arial"/>
          <w:b/>
          <w:bCs/>
        </w:rPr>
      </w:pPr>
      <w:r w:rsidRPr="00EE3104">
        <w:rPr>
          <w:rFonts w:ascii="Tw Cen MT" w:eastAsia="Calibri" w:hAnsi="Tw Cen MT" w:cs="Arial"/>
          <w:b/>
          <w:bCs/>
        </w:rPr>
        <w:t>No. 06002-00</w:t>
      </w:r>
      <w:r w:rsidR="005E40EA" w:rsidRPr="00EE3104">
        <w:rPr>
          <w:rFonts w:ascii="Tw Cen MT" w:eastAsia="Calibri" w:hAnsi="Tw Cen MT" w:cs="Arial"/>
          <w:b/>
          <w:bCs/>
        </w:rPr>
        <w:t>3</w:t>
      </w:r>
      <w:r w:rsidRPr="00EE3104">
        <w:rPr>
          <w:rFonts w:ascii="Tw Cen MT" w:eastAsia="Calibri" w:hAnsi="Tw Cen MT" w:cs="Arial"/>
          <w:b/>
          <w:bCs/>
        </w:rPr>
        <w:t>-22</w:t>
      </w:r>
    </w:p>
    <w:p w14:paraId="126BA861" w14:textId="77777777" w:rsidR="00BB7411" w:rsidRPr="00BB7411" w:rsidRDefault="00BB7411" w:rsidP="00BB7411">
      <w:pPr>
        <w:spacing w:after="0" w:line="240" w:lineRule="auto"/>
        <w:jc w:val="center"/>
        <w:rPr>
          <w:rFonts w:ascii="Tw Cen MT" w:eastAsia="Calibri" w:hAnsi="Tw Cen MT" w:cs="Arial"/>
          <w:b/>
          <w:bCs/>
        </w:rPr>
      </w:pPr>
    </w:p>
    <w:p w14:paraId="47275499" w14:textId="77777777" w:rsidR="00BB7411" w:rsidRPr="00BB7411" w:rsidRDefault="00BB7411" w:rsidP="00BB7411">
      <w:pPr>
        <w:spacing w:after="0" w:line="240" w:lineRule="auto"/>
        <w:jc w:val="center"/>
        <w:rPr>
          <w:rFonts w:ascii="Tw Cen MT" w:eastAsia="Calibri" w:hAnsi="Tw Cen MT" w:cs="Arial"/>
          <w:b/>
          <w:bCs/>
        </w:rPr>
      </w:pPr>
    </w:p>
    <w:p w14:paraId="4AE556BC" w14:textId="77777777" w:rsidR="00BB7411" w:rsidRPr="00BB7411" w:rsidRDefault="00BB7411" w:rsidP="00BB7411">
      <w:pPr>
        <w:spacing w:after="0" w:line="240" w:lineRule="auto"/>
        <w:jc w:val="center"/>
        <w:rPr>
          <w:rFonts w:ascii="Tw Cen MT" w:eastAsia="Calibri" w:hAnsi="Tw Cen MT" w:cs="Arial"/>
          <w:b/>
          <w:bCs/>
        </w:rPr>
      </w:pPr>
    </w:p>
    <w:p w14:paraId="5B3D4C60" w14:textId="6FE1902C" w:rsidR="00BB7411" w:rsidRPr="00BB7411" w:rsidRDefault="00BB7411" w:rsidP="00BB7411">
      <w:pPr>
        <w:spacing w:after="0" w:line="240" w:lineRule="auto"/>
        <w:jc w:val="center"/>
        <w:rPr>
          <w:rFonts w:ascii="Tw Cen MT" w:eastAsia="Calibri" w:hAnsi="Tw Cen MT" w:cs="Arial"/>
          <w:b/>
          <w:bCs/>
        </w:rPr>
      </w:pPr>
      <w:r w:rsidRPr="00BB7411">
        <w:rPr>
          <w:rFonts w:ascii="Tw Cen MT" w:eastAsia="Times New Roman" w:hAnsi="Tw Cen MT" w:cs="Arial"/>
          <w:b/>
          <w:bCs/>
          <w:lang w:eastAsia="es-ES"/>
        </w:rPr>
        <w:t xml:space="preserve">PARA LA ADQUISICIÓN DE ARTÍCULOS DE PAPELERÍA SOLICITADOS POR </w:t>
      </w:r>
      <w:r w:rsidR="00ED411B">
        <w:rPr>
          <w:rFonts w:ascii="Tw Cen MT" w:eastAsia="Times New Roman" w:hAnsi="Tw Cen MT" w:cs="Arial"/>
          <w:b/>
          <w:bCs/>
          <w:lang w:eastAsia="es-ES"/>
        </w:rPr>
        <w:t>LA COORDINACION GENERAL DE ENLACES ADMINISTRATIVOS</w:t>
      </w:r>
    </w:p>
    <w:p w14:paraId="59A7F629" w14:textId="77777777" w:rsidR="00BB7411" w:rsidRPr="00BB7411" w:rsidRDefault="00BB7411" w:rsidP="00BB7411">
      <w:pPr>
        <w:spacing w:after="0" w:line="240" w:lineRule="auto"/>
        <w:jc w:val="center"/>
        <w:rPr>
          <w:rFonts w:ascii="Tw Cen MT" w:eastAsia="Calibri" w:hAnsi="Tw Cen MT" w:cs="Arial"/>
          <w:b/>
          <w:bCs/>
        </w:rPr>
      </w:pPr>
    </w:p>
    <w:p w14:paraId="1B9B6354" w14:textId="77777777" w:rsidR="00BB7411" w:rsidRPr="00BB7411" w:rsidRDefault="00BB7411" w:rsidP="00BB7411">
      <w:pPr>
        <w:spacing w:after="0" w:line="240" w:lineRule="auto"/>
        <w:jc w:val="center"/>
        <w:rPr>
          <w:rFonts w:ascii="Tw Cen MT" w:eastAsia="Calibri" w:hAnsi="Tw Cen MT" w:cs="Arial"/>
          <w:b/>
          <w:bCs/>
        </w:rPr>
      </w:pPr>
    </w:p>
    <w:p w14:paraId="333E5E97" w14:textId="77777777" w:rsidR="00BB7411" w:rsidRPr="00BB7411" w:rsidRDefault="00BB7411" w:rsidP="00BB7411">
      <w:pPr>
        <w:spacing w:after="0" w:line="240" w:lineRule="auto"/>
        <w:jc w:val="center"/>
        <w:rPr>
          <w:rFonts w:ascii="Tw Cen MT" w:eastAsia="Calibri" w:hAnsi="Tw Cen MT" w:cs="Arial"/>
          <w:b/>
          <w:bCs/>
        </w:rPr>
      </w:pPr>
    </w:p>
    <w:p w14:paraId="7ABF8EDC" w14:textId="77777777" w:rsidR="00BB7411" w:rsidRPr="00BB7411" w:rsidRDefault="00BB7411" w:rsidP="00BB7411">
      <w:pPr>
        <w:spacing w:after="0" w:line="240" w:lineRule="auto"/>
        <w:jc w:val="center"/>
        <w:rPr>
          <w:rFonts w:ascii="Tw Cen MT" w:eastAsia="Calibri" w:hAnsi="Tw Cen MT" w:cs="Arial"/>
          <w:bCs/>
        </w:rPr>
      </w:pPr>
      <w:r w:rsidRPr="00BB7411">
        <w:rPr>
          <w:rFonts w:ascii="Tw Cen MT" w:eastAsia="Calibri" w:hAnsi="Tw Cen MT" w:cs="Arial"/>
          <w:bCs/>
        </w:rPr>
        <w:t>JUNTA DE ACLARACIÓN DE BASES (OPTATIVA PARA LOS LICITANTES)</w:t>
      </w:r>
    </w:p>
    <w:p w14:paraId="21D87D1E" w14:textId="0A237211" w:rsidR="00BB7411" w:rsidRPr="00EE3104" w:rsidRDefault="005E40EA" w:rsidP="00BB7411">
      <w:pPr>
        <w:spacing w:after="0" w:line="240" w:lineRule="auto"/>
        <w:jc w:val="center"/>
        <w:rPr>
          <w:rFonts w:ascii="Tw Cen MT" w:eastAsia="Calibri" w:hAnsi="Tw Cen MT" w:cs="Arial"/>
          <w:b/>
          <w:bCs/>
        </w:rPr>
      </w:pPr>
      <w:r w:rsidRPr="00EE3104">
        <w:rPr>
          <w:rFonts w:ascii="Tw Cen MT" w:eastAsia="Calibri" w:hAnsi="Tw Cen MT" w:cs="Arial"/>
          <w:b/>
          <w:bCs/>
        </w:rPr>
        <w:t>09</w:t>
      </w:r>
      <w:r w:rsidR="00BB7411" w:rsidRPr="00EE3104">
        <w:rPr>
          <w:rFonts w:ascii="Tw Cen MT" w:eastAsia="Calibri" w:hAnsi="Tw Cen MT" w:cs="Arial"/>
          <w:b/>
          <w:bCs/>
        </w:rPr>
        <w:t xml:space="preserve"> DE FEBRERO DE 202</w:t>
      </w:r>
      <w:r w:rsidRPr="00EE3104">
        <w:rPr>
          <w:rFonts w:ascii="Tw Cen MT" w:eastAsia="Calibri" w:hAnsi="Tw Cen MT" w:cs="Arial"/>
          <w:b/>
          <w:bCs/>
        </w:rPr>
        <w:t>2</w:t>
      </w:r>
    </w:p>
    <w:p w14:paraId="0944B0A8" w14:textId="46717A2B" w:rsidR="00BB7411" w:rsidRPr="00BB7411" w:rsidRDefault="00BB7411" w:rsidP="00BB7411">
      <w:pPr>
        <w:spacing w:after="0" w:line="240" w:lineRule="auto"/>
        <w:jc w:val="center"/>
        <w:rPr>
          <w:rFonts w:ascii="Tw Cen MT" w:eastAsia="Calibri" w:hAnsi="Tw Cen MT" w:cs="Arial"/>
          <w:b/>
          <w:bCs/>
        </w:rPr>
      </w:pPr>
      <w:r w:rsidRPr="00EE3104">
        <w:rPr>
          <w:rFonts w:ascii="Tw Cen MT" w:eastAsia="Calibri" w:hAnsi="Tw Cen MT" w:cs="Arial"/>
          <w:b/>
          <w:bCs/>
        </w:rPr>
        <w:fldChar w:fldCharType="begin"/>
      </w:r>
      <w:r w:rsidRPr="00EE3104">
        <w:rPr>
          <w:rFonts w:ascii="Tw Cen MT" w:eastAsia="Calibri" w:hAnsi="Tw Cen MT" w:cs="Arial"/>
          <w:b/>
          <w:bCs/>
        </w:rPr>
        <w:instrText xml:space="preserve"> MERGEFIELD Hora_JA </w:instrText>
      </w:r>
      <w:r w:rsidRPr="00EE3104">
        <w:rPr>
          <w:rFonts w:ascii="Tw Cen MT" w:eastAsia="Calibri" w:hAnsi="Tw Cen MT" w:cs="Arial"/>
          <w:b/>
          <w:bCs/>
        </w:rPr>
        <w:fldChar w:fldCharType="separate"/>
      </w:r>
      <w:r w:rsidRPr="00EE3104">
        <w:rPr>
          <w:rFonts w:ascii="Tw Cen MT" w:eastAsia="Calibri" w:hAnsi="Tw Cen MT" w:cs="Arial"/>
          <w:b/>
          <w:bCs/>
          <w:noProof/>
        </w:rPr>
        <w:t>1</w:t>
      </w:r>
      <w:r w:rsidR="005E40EA" w:rsidRPr="00EE3104">
        <w:rPr>
          <w:rFonts w:ascii="Tw Cen MT" w:eastAsia="Calibri" w:hAnsi="Tw Cen MT" w:cs="Arial"/>
          <w:b/>
          <w:bCs/>
          <w:noProof/>
        </w:rPr>
        <w:t>0</w:t>
      </w:r>
      <w:r w:rsidRPr="00EE3104">
        <w:rPr>
          <w:rFonts w:ascii="Tw Cen MT" w:eastAsia="Calibri" w:hAnsi="Tw Cen MT" w:cs="Arial"/>
          <w:b/>
          <w:bCs/>
          <w:noProof/>
        </w:rPr>
        <w:t>:</w:t>
      </w:r>
      <w:r w:rsidR="005E40EA" w:rsidRPr="00EE3104">
        <w:rPr>
          <w:rFonts w:ascii="Tw Cen MT" w:eastAsia="Calibri" w:hAnsi="Tw Cen MT" w:cs="Arial"/>
          <w:b/>
          <w:bCs/>
          <w:noProof/>
        </w:rPr>
        <w:t>0</w:t>
      </w:r>
      <w:r w:rsidRPr="00EE3104">
        <w:rPr>
          <w:rFonts w:ascii="Tw Cen MT" w:eastAsia="Calibri" w:hAnsi="Tw Cen MT" w:cs="Arial"/>
          <w:b/>
          <w:bCs/>
          <w:noProof/>
        </w:rPr>
        <w:t>0 HORAS</w:t>
      </w:r>
      <w:r w:rsidRPr="00EE3104">
        <w:rPr>
          <w:rFonts w:ascii="Tw Cen MT" w:eastAsia="Calibri" w:hAnsi="Tw Cen MT" w:cs="Arial"/>
          <w:b/>
          <w:bCs/>
        </w:rPr>
        <w:fldChar w:fldCharType="end"/>
      </w:r>
    </w:p>
    <w:p w14:paraId="2B39DED2" w14:textId="77777777" w:rsidR="00BB7411" w:rsidRPr="00BB7411" w:rsidRDefault="00BB7411" w:rsidP="00BB7411">
      <w:pPr>
        <w:spacing w:after="0" w:line="240" w:lineRule="auto"/>
        <w:jc w:val="center"/>
        <w:rPr>
          <w:rFonts w:ascii="Tw Cen MT" w:eastAsia="Calibri" w:hAnsi="Tw Cen MT" w:cs="Arial"/>
          <w:bCs/>
        </w:rPr>
      </w:pPr>
    </w:p>
    <w:p w14:paraId="6625E432" w14:textId="77777777" w:rsidR="00BB7411" w:rsidRPr="00BB7411" w:rsidRDefault="00BB7411" w:rsidP="00BB7411">
      <w:pPr>
        <w:spacing w:after="0" w:line="240" w:lineRule="auto"/>
        <w:jc w:val="center"/>
        <w:rPr>
          <w:rFonts w:ascii="Tw Cen MT" w:eastAsia="Calibri" w:hAnsi="Tw Cen MT" w:cs="Arial"/>
          <w:bCs/>
        </w:rPr>
      </w:pPr>
    </w:p>
    <w:p w14:paraId="56B03E0F" w14:textId="77777777" w:rsidR="00BB7411" w:rsidRPr="00BB7411" w:rsidRDefault="00BB7411" w:rsidP="00BB7411">
      <w:pPr>
        <w:spacing w:after="0" w:line="240" w:lineRule="auto"/>
        <w:jc w:val="center"/>
        <w:rPr>
          <w:rFonts w:ascii="Tw Cen MT" w:eastAsia="Calibri" w:hAnsi="Tw Cen MT" w:cs="Arial"/>
          <w:bCs/>
        </w:rPr>
      </w:pPr>
    </w:p>
    <w:p w14:paraId="4249B4DE" w14:textId="77777777" w:rsidR="00BB7411" w:rsidRPr="00BB7411" w:rsidRDefault="00BB7411" w:rsidP="00BB7411">
      <w:pPr>
        <w:spacing w:after="0" w:line="240" w:lineRule="auto"/>
        <w:jc w:val="center"/>
        <w:rPr>
          <w:rFonts w:ascii="Tw Cen MT" w:eastAsia="Calibri" w:hAnsi="Tw Cen MT" w:cs="Arial"/>
          <w:bCs/>
        </w:rPr>
      </w:pPr>
      <w:r w:rsidRPr="00BB7411">
        <w:rPr>
          <w:rFonts w:ascii="Tw Cen MT" w:eastAsia="Calibri" w:hAnsi="Tw Cen MT" w:cs="Arial"/>
          <w:bCs/>
        </w:rPr>
        <w:t xml:space="preserve">ACTO DE </w:t>
      </w:r>
      <w:bookmarkStart w:id="1" w:name="_Hlk63679489"/>
      <w:r w:rsidRPr="00BB7411">
        <w:rPr>
          <w:rFonts w:ascii="Tw Cen MT" w:eastAsia="Calibri" w:hAnsi="Tw Cen MT" w:cs="Arial"/>
          <w:bCs/>
        </w:rPr>
        <w:t>PRESENTACIÓN DE PROPOSICIONES Y APERTURA</w:t>
      </w:r>
    </w:p>
    <w:p w14:paraId="20AC8650" w14:textId="77777777" w:rsidR="00BB7411" w:rsidRPr="00BB7411" w:rsidRDefault="00BB7411" w:rsidP="00BB7411">
      <w:pPr>
        <w:spacing w:after="0" w:line="240" w:lineRule="auto"/>
        <w:jc w:val="center"/>
        <w:rPr>
          <w:rFonts w:ascii="Tw Cen MT" w:eastAsia="Calibri" w:hAnsi="Tw Cen MT" w:cs="Arial"/>
          <w:bCs/>
        </w:rPr>
      </w:pPr>
      <w:r w:rsidRPr="00BB7411">
        <w:rPr>
          <w:rFonts w:ascii="Tw Cen MT" w:eastAsia="Calibri" w:hAnsi="Tw Cen MT" w:cs="Arial"/>
          <w:bCs/>
        </w:rPr>
        <w:t>DE PROPUESTAS TÉCNICAS Y ECONÓMICAS</w:t>
      </w:r>
      <w:bookmarkEnd w:id="1"/>
    </w:p>
    <w:p w14:paraId="15A9607D" w14:textId="00FA4683" w:rsidR="00BB7411" w:rsidRPr="00EE3104" w:rsidRDefault="005E40EA" w:rsidP="00BB7411">
      <w:pPr>
        <w:spacing w:after="0" w:line="240" w:lineRule="auto"/>
        <w:jc w:val="center"/>
        <w:rPr>
          <w:rFonts w:ascii="Tw Cen MT" w:eastAsia="Calibri" w:hAnsi="Tw Cen MT" w:cs="Arial"/>
          <w:b/>
          <w:bCs/>
        </w:rPr>
      </w:pPr>
      <w:r w:rsidRPr="00EE3104">
        <w:rPr>
          <w:rFonts w:ascii="Tw Cen MT" w:eastAsia="Calibri" w:hAnsi="Tw Cen MT" w:cs="Arial"/>
          <w:b/>
          <w:bCs/>
        </w:rPr>
        <w:t>16</w:t>
      </w:r>
      <w:r w:rsidR="00BB7411" w:rsidRPr="00EE3104">
        <w:rPr>
          <w:rFonts w:ascii="Tw Cen MT" w:eastAsia="Calibri" w:hAnsi="Tw Cen MT" w:cs="Arial"/>
          <w:b/>
          <w:bCs/>
        </w:rPr>
        <w:t xml:space="preserve"> DE FEBRERO DE 202</w:t>
      </w:r>
      <w:r w:rsidRPr="00EE3104">
        <w:rPr>
          <w:rFonts w:ascii="Tw Cen MT" w:eastAsia="Calibri" w:hAnsi="Tw Cen MT" w:cs="Arial"/>
          <w:b/>
          <w:bCs/>
        </w:rPr>
        <w:t>2</w:t>
      </w:r>
    </w:p>
    <w:p w14:paraId="1DE76272" w14:textId="130D35FF" w:rsidR="00BB7411" w:rsidRPr="00BB7411" w:rsidRDefault="00BB7411" w:rsidP="00BB7411">
      <w:pPr>
        <w:spacing w:after="0" w:line="240" w:lineRule="auto"/>
        <w:jc w:val="center"/>
        <w:rPr>
          <w:rFonts w:ascii="Tw Cen MT" w:eastAsia="Calibri" w:hAnsi="Tw Cen MT" w:cs="Arial"/>
          <w:b/>
          <w:bCs/>
        </w:rPr>
      </w:pPr>
      <w:r w:rsidRPr="00EE3104">
        <w:rPr>
          <w:rFonts w:ascii="Tw Cen MT" w:eastAsia="Calibri" w:hAnsi="Tw Cen MT" w:cs="Arial"/>
          <w:b/>
          <w:bCs/>
        </w:rPr>
        <w:fldChar w:fldCharType="begin"/>
      </w:r>
      <w:r w:rsidRPr="00EE3104">
        <w:rPr>
          <w:rFonts w:ascii="Tw Cen MT" w:eastAsia="Calibri" w:hAnsi="Tw Cen MT" w:cs="Arial"/>
          <w:b/>
          <w:bCs/>
        </w:rPr>
        <w:instrText xml:space="preserve"> MERGEFIELD Hora_PP </w:instrText>
      </w:r>
      <w:r w:rsidRPr="00EE3104">
        <w:rPr>
          <w:rFonts w:ascii="Tw Cen MT" w:eastAsia="Calibri" w:hAnsi="Tw Cen MT" w:cs="Arial"/>
          <w:b/>
          <w:bCs/>
        </w:rPr>
        <w:fldChar w:fldCharType="separate"/>
      </w:r>
      <w:r w:rsidRPr="00EE3104">
        <w:rPr>
          <w:rFonts w:ascii="Tw Cen MT" w:eastAsia="Calibri" w:hAnsi="Tw Cen MT" w:cs="Arial"/>
          <w:b/>
          <w:bCs/>
          <w:noProof/>
        </w:rPr>
        <w:t>1</w:t>
      </w:r>
      <w:r w:rsidR="005E40EA" w:rsidRPr="00EE3104">
        <w:rPr>
          <w:rFonts w:ascii="Tw Cen MT" w:eastAsia="Calibri" w:hAnsi="Tw Cen MT" w:cs="Arial"/>
          <w:b/>
          <w:bCs/>
          <w:noProof/>
        </w:rPr>
        <w:t>0</w:t>
      </w:r>
      <w:r w:rsidRPr="00EE3104">
        <w:rPr>
          <w:rFonts w:ascii="Tw Cen MT" w:eastAsia="Calibri" w:hAnsi="Tw Cen MT" w:cs="Arial"/>
          <w:b/>
          <w:bCs/>
          <w:noProof/>
        </w:rPr>
        <w:t>:</w:t>
      </w:r>
      <w:r w:rsidR="005E40EA" w:rsidRPr="00EE3104">
        <w:rPr>
          <w:rFonts w:ascii="Tw Cen MT" w:eastAsia="Calibri" w:hAnsi="Tw Cen MT" w:cs="Arial"/>
          <w:b/>
          <w:bCs/>
          <w:noProof/>
        </w:rPr>
        <w:t>0</w:t>
      </w:r>
      <w:r w:rsidRPr="00EE3104">
        <w:rPr>
          <w:rFonts w:ascii="Tw Cen MT" w:eastAsia="Calibri" w:hAnsi="Tw Cen MT" w:cs="Arial"/>
          <w:b/>
          <w:bCs/>
          <w:noProof/>
        </w:rPr>
        <w:t>0 HORAS</w:t>
      </w:r>
      <w:r w:rsidRPr="00EE3104">
        <w:rPr>
          <w:rFonts w:ascii="Tw Cen MT" w:eastAsia="Calibri" w:hAnsi="Tw Cen MT" w:cs="Arial"/>
          <w:b/>
          <w:bCs/>
        </w:rPr>
        <w:fldChar w:fldCharType="end"/>
      </w:r>
    </w:p>
    <w:p w14:paraId="50B86A62" w14:textId="77777777" w:rsidR="00BB7411" w:rsidRPr="00BB7411" w:rsidRDefault="00BB7411" w:rsidP="00BB7411">
      <w:pPr>
        <w:spacing w:after="0" w:line="240" w:lineRule="auto"/>
        <w:jc w:val="center"/>
        <w:rPr>
          <w:rFonts w:ascii="Tw Cen MT" w:eastAsia="Calibri" w:hAnsi="Tw Cen MT" w:cs="Arial"/>
          <w:bCs/>
        </w:rPr>
      </w:pPr>
    </w:p>
    <w:p w14:paraId="4DD60991" w14:textId="77777777" w:rsidR="00BB7411" w:rsidRPr="00BB7411" w:rsidRDefault="00BB7411" w:rsidP="00BB7411">
      <w:pPr>
        <w:spacing w:after="0" w:line="240" w:lineRule="auto"/>
        <w:jc w:val="center"/>
        <w:rPr>
          <w:rFonts w:ascii="Tw Cen MT" w:eastAsia="Calibri" w:hAnsi="Tw Cen MT" w:cs="Arial"/>
          <w:bCs/>
        </w:rPr>
      </w:pPr>
    </w:p>
    <w:p w14:paraId="2739E2F5" w14:textId="77777777" w:rsidR="00BB7411" w:rsidRPr="00BB7411" w:rsidRDefault="00BB7411" w:rsidP="00BB7411">
      <w:pPr>
        <w:spacing w:after="0" w:line="240" w:lineRule="auto"/>
        <w:jc w:val="center"/>
        <w:rPr>
          <w:rFonts w:ascii="Tw Cen MT" w:eastAsia="Calibri" w:hAnsi="Tw Cen MT" w:cs="Arial"/>
          <w:bCs/>
        </w:rPr>
      </w:pPr>
    </w:p>
    <w:p w14:paraId="72C49E54" w14:textId="77777777" w:rsidR="00BB7411" w:rsidRPr="00BB7411" w:rsidRDefault="00BB7411" w:rsidP="00BB7411">
      <w:pPr>
        <w:spacing w:after="0" w:line="240" w:lineRule="auto"/>
        <w:jc w:val="center"/>
        <w:rPr>
          <w:rFonts w:ascii="Tw Cen MT" w:eastAsia="Calibri" w:hAnsi="Tw Cen MT" w:cs="Arial"/>
          <w:bCs/>
        </w:rPr>
      </w:pPr>
      <w:r w:rsidRPr="00BB7411">
        <w:rPr>
          <w:rFonts w:ascii="Tw Cen MT" w:eastAsia="Calibri" w:hAnsi="Tw Cen MT" w:cs="Arial"/>
          <w:bCs/>
        </w:rPr>
        <w:t>FALLO</w:t>
      </w:r>
    </w:p>
    <w:p w14:paraId="7BFAE7BC" w14:textId="40B2F1A3" w:rsidR="00BB7411" w:rsidRPr="00EE3104" w:rsidRDefault="00BB7411" w:rsidP="00BB7411">
      <w:pPr>
        <w:spacing w:after="0" w:line="240" w:lineRule="auto"/>
        <w:jc w:val="center"/>
        <w:rPr>
          <w:rFonts w:ascii="Tw Cen MT" w:eastAsia="Calibri" w:hAnsi="Tw Cen MT" w:cs="Arial"/>
          <w:b/>
          <w:bCs/>
        </w:rPr>
      </w:pPr>
      <w:r w:rsidRPr="00EE3104">
        <w:rPr>
          <w:rFonts w:ascii="Tw Cen MT" w:eastAsia="Calibri" w:hAnsi="Tw Cen MT" w:cs="Arial"/>
          <w:b/>
          <w:bCs/>
        </w:rPr>
        <w:t>2</w:t>
      </w:r>
      <w:r w:rsidR="005E40EA" w:rsidRPr="00EE3104">
        <w:rPr>
          <w:rFonts w:ascii="Tw Cen MT" w:eastAsia="Calibri" w:hAnsi="Tw Cen MT" w:cs="Arial"/>
          <w:b/>
          <w:bCs/>
        </w:rPr>
        <w:t>1</w:t>
      </w:r>
      <w:r w:rsidRPr="00EE3104">
        <w:rPr>
          <w:rFonts w:ascii="Tw Cen MT" w:eastAsia="Calibri" w:hAnsi="Tw Cen MT" w:cs="Arial"/>
          <w:b/>
          <w:bCs/>
        </w:rPr>
        <w:t xml:space="preserve"> DE FEBRERO DE 202</w:t>
      </w:r>
      <w:r w:rsidR="005E40EA" w:rsidRPr="00EE3104">
        <w:rPr>
          <w:rFonts w:ascii="Tw Cen MT" w:eastAsia="Calibri" w:hAnsi="Tw Cen MT" w:cs="Arial"/>
          <w:b/>
          <w:bCs/>
        </w:rPr>
        <w:t>2</w:t>
      </w:r>
    </w:p>
    <w:p w14:paraId="639914CD" w14:textId="4DF3B060" w:rsidR="00BB7411" w:rsidRPr="00BB7411" w:rsidRDefault="00BB7411" w:rsidP="00BB7411">
      <w:pPr>
        <w:spacing w:after="0" w:line="240" w:lineRule="auto"/>
        <w:jc w:val="center"/>
        <w:rPr>
          <w:rFonts w:ascii="Tw Cen MT" w:eastAsia="Calibri" w:hAnsi="Tw Cen MT" w:cs="Arial"/>
          <w:b/>
          <w:bCs/>
        </w:rPr>
      </w:pPr>
      <w:r w:rsidRPr="00EE3104">
        <w:rPr>
          <w:rFonts w:ascii="Tw Cen MT" w:eastAsia="Calibri" w:hAnsi="Tw Cen MT" w:cs="Arial"/>
          <w:b/>
          <w:bCs/>
        </w:rPr>
        <w:fldChar w:fldCharType="begin"/>
      </w:r>
      <w:r w:rsidRPr="00EE3104">
        <w:rPr>
          <w:rFonts w:ascii="Tw Cen MT" w:eastAsia="Calibri" w:hAnsi="Tw Cen MT" w:cs="Arial"/>
          <w:b/>
          <w:bCs/>
        </w:rPr>
        <w:instrText xml:space="preserve"> MERGEFIELD Hora_Fallo </w:instrText>
      </w:r>
      <w:r w:rsidRPr="00EE3104">
        <w:rPr>
          <w:rFonts w:ascii="Tw Cen MT" w:eastAsia="Calibri" w:hAnsi="Tw Cen MT" w:cs="Arial"/>
          <w:b/>
          <w:bCs/>
        </w:rPr>
        <w:fldChar w:fldCharType="separate"/>
      </w:r>
      <w:r w:rsidRPr="00EE3104">
        <w:rPr>
          <w:rFonts w:ascii="Tw Cen MT" w:eastAsia="Calibri" w:hAnsi="Tw Cen MT" w:cs="Arial"/>
          <w:b/>
          <w:bCs/>
          <w:noProof/>
        </w:rPr>
        <w:t>1</w:t>
      </w:r>
      <w:r w:rsidR="005E40EA" w:rsidRPr="00EE3104">
        <w:rPr>
          <w:rFonts w:ascii="Tw Cen MT" w:eastAsia="Calibri" w:hAnsi="Tw Cen MT" w:cs="Arial"/>
          <w:b/>
          <w:bCs/>
          <w:noProof/>
        </w:rPr>
        <w:t>0</w:t>
      </w:r>
      <w:r w:rsidRPr="00EE3104">
        <w:rPr>
          <w:rFonts w:ascii="Tw Cen MT" w:eastAsia="Calibri" w:hAnsi="Tw Cen MT" w:cs="Arial"/>
          <w:b/>
          <w:bCs/>
          <w:noProof/>
        </w:rPr>
        <w:t>:00 HORAS</w:t>
      </w:r>
      <w:r w:rsidRPr="00EE3104">
        <w:rPr>
          <w:rFonts w:ascii="Tw Cen MT" w:eastAsia="Calibri" w:hAnsi="Tw Cen MT" w:cs="Arial"/>
          <w:b/>
          <w:bCs/>
        </w:rPr>
        <w:fldChar w:fldCharType="end"/>
      </w:r>
    </w:p>
    <w:p w14:paraId="3891D3B2" w14:textId="77777777" w:rsidR="00BB7411" w:rsidRPr="00BB7411" w:rsidRDefault="00BB7411" w:rsidP="00BB7411">
      <w:pPr>
        <w:spacing w:after="0" w:line="240" w:lineRule="auto"/>
        <w:jc w:val="center"/>
        <w:rPr>
          <w:rFonts w:ascii="Tw Cen MT" w:eastAsia="Calibri" w:hAnsi="Tw Cen MT" w:cs="Arial"/>
          <w:bCs/>
        </w:rPr>
      </w:pPr>
    </w:p>
    <w:p w14:paraId="4D731C1F" w14:textId="77777777" w:rsidR="00BB7411" w:rsidRPr="00BB7411" w:rsidRDefault="00BB7411" w:rsidP="00BB7411">
      <w:pPr>
        <w:spacing w:after="0" w:line="240" w:lineRule="auto"/>
        <w:rPr>
          <w:rFonts w:ascii="Calibri" w:eastAsia="Calibri" w:hAnsi="Calibri" w:cs="Times New Roman"/>
        </w:rPr>
      </w:pPr>
      <w:r w:rsidRPr="00BB7411">
        <w:rPr>
          <w:rFonts w:ascii="Calibri" w:eastAsia="Calibri" w:hAnsi="Calibri" w:cs="Times New Roman"/>
        </w:rPr>
        <w:br w:type="page"/>
      </w:r>
    </w:p>
    <w:bookmarkEnd w:id="0"/>
    <w:p w14:paraId="540A9D8A"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LICITACIÓN PÚBLICA NACIONAL</w:t>
      </w:r>
    </w:p>
    <w:p w14:paraId="364A8D87" w14:textId="1E510634" w:rsidR="00BB7411" w:rsidRPr="009412DE" w:rsidRDefault="00BB7411" w:rsidP="00BB7411">
      <w:pPr>
        <w:spacing w:after="0" w:line="240" w:lineRule="auto"/>
        <w:jc w:val="center"/>
        <w:rPr>
          <w:rFonts w:ascii="Tw Cen MT" w:eastAsia="Calibri" w:hAnsi="Tw Cen MT" w:cs="Arial"/>
        </w:rPr>
      </w:pPr>
      <w:r w:rsidRPr="009412DE">
        <w:rPr>
          <w:rFonts w:ascii="Tw Cen MT" w:eastAsia="Calibri" w:hAnsi="Tw Cen MT" w:cs="Arial"/>
          <w:b/>
          <w:bCs/>
        </w:rPr>
        <w:t>No. 06002-00</w:t>
      </w:r>
      <w:r w:rsidR="005856B6" w:rsidRPr="009412DE">
        <w:rPr>
          <w:rFonts w:ascii="Tw Cen MT" w:eastAsia="Calibri" w:hAnsi="Tw Cen MT" w:cs="Arial"/>
          <w:b/>
          <w:bCs/>
        </w:rPr>
        <w:t>3</w:t>
      </w:r>
      <w:r w:rsidRPr="009412DE">
        <w:rPr>
          <w:rFonts w:ascii="Tw Cen MT" w:eastAsia="Calibri" w:hAnsi="Tw Cen MT" w:cs="Arial"/>
          <w:b/>
          <w:bCs/>
        </w:rPr>
        <w:t>-2</w:t>
      </w:r>
      <w:r w:rsidR="00F82068" w:rsidRPr="009412DE">
        <w:rPr>
          <w:rFonts w:ascii="Tw Cen MT" w:eastAsia="Calibri" w:hAnsi="Tw Cen MT" w:cs="Arial"/>
          <w:b/>
          <w:bCs/>
        </w:rPr>
        <w:t>2</w:t>
      </w:r>
    </w:p>
    <w:p w14:paraId="65243813" w14:textId="77777777" w:rsidR="00BB7411" w:rsidRPr="00BB7411" w:rsidRDefault="00BB7411" w:rsidP="00BB7411">
      <w:pPr>
        <w:spacing w:after="0" w:line="240" w:lineRule="auto"/>
        <w:jc w:val="center"/>
        <w:rPr>
          <w:rFonts w:ascii="Tw Cen MT" w:eastAsia="Calibri" w:hAnsi="Tw Cen MT" w:cs="Arial"/>
          <w:b/>
          <w:bCs/>
        </w:rPr>
      </w:pPr>
      <w:r w:rsidRPr="009412DE">
        <w:rPr>
          <w:rFonts w:ascii="Tw Cen MT" w:eastAsia="Calibri" w:hAnsi="Tw Cen MT" w:cs="Arial"/>
          <w:b/>
          <w:bCs/>
        </w:rPr>
        <w:t>Í N D l C E</w:t>
      </w:r>
    </w:p>
    <w:p w14:paraId="39882E68" w14:textId="77777777" w:rsidR="00BB7411" w:rsidRPr="00BB7411" w:rsidRDefault="00BB7411" w:rsidP="00BB7411">
      <w:pPr>
        <w:spacing w:after="0" w:line="240" w:lineRule="auto"/>
        <w:jc w:val="center"/>
        <w:rPr>
          <w:rFonts w:ascii="Tw Cen MT" w:eastAsia="Calibri" w:hAnsi="Tw Cen MT" w:cs="Arial"/>
          <w:b/>
          <w:bCs/>
        </w:rPr>
      </w:pPr>
    </w:p>
    <w:p w14:paraId="38692F23" w14:textId="77777777" w:rsidR="00BB7411" w:rsidRPr="00BB7411" w:rsidRDefault="00BB7411" w:rsidP="00BB7411">
      <w:pPr>
        <w:spacing w:after="0" w:line="240" w:lineRule="auto"/>
        <w:jc w:val="both"/>
        <w:rPr>
          <w:rFonts w:ascii="Tw Cen MT" w:eastAsia="Calibri" w:hAnsi="Tw Cen MT" w:cs="Times New Roman"/>
          <w:b/>
        </w:rPr>
      </w:pPr>
      <w:r w:rsidRPr="00BB7411">
        <w:rPr>
          <w:rFonts w:ascii="Tw Cen MT" w:eastAsia="Calibri" w:hAnsi="Tw Cen MT" w:cs="Times New Roman"/>
          <w:b/>
        </w:rPr>
        <w:t>NO.</w:t>
      </w:r>
      <w:r w:rsidRPr="00BB7411">
        <w:rPr>
          <w:rFonts w:ascii="Tw Cen MT" w:eastAsia="Calibri" w:hAnsi="Tw Cen MT" w:cs="Times New Roman"/>
          <w:b/>
        </w:rPr>
        <w:tab/>
        <w:t>DESCRIPCIÓN DE LAS BASES</w:t>
      </w:r>
    </w:p>
    <w:p w14:paraId="36422603"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INFORMACIÓN ESPECÍFICA DE LOS BIENES, ARRENDAMIENTOS O SERVICIOS A ADQUIRIR.</w:t>
      </w:r>
    </w:p>
    <w:p w14:paraId="22B901D4"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Objeto, descripción y cantidad. (Anexo número 1 Técnico)</w:t>
      </w:r>
    </w:p>
    <w:p w14:paraId="2E87F975"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Fecha, lugar y condiciones de entrega.</w:t>
      </w:r>
    </w:p>
    <w:p w14:paraId="3179D65F"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Transporte y empaque.</w:t>
      </w:r>
    </w:p>
    <w:p w14:paraId="2A21BE53"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Devoluciones y reposiciones.</w:t>
      </w:r>
    </w:p>
    <w:p w14:paraId="6B8F3863"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Seguros.</w:t>
      </w:r>
    </w:p>
    <w:p w14:paraId="70731DAE"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Periodo de garantía de los bienes, arrendamientos y/o servicios.</w:t>
      </w:r>
    </w:p>
    <w:p w14:paraId="0B4695D3"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Vigencia de la oferta.</w:t>
      </w:r>
    </w:p>
    <w:p w14:paraId="2DEE6BA3"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Descripción del bien y/o servicio.</w:t>
      </w:r>
    </w:p>
    <w:p w14:paraId="2EA41798"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Opciones de cotización del servicio.</w:t>
      </w:r>
    </w:p>
    <w:p w14:paraId="6829F1B7"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Idioma.</w:t>
      </w:r>
    </w:p>
    <w:p w14:paraId="2C2AEEF8"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Incremento en la cantidad de bienes solicitados.</w:t>
      </w:r>
    </w:p>
    <w:p w14:paraId="061E72BE"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Moneda.</w:t>
      </w:r>
    </w:p>
    <w:p w14:paraId="5924A3E9"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Condiciones de pago.</w:t>
      </w:r>
    </w:p>
    <w:p w14:paraId="6DB10705" w14:textId="77777777" w:rsidR="00BB7411" w:rsidRPr="00BB7411" w:rsidRDefault="00BB7411" w:rsidP="00BB7411">
      <w:pPr>
        <w:tabs>
          <w:tab w:val="left" w:pos="993"/>
        </w:tabs>
        <w:spacing w:after="0" w:line="240" w:lineRule="auto"/>
        <w:jc w:val="both"/>
        <w:rPr>
          <w:rFonts w:ascii="Tw Cen MT" w:eastAsia="Calibri" w:hAnsi="Tw Cen MT" w:cs="Times New Roman"/>
        </w:rPr>
      </w:pPr>
    </w:p>
    <w:p w14:paraId="3B6741CE"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INFORMACIÓN ESPECÍFICA SOBRE LAS BASES Y ACTOS DE LA LICITACIÓN.</w:t>
      </w:r>
    </w:p>
    <w:p w14:paraId="03544066"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Adquisición y costo de las bases.</w:t>
      </w:r>
    </w:p>
    <w:p w14:paraId="5237443F"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Junta de aclaraciones.</w:t>
      </w:r>
    </w:p>
    <w:p w14:paraId="2D4211C3"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Registro de participantes.</w:t>
      </w:r>
    </w:p>
    <w:p w14:paraId="5AB02D65"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Acto de presentación de proposiciones Técnicas y Económicas.</w:t>
      </w:r>
    </w:p>
    <w:p w14:paraId="33CA6770" w14:textId="77777777" w:rsidR="00BB7411" w:rsidRPr="00BB7411" w:rsidRDefault="00BB7411" w:rsidP="00BB7411">
      <w:pPr>
        <w:numPr>
          <w:ilvl w:val="2"/>
          <w:numId w:val="19"/>
        </w:numPr>
        <w:spacing w:after="0" w:line="240" w:lineRule="auto"/>
        <w:ind w:left="709" w:firstLine="0"/>
        <w:jc w:val="both"/>
        <w:rPr>
          <w:rFonts w:ascii="Tw Cen MT" w:eastAsia="Calibri" w:hAnsi="Tw Cen MT" w:cs="Times New Roman"/>
        </w:rPr>
      </w:pPr>
      <w:r w:rsidRPr="00BB7411">
        <w:rPr>
          <w:rFonts w:ascii="Tw Cen MT" w:eastAsia="Calibri" w:hAnsi="Tw Cen MT" w:cs="Times New Roman"/>
        </w:rPr>
        <w:t>Evaluación de propuestas.</w:t>
      </w:r>
    </w:p>
    <w:p w14:paraId="76EF152B"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Fallo.</w:t>
      </w:r>
    </w:p>
    <w:p w14:paraId="4D0BF886"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Notificación a los licitantes participantes.</w:t>
      </w:r>
    </w:p>
    <w:p w14:paraId="5F4A07B7"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 xml:space="preserve">Forma de presentación de proposiciones: de manera personal o a través de servicio postal o mensajería. </w:t>
      </w:r>
    </w:p>
    <w:p w14:paraId="3616EBEC"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Indicaciones generales.</w:t>
      </w:r>
    </w:p>
    <w:p w14:paraId="28657A8D"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Certificado de Empresa Colimense.</w:t>
      </w:r>
    </w:p>
    <w:p w14:paraId="581B4771" w14:textId="77777777" w:rsidR="00BB7411" w:rsidRPr="00BB7411" w:rsidRDefault="00BB7411" w:rsidP="00BB7411">
      <w:pPr>
        <w:spacing w:after="0" w:line="240" w:lineRule="auto"/>
        <w:jc w:val="both"/>
        <w:rPr>
          <w:rFonts w:ascii="Tw Cen MT" w:eastAsia="Calibri" w:hAnsi="Tw Cen MT" w:cs="Times New Roman"/>
        </w:rPr>
      </w:pPr>
    </w:p>
    <w:p w14:paraId="29909A2F"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REQUISITOS QUE DEBERÁN CUMPLIR Y PRESENTAR LOS LICITANTES PARA EL ACTO DE PRESENTACIÓN Y APERTURA DE PROPOSICIONES.</w:t>
      </w:r>
    </w:p>
    <w:p w14:paraId="2B77D8A3"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De la persona que solo entregue las propuestas.</w:t>
      </w:r>
    </w:p>
    <w:p w14:paraId="2FBEBDB5"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Presentar original y copia del comprobante de pago de las bases.</w:t>
      </w:r>
    </w:p>
    <w:p w14:paraId="43809016"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Forma en que acreditarán la existencia y personalidad jurídica. (Anexo 3).</w:t>
      </w:r>
    </w:p>
    <w:p w14:paraId="362472D6" w14:textId="77777777" w:rsidR="00BB7411" w:rsidRPr="00BB7411" w:rsidRDefault="00BB7411" w:rsidP="00BB7411">
      <w:pPr>
        <w:numPr>
          <w:ilvl w:val="2"/>
          <w:numId w:val="19"/>
        </w:numPr>
        <w:spacing w:after="0" w:line="240" w:lineRule="auto"/>
        <w:ind w:left="0" w:firstLine="709"/>
        <w:jc w:val="both"/>
        <w:rPr>
          <w:rFonts w:ascii="Tw Cen MT" w:eastAsia="Calibri" w:hAnsi="Tw Cen MT" w:cs="Times New Roman"/>
        </w:rPr>
      </w:pPr>
      <w:r w:rsidRPr="00BB7411">
        <w:rPr>
          <w:rFonts w:ascii="Tw Cen MT" w:eastAsia="Calibri" w:hAnsi="Tw Cen MT" w:cs="Times New Roman"/>
        </w:rPr>
        <w:t>Forma de acreditación de las Personas Físicas.</w:t>
      </w:r>
    </w:p>
    <w:p w14:paraId="2F56433A" w14:textId="77777777" w:rsidR="00BB7411" w:rsidRPr="00BB7411" w:rsidRDefault="00BB7411" w:rsidP="00BB7411">
      <w:pPr>
        <w:numPr>
          <w:ilvl w:val="2"/>
          <w:numId w:val="19"/>
        </w:numPr>
        <w:spacing w:after="0" w:line="240" w:lineRule="auto"/>
        <w:ind w:left="0" w:firstLine="709"/>
        <w:jc w:val="both"/>
        <w:rPr>
          <w:rFonts w:ascii="Tw Cen MT" w:eastAsia="Calibri" w:hAnsi="Tw Cen MT" w:cs="Times New Roman"/>
        </w:rPr>
      </w:pPr>
      <w:r w:rsidRPr="00BB7411">
        <w:rPr>
          <w:rFonts w:ascii="Tw Cen MT" w:eastAsia="Calibri" w:hAnsi="Tw Cen MT" w:cs="Times New Roman"/>
        </w:rPr>
        <w:t>Forma de acreditación de las Personas Morales.</w:t>
      </w:r>
    </w:p>
    <w:p w14:paraId="1B5DC67D"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Carta de aceptación de bases (Anexo 4).</w:t>
      </w:r>
    </w:p>
    <w:p w14:paraId="779468A6"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Carta de declaración de integridad. (Anexo 5)</w:t>
      </w:r>
    </w:p>
    <w:p w14:paraId="137F8DD6" w14:textId="01DF6F5A"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 xml:space="preserve">Carta del artículo 38 de la LAASPEC </w:t>
      </w:r>
      <w:r w:rsidR="001E474C">
        <w:rPr>
          <w:rFonts w:ascii="Tw Cen MT" w:eastAsia="Calibri" w:hAnsi="Tw Cen MT" w:cs="Times New Roman"/>
        </w:rPr>
        <w:t xml:space="preserve">y </w:t>
      </w:r>
      <w:r w:rsidR="001E474C" w:rsidRPr="00BB7411">
        <w:rPr>
          <w:rFonts w:ascii="Tw Cen MT" w:eastAsia="Times New Roman" w:hAnsi="Tw Cen MT" w:cs="Arial"/>
          <w:color w:val="000000"/>
          <w:shd w:val="clear" w:color="auto" w:fill="FFFFFF"/>
          <w:lang w:eastAsia="es-ES"/>
        </w:rPr>
        <w:t xml:space="preserve">49 </w:t>
      </w:r>
      <w:r w:rsidR="00FD060E">
        <w:rPr>
          <w:rFonts w:ascii="Tw Cen MT" w:eastAsia="Times New Roman" w:hAnsi="Tw Cen MT" w:cs="Arial"/>
          <w:color w:val="000000"/>
          <w:shd w:val="clear" w:color="auto" w:fill="FFFFFF"/>
          <w:lang w:eastAsia="es-ES"/>
        </w:rPr>
        <w:t>de la LGRA.</w:t>
      </w:r>
      <w:r w:rsidR="001E474C">
        <w:rPr>
          <w:rFonts w:ascii="Tw Cen MT" w:eastAsia="Calibri" w:hAnsi="Tw Cen MT" w:cs="Times New Roman"/>
        </w:rPr>
        <w:t xml:space="preserve"> </w:t>
      </w:r>
      <w:r w:rsidRPr="00BB7411">
        <w:rPr>
          <w:rFonts w:ascii="Tw Cen MT" w:eastAsia="Calibri" w:hAnsi="Tw Cen MT" w:cs="Times New Roman"/>
        </w:rPr>
        <w:t>(Anexo 6)</w:t>
      </w:r>
    </w:p>
    <w:p w14:paraId="1F710304"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Carta de garantía de los bienes. (Anexo 7)</w:t>
      </w:r>
    </w:p>
    <w:p w14:paraId="4D8D73BD"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Documento emitido por el Sistema de Administración Tributaria (SAT), denominado "Opinión del cumplimiento de obligaciones fiscales".</w:t>
      </w:r>
    </w:p>
    <w:p w14:paraId="469DF7D8" w14:textId="20377844" w:rsidR="00BB7411" w:rsidRPr="00BB7411" w:rsidRDefault="00F82068" w:rsidP="00BB7411">
      <w:pPr>
        <w:numPr>
          <w:ilvl w:val="1"/>
          <w:numId w:val="19"/>
        </w:numPr>
        <w:tabs>
          <w:tab w:val="left" w:pos="709"/>
        </w:tabs>
        <w:spacing w:after="0" w:line="240" w:lineRule="auto"/>
        <w:ind w:left="0" w:firstLine="0"/>
        <w:jc w:val="both"/>
        <w:rPr>
          <w:rFonts w:ascii="Tw Cen MT" w:eastAsia="Calibri" w:hAnsi="Tw Cen MT" w:cs="Times New Roman"/>
        </w:rPr>
      </w:pPr>
      <w:r w:rsidRPr="006C472F">
        <w:rPr>
          <w:rFonts w:ascii="Tw Cen MT" w:eastAsia="Calibri" w:hAnsi="Tw Cen MT" w:cs="Times New Roman"/>
        </w:rPr>
        <w:t>Documento emitido por la Dirección General de Ingresos (SPF</w:t>
      </w:r>
      <w:r>
        <w:rPr>
          <w:rFonts w:ascii="Tw Cen MT" w:eastAsia="Calibri" w:hAnsi="Tw Cen MT" w:cs="Times New Roman"/>
        </w:rPr>
        <w:t>yA</w:t>
      </w:r>
      <w:r w:rsidRPr="006C472F">
        <w:rPr>
          <w:rFonts w:ascii="Tw Cen MT" w:eastAsia="Calibri" w:hAnsi="Tw Cen MT" w:cs="Times New Roman"/>
        </w:rPr>
        <w:t>) de no adeudos fiscales artículo 37 bis del Código Fiscal del Estado de Colima.</w:t>
      </w:r>
      <w:r w:rsidRPr="006C472F">
        <w:rPr>
          <w:rFonts w:ascii="Tw Cen MT" w:eastAsia="Calibri" w:hAnsi="Tw Cen MT" w:cs="Times New Roman"/>
          <w:b/>
        </w:rPr>
        <w:t xml:space="preserve"> (</w:t>
      </w:r>
      <w:r w:rsidRPr="006C472F">
        <w:rPr>
          <w:rFonts w:ascii="Tw Cen MT" w:eastAsia="Calibri" w:hAnsi="Tw Cen MT" w:cs="Times New Roman"/>
        </w:rPr>
        <w:t>Constancia de Cumplimiento de Obligaciones Fiscales</w:t>
      </w:r>
      <w:r w:rsidRPr="006C472F">
        <w:rPr>
          <w:rFonts w:ascii="Tw Cen MT" w:eastAsia="Calibri" w:hAnsi="Tw Cen MT" w:cs="Times New Roman"/>
          <w:b/>
        </w:rPr>
        <w:t>)</w:t>
      </w:r>
      <w:r w:rsidRPr="006C472F">
        <w:rPr>
          <w:rFonts w:ascii="Tw Cen MT" w:eastAsia="Calibri" w:hAnsi="Tw Cen MT" w:cs="Times New Roman"/>
        </w:rPr>
        <w:t>.</w:t>
      </w:r>
    </w:p>
    <w:p w14:paraId="3539FFAC"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lastRenderedPageBreak/>
        <w:t>Certificado de Empresa Colimense. (opcional)</w:t>
      </w:r>
    </w:p>
    <w:p w14:paraId="0D123A09"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Acreditación de solvencia económica.</w:t>
      </w:r>
    </w:p>
    <w:p w14:paraId="0F4928DD"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Infraestructura, capacidad técnica, administrativa y económica. (Anexo 8)</w:t>
      </w:r>
    </w:p>
    <w:p w14:paraId="04B1659A"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Giro u objeto social (Anexo 9)</w:t>
      </w:r>
    </w:p>
    <w:p w14:paraId="24938B15"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Subcontrataciones. (Anexo 10)</w:t>
      </w:r>
    </w:p>
    <w:p w14:paraId="4B4B58B4"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Escrito que faculte al participante a intervenir en la licitación. (Anexo 11)</w:t>
      </w:r>
    </w:p>
    <w:p w14:paraId="2496D473"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Escrito de determinación independiente de propuesta. (presentación de propuesta individual) (Anexo 12)</w:t>
      </w:r>
    </w:p>
    <w:p w14:paraId="4960F833"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Escrito para propuestas conjuntas. (Anexo 13)</w:t>
      </w:r>
    </w:p>
    <w:p w14:paraId="281E8DC0"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Carta compromiso. (Anexo 14)</w:t>
      </w:r>
    </w:p>
    <w:p w14:paraId="3730D4B2"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Transparencia y datos personales. (Anexo 15)</w:t>
      </w:r>
    </w:p>
    <w:p w14:paraId="675C7140" w14:textId="77777777" w:rsidR="00BB7411" w:rsidRPr="00BB7411" w:rsidRDefault="00BB7411" w:rsidP="00BB7411">
      <w:pPr>
        <w:numPr>
          <w:ilvl w:val="1"/>
          <w:numId w:val="19"/>
        </w:numPr>
        <w:tabs>
          <w:tab w:val="left" w:pos="709"/>
        </w:tabs>
        <w:spacing w:after="0" w:line="240" w:lineRule="auto"/>
        <w:ind w:left="0" w:firstLine="0"/>
        <w:jc w:val="both"/>
        <w:rPr>
          <w:rFonts w:ascii="Tw Cen MT" w:eastAsia="Calibri" w:hAnsi="Tw Cen MT" w:cs="Times New Roman"/>
        </w:rPr>
      </w:pPr>
      <w:r w:rsidRPr="00BB7411">
        <w:rPr>
          <w:rFonts w:ascii="Tw Cen MT" w:eastAsia="Calibri" w:hAnsi="Tw Cen MT" w:cs="Times New Roman"/>
        </w:rPr>
        <w:t>Propuesta Técnica y Económica.</w:t>
      </w:r>
    </w:p>
    <w:p w14:paraId="6071941E" w14:textId="77777777" w:rsidR="00BB7411" w:rsidRPr="00BB7411" w:rsidRDefault="00BB7411" w:rsidP="00BB7411">
      <w:pPr>
        <w:tabs>
          <w:tab w:val="left" w:pos="1134"/>
        </w:tabs>
        <w:spacing w:after="0" w:line="240" w:lineRule="auto"/>
        <w:jc w:val="both"/>
        <w:rPr>
          <w:rFonts w:ascii="Tw Cen MT" w:eastAsia="Calibri" w:hAnsi="Tw Cen MT" w:cs="Times New Roman"/>
        </w:rPr>
      </w:pPr>
    </w:p>
    <w:p w14:paraId="004C2402"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PROPOSICIONES.</w:t>
      </w:r>
    </w:p>
    <w:p w14:paraId="040E23CB"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Propuesta Técnica y Económica.</w:t>
      </w:r>
    </w:p>
    <w:p w14:paraId="2D7FC5AA"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Proposiciones Conjuntas.</w:t>
      </w:r>
    </w:p>
    <w:p w14:paraId="19CEE556" w14:textId="77777777" w:rsidR="00BB7411" w:rsidRPr="00BB7411" w:rsidRDefault="00BB7411" w:rsidP="00BB7411">
      <w:pPr>
        <w:spacing w:after="0" w:line="240" w:lineRule="auto"/>
        <w:jc w:val="both"/>
        <w:rPr>
          <w:rFonts w:ascii="Tw Cen MT" w:eastAsia="Calibri" w:hAnsi="Tw Cen MT" w:cs="Times New Roman"/>
        </w:rPr>
      </w:pPr>
    </w:p>
    <w:p w14:paraId="3140C7FB"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FIRMA DEL CONTRATO.</w:t>
      </w:r>
    </w:p>
    <w:p w14:paraId="1D44BF11"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Instrucciones para la elaboración y entrega de la garantía de cumplimiento del contrato.</w:t>
      </w:r>
    </w:p>
    <w:p w14:paraId="7162A6F5" w14:textId="77777777" w:rsidR="00BB7411" w:rsidRPr="00BB7411" w:rsidRDefault="00BB7411" w:rsidP="00BB7411">
      <w:pPr>
        <w:numPr>
          <w:ilvl w:val="1"/>
          <w:numId w:val="19"/>
        </w:numPr>
        <w:spacing w:after="0" w:line="240" w:lineRule="auto"/>
        <w:ind w:left="0" w:firstLine="0"/>
        <w:jc w:val="both"/>
        <w:rPr>
          <w:rFonts w:ascii="Tw Cen MT" w:eastAsia="Calibri" w:hAnsi="Tw Cen MT" w:cs="Times New Roman"/>
        </w:rPr>
      </w:pPr>
      <w:r w:rsidRPr="00BB7411">
        <w:rPr>
          <w:rFonts w:ascii="Tw Cen MT" w:eastAsia="Calibri" w:hAnsi="Tw Cen MT" w:cs="Times New Roman"/>
        </w:rPr>
        <w:t>Garantía de vicios ocultos.</w:t>
      </w:r>
    </w:p>
    <w:p w14:paraId="70ABFAE7" w14:textId="77777777" w:rsidR="00BB7411" w:rsidRPr="00BB7411" w:rsidRDefault="00BB7411" w:rsidP="00BB7411">
      <w:pPr>
        <w:spacing w:after="0" w:line="240" w:lineRule="auto"/>
        <w:jc w:val="both"/>
        <w:rPr>
          <w:rFonts w:ascii="Tw Cen MT" w:eastAsia="Calibri" w:hAnsi="Tw Cen MT" w:cs="Times New Roman"/>
        </w:rPr>
      </w:pPr>
    </w:p>
    <w:p w14:paraId="10C555C0"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ANTICIPO.</w:t>
      </w:r>
    </w:p>
    <w:p w14:paraId="7D775487"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GARANTÍA DE ANTICIPO.</w:t>
      </w:r>
    </w:p>
    <w:p w14:paraId="65F2BE92"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CRITERIOS DE EVALUACIÓN, DICTAMEN Y ADJUDICACIÓN.</w:t>
      </w:r>
    </w:p>
    <w:p w14:paraId="2C85C6E0"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DESECHAMIENTO DE LA PROPUESTA DEL LICITANTE.</w:t>
      </w:r>
    </w:p>
    <w:p w14:paraId="232B3F11"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CANCELACIÓN DE LA LICITACIÓN.</w:t>
      </w:r>
    </w:p>
    <w:p w14:paraId="4D1F31C9"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LICITACIÓN DESIERTA.</w:t>
      </w:r>
    </w:p>
    <w:p w14:paraId="40C5D837"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RESCISIÓN DEL CONTRATO.</w:t>
      </w:r>
    </w:p>
    <w:p w14:paraId="01049AEA"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RECURSO DE RECONSIDERACIÓN.</w:t>
      </w:r>
    </w:p>
    <w:p w14:paraId="28B7A9D3"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REGISTRO DE PATENTES, MARCAS, DERECHOS DE AUTOR U OTROS DERECHOS EXCLUSIVOS.</w:t>
      </w:r>
    </w:p>
    <w:p w14:paraId="28FABA94"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IMPUESTOS.</w:t>
      </w:r>
    </w:p>
    <w:p w14:paraId="35D48437"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SANCIONES.</w:t>
      </w:r>
    </w:p>
    <w:p w14:paraId="34E0F5E7"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PENAS CONVENCIONALES.</w:t>
      </w:r>
    </w:p>
    <w:p w14:paraId="35467ED4"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PROHIBICIÓN DE NEGOCIACIÓN DE LAS BASES Y PROPUESTAS.</w:t>
      </w:r>
    </w:p>
    <w:p w14:paraId="6C7C51AC"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CONTROVERSIAS.</w:t>
      </w:r>
    </w:p>
    <w:p w14:paraId="78561856"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RECOMENDACIONES.</w:t>
      </w:r>
    </w:p>
    <w:p w14:paraId="19F087F7"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ASISTENCIA A LOS ACTOS PÚBLICOS DE LA LICITACIÓN.</w:t>
      </w:r>
    </w:p>
    <w:p w14:paraId="3B9CD7C9" w14:textId="77777777" w:rsidR="00BB7411" w:rsidRPr="00BB7411" w:rsidRDefault="00BB7411" w:rsidP="00BB7411">
      <w:pPr>
        <w:numPr>
          <w:ilvl w:val="0"/>
          <w:numId w:val="19"/>
        </w:numPr>
        <w:shd w:val="clear" w:color="auto" w:fill="D9D9D9"/>
        <w:spacing w:after="0" w:line="240" w:lineRule="auto"/>
        <w:ind w:left="0" w:firstLine="0"/>
        <w:jc w:val="both"/>
        <w:rPr>
          <w:rFonts w:ascii="Tw Cen MT" w:eastAsia="Calibri" w:hAnsi="Tw Cen MT" w:cs="Times New Roman"/>
          <w:b/>
        </w:rPr>
      </w:pPr>
      <w:r w:rsidRPr="00BB7411">
        <w:rPr>
          <w:rFonts w:ascii="Tw Cen MT" w:eastAsia="Calibri" w:hAnsi="Tw Cen MT" w:cs="Times New Roman"/>
          <w:b/>
        </w:rPr>
        <w:t>VISITAS A LAS INSTALACIONES DEL LICITANTE.</w:t>
      </w:r>
    </w:p>
    <w:p w14:paraId="0B0F17AF" w14:textId="77777777" w:rsidR="00BB7411" w:rsidRPr="00BB7411" w:rsidRDefault="00BB7411" w:rsidP="00BB7411">
      <w:pPr>
        <w:spacing w:after="0" w:line="240" w:lineRule="auto"/>
        <w:jc w:val="both"/>
        <w:rPr>
          <w:rFonts w:ascii="Tw Cen MT" w:eastAsia="Calibri" w:hAnsi="Tw Cen MT" w:cs="Times New Roman"/>
        </w:rPr>
      </w:pPr>
    </w:p>
    <w:p w14:paraId="5D0C49FF"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1</w:t>
      </w:r>
      <w:r w:rsidRPr="00BB7411">
        <w:rPr>
          <w:rFonts w:ascii="Tw Cen MT" w:eastAsia="Calibri" w:hAnsi="Tw Cen MT" w:cs="Times New Roman"/>
        </w:rPr>
        <w:t xml:space="preserve"> ANEXO NÚMERO 1 TÉCNICO.</w:t>
      </w:r>
    </w:p>
    <w:p w14:paraId="3B7FA908"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2</w:t>
      </w:r>
      <w:r w:rsidRPr="00BB7411">
        <w:rPr>
          <w:rFonts w:ascii="Tw Cen MT" w:eastAsia="Calibri" w:hAnsi="Tw Cen MT" w:cs="Times New Roman"/>
        </w:rPr>
        <w:t xml:space="preserve"> ANEXO NÚMERO 2 ECONÓMICO.</w:t>
      </w:r>
    </w:p>
    <w:p w14:paraId="2B84793D" w14:textId="77777777" w:rsidR="00BB7411" w:rsidRPr="00BB7411" w:rsidRDefault="00BB7411" w:rsidP="00BB7411">
      <w:pPr>
        <w:spacing w:after="0" w:line="240" w:lineRule="auto"/>
        <w:jc w:val="both"/>
        <w:rPr>
          <w:rFonts w:ascii="Tw Cen MT" w:eastAsia="Calibri" w:hAnsi="Tw Cen MT" w:cs="Times New Roman"/>
          <w:b/>
        </w:rPr>
      </w:pPr>
      <w:r w:rsidRPr="00BB7411">
        <w:rPr>
          <w:rFonts w:ascii="Tw Cen MT" w:eastAsia="Calibri" w:hAnsi="Tw Cen MT" w:cs="Times New Roman"/>
          <w:b/>
        </w:rPr>
        <w:t>ANEXO 3</w:t>
      </w:r>
      <w:r w:rsidRPr="00BB7411">
        <w:rPr>
          <w:rFonts w:ascii="Tw Cen MT" w:eastAsia="Calibri" w:hAnsi="Tw Cen MT" w:cs="Times New Roman"/>
        </w:rPr>
        <w:t xml:space="preserve"> FORMATO DE INFORMACIÓN PARA ACREDITAR LA EXISTENCIA Y PERSONALIDAD JURÍDICA DEL LICITANTE</w:t>
      </w:r>
      <w:r w:rsidRPr="00BB7411">
        <w:rPr>
          <w:rFonts w:ascii="Tw Cen MT" w:eastAsia="Calibri" w:hAnsi="Tw Cen MT" w:cs="Times New Roman"/>
          <w:b/>
        </w:rPr>
        <w:t>.</w:t>
      </w:r>
    </w:p>
    <w:p w14:paraId="142BF121"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w:t>
      </w:r>
      <w:r w:rsidRPr="00BB7411">
        <w:rPr>
          <w:rFonts w:ascii="Tw Cen MT" w:eastAsia="Calibri" w:hAnsi="Tw Cen MT" w:cs="Times New Roman"/>
        </w:rPr>
        <w:t xml:space="preserve"> </w:t>
      </w:r>
      <w:r w:rsidRPr="00BB7411">
        <w:rPr>
          <w:rFonts w:ascii="Tw Cen MT" w:eastAsia="Calibri" w:hAnsi="Tw Cen MT" w:cs="Times New Roman"/>
          <w:b/>
        </w:rPr>
        <w:t>4</w:t>
      </w:r>
      <w:r w:rsidRPr="00BB7411">
        <w:rPr>
          <w:rFonts w:ascii="Tw Cen MT" w:eastAsia="Calibri" w:hAnsi="Tw Cen MT" w:cs="Times New Roman"/>
        </w:rPr>
        <w:t xml:space="preserve"> CARTA DE ACEPTACIÓN DE BASES.</w:t>
      </w:r>
    </w:p>
    <w:p w14:paraId="74CE3BE7"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5</w:t>
      </w:r>
      <w:r w:rsidRPr="00BB7411">
        <w:rPr>
          <w:rFonts w:ascii="Tw Cen MT" w:eastAsia="Calibri" w:hAnsi="Tw Cen MT" w:cs="Times New Roman"/>
        </w:rPr>
        <w:t xml:space="preserve"> DECLARACIÓN DE INTEGRIDAD.</w:t>
      </w:r>
    </w:p>
    <w:p w14:paraId="26DD009C" w14:textId="301055F4"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6</w:t>
      </w:r>
      <w:r w:rsidRPr="00BB7411">
        <w:rPr>
          <w:rFonts w:ascii="Tw Cen MT" w:eastAsia="Calibri" w:hAnsi="Tw Cen MT" w:cs="Times New Roman"/>
        </w:rPr>
        <w:t xml:space="preserve"> CARTA DEL ARTÍCULO 38 DE LA LAASPEC</w:t>
      </w:r>
      <w:r w:rsidR="001E474C">
        <w:rPr>
          <w:rFonts w:ascii="Tw Cen MT" w:eastAsia="Calibri" w:hAnsi="Tw Cen MT" w:cs="Times New Roman"/>
        </w:rPr>
        <w:t xml:space="preserve"> y </w:t>
      </w:r>
      <w:r w:rsidR="001E474C" w:rsidRPr="00BB7411">
        <w:rPr>
          <w:rFonts w:ascii="Tw Cen MT" w:eastAsia="Times New Roman" w:hAnsi="Tw Cen MT" w:cs="Arial"/>
          <w:color w:val="000000"/>
          <w:shd w:val="clear" w:color="auto" w:fill="FFFFFF"/>
          <w:lang w:eastAsia="es-ES"/>
        </w:rPr>
        <w:t xml:space="preserve">49 </w:t>
      </w:r>
      <w:r w:rsidR="001E474C">
        <w:rPr>
          <w:rFonts w:ascii="Tw Cen MT" w:eastAsia="Times New Roman" w:hAnsi="Tw Cen MT" w:cs="Arial"/>
          <w:color w:val="000000"/>
          <w:shd w:val="clear" w:color="auto" w:fill="FFFFFF"/>
          <w:lang w:eastAsia="es-ES"/>
        </w:rPr>
        <w:t xml:space="preserve">LA </w:t>
      </w:r>
      <w:r w:rsidR="00FD060E">
        <w:rPr>
          <w:rFonts w:ascii="Tw Cen MT" w:eastAsia="Times New Roman" w:hAnsi="Tw Cen MT" w:cs="Arial"/>
          <w:color w:val="000000"/>
          <w:shd w:val="clear" w:color="auto" w:fill="FFFFFF"/>
          <w:lang w:eastAsia="es-ES"/>
        </w:rPr>
        <w:t>LGRA</w:t>
      </w:r>
      <w:r w:rsidRPr="00BB7411">
        <w:rPr>
          <w:rFonts w:ascii="Tw Cen MT" w:eastAsia="Calibri" w:hAnsi="Tw Cen MT" w:cs="Times New Roman"/>
        </w:rPr>
        <w:t>.</w:t>
      </w:r>
    </w:p>
    <w:p w14:paraId="076D2589"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7</w:t>
      </w:r>
      <w:r w:rsidRPr="00BB7411">
        <w:rPr>
          <w:rFonts w:ascii="Tw Cen MT" w:eastAsia="Calibri" w:hAnsi="Tw Cen MT" w:cs="Times New Roman"/>
        </w:rPr>
        <w:t xml:space="preserve"> CARTA DE GARANTIA DE LOS BIENES, ARRENDAMIENTOS Y/O SERVICIOS. </w:t>
      </w:r>
    </w:p>
    <w:p w14:paraId="0145A97A"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lastRenderedPageBreak/>
        <w:t>ANEXO 8</w:t>
      </w:r>
      <w:r w:rsidRPr="00BB7411">
        <w:rPr>
          <w:rFonts w:ascii="Tw Cen MT" w:eastAsia="Calibri" w:hAnsi="Tw Cen MT" w:cs="Times New Roman"/>
        </w:rPr>
        <w:t xml:space="preserve"> INFRAESTRUCTURA, CAPACIDAD TÉCNICA, ADMINISTRATIVA Y ECONÓMICA</w:t>
      </w:r>
    </w:p>
    <w:p w14:paraId="68836357"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9</w:t>
      </w:r>
      <w:r w:rsidRPr="00BB7411">
        <w:rPr>
          <w:rFonts w:ascii="Tw Cen MT" w:eastAsia="Calibri" w:hAnsi="Tw Cen MT" w:cs="Times New Roman"/>
        </w:rPr>
        <w:t xml:space="preserve"> GIRO U OBJETO SOCIAL.</w:t>
      </w:r>
    </w:p>
    <w:p w14:paraId="1386FF63"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10</w:t>
      </w:r>
      <w:r w:rsidRPr="00BB7411">
        <w:rPr>
          <w:rFonts w:ascii="Tw Cen MT" w:eastAsia="Calibri" w:hAnsi="Tw Cen MT" w:cs="Times New Roman"/>
        </w:rPr>
        <w:t xml:space="preserve"> SUBCONTRATACIONES.</w:t>
      </w:r>
    </w:p>
    <w:p w14:paraId="3D0044CB"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11</w:t>
      </w:r>
      <w:r w:rsidRPr="00BB7411">
        <w:rPr>
          <w:rFonts w:ascii="Tw Cen MT" w:eastAsia="Calibri" w:hAnsi="Tw Cen MT" w:cs="Times New Roman"/>
        </w:rPr>
        <w:t xml:space="preserve"> ESCRITO QUE FACULTE AL PARTICIPANTE A INTERVENIR EN LA LICITACIÓN.</w:t>
      </w:r>
    </w:p>
    <w:p w14:paraId="4E5BF2B1"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12</w:t>
      </w:r>
      <w:r w:rsidRPr="00BB7411">
        <w:rPr>
          <w:rFonts w:ascii="Tw Cen MT" w:eastAsia="Calibri" w:hAnsi="Tw Cen MT" w:cs="Times New Roman"/>
        </w:rPr>
        <w:t xml:space="preserve"> ESCRITO DE DETERMINACIÓN INDEPENDIENTE DE PROPUESTA (PRESENTACIÓN DE PROPUESTA INDIVIDUAL)</w:t>
      </w:r>
    </w:p>
    <w:p w14:paraId="387A4D10"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13</w:t>
      </w:r>
      <w:r w:rsidRPr="00BB7411">
        <w:rPr>
          <w:rFonts w:ascii="Tw Cen MT" w:eastAsia="Calibri" w:hAnsi="Tw Cen MT" w:cs="Times New Roman"/>
        </w:rPr>
        <w:t xml:space="preserve"> ESCRITO PARA PROPUESTAS CONJUNTAS.</w:t>
      </w:r>
    </w:p>
    <w:p w14:paraId="46EB33B5"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14</w:t>
      </w:r>
      <w:r w:rsidRPr="00BB7411">
        <w:rPr>
          <w:rFonts w:ascii="Tw Cen MT" w:eastAsia="Calibri" w:hAnsi="Tw Cen MT" w:cs="Times New Roman"/>
        </w:rPr>
        <w:t xml:space="preserve"> CARTA COMPROMISO.</w:t>
      </w:r>
    </w:p>
    <w:p w14:paraId="482B78E0"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rPr>
        <w:t>ANEXO 15</w:t>
      </w:r>
      <w:r w:rsidRPr="00BB7411">
        <w:rPr>
          <w:rFonts w:ascii="Tw Cen MT" w:eastAsia="Calibri" w:hAnsi="Tw Cen MT" w:cs="Times New Roman"/>
        </w:rPr>
        <w:t xml:space="preserve"> TRANSPARENCIA Y DATOS PERSONALES.</w:t>
      </w:r>
    </w:p>
    <w:p w14:paraId="46C90636" w14:textId="77777777" w:rsidR="00BB7411" w:rsidRPr="00BB7411" w:rsidRDefault="00BB7411" w:rsidP="00BB7411">
      <w:pPr>
        <w:spacing w:after="0" w:line="240" w:lineRule="auto"/>
        <w:jc w:val="both"/>
        <w:rPr>
          <w:rFonts w:ascii="Tw Cen MT" w:eastAsia="Calibri" w:hAnsi="Tw Cen MT" w:cs="Times New Roman"/>
          <w:b/>
          <w:bCs/>
        </w:rPr>
      </w:pPr>
      <w:bookmarkStart w:id="2" w:name="_Hlk62040626"/>
      <w:r w:rsidRPr="00BB7411">
        <w:rPr>
          <w:rFonts w:ascii="Tw Cen MT" w:eastAsia="Calibri" w:hAnsi="Tw Cen MT" w:cs="Times New Roman"/>
          <w:b/>
          <w:bCs/>
        </w:rPr>
        <w:t xml:space="preserve">ANEXO 16 </w:t>
      </w:r>
      <w:r w:rsidRPr="00BB7411">
        <w:rPr>
          <w:rFonts w:ascii="Tw Cen MT" w:eastAsia="Calibri" w:hAnsi="Tw Cen MT" w:cs="Times New Roman"/>
        </w:rPr>
        <w:t>ACLARACIÓN DE DUDAS Y PREGUNTAS DE LAS BASES.</w:t>
      </w:r>
    </w:p>
    <w:p w14:paraId="2900217B"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INSTRUCCIONES PARA LLENAR EL FORMATO DE ACLARACIÓN DE DUDAS Y PREGUNTAS DE LAS BASES</w:t>
      </w:r>
    </w:p>
    <w:p w14:paraId="00DECBCA"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bCs/>
        </w:rPr>
        <w:t>APÉNDICE A</w:t>
      </w:r>
      <w:r w:rsidRPr="00BB7411">
        <w:rPr>
          <w:rFonts w:ascii="Tw Cen MT" w:eastAsia="Calibri" w:hAnsi="Tw Cen MT" w:cs="Times New Roman"/>
        </w:rPr>
        <w:t xml:space="preserve"> MODELO DE CONTRATO</w:t>
      </w:r>
    </w:p>
    <w:bookmarkEnd w:id="2"/>
    <w:p w14:paraId="7E3CB65B" w14:textId="77777777" w:rsidR="00BB7411" w:rsidRPr="00BB7411" w:rsidRDefault="00BB7411" w:rsidP="00BB7411">
      <w:pPr>
        <w:spacing w:after="0" w:line="240" w:lineRule="auto"/>
        <w:jc w:val="both"/>
        <w:rPr>
          <w:rFonts w:ascii="Tw Cen MT" w:eastAsia="Calibri" w:hAnsi="Tw Cen MT" w:cs="Times New Roman"/>
        </w:rPr>
      </w:pPr>
    </w:p>
    <w:p w14:paraId="7A2CC72E" w14:textId="77777777" w:rsidR="00BB7411" w:rsidRPr="00BB7411" w:rsidRDefault="00BB7411" w:rsidP="00BB7411">
      <w:pPr>
        <w:spacing w:after="0" w:line="240" w:lineRule="auto"/>
        <w:jc w:val="both"/>
        <w:rPr>
          <w:rFonts w:ascii="Tw Cen MT" w:eastAsia="Calibri" w:hAnsi="Tw Cen MT" w:cs="Times New Roman"/>
        </w:rPr>
      </w:pPr>
    </w:p>
    <w:p w14:paraId="22E21A56" w14:textId="77777777" w:rsidR="00BB7411" w:rsidRPr="00BB7411" w:rsidRDefault="00BB7411" w:rsidP="00BB7411">
      <w:pPr>
        <w:spacing w:after="0" w:line="240" w:lineRule="auto"/>
        <w:jc w:val="both"/>
        <w:rPr>
          <w:rFonts w:ascii="Tw Cen MT" w:eastAsia="Calibri" w:hAnsi="Tw Cen MT" w:cs="Times New Roman"/>
        </w:rPr>
      </w:pPr>
    </w:p>
    <w:p w14:paraId="57191B00" w14:textId="77777777" w:rsidR="00BB7411" w:rsidRPr="00BB7411" w:rsidRDefault="00BB7411" w:rsidP="00BB7411">
      <w:pPr>
        <w:spacing w:after="0" w:line="240" w:lineRule="auto"/>
        <w:jc w:val="both"/>
        <w:rPr>
          <w:rFonts w:ascii="Tw Cen MT" w:eastAsia="Calibri" w:hAnsi="Tw Cen MT" w:cs="Times New Roman"/>
        </w:rPr>
      </w:pPr>
    </w:p>
    <w:p w14:paraId="792DACF5" w14:textId="6DEC5D01" w:rsidR="00BB7411" w:rsidRPr="00BB7411" w:rsidRDefault="00BB7411" w:rsidP="004659CF">
      <w:pPr>
        <w:spacing w:after="0" w:line="240" w:lineRule="auto"/>
        <w:jc w:val="both"/>
        <w:rPr>
          <w:rFonts w:ascii="Tw Cen MT" w:eastAsia="Arial" w:hAnsi="Tw Cen MT" w:cs="Arial"/>
          <w:b/>
        </w:rPr>
      </w:pPr>
      <w:r w:rsidRPr="00BB7411">
        <w:rPr>
          <w:rFonts w:ascii="Calibri" w:eastAsia="Calibri" w:hAnsi="Calibri" w:cs="Times New Roman"/>
        </w:rPr>
        <w:br w:type="page"/>
      </w:r>
      <w:r w:rsidRPr="00BB7411">
        <w:rPr>
          <w:rFonts w:ascii="Tw Cen MT" w:eastAsia="Calibri" w:hAnsi="Tw Cen MT" w:cs="Arial"/>
          <w:b/>
          <w:bCs/>
        </w:rPr>
        <w:lastRenderedPageBreak/>
        <w:t>BASES PARA LA LICITACIÓN PÚBLICA NACIONAL No</w:t>
      </w:r>
      <w:r w:rsidRPr="00543F39">
        <w:rPr>
          <w:rFonts w:ascii="Tw Cen MT" w:eastAsia="Calibri" w:hAnsi="Tw Cen MT" w:cs="Arial"/>
          <w:b/>
          <w:bCs/>
        </w:rPr>
        <w:t>. 06002-00</w:t>
      </w:r>
      <w:r w:rsidR="00ED411B" w:rsidRPr="00543F39">
        <w:rPr>
          <w:rFonts w:ascii="Tw Cen MT" w:eastAsia="Calibri" w:hAnsi="Tw Cen MT" w:cs="Arial"/>
          <w:b/>
          <w:bCs/>
        </w:rPr>
        <w:t>3</w:t>
      </w:r>
      <w:r w:rsidRPr="00543F39">
        <w:rPr>
          <w:rFonts w:ascii="Tw Cen MT" w:eastAsia="Calibri" w:hAnsi="Tw Cen MT" w:cs="Arial"/>
          <w:b/>
          <w:bCs/>
        </w:rPr>
        <w:t>-2</w:t>
      </w:r>
      <w:r w:rsidR="00F82068" w:rsidRPr="00543F39">
        <w:rPr>
          <w:rFonts w:ascii="Tw Cen MT" w:eastAsia="Calibri" w:hAnsi="Tw Cen MT" w:cs="Arial"/>
          <w:b/>
          <w:bCs/>
        </w:rPr>
        <w:t>2</w:t>
      </w:r>
      <w:r w:rsidRPr="00924FA5">
        <w:rPr>
          <w:rFonts w:ascii="Tw Cen MT" w:eastAsia="Calibri" w:hAnsi="Tw Cen MT" w:cs="Arial"/>
          <w:b/>
          <w:bCs/>
        </w:rPr>
        <w:t xml:space="preserve"> </w:t>
      </w:r>
      <w:r w:rsidRPr="00543F39">
        <w:rPr>
          <w:rFonts w:ascii="Tw Cen MT" w:eastAsia="Times New Roman" w:hAnsi="Tw Cen MT" w:cs="Arial"/>
          <w:b/>
          <w:bCs/>
          <w:lang w:eastAsia="es-ES"/>
        </w:rPr>
        <w:t>P</w:t>
      </w:r>
      <w:r w:rsidRPr="00BB7411">
        <w:rPr>
          <w:rFonts w:ascii="Tw Cen MT" w:eastAsia="Times New Roman" w:hAnsi="Tw Cen MT" w:cs="Arial"/>
          <w:b/>
          <w:bCs/>
          <w:lang w:eastAsia="es-ES"/>
        </w:rPr>
        <w:t xml:space="preserve">ARA LA ADQUISICIÓN DE ARTÍCULOS DE PAPELERÍA SOLICITADOS POR </w:t>
      </w:r>
      <w:bookmarkStart w:id="3" w:name="_Hlk93563977"/>
      <w:r w:rsidR="007C17A7">
        <w:rPr>
          <w:rFonts w:ascii="Tw Cen MT" w:eastAsia="Times New Roman" w:hAnsi="Tw Cen MT" w:cs="Arial"/>
          <w:b/>
          <w:bCs/>
          <w:lang w:eastAsia="es-ES"/>
        </w:rPr>
        <w:t>LA COORDINACION GENERAL DE ENLACES ADMINISTRATIVOS</w:t>
      </w:r>
      <w:bookmarkEnd w:id="3"/>
    </w:p>
    <w:p w14:paraId="68512AAA" w14:textId="77777777" w:rsidR="00BB7411" w:rsidRPr="00BB7411" w:rsidRDefault="00BB7411" w:rsidP="004659CF">
      <w:pPr>
        <w:tabs>
          <w:tab w:val="left" w:pos="0"/>
        </w:tabs>
        <w:spacing w:after="0" w:line="240" w:lineRule="auto"/>
        <w:jc w:val="both"/>
        <w:outlineLvl w:val="0"/>
        <w:rPr>
          <w:rFonts w:ascii="Tw Cen MT" w:eastAsia="Calibri" w:hAnsi="Tw Cen MT" w:cs="Arial"/>
          <w:b/>
          <w:bCs/>
          <w:sz w:val="24"/>
          <w:szCs w:val="24"/>
        </w:rPr>
      </w:pPr>
    </w:p>
    <w:p w14:paraId="0CDE98BF" w14:textId="1B2EB2CB" w:rsidR="00BB7411" w:rsidRPr="00BB7411" w:rsidRDefault="00BB7411" w:rsidP="004659CF">
      <w:pPr>
        <w:spacing w:after="0" w:line="240" w:lineRule="auto"/>
        <w:jc w:val="both"/>
        <w:rPr>
          <w:rFonts w:ascii="Tw Cen MT" w:eastAsia="Arial" w:hAnsi="Tw Cen MT" w:cs="Arial"/>
          <w:b/>
        </w:rPr>
      </w:pPr>
      <w:r w:rsidRPr="00BB7411">
        <w:rPr>
          <w:rFonts w:ascii="Tw Cen MT" w:eastAsia="Calibri" w:hAnsi="Tw Cen MT" w:cs="Arial"/>
        </w:rPr>
        <w:t xml:space="preserve">La </w:t>
      </w:r>
      <w:r w:rsidR="00FD060E">
        <w:rPr>
          <w:rFonts w:ascii="Tw Cen MT" w:eastAsia="Calibri" w:hAnsi="Tw Cen MT" w:cs="Arial"/>
        </w:rPr>
        <w:t xml:space="preserve">Subsecretaría de Administración </w:t>
      </w:r>
      <w:bookmarkStart w:id="4" w:name="_Hlk93915616"/>
      <w:r w:rsidR="00FD060E">
        <w:rPr>
          <w:rFonts w:ascii="Tw Cen MT" w:eastAsia="Calibri" w:hAnsi="Tw Cen MT" w:cs="Arial"/>
        </w:rPr>
        <w:t xml:space="preserve">de la </w:t>
      </w:r>
      <w:r w:rsidRPr="00BB7411">
        <w:rPr>
          <w:rFonts w:ascii="Tw Cen MT" w:eastAsia="Calibri" w:hAnsi="Tw Cen MT" w:cs="Arial"/>
        </w:rPr>
        <w:t xml:space="preserve">Secretaría de </w:t>
      </w:r>
      <w:r w:rsidR="00BC3126" w:rsidRPr="00BC3126">
        <w:rPr>
          <w:rFonts w:ascii="Tw Cen MT" w:eastAsia="Calibri" w:hAnsi="Tw Cen MT" w:cs="Arial"/>
        </w:rPr>
        <w:t xml:space="preserve">Planeación, Finanzas y Administración </w:t>
      </w:r>
      <w:bookmarkEnd w:id="4"/>
      <w:r w:rsidRPr="00BB7411">
        <w:rPr>
          <w:rFonts w:ascii="Tw Cen MT" w:eastAsia="Calibri" w:hAnsi="Tw Cen MT" w:cs="Arial"/>
        </w:rPr>
        <w:t xml:space="preserve">del Gobierno del Estado de Colima a través de la Dirección de Adquisiciones de Bienes y Servicios, en cumplimiento de las disposiciones de la Constitución Política de los Estados Unidos Mexicanos artículo 134, y el </w:t>
      </w:r>
      <w:r w:rsidRPr="00BB7411">
        <w:rPr>
          <w:rFonts w:ascii="Tw Cen MT" w:eastAsia="Calibri" w:hAnsi="Tw Cen MT" w:cs="Arial"/>
          <w:lang w:val="es-ES"/>
        </w:rPr>
        <w:t>artículo 107 de la Constitución Política del Estado Libre y Soberano de Colima</w:t>
      </w:r>
      <w:r w:rsidRPr="00BB7411">
        <w:rPr>
          <w:rFonts w:ascii="Tw Cen MT" w:eastAsia="Calibri" w:hAnsi="Tw Cen MT" w:cs="Arial"/>
        </w:rPr>
        <w:t xml:space="preserve"> y los artículos </w:t>
      </w:r>
      <w:r w:rsidRPr="00BB7411">
        <w:rPr>
          <w:rFonts w:ascii="Tw Cen MT" w:eastAsia="Calibri" w:hAnsi="Tw Cen MT" w:cs="Times New Roman"/>
          <w:u w:color="2E2E2E"/>
          <w:lang w:val="es-ES_tradnl"/>
        </w:rPr>
        <w:t xml:space="preserve">1º, numeral 1, fracción III, 2º,  </w:t>
      </w:r>
      <w:r w:rsidRPr="00BB7411">
        <w:rPr>
          <w:rFonts w:ascii="Tw Cen MT" w:eastAsia="Calibri" w:hAnsi="Tw Cen MT" w:cs="Times New Roman"/>
          <w:u w:color="2E2E2E"/>
          <w:lang w:val="de-DE"/>
        </w:rPr>
        <w:t>20, 21, 26 numeral 1 fracci</w:t>
      </w:r>
      <w:r w:rsidRPr="00BB7411">
        <w:rPr>
          <w:rFonts w:ascii="Tw Cen MT" w:eastAsia="Calibri" w:hAnsi="Tw Cen MT" w:cs="Times New Roman"/>
          <w:u w:color="2E2E2E"/>
          <w:lang w:val="es-ES_tradnl"/>
        </w:rPr>
        <w:t>ó</w:t>
      </w:r>
      <w:r w:rsidRPr="00BB7411">
        <w:rPr>
          <w:rFonts w:ascii="Tw Cen MT" w:eastAsia="Calibri" w:hAnsi="Tw Cen MT" w:cs="Times New Roman"/>
          <w:u w:color="2E2E2E"/>
          <w:lang w:val="de-DE"/>
        </w:rPr>
        <w:t>n I</w:t>
      </w:r>
      <w:r w:rsidRPr="00BB7411">
        <w:rPr>
          <w:rFonts w:ascii="Tw Cen MT" w:eastAsia="Calibri" w:hAnsi="Tw Cen MT" w:cs="Times New Roman"/>
          <w:u w:color="2E2E2E"/>
          <w:lang w:val="es-ES_tradnl"/>
        </w:rPr>
        <w:t>,</w:t>
      </w:r>
      <w:r w:rsidRPr="00BB7411">
        <w:rPr>
          <w:rFonts w:ascii="Tw Cen MT" w:eastAsia="Calibri" w:hAnsi="Tw Cen MT" w:cs="Times New Roman"/>
          <w:u w:color="2E2E2E"/>
          <w:lang w:val="de-DE"/>
        </w:rPr>
        <w:t xml:space="preserve"> numeral 2</w:t>
      </w:r>
      <w:r w:rsidRPr="00BB7411">
        <w:rPr>
          <w:rFonts w:ascii="Tw Cen MT" w:eastAsia="Calibri" w:hAnsi="Tw Cen MT" w:cs="Times New Roman"/>
          <w:u w:color="2E2E2E"/>
          <w:lang w:val="es-ES_tradnl"/>
        </w:rPr>
        <w:t xml:space="preserve"> y numeral 5, </w:t>
      </w:r>
      <w:r w:rsidRPr="00BB7411">
        <w:rPr>
          <w:rFonts w:ascii="Tw Cen MT" w:eastAsia="Calibri" w:hAnsi="Tw Cen MT" w:cs="Times New Roman"/>
          <w:u w:color="2E2E2E"/>
          <w:lang w:val="de-DE"/>
        </w:rPr>
        <w:t>27, 28 numeral 4, 30,</w:t>
      </w:r>
      <w:r w:rsidRPr="00BB7411">
        <w:rPr>
          <w:rFonts w:ascii="Tw Cen MT" w:eastAsia="Calibri" w:hAnsi="Tw Cen MT" w:cs="Times New Roman"/>
          <w:u w:color="2E2E2E"/>
          <w:lang w:val="es-ES_tradnl"/>
        </w:rPr>
        <w:t xml:space="preserve"> numeral 1, fracción I, 32, 33, 34, 35, 36, 37, 38, 40, 41, 42</w:t>
      </w:r>
      <w:r w:rsidRPr="00BB7411">
        <w:rPr>
          <w:rFonts w:ascii="Tw Cen MT" w:eastAsia="Calibri" w:hAnsi="Tw Cen MT" w:cs="Arial"/>
        </w:rPr>
        <w:t xml:space="preserve">, y demás relativos de la LEY DE ADQUISICIONES, ARRENDAMIENTOS Y SERVICIOS DEL SECTOR PÚBLICO DEL ESTADO DE COLIMA, conforme al decreto 150, así como de los artículos 2, 25, 26, 27, 28, 30, 33, 35 y demás relativos del REGLAMENTO DE LA LEY DE ADQUISICIONES, ARRENDAMIENTOS Y SERVICIOS DEL SECTOR </w:t>
      </w:r>
      <w:r w:rsidRPr="00A464A0">
        <w:rPr>
          <w:rFonts w:ascii="Tw Cen MT" w:eastAsia="Calibri" w:hAnsi="Tw Cen MT" w:cs="Arial"/>
        </w:rPr>
        <w:t xml:space="preserve">PÚBLICO DEL ESTADO DE COLIMA PARA EL PODER EJECUTIVO para celebrar la Licitación Pública Nacional </w:t>
      </w:r>
      <w:r w:rsidRPr="00A464A0">
        <w:rPr>
          <w:rFonts w:ascii="Tw Cen MT" w:eastAsia="Calibri" w:hAnsi="Tw Cen MT" w:cs="Arial"/>
          <w:b/>
          <w:bCs/>
        </w:rPr>
        <w:t>No. 06002-00</w:t>
      </w:r>
      <w:r w:rsidR="007C17A7" w:rsidRPr="00A464A0">
        <w:rPr>
          <w:rFonts w:ascii="Tw Cen MT" w:eastAsia="Calibri" w:hAnsi="Tw Cen MT" w:cs="Arial"/>
          <w:b/>
          <w:bCs/>
        </w:rPr>
        <w:t>3</w:t>
      </w:r>
      <w:r w:rsidRPr="00A464A0">
        <w:rPr>
          <w:rFonts w:ascii="Tw Cen MT" w:eastAsia="Calibri" w:hAnsi="Tw Cen MT" w:cs="Arial"/>
          <w:b/>
          <w:bCs/>
        </w:rPr>
        <w:t>-2</w:t>
      </w:r>
      <w:r w:rsidR="00F82068" w:rsidRPr="00A464A0">
        <w:rPr>
          <w:rFonts w:ascii="Tw Cen MT" w:eastAsia="Calibri" w:hAnsi="Tw Cen MT" w:cs="Arial"/>
          <w:b/>
          <w:bCs/>
        </w:rPr>
        <w:t>2</w:t>
      </w:r>
      <w:r w:rsidRPr="00A464A0">
        <w:rPr>
          <w:rFonts w:ascii="Tw Cen MT" w:eastAsia="Calibri" w:hAnsi="Tw Cen MT" w:cs="Arial"/>
          <w:b/>
          <w:bCs/>
        </w:rPr>
        <w:t xml:space="preserve"> </w:t>
      </w:r>
      <w:bookmarkStart w:id="5" w:name="_Hlk65240424"/>
      <w:r w:rsidRPr="00A464A0">
        <w:rPr>
          <w:rFonts w:ascii="Tw Cen MT" w:eastAsia="Times New Roman" w:hAnsi="Tw Cen MT" w:cs="Arial"/>
          <w:b/>
          <w:bCs/>
          <w:lang w:eastAsia="es-ES"/>
        </w:rPr>
        <w:t xml:space="preserve">PARA LA ADQUISICIÓN DE ARTÍCULOS DE PAPELERÍA SOLICITADOS POR </w:t>
      </w:r>
      <w:bookmarkEnd w:id="5"/>
      <w:r w:rsidR="007C17A7" w:rsidRPr="00A464A0">
        <w:rPr>
          <w:rFonts w:ascii="Tw Cen MT" w:eastAsia="Times New Roman" w:hAnsi="Tw Cen MT" w:cs="Arial"/>
          <w:b/>
          <w:bCs/>
          <w:lang w:eastAsia="es-ES"/>
        </w:rPr>
        <w:t>LA COORDINACION GENERAL</w:t>
      </w:r>
      <w:r w:rsidR="007C17A7">
        <w:rPr>
          <w:rFonts w:ascii="Tw Cen MT" w:eastAsia="Times New Roman" w:hAnsi="Tw Cen MT" w:cs="Arial"/>
          <w:b/>
          <w:bCs/>
          <w:lang w:eastAsia="es-ES"/>
        </w:rPr>
        <w:t xml:space="preserve"> DE ENLACES ADMINISTRATIVOS</w:t>
      </w:r>
      <w:r w:rsidRPr="00BB7411">
        <w:rPr>
          <w:rFonts w:ascii="Tw Cen MT" w:eastAsia="Calibri" w:hAnsi="Tw Cen MT" w:cs="Arial"/>
          <w:b/>
          <w:bCs/>
          <w:sz w:val="24"/>
          <w:szCs w:val="24"/>
        </w:rPr>
        <w:t>,</w:t>
      </w:r>
      <w:r w:rsidRPr="00BB7411">
        <w:rPr>
          <w:rFonts w:ascii="Tw Cen MT" w:eastAsia="Calibri" w:hAnsi="Tw Cen MT" w:cs="Arial"/>
          <w:b/>
          <w:bCs/>
        </w:rPr>
        <w:t xml:space="preserve"> </w:t>
      </w:r>
      <w:r w:rsidRPr="00BB7411">
        <w:rPr>
          <w:rFonts w:ascii="Tw Cen MT" w:eastAsia="Calibri" w:hAnsi="Tw Cen MT" w:cs="Arial"/>
        </w:rPr>
        <w:t>emite las siguientes:</w:t>
      </w:r>
    </w:p>
    <w:p w14:paraId="52969AD2" w14:textId="0D9491B9" w:rsidR="00BB7411" w:rsidRDefault="00BB7411" w:rsidP="00BB7411">
      <w:pPr>
        <w:tabs>
          <w:tab w:val="left" w:pos="0"/>
        </w:tabs>
        <w:spacing w:after="0" w:line="240" w:lineRule="auto"/>
        <w:jc w:val="both"/>
        <w:outlineLvl w:val="0"/>
        <w:rPr>
          <w:rFonts w:ascii="Tw Cen MT" w:eastAsia="Calibri" w:hAnsi="Tw Cen MT" w:cs="Arial"/>
          <w:b/>
          <w:bCs/>
        </w:rPr>
      </w:pPr>
    </w:p>
    <w:p w14:paraId="17A71DBB" w14:textId="77777777" w:rsidR="00AA7B68" w:rsidRPr="00BB7411" w:rsidRDefault="00AA7B68" w:rsidP="00BB7411">
      <w:pPr>
        <w:tabs>
          <w:tab w:val="left" w:pos="0"/>
        </w:tabs>
        <w:spacing w:after="0" w:line="240" w:lineRule="auto"/>
        <w:jc w:val="both"/>
        <w:outlineLvl w:val="0"/>
        <w:rPr>
          <w:rFonts w:ascii="Tw Cen MT" w:eastAsia="Calibri" w:hAnsi="Tw Cen MT" w:cs="Arial"/>
          <w:b/>
          <w:bCs/>
        </w:rPr>
      </w:pPr>
    </w:p>
    <w:p w14:paraId="7F05D81A" w14:textId="77777777" w:rsidR="00BB7411" w:rsidRPr="00BB7411" w:rsidRDefault="00BB7411" w:rsidP="00BB7411">
      <w:pPr>
        <w:spacing w:after="0" w:line="240" w:lineRule="auto"/>
        <w:jc w:val="center"/>
        <w:rPr>
          <w:rFonts w:ascii="Tw Cen MT" w:eastAsia="Calibri" w:hAnsi="Tw Cen MT" w:cs="Arial"/>
          <w:b/>
          <w:bCs/>
          <w:lang w:val="es-ES"/>
        </w:rPr>
      </w:pPr>
      <w:r w:rsidRPr="00BB7411">
        <w:rPr>
          <w:rFonts w:ascii="Tw Cen MT" w:eastAsia="Calibri" w:hAnsi="Tw Cen MT" w:cs="Arial"/>
          <w:b/>
          <w:bCs/>
          <w:lang w:val="es-ES"/>
        </w:rPr>
        <w:t>B  A  S  E  S</w:t>
      </w:r>
    </w:p>
    <w:p w14:paraId="2513898A" w14:textId="012C5944" w:rsidR="00BB7411" w:rsidRDefault="00BB7411" w:rsidP="00BB7411">
      <w:pPr>
        <w:spacing w:after="0" w:line="240" w:lineRule="auto"/>
        <w:jc w:val="center"/>
        <w:rPr>
          <w:rFonts w:ascii="Tw Cen MT" w:eastAsia="Calibri" w:hAnsi="Tw Cen MT" w:cs="Arial"/>
          <w:b/>
          <w:bCs/>
          <w:lang w:val="es-ES"/>
        </w:rPr>
      </w:pPr>
    </w:p>
    <w:p w14:paraId="1D694060" w14:textId="77777777" w:rsidR="00AA7B68" w:rsidRPr="00BB7411" w:rsidRDefault="00AA7B68" w:rsidP="00BB7411">
      <w:pPr>
        <w:spacing w:after="0" w:line="240" w:lineRule="auto"/>
        <w:jc w:val="center"/>
        <w:rPr>
          <w:rFonts w:ascii="Tw Cen MT" w:eastAsia="Calibri" w:hAnsi="Tw Cen MT" w:cs="Arial"/>
          <w:b/>
          <w:bCs/>
          <w:lang w:val="es-ES"/>
        </w:rPr>
      </w:pPr>
    </w:p>
    <w:p w14:paraId="79902E53" w14:textId="77777777" w:rsidR="00BB7411" w:rsidRPr="00BB7411" w:rsidRDefault="00BB7411" w:rsidP="004659CF">
      <w:pPr>
        <w:shd w:val="clear" w:color="auto" w:fill="BFBFBF"/>
        <w:spacing w:after="0" w:line="240" w:lineRule="auto"/>
        <w:jc w:val="both"/>
        <w:rPr>
          <w:rFonts w:ascii="Tw Cen MT" w:eastAsia="Calibri" w:hAnsi="Tw Cen MT" w:cs="Arial"/>
          <w:b/>
          <w:bCs/>
        </w:rPr>
      </w:pPr>
      <w:r w:rsidRPr="00BB7411">
        <w:rPr>
          <w:rFonts w:ascii="Tw Cen MT" w:eastAsia="Calibri" w:hAnsi="Tw Cen MT" w:cs="Arial"/>
          <w:b/>
          <w:bCs/>
        </w:rPr>
        <w:t>1.</w:t>
      </w:r>
      <w:r w:rsidRPr="00BB7411">
        <w:rPr>
          <w:rFonts w:ascii="Tw Cen MT" w:eastAsia="Calibri" w:hAnsi="Tw Cen MT" w:cs="Arial"/>
          <w:b/>
          <w:bCs/>
        </w:rPr>
        <w:tab/>
        <w:t xml:space="preserve">INFORMACIÓN ESPECÍFICA DE LOS BIENES, ARRENDAMIENTOS O SERVICIOS A ADQUIRIR. </w:t>
      </w:r>
    </w:p>
    <w:p w14:paraId="2B4E1306" w14:textId="77777777" w:rsidR="00BB7411" w:rsidRPr="00BB7411" w:rsidRDefault="00BB7411" w:rsidP="00BB7411">
      <w:pPr>
        <w:spacing w:after="0" w:line="240" w:lineRule="auto"/>
        <w:rPr>
          <w:rFonts w:ascii="Tw Cen MT" w:eastAsia="Calibri" w:hAnsi="Tw Cen MT" w:cs="Arial"/>
          <w:b/>
          <w:bCs/>
        </w:rPr>
      </w:pPr>
    </w:p>
    <w:p w14:paraId="6D3CA42B" w14:textId="77777777" w:rsidR="00BB7411" w:rsidRPr="00BB7411" w:rsidRDefault="00BB7411" w:rsidP="00BB7411">
      <w:pPr>
        <w:numPr>
          <w:ilvl w:val="1"/>
          <w:numId w:val="20"/>
        </w:numPr>
        <w:spacing w:after="0" w:line="240" w:lineRule="auto"/>
        <w:rPr>
          <w:rFonts w:ascii="Tw Cen MT" w:eastAsia="Times New Roman" w:hAnsi="Tw Cen MT" w:cs="Arial"/>
          <w:b/>
          <w:bCs/>
          <w:sz w:val="20"/>
          <w:szCs w:val="20"/>
          <w:lang w:eastAsia="es-ES"/>
        </w:rPr>
      </w:pPr>
      <w:r w:rsidRPr="00BB7411">
        <w:rPr>
          <w:rFonts w:ascii="Tw Cen MT" w:eastAsia="Times New Roman" w:hAnsi="Tw Cen MT" w:cs="Arial"/>
          <w:b/>
          <w:bCs/>
          <w:sz w:val="20"/>
          <w:szCs w:val="20"/>
          <w:lang w:eastAsia="es-ES"/>
        </w:rPr>
        <w:t>OBJETO, DESCRIPCIÓN Y CANTIDAD. (ANEXO NÚMERO 1 TÉCNICO)</w:t>
      </w:r>
    </w:p>
    <w:p w14:paraId="4A730167" w14:textId="77777777" w:rsidR="00BB7411" w:rsidRPr="00BB7411" w:rsidRDefault="00BB7411" w:rsidP="00BB7411">
      <w:pPr>
        <w:spacing w:after="0" w:line="240" w:lineRule="auto"/>
        <w:rPr>
          <w:rFonts w:ascii="Tw Cen MT" w:eastAsia="Times New Roman" w:hAnsi="Tw Cen MT" w:cs="Arial"/>
          <w:b/>
          <w:bCs/>
          <w:lang w:eastAsia="es-ES"/>
        </w:rPr>
      </w:pPr>
    </w:p>
    <w:p w14:paraId="3909A8F5" w14:textId="77777777" w:rsidR="00BB7411" w:rsidRPr="00BB7411" w:rsidRDefault="00BB7411" w:rsidP="00BB7411">
      <w:pPr>
        <w:spacing w:after="0" w:line="240" w:lineRule="auto"/>
        <w:rPr>
          <w:rFonts w:ascii="Tw Cen MT" w:eastAsia="Calibri" w:hAnsi="Tw Cen MT" w:cs="Arial"/>
          <w:b/>
          <w:bCs/>
          <w:lang w:val="es-ES"/>
        </w:rPr>
      </w:pPr>
      <w:r w:rsidRPr="00BB7411">
        <w:rPr>
          <w:rFonts w:ascii="Tw Cen MT" w:eastAsia="Calibri" w:hAnsi="Tw Cen MT" w:cs="Arial"/>
          <w:b/>
          <w:bCs/>
          <w:lang w:val="es-ES"/>
        </w:rPr>
        <w:t>OBJETO:</w:t>
      </w:r>
    </w:p>
    <w:p w14:paraId="42A37EFE" w14:textId="77777777" w:rsidR="00BB7411" w:rsidRPr="00BB7411" w:rsidRDefault="00BB7411" w:rsidP="00BB7411">
      <w:pPr>
        <w:spacing w:after="0" w:line="240" w:lineRule="auto"/>
        <w:rPr>
          <w:rFonts w:ascii="Tw Cen MT" w:eastAsia="Calibri" w:hAnsi="Tw Cen MT" w:cs="Arial"/>
          <w:b/>
          <w:bCs/>
          <w:u w:val="single"/>
          <w:lang w:val="es-ES"/>
        </w:rPr>
      </w:pPr>
    </w:p>
    <w:p w14:paraId="154BB4C3" w14:textId="23D4A85D" w:rsidR="00BB7411" w:rsidRPr="00BB7411" w:rsidRDefault="00BB7411" w:rsidP="00BB7411">
      <w:pPr>
        <w:spacing w:after="0" w:line="240" w:lineRule="auto"/>
        <w:jc w:val="both"/>
        <w:rPr>
          <w:rFonts w:ascii="Tw Cen MT" w:eastAsia="Calibri" w:hAnsi="Tw Cen MT" w:cs="Arial"/>
          <w:b/>
          <w:bCs/>
          <w:sz w:val="24"/>
          <w:szCs w:val="24"/>
        </w:rPr>
      </w:pPr>
      <w:r w:rsidRPr="00BB7411">
        <w:rPr>
          <w:rFonts w:ascii="Tw Cen MT" w:eastAsia="Calibri" w:hAnsi="Tw Cen MT" w:cs="Arial"/>
          <w:bCs/>
        </w:rPr>
        <w:t>El objeto de la presente licitación es</w:t>
      </w:r>
      <w:r w:rsidRPr="00BB7411">
        <w:rPr>
          <w:rFonts w:ascii="Tw Cen MT" w:eastAsia="Calibri" w:hAnsi="Tw Cen MT" w:cs="Arial"/>
          <w:b/>
          <w:bCs/>
        </w:rPr>
        <w:t xml:space="preserve"> </w:t>
      </w:r>
      <w:r w:rsidRPr="00BB7411">
        <w:rPr>
          <w:rFonts w:ascii="Tw Cen MT" w:eastAsia="Times New Roman" w:hAnsi="Tw Cen MT" w:cs="Arial"/>
          <w:b/>
          <w:bCs/>
          <w:lang w:eastAsia="es-ES"/>
        </w:rPr>
        <w:t xml:space="preserve">PARA LA ADQUISICIÓN DE ARTÍCULOS DE PAPELERÍA SOLICITADOS POR </w:t>
      </w:r>
      <w:r w:rsidR="007C17A7">
        <w:rPr>
          <w:rFonts w:ascii="Tw Cen MT" w:eastAsia="Times New Roman" w:hAnsi="Tw Cen MT" w:cs="Arial"/>
          <w:b/>
          <w:bCs/>
          <w:lang w:eastAsia="es-ES"/>
        </w:rPr>
        <w:t>LA COORDINACION GENERAL DE ENLACES ADMINISTRATIVOS</w:t>
      </w:r>
      <w:r w:rsidRPr="00BB7411">
        <w:rPr>
          <w:rFonts w:ascii="Tw Cen MT" w:eastAsia="Times New Roman" w:hAnsi="Tw Cen MT" w:cs="Arial"/>
          <w:b/>
          <w:bCs/>
          <w:lang w:eastAsia="es-ES"/>
        </w:rPr>
        <w:t>.</w:t>
      </w:r>
    </w:p>
    <w:p w14:paraId="14625231" w14:textId="77777777" w:rsidR="00BB7411" w:rsidRPr="00BB7411" w:rsidRDefault="00BB7411" w:rsidP="00BB7411">
      <w:pPr>
        <w:spacing w:after="0" w:line="240" w:lineRule="auto"/>
        <w:jc w:val="both"/>
        <w:rPr>
          <w:rFonts w:ascii="Tw Cen MT" w:eastAsia="Arial" w:hAnsi="Tw Cen MT" w:cs="Arial"/>
          <w:b/>
        </w:rPr>
      </w:pPr>
    </w:p>
    <w:p w14:paraId="1AF7E1DE"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
          <w:bCs/>
        </w:rPr>
        <w:t>DESCRIPCIÓN Y CANTIDAD:</w:t>
      </w:r>
    </w:p>
    <w:p w14:paraId="32A0C0BD" w14:textId="77777777" w:rsidR="00BB7411" w:rsidRPr="00BB7411" w:rsidRDefault="00BB7411" w:rsidP="00BB7411">
      <w:pPr>
        <w:spacing w:after="0" w:line="240" w:lineRule="auto"/>
        <w:jc w:val="both"/>
        <w:rPr>
          <w:rFonts w:ascii="Tw Cen MT" w:eastAsia="Calibri" w:hAnsi="Tw Cen MT" w:cs="Arial"/>
          <w:b/>
          <w:bCs/>
          <w:u w:val="single"/>
        </w:rPr>
      </w:pPr>
    </w:p>
    <w:p w14:paraId="5C0EEA40" w14:textId="033223E3" w:rsidR="00BB7411" w:rsidRPr="00BB7411" w:rsidRDefault="00BB7411" w:rsidP="00BB7411">
      <w:pPr>
        <w:spacing w:after="0" w:line="240" w:lineRule="auto"/>
        <w:jc w:val="both"/>
        <w:rPr>
          <w:rFonts w:ascii="Tw Cen MT" w:eastAsia="Calibri" w:hAnsi="Tw Cen MT" w:cs="Arial"/>
          <w:bCs/>
        </w:rPr>
      </w:pPr>
      <w:r w:rsidRPr="00BB7411">
        <w:rPr>
          <w:rFonts w:ascii="Tw Cen MT" w:eastAsia="Calibri" w:hAnsi="Tw Cen MT" w:cs="Arial"/>
          <w:bCs/>
        </w:rPr>
        <w:t xml:space="preserve">El presente procedimiento de </w:t>
      </w:r>
      <w:r w:rsidRPr="00BB7411">
        <w:rPr>
          <w:rFonts w:ascii="Tw Cen MT" w:eastAsia="Calibri" w:hAnsi="Tw Cen MT" w:cs="Arial"/>
          <w:b/>
          <w:bCs/>
        </w:rPr>
        <w:t>Licitación Pública Nacional</w:t>
      </w:r>
      <w:r w:rsidRPr="00BB7411">
        <w:rPr>
          <w:rFonts w:ascii="Tw Cen MT" w:eastAsia="Calibri" w:hAnsi="Tw Cen MT" w:cs="Arial"/>
          <w:bCs/>
        </w:rPr>
        <w:t xml:space="preserve"> se adjudicará en </w:t>
      </w:r>
      <w:r w:rsidRPr="00BB7411">
        <w:rPr>
          <w:rFonts w:ascii="Tw Cen MT" w:eastAsia="Calibri" w:hAnsi="Tw Cen MT" w:cs="Arial"/>
          <w:b/>
          <w:bCs/>
        </w:rPr>
        <w:t xml:space="preserve">POR </w:t>
      </w:r>
      <w:bookmarkStart w:id="6" w:name="_Hlk94086836"/>
      <w:r w:rsidR="004659CF">
        <w:rPr>
          <w:rFonts w:ascii="Tw Cen MT" w:eastAsia="Calibri" w:hAnsi="Tw Cen MT" w:cs="Arial"/>
          <w:b/>
          <w:bCs/>
        </w:rPr>
        <w:t>PA</w:t>
      </w:r>
      <w:r w:rsidR="00297AAD">
        <w:rPr>
          <w:rFonts w:ascii="Tw Cen MT" w:eastAsia="Calibri" w:hAnsi="Tw Cen MT" w:cs="Arial"/>
          <w:b/>
          <w:bCs/>
        </w:rPr>
        <w:t>RTIDA</w:t>
      </w:r>
      <w:bookmarkEnd w:id="6"/>
      <w:r w:rsidRPr="00BB7411">
        <w:rPr>
          <w:rFonts w:ascii="Tw Cen MT" w:eastAsia="Calibri" w:hAnsi="Tw Cen MT" w:cs="Arial"/>
          <w:bCs/>
        </w:rPr>
        <w:t xml:space="preserve"> para la adquisición de los Bienes, Arrendamientos o Servicios objeto de las presentes bases, cuyas características, requerimientos, especificaciones y condiciones, se establecen en el </w:t>
      </w:r>
      <w:r w:rsidRPr="00BB7411">
        <w:rPr>
          <w:rFonts w:ascii="Tw Cen MT" w:eastAsia="Calibri" w:hAnsi="Tw Cen MT" w:cs="Arial"/>
          <w:b/>
          <w:bCs/>
        </w:rPr>
        <w:t>ANEXO NÚMERO 1 TÉCNICO</w:t>
      </w:r>
      <w:r w:rsidRPr="00BB7411">
        <w:rPr>
          <w:rFonts w:ascii="Tw Cen MT" w:eastAsia="Calibri" w:hAnsi="Tw Cen MT" w:cs="Arial"/>
          <w:bCs/>
        </w:rPr>
        <w:t xml:space="preserve">, </w:t>
      </w:r>
      <w:r w:rsidRPr="00BB7411">
        <w:rPr>
          <w:rFonts w:ascii="Tw Cen MT" w:eastAsia="Calibri" w:hAnsi="Tw Cen MT" w:cs="Times New Roman"/>
        </w:rPr>
        <w:t xml:space="preserve">mediante </w:t>
      </w:r>
      <w:r w:rsidRPr="00BB7411">
        <w:rPr>
          <w:rFonts w:ascii="Tw Cen MT" w:eastAsia="Calibri" w:hAnsi="Tw Cen MT" w:cs="Times New Roman"/>
          <w:b/>
          <w:bCs/>
        </w:rPr>
        <w:t>CONTRATO ABIERTO</w:t>
      </w:r>
      <w:r w:rsidR="00AA7B68">
        <w:rPr>
          <w:rFonts w:ascii="Tw Cen MT" w:eastAsia="Calibri" w:hAnsi="Tw Cen MT" w:cs="Times New Roman"/>
          <w:b/>
          <w:bCs/>
        </w:rPr>
        <w:t>;</w:t>
      </w:r>
      <w:r w:rsidRPr="00BB7411">
        <w:rPr>
          <w:rFonts w:ascii="Tw Cen MT" w:eastAsia="Calibri" w:hAnsi="Tw Cen MT" w:cs="Times New Roman"/>
          <w:b/>
          <w:bCs/>
        </w:rPr>
        <w:t xml:space="preserve"> </w:t>
      </w:r>
      <w:r w:rsidRPr="00BB7411">
        <w:rPr>
          <w:rFonts w:ascii="Tw Cen MT" w:eastAsia="Calibri" w:hAnsi="Tw Cen MT" w:cs="Times New Roman"/>
        </w:rPr>
        <w:t xml:space="preserve">el presupuesto que se ejercerá en la presente adquisición </w:t>
      </w:r>
      <w:r w:rsidR="00AA7B68">
        <w:rPr>
          <w:rFonts w:ascii="Tw Cen MT" w:eastAsia="Calibri" w:hAnsi="Tw Cen MT" w:cs="Times New Roman"/>
        </w:rPr>
        <w:t>será</w:t>
      </w:r>
      <w:r w:rsidRPr="00BB7411">
        <w:rPr>
          <w:rFonts w:ascii="Tw Cen MT" w:eastAsia="Calibri" w:hAnsi="Tw Cen MT" w:cs="Times New Roman"/>
        </w:rPr>
        <w:t xml:space="preserve"> entre un </w:t>
      </w:r>
      <w:r w:rsidRPr="00BB7411">
        <w:rPr>
          <w:rFonts w:ascii="Tw Cen MT" w:eastAsia="Calibri" w:hAnsi="Tw Cen MT" w:cs="Times New Roman"/>
          <w:b/>
        </w:rPr>
        <w:t>mínimo</w:t>
      </w:r>
      <w:r w:rsidRPr="00BB7411">
        <w:rPr>
          <w:rFonts w:ascii="Tw Cen MT" w:eastAsia="Calibri" w:hAnsi="Tw Cen MT" w:cs="Times New Roman"/>
        </w:rPr>
        <w:t xml:space="preserve"> </w:t>
      </w:r>
      <w:r w:rsidRPr="00AA7B68">
        <w:rPr>
          <w:rFonts w:ascii="Tw Cen MT" w:eastAsia="Calibri" w:hAnsi="Tw Cen MT" w:cs="Times New Roman"/>
        </w:rPr>
        <w:t xml:space="preserve">de </w:t>
      </w:r>
      <w:r w:rsidRPr="00AA7B68">
        <w:rPr>
          <w:rFonts w:ascii="Tw Cen MT" w:eastAsia="Calibri" w:hAnsi="Tw Cen MT" w:cs="Times New Roman"/>
          <w:b/>
        </w:rPr>
        <w:t>$ 2´</w:t>
      </w:r>
      <w:r w:rsidR="00AA7B68" w:rsidRPr="00AA7B68">
        <w:rPr>
          <w:rFonts w:ascii="Tw Cen MT" w:eastAsia="Calibri" w:hAnsi="Tw Cen MT" w:cs="Times New Roman"/>
          <w:b/>
        </w:rPr>
        <w:t>504,115</w:t>
      </w:r>
      <w:r w:rsidRPr="00AA7B68">
        <w:rPr>
          <w:rFonts w:ascii="Tw Cen MT" w:eastAsia="Calibri" w:hAnsi="Tw Cen MT" w:cs="Times New Roman"/>
          <w:b/>
        </w:rPr>
        <w:t>.</w:t>
      </w:r>
      <w:r w:rsidR="00AA7B68" w:rsidRPr="00AA7B68">
        <w:rPr>
          <w:rFonts w:ascii="Tw Cen MT" w:eastAsia="Calibri" w:hAnsi="Tw Cen MT" w:cs="Times New Roman"/>
          <w:b/>
        </w:rPr>
        <w:t>2</w:t>
      </w:r>
      <w:r w:rsidRPr="00AA7B68">
        <w:rPr>
          <w:rFonts w:ascii="Tw Cen MT" w:eastAsia="Calibri" w:hAnsi="Tw Cen MT" w:cs="Times New Roman"/>
          <w:b/>
        </w:rPr>
        <w:t>0</w:t>
      </w:r>
      <w:r w:rsidRPr="00AA7B68">
        <w:rPr>
          <w:rFonts w:ascii="Tw Cen MT" w:eastAsia="Calibri" w:hAnsi="Tw Cen MT" w:cs="Times New Roman"/>
        </w:rPr>
        <w:t xml:space="preserve"> (DOS MILLONES </w:t>
      </w:r>
      <w:r w:rsidR="00AA7B68" w:rsidRPr="00AA7B68">
        <w:rPr>
          <w:rFonts w:ascii="Tw Cen MT" w:eastAsia="Calibri" w:hAnsi="Tw Cen MT" w:cs="Times New Roman"/>
        </w:rPr>
        <w:t xml:space="preserve">QUINIENTOS CUATRO MIL CIENTO QUINCE </w:t>
      </w:r>
      <w:r w:rsidRPr="00AA7B68">
        <w:rPr>
          <w:rFonts w:ascii="Tw Cen MT" w:eastAsia="Calibri" w:hAnsi="Tw Cen MT" w:cs="Times New Roman"/>
        </w:rPr>
        <w:t xml:space="preserve">PESOS </w:t>
      </w:r>
      <w:r w:rsidR="00AA7B68" w:rsidRPr="00AA7B68">
        <w:rPr>
          <w:rFonts w:ascii="Tw Cen MT" w:eastAsia="Calibri" w:hAnsi="Tw Cen MT" w:cs="Times New Roman"/>
        </w:rPr>
        <w:t>2</w:t>
      </w:r>
      <w:r w:rsidRPr="00AA7B68">
        <w:rPr>
          <w:rFonts w:ascii="Tw Cen MT" w:eastAsia="Calibri" w:hAnsi="Tw Cen MT" w:cs="Times New Roman"/>
        </w:rPr>
        <w:t xml:space="preserve">0/100 M.N.) y un </w:t>
      </w:r>
      <w:r w:rsidRPr="00AA7B68">
        <w:rPr>
          <w:rFonts w:ascii="Tw Cen MT" w:eastAsia="Calibri" w:hAnsi="Tw Cen MT" w:cs="Times New Roman"/>
          <w:b/>
        </w:rPr>
        <w:t>máximo</w:t>
      </w:r>
      <w:r w:rsidRPr="00AA7B68">
        <w:rPr>
          <w:rFonts w:ascii="Tw Cen MT" w:eastAsia="Calibri" w:hAnsi="Tw Cen MT" w:cs="Times New Roman"/>
        </w:rPr>
        <w:t xml:space="preserve"> de $ </w:t>
      </w:r>
      <w:r w:rsidR="004659CF" w:rsidRPr="00AA7B68">
        <w:rPr>
          <w:rFonts w:ascii="Tw Cen MT" w:eastAsia="Calibri" w:hAnsi="Tw Cen MT" w:cs="Times New Roman"/>
          <w:b/>
        </w:rPr>
        <w:t>6´260,288.00</w:t>
      </w:r>
      <w:r w:rsidRPr="00AA7B68">
        <w:rPr>
          <w:rFonts w:ascii="Tw Cen MT" w:eastAsia="Calibri" w:hAnsi="Tw Cen MT" w:cs="Times New Roman"/>
        </w:rPr>
        <w:t xml:space="preserve"> (</w:t>
      </w:r>
      <w:r w:rsidR="00AA7B68" w:rsidRPr="00AA7B68">
        <w:rPr>
          <w:rFonts w:ascii="Tw Cen MT" w:eastAsia="Calibri" w:hAnsi="Tw Cen MT" w:cs="Times New Roman"/>
        </w:rPr>
        <w:t xml:space="preserve">SEIS MILLONES DOSCIENTOS SESENTA MIL DOSCIENTOS OCHENTA Y OCHO </w:t>
      </w:r>
      <w:r w:rsidRPr="00AA7B68">
        <w:rPr>
          <w:rFonts w:ascii="Tw Cen MT" w:eastAsia="Calibri" w:hAnsi="Tw Cen MT" w:cs="Times New Roman"/>
        </w:rPr>
        <w:t xml:space="preserve">PESOS </w:t>
      </w:r>
      <w:r w:rsidR="00AA7B68" w:rsidRPr="00AA7B68">
        <w:rPr>
          <w:rFonts w:ascii="Tw Cen MT" w:eastAsia="Calibri" w:hAnsi="Tw Cen MT" w:cs="Times New Roman"/>
        </w:rPr>
        <w:t>0</w:t>
      </w:r>
      <w:r w:rsidRPr="00AA7B68">
        <w:rPr>
          <w:rFonts w:ascii="Tw Cen MT" w:eastAsia="Calibri" w:hAnsi="Tw Cen MT" w:cs="Times New Roman"/>
        </w:rPr>
        <w:t>0/100 M.N.); e</w:t>
      </w:r>
      <w:r w:rsidRPr="00BB7411">
        <w:rPr>
          <w:rFonts w:ascii="Tw Cen MT" w:eastAsia="Calibri" w:hAnsi="Tw Cen MT" w:cs="Times New Roman"/>
        </w:rPr>
        <w:t xml:space="preserve">sto dependerá de los requerimientos que soliciten las dependencias, de acuerdo a las características y especificaciones técnicas que se indican en él </w:t>
      </w:r>
      <w:r w:rsidRPr="00BB7411">
        <w:rPr>
          <w:rFonts w:ascii="Tw Cen MT" w:eastAsia="Calibri" w:hAnsi="Tw Cen MT" w:cs="Arial"/>
          <w:b/>
          <w:bCs/>
        </w:rPr>
        <w:t>ANEXO NÚMERO 1 TÉCNICO</w:t>
      </w:r>
      <w:r w:rsidRPr="00BB7411">
        <w:rPr>
          <w:rFonts w:ascii="Tw Cen MT" w:eastAsia="Calibri" w:hAnsi="Tw Cen MT" w:cs="Arial"/>
          <w:bCs/>
        </w:rPr>
        <w:t xml:space="preserve"> de las presentes bases.</w:t>
      </w:r>
    </w:p>
    <w:p w14:paraId="433D800D" w14:textId="77777777" w:rsidR="00BB7411" w:rsidRPr="00BB7411" w:rsidRDefault="00BB7411" w:rsidP="00BB7411">
      <w:pPr>
        <w:spacing w:after="0" w:line="240" w:lineRule="auto"/>
        <w:jc w:val="both"/>
        <w:rPr>
          <w:rFonts w:ascii="Tw Cen MT" w:eastAsia="Calibri" w:hAnsi="Tw Cen MT" w:cs="Arial"/>
          <w:bCs/>
        </w:rPr>
      </w:pPr>
    </w:p>
    <w:p w14:paraId="296654A8" w14:textId="2D00113F" w:rsidR="00BB7411" w:rsidRDefault="00BB7411" w:rsidP="00BB7411">
      <w:pPr>
        <w:spacing w:after="0" w:line="240" w:lineRule="auto"/>
        <w:jc w:val="both"/>
        <w:rPr>
          <w:rFonts w:ascii="Tw Cen MT" w:eastAsia="Calibri" w:hAnsi="Tw Cen MT" w:cs="Arial"/>
          <w:bCs/>
        </w:rPr>
      </w:pPr>
      <w:r w:rsidRPr="00BB7411">
        <w:rPr>
          <w:rFonts w:ascii="Tw Cen MT" w:eastAsia="Calibri" w:hAnsi="Tw Cen MT" w:cs="Arial"/>
          <w:bCs/>
        </w:rPr>
        <w:t xml:space="preserve">En el </w:t>
      </w:r>
      <w:r w:rsidRPr="00BB7411">
        <w:rPr>
          <w:rFonts w:ascii="Tw Cen MT" w:eastAsia="Calibri" w:hAnsi="Tw Cen MT" w:cs="Arial"/>
          <w:b/>
          <w:bCs/>
        </w:rPr>
        <w:t>ANEXO NÚMERO 1 TÉCNICO</w:t>
      </w:r>
      <w:r w:rsidRPr="00BB7411">
        <w:rPr>
          <w:rFonts w:ascii="Tw Cen MT" w:eastAsia="Calibri" w:hAnsi="Tw Cen MT" w:cs="Arial"/>
          <w:bCs/>
        </w:rPr>
        <w:t xml:space="preserve"> se establece la descripción pormenorizada, especificaciones, características y cantidades de los bienes objeto de la presente licitación.</w:t>
      </w:r>
    </w:p>
    <w:p w14:paraId="40981C62" w14:textId="43B9729F" w:rsidR="00131B91" w:rsidRDefault="00131B91" w:rsidP="00BB7411">
      <w:pPr>
        <w:spacing w:after="0" w:line="240" w:lineRule="auto"/>
        <w:jc w:val="both"/>
        <w:rPr>
          <w:rFonts w:ascii="Tw Cen MT" w:eastAsia="Calibri" w:hAnsi="Tw Cen MT" w:cs="Arial"/>
          <w:bCs/>
        </w:rPr>
      </w:pPr>
    </w:p>
    <w:p w14:paraId="3C6F1B93" w14:textId="77777777" w:rsidR="00C64953" w:rsidRPr="00BB7411" w:rsidRDefault="00C64953" w:rsidP="00BB7411">
      <w:pPr>
        <w:spacing w:after="0" w:line="240" w:lineRule="auto"/>
        <w:jc w:val="both"/>
        <w:rPr>
          <w:rFonts w:ascii="Tw Cen MT" w:eastAsia="Calibri" w:hAnsi="Tw Cen MT" w:cs="Arial"/>
          <w:bCs/>
        </w:rPr>
      </w:pPr>
    </w:p>
    <w:p w14:paraId="52D1A621"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RESUMEN DE ANEXO NÚMERO 1 TÉCNICO:</w:t>
      </w:r>
    </w:p>
    <w:p w14:paraId="4FDF1050" w14:textId="77777777" w:rsidR="00BB7411" w:rsidRPr="00BB7411" w:rsidRDefault="00BB7411" w:rsidP="00BB7411">
      <w:pPr>
        <w:spacing w:after="0" w:line="240" w:lineRule="auto"/>
        <w:jc w:val="both"/>
        <w:rPr>
          <w:rFonts w:ascii="Tw Cen MT" w:eastAsia="Times New Roman" w:hAnsi="Tw Cen MT" w:cs="Arial"/>
          <w:b/>
          <w:bCs/>
          <w:lang w:eastAsia="es-ES"/>
        </w:rPr>
      </w:pPr>
    </w:p>
    <w:tbl>
      <w:tblPr>
        <w:tblW w:w="9135"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536"/>
        <w:gridCol w:w="2331"/>
        <w:gridCol w:w="2268"/>
      </w:tblGrid>
      <w:tr w:rsidR="00AA7B68" w:rsidRPr="00BB7411" w14:paraId="1D3E3D07" w14:textId="77777777" w:rsidTr="00AA7B68">
        <w:trPr>
          <w:trHeight w:val="379"/>
        </w:trPr>
        <w:tc>
          <w:tcPr>
            <w:tcW w:w="4536" w:type="dxa"/>
            <w:shd w:val="clear" w:color="auto" w:fill="C0C0C0"/>
            <w:vAlign w:val="center"/>
          </w:tcPr>
          <w:p w14:paraId="764ED036" w14:textId="77777777" w:rsidR="00AA7B68" w:rsidRPr="00BB7411" w:rsidRDefault="00AA7B68" w:rsidP="00BB7411">
            <w:pPr>
              <w:jc w:val="center"/>
              <w:rPr>
                <w:rFonts w:ascii="Tw Cen MT" w:eastAsia="Batang" w:hAnsi="Tw Cen MT" w:cs="Arial"/>
                <w:b/>
                <w:bCs/>
                <w:color w:val="000000"/>
                <w:sz w:val="20"/>
                <w:szCs w:val="20"/>
                <w:lang w:val="en-US" w:eastAsia="ko-KR"/>
              </w:rPr>
            </w:pPr>
            <w:r w:rsidRPr="00BB7411">
              <w:rPr>
                <w:rFonts w:ascii="Tw Cen MT" w:eastAsia="Batang" w:hAnsi="Tw Cen MT" w:cs="Arial"/>
                <w:b/>
                <w:bCs/>
                <w:color w:val="000000"/>
                <w:sz w:val="20"/>
                <w:szCs w:val="20"/>
                <w:lang w:val="en-US" w:eastAsia="ko-KR"/>
              </w:rPr>
              <w:lastRenderedPageBreak/>
              <w:t>DESCRIPCIÓN</w:t>
            </w:r>
          </w:p>
        </w:tc>
        <w:tc>
          <w:tcPr>
            <w:tcW w:w="2331" w:type="dxa"/>
            <w:shd w:val="clear" w:color="auto" w:fill="C0C0C0"/>
            <w:vAlign w:val="center"/>
          </w:tcPr>
          <w:p w14:paraId="489692FD" w14:textId="77777777" w:rsidR="00AA7B68" w:rsidRPr="00BB7411" w:rsidRDefault="00AA7B68" w:rsidP="00BB7411">
            <w:pPr>
              <w:jc w:val="center"/>
              <w:rPr>
                <w:rFonts w:ascii="Tw Cen MT" w:eastAsia="Batang" w:hAnsi="Tw Cen MT" w:cs="Arial"/>
                <w:b/>
                <w:bCs/>
                <w:color w:val="000000"/>
                <w:sz w:val="20"/>
                <w:szCs w:val="20"/>
                <w:lang w:val="en-US" w:eastAsia="ko-KR"/>
              </w:rPr>
            </w:pPr>
            <w:r w:rsidRPr="00BB7411">
              <w:rPr>
                <w:rFonts w:ascii="Tw Cen MT" w:eastAsia="Batang" w:hAnsi="Tw Cen MT" w:cs="Arial"/>
                <w:b/>
                <w:bCs/>
                <w:color w:val="000000"/>
                <w:sz w:val="20"/>
                <w:szCs w:val="20"/>
                <w:lang w:val="en-US" w:eastAsia="ko-KR"/>
              </w:rPr>
              <w:t>CANTIDAD</w:t>
            </w:r>
          </w:p>
        </w:tc>
        <w:tc>
          <w:tcPr>
            <w:tcW w:w="2268" w:type="dxa"/>
            <w:shd w:val="clear" w:color="auto" w:fill="C0C0C0"/>
            <w:vAlign w:val="center"/>
          </w:tcPr>
          <w:p w14:paraId="5391D8FD" w14:textId="77777777" w:rsidR="00AA7B68" w:rsidRPr="00BB7411" w:rsidRDefault="00AA7B68" w:rsidP="00BB7411">
            <w:pPr>
              <w:jc w:val="center"/>
              <w:rPr>
                <w:rFonts w:ascii="Tw Cen MT" w:eastAsia="Batang" w:hAnsi="Tw Cen MT" w:cs="Arial"/>
                <w:b/>
                <w:bCs/>
                <w:color w:val="000000"/>
                <w:sz w:val="20"/>
                <w:szCs w:val="20"/>
                <w:lang w:val="en-US" w:eastAsia="ko-KR"/>
              </w:rPr>
            </w:pPr>
            <w:r w:rsidRPr="00BB7411">
              <w:rPr>
                <w:rFonts w:ascii="Tw Cen MT" w:eastAsia="Batang" w:hAnsi="Tw Cen MT" w:cs="Arial"/>
                <w:b/>
                <w:bCs/>
                <w:color w:val="000000"/>
                <w:sz w:val="20"/>
                <w:szCs w:val="20"/>
                <w:lang w:val="en-US" w:eastAsia="ko-KR"/>
              </w:rPr>
              <w:t>ESPECIFICACIONES</w:t>
            </w:r>
          </w:p>
        </w:tc>
      </w:tr>
      <w:tr w:rsidR="00AA7B68" w:rsidRPr="00BB7411" w14:paraId="2BB18B19" w14:textId="77777777" w:rsidTr="00AA7B68">
        <w:trPr>
          <w:trHeight w:val="475"/>
        </w:trPr>
        <w:tc>
          <w:tcPr>
            <w:tcW w:w="4536" w:type="dxa"/>
            <w:vAlign w:val="center"/>
          </w:tcPr>
          <w:p w14:paraId="64BB3EC3" w14:textId="4BB902D3" w:rsidR="00AA7B68" w:rsidRPr="00AA7B68" w:rsidRDefault="00AA7B68" w:rsidP="00BB7411">
            <w:pPr>
              <w:spacing w:after="0" w:line="240" w:lineRule="auto"/>
              <w:jc w:val="both"/>
              <w:rPr>
                <w:rFonts w:ascii="Tw Cen MT" w:eastAsia="Arial" w:hAnsi="Tw Cen MT" w:cs="Arial"/>
                <w:b/>
                <w:sz w:val="20"/>
                <w:szCs w:val="20"/>
              </w:rPr>
            </w:pPr>
            <w:r w:rsidRPr="00AA7B68">
              <w:rPr>
                <w:rFonts w:ascii="Tw Cen MT" w:eastAsia="Times New Roman" w:hAnsi="Tw Cen MT" w:cs="Arial"/>
                <w:b/>
                <w:bCs/>
                <w:sz w:val="20"/>
                <w:szCs w:val="20"/>
                <w:lang w:eastAsia="es-ES"/>
              </w:rPr>
              <w:t>PARA LA ADQUISICIÓN DE ARTÍCULOS DE PAPELERÍA SOLICITADOS POR LA COORDINACION GENERAL DE ENLACES ADMINISTRATIVOS</w:t>
            </w:r>
          </w:p>
        </w:tc>
        <w:tc>
          <w:tcPr>
            <w:tcW w:w="2331" w:type="dxa"/>
            <w:vAlign w:val="center"/>
          </w:tcPr>
          <w:p w14:paraId="7E63B9F2" w14:textId="77777777" w:rsidR="00AA7B68" w:rsidRPr="00BB7411" w:rsidRDefault="00AA7B68" w:rsidP="00BB7411">
            <w:pPr>
              <w:jc w:val="center"/>
              <w:rPr>
                <w:rFonts w:ascii="Tw Cen MT" w:eastAsia="Calibri" w:hAnsi="Tw Cen MT" w:cs="Arial"/>
                <w:b/>
                <w:bCs/>
                <w:color w:val="000000"/>
                <w:sz w:val="20"/>
                <w:szCs w:val="20"/>
              </w:rPr>
            </w:pPr>
            <w:r w:rsidRPr="00BB7411">
              <w:rPr>
                <w:rFonts w:ascii="Tw Cen MT" w:eastAsia="Calibri" w:hAnsi="Tw Cen MT" w:cs="Arial"/>
                <w:b/>
                <w:bCs/>
                <w:color w:val="000000"/>
                <w:sz w:val="20"/>
                <w:szCs w:val="20"/>
              </w:rPr>
              <w:t>ANEXO NÚMERO 1 TÉCNICO</w:t>
            </w:r>
          </w:p>
        </w:tc>
        <w:tc>
          <w:tcPr>
            <w:tcW w:w="2268" w:type="dxa"/>
            <w:vAlign w:val="center"/>
          </w:tcPr>
          <w:p w14:paraId="52E16376" w14:textId="47EBBF02" w:rsidR="00AA7B68" w:rsidRPr="00BB7411" w:rsidRDefault="00AA7B68" w:rsidP="00BB7411">
            <w:pPr>
              <w:jc w:val="center"/>
              <w:rPr>
                <w:rFonts w:ascii="Tw Cen MT" w:eastAsia="Calibri" w:hAnsi="Tw Cen MT" w:cs="Arial"/>
                <w:color w:val="000000"/>
                <w:sz w:val="20"/>
                <w:szCs w:val="20"/>
              </w:rPr>
            </w:pPr>
            <w:r w:rsidRPr="00BB7411">
              <w:rPr>
                <w:rFonts w:ascii="Tw Cen MT" w:eastAsia="Calibri" w:hAnsi="Tw Cen MT" w:cs="Arial"/>
                <w:b/>
                <w:bCs/>
                <w:color w:val="000000"/>
                <w:sz w:val="20"/>
                <w:szCs w:val="20"/>
              </w:rPr>
              <w:t xml:space="preserve">ANEXO NÚMERO 1 TÉCNICO </w:t>
            </w:r>
          </w:p>
        </w:tc>
      </w:tr>
    </w:tbl>
    <w:p w14:paraId="29C4087B" w14:textId="77777777" w:rsidR="00A464A0" w:rsidRDefault="00A464A0" w:rsidP="00BB7411">
      <w:pPr>
        <w:spacing w:after="0" w:line="240" w:lineRule="auto"/>
        <w:jc w:val="both"/>
        <w:rPr>
          <w:rFonts w:ascii="Tw Cen MT" w:eastAsia="Calibri" w:hAnsi="Tw Cen MT" w:cs="Arial"/>
          <w:bCs/>
        </w:rPr>
      </w:pPr>
    </w:p>
    <w:p w14:paraId="553200C4" w14:textId="005DCE67" w:rsidR="00BB7411" w:rsidRPr="00BB7411" w:rsidRDefault="00BB7411" w:rsidP="00BB7411">
      <w:pPr>
        <w:spacing w:after="0" w:line="240" w:lineRule="auto"/>
        <w:jc w:val="both"/>
        <w:rPr>
          <w:rFonts w:ascii="Tw Cen MT" w:eastAsia="Calibri" w:hAnsi="Tw Cen MT" w:cs="Arial"/>
          <w:bCs/>
        </w:rPr>
      </w:pPr>
      <w:r w:rsidRPr="00BB7411">
        <w:rPr>
          <w:rFonts w:ascii="Tw Cen MT" w:eastAsia="Calibri" w:hAnsi="Tw Cen MT" w:cs="Arial"/>
          <w:bCs/>
        </w:rPr>
        <w:t>En el</w:t>
      </w:r>
      <w:r w:rsidRPr="00BB7411">
        <w:rPr>
          <w:rFonts w:ascii="Tw Cen MT" w:eastAsia="Calibri" w:hAnsi="Tw Cen MT" w:cs="Arial"/>
          <w:b/>
          <w:bCs/>
        </w:rPr>
        <w:t xml:space="preserve"> ANEXO NÚMERO 1 TÉCNICO </w:t>
      </w:r>
      <w:r w:rsidRPr="00BB7411">
        <w:rPr>
          <w:rFonts w:ascii="Tw Cen MT" w:eastAsia="Calibri" w:hAnsi="Tw Cen MT" w:cs="Arial"/>
          <w:bCs/>
        </w:rPr>
        <w:t>se establece la descripción pormenorizada, especificaciones, características y cantidades de los bienes y/o servicios objeto de la presente licitación, mismos que son solicitados por el Área Requirente y/o Área Técnica, en su Solicitud de Materiales, Refacciones o Servicios, así como la documentación complementaria (en su caso) que se solicita en el mismo.</w:t>
      </w:r>
    </w:p>
    <w:p w14:paraId="7A54525D" w14:textId="77777777" w:rsidR="00BB7411" w:rsidRPr="00BB7411" w:rsidRDefault="00BB7411" w:rsidP="00BB7411">
      <w:pPr>
        <w:spacing w:after="0" w:line="240" w:lineRule="auto"/>
        <w:jc w:val="both"/>
        <w:rPr>
          <w:rFonts w:ascii="Tw Cen MT" w:eastAsia="Times New Roman" w:hAnsi="Tw Cen MT" w:cs="Arial"/>
          <w:b/>
          <w:bCs/>
          <w:lang w:eastAsia="es-ES"/>
        </w:rPr>
      </w:pPr>
    </w:p>
    <w:p w14:paraId="0FE8C0F6"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1.2</w:t>
      </w:r>
      <w:r w:rsidRPr="00BB7411">
        <w:rPr>
          <w:rFonts w:ascii="Tw Cen MT" w:eastAsia="Times New Roman" w:hAnsi="Tw Cen MT" w:cs="Arial"/>
          <w:b/>
          <w:bCs/>
          <w:lang w:eastAsia="es-ES"/>
        </w:rPr>
        <w:tab/>
        <w:t xml:space="preserve">FECHA, LUGAR Y CONDICIONES DE ENTREGA. </w:t>
      </w:r>
    </w:p>
    <w:p w14:paraId="6F3F448D" w14:textId="77777777" w:rsidR="00BB7411" w:rsidRPr="00BB7411" w:rsidRDefault="00BB7411" w:rsidP="00BB7411">
      <w:pPr>
        <w:spacing w:after="0" w:line="240" w:lineRule="auto"/>
        <w:jc w:val="both"/>
        <w:rPr>
          <w:rFonts w:ascii="Tw Cen MT" w:eastAsia="Times New Roman" w:hAnsi="Tw Cen MT" w:cs="Arial"/>
          <w:b/>
          <w:bCs/>
          <w:lang w:eastAsia="es-ES"/>
        </w:rPr>
      </w:pPr>
    </w:p>
    <w:p w14:paraId="6935D559" w14:textId="77777777" w:rsidR="00BB7411" w:rsidRPr="00BB7411" w:rsidRDefault="00BB7411" w:rsidP="00BB7411">
      <w:pPr>
        <w:spacing w:after="0" w:line="240" w:lineRule="auto"/>
        <w:outlineLvl w:val="0"/>
        <w:rPr>
          <w:rFonts w:ascii="Tw Cen MT" w:eastAsia="Calibri" w:hAnsi="Tw Cen MT" w:cs="Arial"/>
          <w:b/>
        </w:rPr>
      </w:pPr>
      <w:r w:rsidRPr="00BB7411">
        <w:rPr>
          <w:rFonts w:ascii="Tw Cen MT" w:eastAsia="Calibri" w:hAnsi="Tw Cen MT" w:cs="Arial"/>
          <w:b/>
        </w:rPr>
        <w:t>FECHA DE ENTREGA:</w:t>
      </w:r>
    </w:p>
    <w:p w14:paraId="5146A88C" w14:textId="77777777" w:rsidR="00BB7411" w:rsidRPr="00BB7411" w:rsidRDefault="00BB7411" w:rsidP="00BB7411">
      <w:pPr>
        <w:spacing w:after="0" w:line="240" w:lineRule="auto"/>
        <w:outlineLvl w:val="0"/>
        <w:rPr>
          <w:rFonts w:ascii="Tw Cen MT" w:eastAsia="Calibri" w:hAnsi="Tw Cen MT" w:cs="Arial"/>
          <w:b/>
        </w:rPr>
      </w:pPr>
    </w:p>
    <w:p w14:paraId="1EBCEE4F" w14:textId="7790AA47" w:rsidR="00BB7411" w:rsidRPr="00BB7411" w:rsidRDefault="00BB7411" w:rsidP="00BB7411">
      <w:pPr>
        <w:tabs>
          <w:tab w:val="left" w:pos="0"/>
        </w:tabs>
        <w:spacing w:after="0" w:line="240" w:lineRule="auto"/>
        <w:jc w:val="both"/>
        <w:outlineLvl w:val="0"/>
        <w:rPr>
          <w:rFonts w:ascii="Tw Cen MT" w:eastAsia="Calibri" w:hAnsi="Tw Cen MT" w:cs="Arial"/>
          <w:b/>
          <w:bCs/>
          <w:sz w:val="20"/>
          <w:szCs w:val="20"/>
        </w:rPr>
      </w:pPr>
      <w:r w:rsidRPr="00BB7411">
        <w:rPr>
          <w:rFonts w:ascii="Tw Cen MT" w:eastAsia="Times New Roman" w:hAnsi="Tw Cen MT" w:cs="Arial"/>
          <w:lang w:eastAsia="es-ES"/>
        </w:rPr>
        <w:t>El proveedor adjudicado deberá proporcionar los</w:t>
      </w:r>
      <w:r w:rsidRPr="00BB7411">
        <w:rPr>
          <w:rFonts w:ascii="Tw Cen MT" w:eastAsia="Times New Roman" w:hAnsi="Tw Cen MT" w:cs="Arial"/>
          <w:b/>
          <w:bCs/>
          <w:lang w:eastAsia="es-ES"/>
        </w:rPr>
        <w:t xml:space="preserve"> ARTÍCULOS DE PAPELERÍA SOLICITADOS POR </w:t>
      </w:r>
      <w:r w:rsidR="00131B91">
        <w:rPr>
          <w:rFonts w:ascii="Tw Cen MT" w:eastAsia="Times New Roman" w:hAnsi="Tw Cen MT" w:cs="Arial"/>
          <w:b/>
          <w:bCs/>
          <w:lang w:eastAsia="es-ES"/>
        </w:rPr>
        <w:t>LA COORDINACION GENERAL DE ENLACES ADMINISTRATIVOS</w:t>
      </w:r>
      <w:r w:rsidRPr="00BB7411">
        <w:rPr>
          <w:rFonts w:ascii="Tw Cen MT" w:eastAsia="Calibri" w:hAnsi="Tw Cen MT" w:cs="Arial"/>
          <w:b/>
          <w:bCs/>
          <w:sz w:val="24"/>
          <w:szCs w:val="24"/>
        </w:rPr>
        <w:t xml:space="preserve">, </w:t>
      </w:r>
      <w:r w:rsidRPr="00BB7411">
        <w:rPr>
          <w:rFonts w:ascii="Tw Cen MT" w:eastAsia="Times New Roman" w:hAnsi="Tw Cen MT" w:cs="Arial"/>
          <w:lang w:eastAsia="es-ES"/>
        </w:rPr>
        <w:t xml:space="preserve">detallado en el </w:t>
      </w:r>
      <w:r w:rsidRPr="00BB7411">
        <w:rPr>
          <w:rFonts w:ascii="Tw Cen MT" w:eastAsia="Times New Roman" w:hAnsi="Tw Cen MT" w:cs="Arial"/>
          <w:bCs/>
          <w:lang w:eastAsia="es-ES"/>
        </w:rPr>
        <w:t>ANEXO NUMERO 1 TECNICO</w:t>
      </w:r>
      <w:r w:rsidRPr="00131B91">
        <w:rPr>
          <w:rFonts w:ascii="Tw Cen MT" w:eastAsia="Times New Roman" w:hAnsi="Tw Cen MT" w:cs="Arial"/>
          <w:lang w:eastAsia="es-ES"/>
        </w:rPr>
        <w:t>,</w:t>
      </w:r>
      <w:r w:rsidRPr="00131B91">
        <w:rPr>
          <w:rFonts w:ascii="Tw Cen MT" w:eastAsia="Times New Roman" w:hAnsi="Tw Cen MT" w:cs="Arial"/>
          <w:b/>
          <w:bCs/>
          <w:lang w:eastAsia="es-ES"/>
        </w:rPr>
        <w:t xml:space="preserve"> DEL</w:t>
      </w:r>
      <w:r w:rsidRPr="00131B91">
        <w:rPr>
          <w:rFonts w:ascii="Tw Cen MT" w:eastAsia="Times New Roman" w:hAnsi="Tw Cen MT" w:cs="Arial"/>
          <w:lang w:eastAsia="es-ES"/>
        </w:rPr>
        <w:t xml:space="preserve"> </w:t>
      </w:r>
      <w:r w:rsidRPr="00131B91">
        <w:rPr>
          <w:rFonts w:ascii="Tw Cen MT" w:eastAsia="Times New Roman" w:hAnsi="Tw Cen MT" w:cs="Arial"/>
          <w:b/>
          <w:bCs/>
          <w:lang w:eastAsia="es-ES"/>
        </w:rPr>
        <w:t xml:space="preserve">01 DE MARZO AL </w:t>
      </w:r>
      <w:r w:rsidR="00131B91" w:rsidRPr="00131B91">
        <w:rPr>
          <w:rFonts w:ascii="Tw Cen MT" w:eastAsia="Times New Roman" w:hAnsi="Tw Cen MT" w:cs="Arial"/>
          <w:b/>
          <w:bCs/>
          <w:lang w:eastAsia="es-ES"/>
        </w:rPr>
        <w:t>31</w:t>
      </w:r>
      <w:r w:rsidRPr="00131B91">
        <w:rPr>
          <w:rFonts w:ascii="Tw Cen MT" w:eastAsia="Times New Roman" w:hAnsi="Tw Cen MT" w:cs="Arial"/>
          <w:b/>
          <w:bCs/>
          <w:lang w:eastAsia="es-ES"/>
        </w:rPr>
        <w:t xml:space="preserve"> DE DICIEMBRE DEL 202</w:t>
      </w:r>
      <w:r w:rsidR="00860A23" w:rsidRPr="00131B91">
        <w:rPr>
          <w:rFonts w:ascii="Tw Cen MT" w:eastAsia="Times New Roman" w:hAnsi="Tw Cen MT" w:cs="Arial"/>
          <w:b/>
          <w:bCs/>
          <w:lang w:eastAsia="es-ES"/>
        </w:rPr>
        <w:t>2</w:t>
      </w:r>
      <w:r w:rsidRPr="00131B91">
        <w:rPr>
          <w:rFonts w:ascii="Tw Cen MT" w:eastAsia="Times New Roman" w:hAnsi="Tw Cen MT" w:cs="Arial"/>
          <w:b/>
          <w:bCs/>
          <w:lang w:eastAsia="es-ES"/>
        </w:rPr>
        <w:t>,</w:t>
      </w:r>
      <w:r w:rsidRPr="00BB7411">
        <w:rPr>
          <w:rFonts w:ascii="Tw Cen MT" w:eastAsia="Times New Roman" w:hAnsi="Tw Cen MT" w:cs="Arial"/>
          <w:b/>
          <w:bCs/>
          <w:lang w:eastAsia="es-ES"/>
        </w:rPr>
        <w:t xml:space="preserve"> </w:t>
      </w:r>
      <w:r w:rsidRPr="00BB7411">
        <w:rPr>
          <w:rFonts w:ascii="Tw Cen MT" w:eastAsia="Times New Roman" w:hAnsi="Tw Cen MT" w:cs="Arial"/>
          <w:lang w:eastAsia="es-ES"/>
        </w:rPr>
        <w:t>de acuerdo a la disponibilidad presupuestal de las áreas usuarias</w:t>
      </w:r>
      <w:r w:rsidRPr="00BB7411">
        <w:rPr>
          <w:rFonts w:ascii="Tw Cen MT" w:eastAsia="Times New Roman" w:hAnsi="Tw Cen MT" w:cs="Arial"/>
          <w:b/>
          <w:lang w:eastAsia="es-ES"/>
        </w:rPr>
        <w:t>.</w:t>
      </w:r>
    </w:p>
    <w:p w14:paraId="510F124F" w14:textId="77777777" w:rsidR="00BB7411" w:rsidRPr="00BB7411" w:rsidRDefault="00BB7411" w:rsidP="00BB7411">
      <w:pPr>
        <w:spacing w:after="0" w:line="240" w:lineRule="auto"/>
        <w:jc w:val="both"/>
        <w:rPr>
          <w:rFonts w:ascii="Tw Cen MT" w:eastAsia="Arial" w:hAnsi="Tw Cen MT" w:cs="Arial"/>
          <w:b/>
        </w:rPr>
      </w:pPr>
    </w:p>
    <w:p w14:paraId="4A3E30B9"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
        </w:rPr>
        <w:t>LUGAR</w:t>
      </w:r>
      <w:r w:rsidRPr="00BB7411">
        <w:rPr>
          <w:rFonts w:ascii="Tw Cen MT" w:eastAsia="Calibri" w:hAnsi="Tw Cen MT" w:cs="Arial"/>
          <w:b/>
          <w:bCs/>
        </w:rPr>
        <w:t xml:space="preserve"> DE ENTREGA:</w:t>
      </w:r>
    </w:p>
    <w:p w14:paraId="4EE002BF" w14:textId="77777777" w:rsidR="00BB7411" w:rsidRPr="00BB7411" w:rsidRDefault="00BB7411" w:rsidP="00BB7411">
      <w:pPr>
        <w:spacing w:after="0" w:line="240" w:lineRule="auto"/>
        <w:jc w:val="both"/>
        <w:rPr>
          <w:rFonts w:ascii="Tw Cen MT" w:eastAsia="Calibri" w:hAnsi="Tw Cen MT" w:cs="Arial"/>
          <w:b/>
          <w:bCs/>
        </w:rPr>
      </w:pPr>
    </w:p>
    <w:p w14:paraId="02D6358D" w14:textId="50AC9453"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 xml:space="preserve">Los bienes contratados deberán ser entregados en las direcciones de cada dependencia ubicados en la Zona </w:t>
      </w:r>
      <w:r w:rsidRPr="00893EA6">
        <w:rPr>
          <w:rFonts w:ascii="Tw Cen MT" w:eastAsia="Calibri" w:hAnsi="Tw Cen MT" w:cs="Times New Roman"/>
        </w:rPr>
        <w:t>Conurbada de Colima y Villa de Álvarez</w:t>
      </w:r>
      <w:r w:rsidR="00323FB6" w:rsidRPr="00893EA6">
        <w:rPr>
          <w:rFonts w:ascii="Tw Cen MT" w:eastAsia="Calibri" w:hAnsi="Tw Cen MT" w:cs="Times New Roman"/>
        </w:rPr>
        <w:t xml:space="preserve"> o en el domicilio que el área requirente designe</w:t>
      </w:r>
      <w:r w:rsidRPr="00893EA6">
        <w:rPr>
          <w:rFonts w:ascii="Tw Cen MT" w:eastAsia="Calibri" w:hAnsi="Tw Cen MT" w:cs="Times New Roman"/>
        </w:rPr>
        <w:t>. A</w:t>
      </w:r>
      <w:r w:rsidRPr="00BB7411">
        <w:rPr>
          <w:rFonts w:ascii="Tw Cen MT" w:eastAsia="Calibri" w:hAnsi="Tw Cen MT" w:cs="Times New Roman"/>
        </w:rPr>
        <w:t xml:space="preserve">l licitante adjudicado se le otorgará una relación con los domicilios y los nombres de los </w:t>
      </w:r>
      <w:r w:rsidR="00C64953">
        <w:rPr>
          <w:rFonts w:ascii="Tw Cen MT" w:eastAsia="Calibri" w:hAnsi="Tw Cen MT" w:cs="Times New Roman"/>
        </w:rPr>
        <w:t xml:space="preserve">enlaces </w:t>
      </w:r>
      <w:r w:rsidRPr="00BB7411">
        <w:rPr>
          <w:rFonts w:ascii="Tw Cen MT" w:eastAsia="Calibri" w:hAnsi="Tw Cen MT" w:cs="Times New Roman"/>
        </w:rPr>
        <w:t>administrativos de las dependencias a las que se les entregar</w:t>
      </w:r>
      <w:r w:rsidR="00C64953">
        <w:rPr>
          <w:rFonts w:ascii="Tw Cen MT" w:eastAsia="Calibri" w:hAnsi="Tw Cen MT" w:cs="Times New Roman"/>
        </w:rPr>
        <w:t>á</w:t>
      </w:r>
      <w:r w:rsidRPr="00BB7411">
        <w:rPr>
          <w:rFonts w:ascii="Tw Cen MT" w:eastAsia="Calibri" w:hAnsi="Tw Cen MT" w:cs="Times New Roman"/>
        </w:rPr>
        <w:t>n los productos.</w:t>
      </w:r>
    </w:p>
    <w:p w14:paraId="6ED125BB" w14:textId="77777777" w:rsidR="00BB7411" w:rsidRPr="00BB7411" w:rsidRDefault="00BB7411" w:rsidP="00BB7411">
      <w:pPr>
        <w:spacing w:after="0" w:line="240" w:lineRule="auto"/>
        <w:jc w:val="both"/>
        <w:rPr>
          <w:rFonts w:ascii="Tw Cen MT" w:eastAsia="Calibri" w:hAnsi="Tw Cen MT" w:cs="Times New Roman"/>
        </w:rPr>
      </w:pPr>
    </w:p>
    <w:p w14:paraId="68A16A06"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 xml:space="preserve">Los bienes contratados deberán ser entregados dentro de los </w:t>
      </w:r>
      <w:r w:rsidRPr="00BB7411">
        <w:rPr>
          <w:rFonts w:ascii="Tw Cen MT" w:eastAsia="Calibri" w:hAnsi="Tw Cen MT" w:cs="Times New Roman"/>
          <w:bCs/>
        </w:rPr>
        <w:t>10 días naturales después de fincado el pedido</w:t>
      </w:r>
      <w:r w:rsidRPr="00BB7411">
        <w:rPr>
          <w:rFonts w:ascii="Tw Cen MT" w:eastAsia="Calibri" w:hAnsi="Tw Cen MT" w:cs="Times New Roman"/>
        </w:rPr>
        <w:t xml:space="preserve"> que en forma mensual realizará cada Dependencia y que hará llegar al proveedor vía correo electrónico o de manera personal, de acuerdo a las necesidades calendarizadas mensualmente por la Dependencia.</w:t>
      </w:r>
    </w:p>
    <w:p w14:paraId="136D591A" w14:textId="77777777" w:rsidR="00BB7411" w:rsidRPr="00BB7411" w:rsidRDefault="00BB7411" w:rsidP="00BB7411">
      <w:pPr>
        <w:spacing w:after="0" w:line="240" w:lineRule="auto"/>
        <w:jc w:val="both"/>
        <w:rPr>
          <w:rFonts w:ascii="Tw Cen MT" w:eastAsia="Calibri" w:hAnsi="Tw Cen MT" w:cs="Times New Roman"/>
        </w:rPr>
      </w:pPr>
    </w:p>
    <w:p w14:paraId="64FFE3A7"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No se aceptarán entregas parciales.</w:t>
      </w:r>
    </w:p>
    <w:p w14:paraId="47CD7A20" w14:textId="77777777" w:rsidR="00BB7411" w:rsidRPr="00BB7411" w:rsidRDefault="00BB7411" w:rsidP="00BB7411">
      <w:pPr>
        <w:spacing w:after="0" w:line="240" w:lineRule="auto"/>
        <w:jc w:val="both"/>
        <w:rPr>
          <w:rFonts w:ascii="Tw Cen MT" w:eastAsia="Calibri" w:hAnsi="Tw Cen MT" w:cs="Times New Roman"/>
        </w:rPr>
      </w:pPr>
    </w:p>
    <w:p w14:paraId="30D2EC27"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 xml:space="preserve">Así mismo, la Dependencia podrá realizar pedidos extraordinarios entre cada mes cuyo plazo de entrega no deberá ser mayor a </w:t>
      </w:r>
      <w:r w:rsidRPr="00BB7411">
        <w:rPr>
          <w:rFonts w:ascii="Tw Cen MT" w:eastAsia="Calibri" w:hAnsi="Tw Cen MT" w:cs="Times New Roman"/>
          <w:b/>
          <w:bCs/>
        </w:rPr>
        <w:t xml:space="preserve">5 días hábiles </w:t>
      </w:r>
      <w:r w:rsidRPr="00BB7411">
        <w:rPr>
          <w:rFonts w:ascii="Tw Cen MT" w:eastAsia="Calibri" w:hAnsi="Tw Cen MT" w:cs="Times New Roman"/>
        </w:rPr>
        <w:t>posteriores a la recepción del pedido.</w:t>
      </w:r>
    </w:p>
    <w:p w14:paraId="26BA556F" w14:textId="77777777" w:rsidR="00BB7411" w:rsidRPr="00BB7411" w:rsidRDefault="00BB7411" w:rsidP="00BB7411">
      <w:pPr>
        <w:spacing w:after="0" w:line="240" w:lineRule="auto"/>
        <w:jc w:val="both"/>
        <w:rPr>
          <w:rFonts w:ascii="Tw Cen MT" w:eastAsia="Calibri" w:hAnsi="Tw Cen MT" w:cs="Times New Roman"/>
        </w:rPr>
      </w:pPr>
    </w:p>
    <w:p w14:paraId="556C3ED1" w14:textId="77777777" w:rsidR="00BB7411" w:rsidRPr="00BB7411" w:rsidRDefault="00BB7411" w:rsidP="00BB7411">
      <w:pPr>
        <w:tabs>
          <w:tab w:val="left" w:pos="0"/>
        </w:tabs>
        <w:spacing w:after="0" w:line="240" w:lineRule="auto"/>
        <w:jc w:val="both"/>
        <w:outlineLvl w:val="0"/>
        <w:rPr>
          <w:rFonts w:ascii="Tw Cen MT" w:eastAsia="Calibri" w:hAnsi="Tw Cen MT" w:cs="Times New Roman"/>
        </w:rPr>
      </w:pPr>
      <w:r w:rsidRPr="00BB7411">
        <w:rPr>
          <w:rFonts w:ascii="Tw Cen MT" w:eastAsia="Calibri" w:hAnsi="Tw Cen MT" w:cs="Times New Roman"/>
        </w:rPr>
        <w:t>El proveedor usará bajo su cargo y responsabilidad el medio de transporte que mejor le convenga, y será responsable de cubrir el costo respectivo, hasta la recepción de los bienes en los domicilios de las dependencias.</w:t>
      </w:r>
    </w:p>
    <w:p w14:paraId="54D99101" w14:textId="77777777" w:rsidR="00131B91" w:rsidRPr="00BB7411" w:rsidRDefault="00131B91" w:rsidP="00BB7411">
      <w:pPr>
        <w:tabs>
          <w:tab w:val="left" w:pos="0"/>
        </w:tabs>
        <w:spacing w:after="0" w:line="240" w:lineRule="auto"/>
        <w:jc w:val="both"/>
        <w:outlineLvl w:val="0"/>
        <w:rPr>
          <w:rFonts w:ascii="Tw Cen MT" w:eastAsia="Times New Roman" w:hAnsi="Tw Cen MT" w:cs="Arial"/>
          <w:lang w:eastAsia="es-ES"/>
        </w:rPr>
      </w:pPr>
    </w:p>
    <w:p w14:paraId="47A22F22"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 xml:space="preserve">CONDICIONES DE ENTREGA: </w:t>
      </w:r>
    </w:p>
    <w:p w14:paraId="33F6FB4D" w14:textId="77777777" w:rsidR="00BB7411" w:rsidRPr="00BB7411" w:rsidRDefault="00BB7411" w:rsidP="00BB7411">
      <w:pPr>
        <w:spacing w:after="0" w:line="240" w:lineRule="auto"/>
        <w:jc w:val="both"/>
        <w:rPr>
          <w:rFonts w:ascii="Tw Cen MT" w:eastAsia="Times New Roman" w:hAnsi="Tw Cen MT" w:cs="Arial"/>
          <w:b/>
          <w:bCs/>
          <w:lang w:eastAsia="es-ES"/>
        </w:rPr>
      </w:pPr>
    </w:p>
    <w:p w14:paraId="25138B8C" w14:textId="4C04FF25"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 xml:space="preserve">A satisfacción de la Dependencia </w:t>
      </w:r>
      <w:r w:rsidR="00323FB6">
        <w:rPr>
          <w:rFonts w:ascii="Tw Cen MT" w:eastAsia="Calibri" w:hAnsi="Tw Cen MT" w:cs="Times New Roman"/>
        </w:rPr>
        <w:t xml:space="preserve">requirente </w:t>
      </w:r>
      <w:r w:rsidRPr="00BB7411">
        <w:rPr>
          <w:rFonts w:ascii="Tw Cen MT" w:eastAsia="Calibri" w:hAnsi="Tw Cen MT" w:cs="Times New Roman"/>
        </w:rPr>
        <w:t xml:space="preserve">de acuerdo a las especificaciones descritas en el </w:t>
      </w:r>
      <w:r w:rsidRPr="00BB7411">
        <w:rPr>
          <w:rFonts w:ascii="Tw Cen MT" w:eastAsia="Calibri" w:hAnsi="Tw Cen MT" w:cs="Times New Roman"/>
          <w:b/>
        </w:rPr>
        <w:t>ANEXO NUMERO 1 TECNICO</w:t>
      </w:r>
      <w:r w:rsidRPr="00BB7411">
        <w:rPr>
          <w:rFonts w:ascii="Tw Cen MT" w:eastAsia="Calibri" w:hAnsi="Tw Cen MT" w:cs="Times New Roman"/>
        </w:rPr>
        <w:t xml:space="preserve"> y conforme a las propuestas presentadas por el </w:t>
      </w:r>
      <w:r w:rsidRPr="00BB7411">
        <w:rPr>
          <w:rFonts w:ascii="Tw Cen MT" w:eastAsia="Calibri" w:hAnsi="Tw Cen MT" w:cs="Times New Roman"/>
          <w:b/>
        </w:rPr>
        <w:t>LICITANTE ADJUDICADO,</w:t>
      </w:r>
      <w:r w:rsidRPr="00BB7411">
        <w:rPr>
          <w:rFonts w:ascii="Tw Cen MT" w:eastAsia="Calibri" w:hAnsi="Tw Cen MT" w:cs="Times New Roman"/>
        </w:rPr>
        <w:t xml:space="preserve"> por lo que aquellos bienes que no sean aceptados por no cumplir con dichas especificaciones, serán restituidos por el </w:t>
      </w:r>
      <w:r w:rsidRPr="00BB7411">
        <w:rPr>
          <w:rFonts w:ascii="Tw Cen MT" w:eastAsia="Calibri" w:hAnsi="Tw Cen MT" w:cs="Times New Roman"/>
          <w:b/>
        </w:rPr>
        <w:t>LICITANTE ADJUDICADO</w:t>
      </w:r>
      <w:r w:rsidRPr="00BB7411">
        <w:rPr>
          <w:rFonts w:ascii="Tw Cen MT" w:eastAsia="Calibri" w:hAnsi="Tw Cen MT" w:cs="Times New Roman"/>
        </w:rPr>
        <w:t xml:space="preserve"> en un plazo no mayor de cinco días naturales posteriores a la presentación de la reclamación.</w:t>
      </w:r>
    </w:p>
    <w:p w14:paraId="79DD33C7" w14:textId="77777777" w:rsidR="00BB7411" w:rsidRPr="00BB7411" w:rsidRDefault="00BB7411" w:rsidP="00BB7411">
      <w:pPr>
        <w:spacing w:after="0" w:line="240" w:lineRule="auto"/>
        <w:jc w:val="both"/>
        <w:rPr>
          <w:rFonts w:ascii="Tw Cen MT" w:eastAsia="Calibri" w:hAnsi="Tw Cen MT" w:cs="Times New Roman"/>
        </w:rPr>
      </w:pPr>
    </w:p>
    <w:p w14:paraId="361842CB" w14:textId="77777777" w:rsidR="00BB7411" w:rsidRPr="00BB7411" w:rsidRDefault="00BB7411" w:rsidP="00BB7411">
      <w:pPr>
        <w:spacing w:after="0" w:line="240" w:lineRule="auto"/>
        <w:jc w:val="both"/>
        <w:rPr>
          <w:rFonts w:ascii="Tw Cen MT" w:eastAsia="Calibri" w:hAnsi="Tw Cen MT" w:cs="Arial"/>
          <w:bCs/>
          <w:lang w:val="es-ES_tradnl" w:eastAsia="es-ES"/>
        </w:rPr>
      </w:pPr>
      <w:r w:rsidRPr="00BB7411">
        <w:rPr>
          <w:rFonts w:ascii="Tw Cen MT" w:eastAsia="Calibri" w:hAnsi="Tw Cen MT" w:cs="Arial"/>
          <w:bCs/>
          <w:lang w:val="es-ES_tradnl" w:eastAsia="es-ES"/>
        </w:rPr>
        <w:lastRenderedPageBreak/>
        <w:t>En estos casos el licitante adjudicado se obliga a reponer en forma inmediata a la Dependencia y sin condición el 100% del volumen devuelto originalmente por el área solicitante.</w:t>
      </w:r>
    </w:p>
    <w:p w14:paraId="5BC735FE" w14:textId="77777777" w:rsidR="00BB7411" w:rsidRPr="00BB7411" w:rsidRDefault="00BB7411" w:rsidP="00BB7411">
      <w:pPr>
        <w:spacing w:after="0" w:line="240" w:lineRule="auto"/>
        <w:jc w:val="both"/>
        <w:rPr>
          <w:rFonts w:ascii="Tw Cen MT" w:eastAsia="Calibri" w:hAnsi="Tw Cen MT" w:cs="Arial"/>
          <w:bCs/>
          <w:lang w:val="es-ES_tradnl" w:eastAsia="es-ES"/>
        </w:rPr>
      </w:pPr>
    </w:p>
    <w:p w14:paraId="046F3FB9" w14:textId="63BFBB21"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Las deformaciones y/o </w:t>
      </w:r>
      <w:r w:rsidR="00C64953">
        <w:rPr>
          <w:rFonts w:ascii="Tw Cen MT" w:eastAsia="Calibri" w:hAnsi="Tw Cen MT" w:cs="Arial"/>
        </w:rPr>
        <w:t>d</w:t>
      </w:r>
      <w:r w:rsidRPr="00BB7411">
        <w:rPr>
          <w:rFonts w:ascii="Tw Cen MT" w:eastAsia="Calibri" w:hAnsi="Tw Cen MT" w:cs="Arial"/>
        </w:rPr>
        <w:t>años que se lleguen a suscitar durante el transporte, carga y descarga; inclusive por intemperie, y hasta la entrega de los mismos correrán por cuenta del Proveedor.</w:t>
      </w:r>
    </w:p>
    <w:p w14:paraId="3AEC45A5" w14:textId="77777777" w:rsidR="00BB7411" w:rsidRPr="00BB7411" w:rsidRDefault="00BB7411" w:rsidP="00BB7411">
      <w:pPr>
        <w:spacing w:after="0" w:line="240" w:lineRule="auto"/>
        <w:jc w:val="both"/>
        <w:rPr>
          <w:rFonts w:ascii="Tw Cen MT" w:eastAsia="Calibri" w:hAnsi="Tw Cen MT" w:cs="Arial"/>
        </w:rPr>
      </w:pPr>
    </w:p>
    <w:p w14:paraId="15388F94" w14:textId="058EE399" w:rsidR="00BB7411" w:rsidRPr="00BB7411" w:rsidRDefault="00BB7411" w:rsidP="00BB7411">
      <w:pPr>
        <w:keepNext/>
        <w:spacing w:after="0" w:line="240" w:lineRule="auto"/>
        <w:jc w:val="both"/>
        <w:rPr>
          <w:rFonts w:ascii="Tw Cen MT" w:eastAsia="Calibri" w:hAnsi="Tw Cen MT" w:cs="Times New Roman"/>
        </w:rPr>
      </w:pPr>
      <w:r w:rsidRPr="00BB7411">
        <w:rPr>
          <w:rFonts w:ascii="Tw Cen MT" w:eastAsia="Calibri" w:hAnsi="Tw Cen MT" w:cs="Times New Roman"/>
          <w:color w:val="00000A"/>
          <w:u w:color="0432FF"/>
          <w:lang w:val="es-ES_tradnl"/>
        </w:rPr>
        <w:t xml:space="preserve">La adjudicación de la presente licitación se llevará a cabo </w:t>
      </w:r>
      <w:r w:rsidR="00CA1144" w:rsidRPr="00CA1144">
        <w:rPr>
          <w:rFonts w:ascii="Tw Cen MT" w:eastAsia="Calibri" w:hAnsi="Tw Cen MT" w:cs="Times New Roman"/>
          <w:b/>
          <w:bCs/>
          <w:color w:val="00000A"/>
          <w:u w:color="0432FF"/>
          <w:lang w:val="es-ES_tradnl"/>
        </w:rPr>
        <w:t>POR</w:t>
      </w:r>
      <w:r w:rsidRPr="00CA1144">
        <w:rPr>
          <w:rFonts w:ascii="Tw Cen MT" w:eastAsia="Calibri" w:hAnsi="Tw Cen MT" w:cs="Times New Roman"/>
          <w:b/>
          <w:bCs/>
          <w:color w:val="00000A"/>
          <w:u w:color="0432FF"/>
          <w:lang w:val="es-ES_tradnl"/>
        </w:rPr>
        <w:t xml:space="preserve"> </w:t>
      </w:r>
      <w:r w:rsidR="00297AAD" w:rsidRPr="00297AAD">
        <w:rPr>
          <w:rFonts w:ascii="Tw Cen MT" w:eastAsia="Calibri" w:hAnsi="Tw Cen MT" w:cs="Times New Roman"/>
          <w:b/>
          <w:bCs/>
          <w:color w:val="00000A"/>
          <w:u w:color="0432FF"/>
        </w:rPr>
        <w:t>PARTIDA</w:t>
      </w:r>
      <w:r w:rsidRPr="00BB7411">
        <w:rPr>
          <w:rFonts w:ascii="Tw Cen MT" w:eastAsia="Calibri" w:hAnsi="Tw Cen MT" w:cs="Times New Roman"/>
          <w:color w:val="00000A"/>
          <w:u w:color="0432FF"/>
          <w:lang w:val="es-ES_tradnl"/>
        </w:rPr>
        <w:t xml:space="preserve"> </w:t>
      </w:r>
      <w:r w:rsidR="00C64953">
        <w:rPr>
          <w:rFonts w:ascii="Tw Cen MT" w:eastAsia="Calibri" w:hAnsi="Tw Cen MT" w:cs="Times New Roman"/>
          <w:color w:val="00000A"/>
          <w:u w:color="0432FF"/>
          <w:lang w:val="es-ES_tradnl"/>
        </w:rPr>
        <w:t>y</w:t>
      </w:r>
      <w:r w:rsidR="00CA1144">
        <w:rPr>
          <w:rFonts w:ascii="Tw Cen MT" w:eastAsia="Calibri" w:hAnsi="Tw Cen MT" w:cs="Times New Roman"/>
          <w:color w:val="00000A"/>
          <w:u w:color="0432FF"/>
          <w:lang w:val="es-ES_tradnl"/>
        </w:rPr>
        <w:t xml:space="preserve"> mediante</w:t>
      </w:r>
      <w:r w:rsidRPr="00BB7411">
        <w:rPr>
          <w:rFonts w:ascii="Tw Cen MT" w:eastAsia="Calibri" w:hAnsi="Tw Cen MT" w:cs="Times New Roman"/>
          <w:color w:val="00000A"/>
          <w:u w:color="0432FF"/>
          <w:lang w:val="es-ES_tradnl"/>
        </w:rPr>
        <w:t xml:space="preserve"> </w:t>
      </w:r>
      <w:r w:rsidRPr="00BB7411">
        <w:rPr>
          <w:rFonts w:ascii="Tw Cen MT" w:eastAsia="Calibri" w:hAnsi="Tw Cen MT" w:cs="Times New Roman"/>
          <w:b/>
          <w:color w:val="00000A"/>
          <w:u w:color="0432FF"/>
          <w:lang w:val="es-ES_tradnl"/>
        </w:rPr>
        <w:t>CONTRATO ABIERTO</w:t>
      </w:r>
      <w:r w:rsidRPr="00BB7411">
        <w:rPr>
          <w:rFonts w:ascii="Tw Cen MT" w:eastAsia="Calibri" w:hAnsi="Tw Cen MT" w:cs="Times New Roman"/>
          <w:color w:val="00000A"/>
          <w:u w:color="0432FF"/>
          <w:lang w:val="es-ES_tradnl"/>
        </w:rPr>
        <w:t xml:space="preserve"> al licitante que proponga las mejores condiciones en la propuesta técnica y económica.</w:t>
      </w:r>
    </w:p>
    <w:p w14:paraId="35E8E2EE" w14:textId="77777777" w:rsidR="00BB7411" w:rsidRPr="00BB7411" w:rsidRDefault="00BB7411" w:rsidP="00BB7411">
      <w:pPr>
        <w:spacing w:after="0" w:line="240" w:lineRule="auto"/>
        <w:jc w:val="both"/>
        <w:rPr>
          <w:rFonts w:ascii="Tw Cen MT" w:eastAsia="Times New Roman" w:hAnsi="Tw Cen MT" w:cs="Arial"/>
          <w:bCs/>
          <w:lang w:eastAsia="es-ES"/>
        </w:rPr>
      </w:pPr>
    </w:p>
    <w:p w14:paraId="425686D9" w14:textId="77777777" w:rsidR="00BB7411" w:rsidRPr="00BB7411" w:rsidRDefault="00BB7411" w:rsidP="00BB7411">
      <w:pPr>
        <w:spacing w:after="0" w:line="240" w:lineRule="auto"/>
        <w:jc w:val="both"/>
        <w:rPr>
          <w:rFonts w:ascii="Tw Cen MT" w:eastAsia="Times New Roman" w:hAnsi="Tw Cen MT" w:cs="Arial"/>
          <w:b/>
          <w:bCs/>
          <w:lang w:val="es-ES_tradnl" w:eastAsia="es-ES"/>
        </w:rPr>
      </w:pPr>
      <w:r w:rsidRPr="00BB7411">
        <w:rPr>
          <w:rFonts w:ascii="Tw Cen MT" w:eastAsia="Times New Roman" w:hAnsi="Tw Cen MT" w:cs="Arial"/>
          <w:bCs/>
          <w:lang w:eastAsia="es-ES"/>
        </w:rPr>
        <w:t>Los Bienes y/o Servicios deberán ser entregados en las condiciones</w:t>
      </w:r>
      <w:r w:rsidRPr="00BB7411">
        <w:rPr>
          <w:rFonts w:ascii="Tw Cen MT" w:eastAsia="Times New Roman" w:hAnsi="Tw Cen MT" w:cs="Arial"/>
          <w:b/>
          <w:bCs/>
          <w:lang w:val="es-ES_tradnl" w:eastAsia="es-ES"/>
        </w:rPr>
        <w:t xml:space="preserve"> </w:t>
      </w:r>
      <w:r w:rsidRPr="00BB7411">
        <w:rPr>
          <w:rFonts w:ascii="Tw Cen MT" w:eastAsia="Times New Roman" w:hAnsi="Tw Cen MT" w:cs="Arial"/>
          <w:bCs/>
          <w:lang w:val="es-ES_tradnl" w:eastAsia="es-ES"/>
        </w:rPr>
        <w:t>y en las cantidades</w:t>
      </w:r>
      <w:r w:rsidRPr="00BB7411">
        <w:rPr>
          <w:rFonts w:ascii="Tw Cen MT" w:eastAsia="Times New Roman" w:hAnsi="Tw Cen MT" w:cs="Arial"/>
          <w:bCs/>
          <w:lang w:eastAsia="es-ES"/>
        </w:rPr>
        <w:t xml:space="preserve"> establecidas en el </w:t>
      </w:r>
      <w:r w:rsidRPr="00BB7411">
        <w:rPr>
          <w:rFonts w:ascii="Tw Cen MT" w:eastAsia="Times New Roman" w:hAnsi="Tw Cen MT" w:cs="Arial"/>
          <w:b/>
          <w:bCs/>
          <w:lang w:val="es-ES_tradnl" w:eastAsia="es-ES"/>
        </w:rPr>
        <w:t>ANEXO NÚMERO 1 TÉCNICO.</w:t>
      </w:r>
    </w:p>
    <w:p w14:paraId="0C800A21" w14:textId="77777777" w:rsidR="00BB7411" w:rsidRPr="00BB7411" w:rsidRDefault="00BB7411" w:rsidP="00BB7411">
      <w:pPr>
        <w:spacing w:after="0" w:line="240" w:lineRule="auto"/>
        <w:jc w:val="both"/>
        <w:rPr>
          <w:rFonts w:ascii="Tw Cen MT" w:eastAsia="Times New Roman" w:hAnsi="Tw Cen MT" w:cs="Arial"/>
          <w:b/>
          <w:bCs/>
          <w:lang w:val="es-ES_tradnl" w:eastAsia="es-ES"/>
        </w:rPr>
      </w:pPr>
    </w:p>
    <w:p w14:paraId="2711388E"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Arial"/>
          <w:b/>
          <w:bCs/>
        </w:rPr>
        <w:t>1.3</w:t>
      </w:r>
      <w:r w:rsidRPr="00BB7411">
        <w:rPr>
          <w:rFonts w:ascii="Tw Cen MT" w:eastAsia="Calibri" w:hAnsi="Tw Cen MT" w:cs="Arial"/>
          <w:b/>
          <w:bCs/>
        </w:rPr>
        <w:tab/>
        <w:t>TRANSPORTE Y EMPAQUE.</w:t>
      </w:r>
    </w:p>
    <w:p w14:paraId="5AB36BA3" w14:textId="77777777" w:rsidR="00BB7411" w:rsidRPr="00BB7411" w:rsidRDefault="00BB7411" w:rsidP="00BB7411">
      <w:pPr>
        <w:spacing w:after="0" w:line="240" w:lineRule="auto"/>
        <w:rPr>
          <w:rFonts w:ascii="Tw Cen MT" w:eastAsia="Calibri" w:hAnsi="Tw Cen MT" w:cs="Arial"/>
          <w:b/>
          <w:bCs/>
        </w:rPr>
      </w:pPr>
    </w:p>
    <w:p w14:paraId="30353411"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El tipo de transporte a utilizar para el envío de los </w:t>
      </w:r>
      <w:r w:rsidRPr="00BB7411">
        <w:rPr>
          <w:rFonts w:ascii="Tw Cen MT" w:eastAsia="Calibri" w:hAnsi="Tw Cen MT" w:cs="Times New Roman"/>
        </w:rPr>
        <w:t>bienes y/o servicios</w:t>
      </w:r>
      <w:r w:rsidRPr="00BB7411">
        <w:rPr>
          <w:rFonts w:ascii="Tw Cen MT" w:eastAsia="Calibri" w:hAnsi="Tw Cen MT" w:cs="Arial"/>
        </w:rPr>
        <w:t xml:space="preserve"> será a criterio del licitante adjudicado, por su cuenta y riesgo, </w:t>
      </w:r>
      <w:r w:rsidRPr="00BB7411">
        <w:rPr>
          <w:rFonts w:ascii="Tw Cen MT" w:eastAsia="Calibri" w:hAnsi="Tw Cen MT" w:cs="Arial"/>
          <w:b/>
        </w:rPr>
        <w:t>sin costo adicional para la Convocante</w:t>
      </w:r>
      <w:r w:rsidRPr="00BB7411">
        <w:rPr>
          <w:rFonts w:ascii="Tw Cen MT" w:eastAsia="Calibri" w:hAnsi="Tw Cen MT" w:cs="Arial"/>
        </w:rPr>
        <w:t>, incluyendo la descarga de los bienes y/o servicios solicitados en los domicilios de cada dependencia solicitante.</w:t>
      </w:r>
    </w:p>
    <w:p w14:paraId="041B4094" w14:textId="77777777" w:rsidR="00BB7411" w:rsidRPr="00BB7411" w:rsidRDefault="00BB7411" w:rsidP="00BB7411">
      <w:pPr>
        <w:spacing w:after="0" w:line="240" w:lineRule="auto"/>
        <w:jc w:val="both"/>
        <w:rPr>
          <w:rFonts w:ascii="Tw Cen MT" w:eastAsia="Calibri" w:hAnsi="Tw Cen MT" w:cs="Arial"/>
        </w:rPr>
      </w:pPr>
    </w:p>
    <w:p w14:paraId="24891D6C" w14:textId="77777777" w:rsidR="00BB7411" w:rsidRPr="00BB7411" w:rsidRDefault="00BB7411" w:rsidP="00BB7411">
      <w:pPr>
        <w:spacing w:after="0" w:line="240" w:lineRule="auto"/>
        <w:rPr>
          <w:rFonts w:ascii="Tw Cen MT" w:eastAsia="Calibri" w:hAnsi="Tw Cen MT" w:cs="Arial"/>
          <w:b/>
          <w:bCs/>
          <w:spacing w:val="-3"/>
        </w:rPr>
      </w:pPr>
      <w:r w:rsidRPr="00BB7411">
        <w:rPr>
          <w:rFonts w:ascii="Tw Cen MT" w:eastAsia="Calibri" w:hAnsi="Tw Cen MT" w:cs="Arial"/>
          <w:b/>
          <w:bCs/>
          <w:spacing w:val="-3"/>
        </w:rPr>
        <w:t>1.4</w:t>
      </w:r>
      <w:r w:rsidRPr="00BB7411">
        <w:rPr>
          <w:rFonts w:ascii="Tw Cen MT" w:eastAsia="Calibri" w:hAnsi="Tw Cen MT" w:cs="Arial"/>
          <w:b/>
          <w:bCs/>
          <w:spacing w:val="-3"/>
        </w:rPr>
        <w:tab/>
        <w:t>DEVOLUCIONES Y REPOSICIONES.</w:t>
      </w:r>
    </w:p>
    <w:p w14:paraId="3B3A7FCB" w14:textId="77777777" w:rsidR="00BB7411" w:rsidRPr="00BB7411" w:rsidRDefault="00BB7411" w:rsidP="00BB7411">
      <w:pPr>
        <w:spacing w:after="0" w:line="240" w:lineRule="auto"/>
        <w:rPr>
          <w:rFonts w:ascii="Tw Cen MT" w:eastAsia="Calibri" w:hAnsi="Tw Cen MT" w:cs="Arial"/>
          <w:b/>
          <w:bCs/>
          <w:spacing w:val="-3"/>
        </w:rPr>
      </w:pPr>
    </w:p>
    <w:p w14:paraId="4E455421" w14:textId="6C655218"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 xml:space="preserve">Las </w:t>
      </w:r>
      <w:r w:rsidRPr="00BB7411">
        <w:rPr>
          <w:rFonts w:ascii="Tw Cen MT" w:eastAsia="Calibri" w:hAnsi="Tw Cen MT" w:cs="Times New Roman"/>
          <w:b/>
        </w:rPr>
        <w:t>Dependencias</w:t>
      </w:r>
      <w:r w:rsidRPr="00BB7411">
        <w:rPr>
          <w:rFonts w:ascii="Tw Cen MT" w:eastAsia="Calibri" w:hAnsi="Tw Cen MT" w:cs="Times New Roman"/>
        </w:rPr>
        <w:t xml:space="preserve"> podrán hacer devoluciones de los </w:t>
      </w:r>
      <w:r w:rsidR="00860A23">
        <w:rPr>
          <w:rFonts w:ascii="Tw Cen MT" w:eastAsia="Calibri" w:hAnsi="Tw Cen MT" w:cs="Times New Roman"/>
        </w:rPr>
        <w:t>b</w:t>
      </w:r>
      <w:r w:rsidRPr="00BB7411">
        <w:rPr>
          <w:rFonts w:ascii="Tw Cen MT" w:eastAsia="Calibri" w:hAnsi="Tw Cen MT" w:cs="Times New Roman"/>
        </w:rPr>
        <w:t>ienes cuando a criterio de la misma se determine que no son de la calidad solicitada o que presenten defectos de fabricación durante su uso o deficiencias por causas imputables al proveedor.</w:t>
      </w:r>
    </w:p>
    <w:p w14:paraId="54B95778" w14:textId="77777777" w:rsidR="00BB7411" w:rsidRPr="00BB7411" w:rsidRDefault="00BB7411" w:rsidP="00BB7411">
      <w:pPr>
        <w:spacing w:after="0" w:line="240" w:lineRule="auto"/>
        <w:jc w:val="both"/>
        <w:rPr>
          <w:rFonts w:ascii="Tw Cen MT" w:eastAsia="Calibri" w:hAnsi="Tw Cen MT" w:cs="Times New Roman"/>
        </w:rPr>
      </w:pPr>
    </w:p>
    <w:p w14:paraId="655D7C7F" w14:textId="77777777" w:rsidR="00BB7411" w:rsidRPr="00BB7411" w:rsidRDefault="00BB7411" w:rsidP="00BB7411">
      <w:pPr>
        <w:spacing w:after="0" w:line="240" w:lineRule="auto"/>
        <w:jc w:val="both"/>
        <w:rPr>
          <w:rFonts w:ascii="Tw Cen MT" w:eastAsia="Calibri" w:hAnsi="Tw Cen MT" w:cs="Arial"/>
          <w:bCs/>
          <w:lang w:val="es-ES_tradnl" w:eastAsia="es-ES"/>
        </w:rPr>
      </w:pPr>
      <w:r w:rsidRPr="00BB7411">
        <w:rPr>
          <w:rFonts w:ascii="Tw Cen MT" w:eastAsia="Calibri" w:hAnsi="Tw Cen MT" w:cs="Arial"/>
          <w:bCs/>
          <w:lang w:val="es-ES_tradnl" w:eastAsia="es-ES"/>
        </w:rPr>
        <w:t>En estos casos el proveedor se obliga a reponer en un plazo no mayor a cinco días a la Dependencia y sin condición el 100% del volumen devuelto originalmente por el área solicitante.</w:t>
      </w:r>
    </w:p>
    <w:p w14:paraId="4E7DEF2D" w14:textId="77777777" w:rsidR="00BB7411" w:rsidRPr="00BB7411" w:rsidRDefault="00BB7411" w:rsidP="00BB7411">
      <w:pPr>
        <w:spacing w:after="0" w:line="240" w:lineRule="auto"/>
        <w:jc w:val="both"/>
        <w:rPr>
          <w:rFonts w:ascii="Tw Cen MT" w:eastAsia="Calibri" w:hAnsi="Tw Cen MT" w:cs="Arial"/>
          <w:bCs/>
        </w:rPr>
      </w:pPr>
    </w:p>
    <w:p w14:paraId="504D5F6C"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Arial"/>
          <w:b/>
          <w:bCs/>
        </w:rPr>
        <w:t>1.5</w:t>
      </w:r>
      <w:r w:rsidRPr="00BB7411">
        <w:rPr>
          <w:rFonts w:ascii="Tw Cen MT" w:eastAsia="Calibri" w:hAnsi="Tw Cen MT" w:cs="Arial"/>
          <w:b/>
          <w:bCs/>
        </w:rPr>
        <w:tab/>
        <w:t>SEGUROS.</w:t>
      </w:r>
    </w:p>
    <w:p w14:paraId="4352966A" w14:textId="77777777" w:rsidR="00BB7411" w:rsidRPr="00BB7411" w:rsidRDefault="00BB7411" w:rsidP="00BB7411">
      <w:pPr>
        <w:spacing w:after="0" w:line="240" w:lineRule="auto"/>
        <w:rPr>
          <w:rFonts w:ascii="Tw Cen MT" w:eastAsia="Calibri" w:hAnsi="Tw Cen MT" w:cs="Arial"/>
          <w:b/>
          <w:bCs/>
        </w:rPr>
      </w:pPr>
    </w:p>
    <w:p w14:paraId="526134BA"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Los Seguros a que haya lugar correrán por cuenta del licitante adjudicado hasta la entrega de los bienes y/o servicios en los domicilios de cada dependencia solicitante.</w:t>
      </w:r>
    </w:p>
    <w:p w14:paraId="7630A3B3" w14:textId="77777777" w:rsidR="00BB7411" w:rsidRPr="00BB7411" w:rsidRDefault="00BB7411" w:rsidP="00BB7411">
      <w:pPr>
        <w:spacing w:after="0" w:line="240" w:lineRule="auto"/>
        <w:jc w:val="both"/>
        <w:rPr>
          <w:rFonts w:ascii="Tw Cen MT" w:eastAsia="Calibri" w:hAnsi="Tw Cen MT" w:cs="Arial"/>
        </w:rPr>
      </w:pPr>
    </w:p>
    <w:p w14:paraId="43050BF4"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1.6</w:t>
      </w:r>
      <w:r w:rsidRPr="00BB7411">
        <w:rPr>
          <w:rFonts w:ascii="Tw Cen MT" w:eastAsia="Times New Roman" w:hAnsi="Tw Cen MT" w:cs="Arial"/>
          <w:b/>
          <w:bCs/>
          <w:lang w:eastAsia="es-ES"/>
        </w:rPr>
        <w:tab/>
        <w:t>PERIODO DE GARANTÍA DE LOS BIENES, ARRENDAMIENTOS Y/O SERVICIOS.</w:t>
      </w:r>
    </w:p>
    <w:p w14:paraId="33A86848" w14:textId="77777777" w:rsidR="00BB7411" w:rsidRPr="00BB7411" w:rsidRDefault="00BB7411" w:rsidP="00BB7411">
      <w:pPr>
        <w:spacing w:after="0" w:line="240" w:lineRule="auto"/>
        <w:jc w:val="both"/>
        <w:rPr>
          <w:rFonts w:ascii="Tw Cen MT" w:eastAsia="Times New Roman" w:hAnsi="Tw Cen MT" w:cs="Arial"/>
          <w:b/>
          <w:bCs/>
          <w:lang w:eastAsia="es-ES"/>
        </w:rPr>
      </w:pPr>
    </w:p>
    <w:p w14:paraId="5EB5676C" w14:textId="77777777" w:rsidR="00BB7411" w:rsidRPr="00BB7411" w:rsidRDefault="00BB7411" w:rsidP="00BB7411">
      <w:pPr>
        <w:spacing w:after="0" w:line="240" w:lineRule="auto"/>
        <w:jc w:val="both"/>
        <w:rPr>
          <w:rFonts w:ascii="Tw Cen MT" w:eastAsia="Times New Roman" w:hAnsi="Tw Cen MT" w:cs="Arial"/>
          <w:lang w:val="es-ES_tradnl" w:eastAsia="es-ES"/>
        </w:rPr>
      </w:pPr>
      <w:r w:rsidRPr="00BB7411">
        <w:rPr>
          <w:rFonts w:ascii="Tw Cen MT" w:eastAsia="Times New Roman" w:hAnsi="Tw Cen MT" w:cs="Arial"/>
          <w:lang w:val="es-ES_tradnl" w:eastAsia="es-ES"/>
        </w:rPr>
        <w:t xml:space="preserve">El licitante adjudicado deberá garantizar cada uno de los bienes y/o servicios señalados en el ANEXO NÚMERO 1 TÉCNICO, por escrito en papel membretado de la empresa, firmado por el representante o apoderado legal, en la que declaren bajo protesta de decir verdad, que la garantía de los bienes ofertados será </w:t>
      </w:r>
      <w:r w:rsidRPr="00D87844">
        <w:rPr>
          <w:rFonts w:ascii="Tw Cen MT" w:eastAsia="Times New Roman" w:hAnsi="Tw Cen MT" w:cs="Arial"/>
          <w:lang w:val="es-ES_tradnl" w:eastAsia="es-ES"/>
        </w:rPr>
        <w:t>de TRES MESES, para cada</w:t>
      </w:r>
      <w:r w:rsidRPr="00BB7411">
        <w:rPr>
          <w:rFonts w:ascii="Tw Cen MT" w:eastAsia="Times New Roman" w:hAnsi="Tw Cen MT" w:cs="Arial"/>
          <w:lang w:val="es-ES_tradnl" w:eastAsia="es-ES"/>
        </w:rPr>
        <w:t xml:space="preserve"> una de las partidas, en todas sus partes, iniciando a partir de la fecha y aceptación de los mismos por parte de la convocante.</w:t>
      </w:r>
    </w:p>
    <w:p w14:paraId="704D8F32" w14:textId="77777777" w:rsidR="00BB7411" w:rsidRPr="00BB7411" w:rsidRDefault="00BB7411" w:rsidP="00BB7411">
      <w:pPr>
        <w:spacing w:after="0" w:line="240" w:lineRule="auto"/>
        <w:jc w:val="both"/>
        <w:rPr>
          <w:rFonts w:ascii="Tw Cen MT" w:eastAsia="Times New Roman" w:hAnsi="Tw Cen MT" w:cs="Arial"/>
          <w:bCs/>
          <w:lang w:eastAsia="es-ES"/>
        </w:rPr>
      </w:pPr>
    </w:p>
    <w:p w14:paraId="6A7B5FC2"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1.7</w:t>
      </w:r>
      <w:r w:rsidRPr="00BB7411">
        <w:rPr>
          <w:rFonts w:ascii="Tw Cen MT" w:eastAsia="Times New Roman" w:hAnsi="Tw Cen MT" w:cs="Arial"/>
          <w:b/>
          <w:bCs/>
          <w:lang w:eastAsia="es-ES"/>
        </w:rPr>
        <w:tab/>
        <w:t>VIGENCIA DE LA OFERTA.</w:t>
      </w:r>
    </w:p>
    <w:p w14:paraId="1A157337" w14:textId="77777777" w:rsidR="00BB7411" w:rsidRPr="00BB7411" w:rsidRDefault="00BB7411" w:rsidP="00BB7411">
      <w:pPr>
        <w:spacing w:after="0" w:line="240" w:lineRule="auto"/>
        <w:jc w:val="both"/>
        <w:rPr>
          <w:rFonts w:ascii="Tw Cen MT" w:eastAsia="Times New Roman" w:hAnsi="Tw Cen MT" w:cs="Arial"/>
          <w:b/>
          <w:bCs/>
          <w:lang w:eastAsia="es-ES"/>
        </w:rPr>
      </w:pPr>
    </w:p>
    <w:p w14:paraId="43F1C15F" w14:textId="29339973"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La oferta deberá estar vigente desde la notificación del fallo del procedimiento de licitación que nos ocupa y hasta </w:t>
      </w:r>
      <w:r w:rsidRPr="00D87844">
        <w:rPr>
          <w:rFonts w:ascii="Tw Cen MT" w:eastAsia="Calibri" w:hAnsi="Tw Cen MT" w:cs="Arial"/>
        </w:rPr>
        <w:t xml:space="preserve">el </w:t>
      </w:r>
      <w:r w:rsidR="00775CFF" w:rsidRPr="00D87844">
        <w:rPr>
          <w:rFonts w:ascii="Tw Cen MT" w:eastAsia="Calibri" w:hAnsi="Tw Cen MT" w:cs="Arial"/>
          <w:b/>
          <w:bCs/>
        </w:rPr>
        <w:t>31</w:t>
      </w:r>
      <w:r w:rsidRPr="00D87844">
        <w:rPr>
          <w:rFonts w:ascii="Tw Cen MT" w:eastAsia="Calibri" w:hAnsi="Tw Cen MT" w:cs="Arial"/>
          <w:b/>
          <w:bCs/>
        </w:rPr>
        <w:t xml:space="preserve"> DE DICIEMBRE DEL 202</w:t>
      </w:r>
      <w:r w:rsidR="00860A23" w:rsidRPr="00D87844">
        <w:rPr>
          <w:rFonts w:ascii="Tw Cen MT" w:eastAsia="Calibri" w:hAnsi="Tw Cen MT" w:cs="Arial"/>
          <w:b/>
          <w:bCs/>
        </w:rPr>
        <w:t>2</w:t>
      </w:r>
      <w:r w:rsidRPr="00D87844">
        <w:rPr>
          <w:rFonts w:ascii="Tw Cen MT" w:eastAsia="Calibri" w:hAnsi="Tw Cen MT" w:cs="Arial"/>
        </w:rPr>
        <w:t>, de acuerdo</w:t>
      </w:r>
      <w:r w:rsidRPr="00BB7411">
        <w:rPr>
          <w:rFonts w:ascii="Tw Cen MT" w:eastAsia="Calibri" w:hAnsi="Tw Cen MT" w:cs="Arial"/>
        </w:rPr>
        <w:t xml:space="preserve"> a lo solicitado en el </w:t>
      </w:r>
      <w:r w:rsidRPr="00BB7411">
        <w:rPr>
          <w:rFonts w:ascii="Tw Cen MT" w:eastAsia="Calibri" w:hAnsi="Tw Cen MT" w:cs="Arial"/>
          <w:b/>
        </w:rPr>
        <w:t>ANEXO NÚMERO 1 TÉCNICO</w:t>
      </w:r>
      <w:r w:rsidRPr="00BB7411">
        <w:rPr>
          <w:rFonts w:ascii="Tw Cen MT" w:eastAsia="Calibri" w:hAnsi="Tw Cen MT" w:cs="Arial"/>
        </w:rPr>
        <w:t>.</w:t>
      </w:r>
    </w:p>
    <w:p w14:paraId="2C9442CA" w14:textId="77777777" w:rsidR="00BB7411" w:rsidRPr="00BB7411" w:rsidRDefault="00BB7411" w:rsidP="00BB7411">
      <w:pPr>
        <w:spacing w:after="0" w:line="240" w:lineRule="auto"/>
        <w:jc w:val="both"/>
        <w:rPr>
          <w:rFonts w:ascii="Tw Cen MT" w:eastAsia="Calibri" w:hAnsi="Tw Cen MT" w:cs="Arial"/>
        </w:rPr>
      </w:pPr>
    </w:p>
    <w:p w14:paraId="4ED2FABA" w14:textId="77777777" w:rsidR="00BB7411" w:rsidRPr="00BB7411" w:rsidRDefault="00BB7411" w:rsidP="00BB7411">
      <w:pPr>
        <w:spacing w:after="0" w:line="240" w:lineRule="auto"/>
        <w:rPr>
          <w:rFonts w:ascii="Tw Cen MT" w:eastAsia="Calibri" w:hAnsi="Tw Cen MT" w:cs="Arial"/>
          <w:b/>
          <w:bCs/>
          <w:spacing w:val="-3"/>
        </w:rPr>
      </w:pPr>
      <w:r w:rsidRPr="00BB7411">
        <w:rPr>
          <w:rFonts w:ascii="Tw Cen MT" w:eastAsia="Calibri" w:hAnsi="Tw Cen MT" w:cs="Arial"/>
          <w:b/>
          <w:bCs/>
          <w:spacing w:val="-3"/>
        </w:rPr>
        <w:t>1.8</w:t>
      </w:r>
      <w:r w:rsidRPr="00BB7411">
        <w:rPr>
          <w:rFonts w:ascii="Tw Cen MT" w:eastAsia="Calibri" w:hAnsi="Tw Cen MT" w:cs="Arial"/>
          <w:b/>
          <w:bCs/>
          <w:spacing w:val="-3"/>
        </w:rPr>
        <w:tab/>
        <w:t>DESCRIPCIÓN DEL BIEN Y/O SERVICIO.</w:t>
      </w:r>
    </w:p>
    <w:p w14:paraId="0EE98605" w14:textId="77777777" w:rsidR="00BB7411" w:rsidRPr="00BB7411" w:rsidRDefault="00BB7411" w:rsidP="00BB7411">
      <w:pPr>
        <w:spacing w:after="0" w:line="240" w:lineRule="auto"/>
        <w:rPr>
          <w:rFonts w:ascii="Tw Cen MT" w:eastAsia="Calibri" w:hAnsi="Tw Cen MT" w:cs="Arial"/>
          <w:b/>
          <w:bCs/>
          <w:spacing w:val="-3"/>
        </w:rPr>
      </w:pPr>
    </w:p>
    <w:p w14:paraId="2FC71621" w14:textId="472290E0" w:rsidR="00BB7411" w:rsidRPr="00BB7411" w:rsidRDefault="00BB7411" w:rsidP="00BB7411">
      <w:pPr>
        <w:tabs>
          <w:tab w:val="left" w:pos="0"/>
        </w:tabs>
        <w:spacing w:after="0" w:line="240" w:lineRule="auto"/>
        <w:jc w:val="both"/>
        <w:outlineLvl w:val="0"/>
        <w:rPr>
          <w:rFonts w:ascii="Tw Cen MT" w:eastAsia="Calibri" w:hAnsi="Tw Cen MT" w:cs="Arial"/>
          <w:spacing w:val="-3"/>
        </w:rPr>
      </w:pPr>
      <w:r w:rsidRPr="00BB7411">
        <w:rPr>
          <w:rFonts w:ascii="Tw Cen MT" w:eastAsia="Calibri" w:hAnsi="Tw Cen MT" w:cs="Arial"/>
          <w:spacing w:val="-3"/>
        </w:rPr>
        <w:lastRenderedPageBreak/>
        <w:t xml:space="preserve">La presente licitación será por </w:t>
      </w:r>
      <w:r w:rsidR="00297AAD" w:rsidRPr="00297AAD">
        <w:rPr>
          <w:rFonts w:ascii="Tw Cen MT" w:eastAsia="Calibri" w:hAnsi="Tw Cen MT" w:cs="Arial"/>
          <w:b/>
          <w:bCs/>
          <w:spacing w:val="-3"/>
        </w:rPr>
        <w:t>PARTIDA</w:t>
      </w:r>
      <w:r w:rsidRPr="00BB7411">
        <w:rPr>
          <w:rFonts w:ascii="Tw Cen MT" w:eastAsia="Calibri" w:hAnsi="Tw Cen MT" w:cs="Arial"/>
          <w:b/>
          <w:spacing w:val="-3"/>
        </w:rPr>
        <w:t xml:space="preserve"> </w:t>
      </w:r>
      <w:r w:rsidRPr="00BB7411">
        <w:rPr>
          <w:rFonts w:ascii="Tw Cen MT" w:eastAsia="Calibri" w:hAnsi="Tw Cen MT" w:cs="Arial"/>
          <w:spacing w:val="-3"/>
        </w:rPr>
        <w:t>y se refiere a</w:t>
      </w:r>
      <w:r w:rsidRPr="00BB7411">
        <w:rPr>
          <w:rFonts w:ascii="Tw Cen MT" w:eastAsia="Calibri" w:hAnsi="Tw Cen MT" w:cs="Arial"/>
          <w:bCs/>
        </w:rPr>
        <w:t xml:space="preserve"> la</w:t>
      </w:r>
      <w:r w:rsidRPr="00BB7411">
        <w:rPr>
          <w:rFonts w:ascii="Tw Cen MT" w:eastAsia="Calibri" w:hAnsi="Tw Cen MT" w:cs="Arial"/>
          <w:b/>
          <w:bCs/>
        </w:rPr>
        <w:t xml:space="preserve"> </w:t>
      </w:r>
      <w:r w:rsidRPr="00BB7411">
        <w:rPr>
          <w:rFonts w:ascii="Tw Cen MT" w:eastAsia="Times New Roman" w:hAnsi="Tw Cen MT" w:cs="Arial"/>
          <w:b/>
          <w:bCs/>
          <w:lang w:eastAsia="es-ES"/>
        </w:rPr>
        <w:t xml:space="preserve">ADQUISICIÓN DE ARTÍCULOS DE PAPELERÍA SOLICITADOS POR </w:t>
      </w:r>
      <w:r w:rsidR="00775CFF">
        <w:rPr>
          <w:rFonts w:ascii="Tw Cen MT" w:eastAsia="Times New Roman" w:hAnsi="Tw Cen MT" w:cs="Arial"/>
          <w:b/>
          <w:bCs/>
          <w:lang w:eastAsia="es-ES"/>
        </w:rPr>
        <w:t>LA COORDINACION GENERAL DE ENLACES ADMINISTRATIVOS</w:t>
      </w:r>
      <w:r w:rsidRPr="00BB7411">
        <w:rPr>
          <w:rFonts w:ascii="Tw Cen MT" w:eastAsia="Calibri" w:hAnsi="Tw Cen MT" w:cs="Arial"/>
          <w:spacing w:val="-3"/>
        </w:rPr>
        <w:t xml:space="preserve">, cuyas características técnicas se describen en el </w:t>
      </w:r>
      <w:r w:rsidRPr="00BB7411">
        <w:rPr>
          <w:rFonts w:ascii="Tw Cen MT" w:eastAsia="Calibri" w:hAnsi="Tw Cen MT" w:cs="Arial"/>
          <w:b/>
          <w:spacing w:val="-3"/>
        </w:rPr>
        <w:t>ANEXO NÚMERO 1 TÉCNICO</w:t>
      </w:r>
      <w:r w:rsidRPr="00BB7411">
        <w:rPr>
          <w:rFonts w:ascii="Tw Cen MT" w:eastAsia="Calibri" w:hAnsi="Tw Cen MT" w:cs="Arial"/>
          <w:spacing w:val="-3"/>
        </w:rPr>
        <w:t xml:space="preserve"> de las presentes bases.</w:t>
      </w:r>
    </w:p>
    <w:p w14:paraId="03A8BF31" w14:textId="77777777" w:rsidR="00BB7411" w:rsidRPr="00BB7411" w:rsidRDefault="00BB7411" w:rsidP="00BB7411">
      <w:pPr>
        <w:tabs>
          <w:tab w:val="left" w:pos="0"/>
        </w:tabs>
        <w:spacing w:after="0" w:line="240" w:lineRule="auto"/>
        <w:jc w:val="both"/>
        <w:outlineLvl w:val="0"/>
        <w:rPr>
          <w:rFonts w:ascii="Tw Cen MT" w:eastAsia="Calibri" w:hAnsi="Tw Cen MT" w:cs="Arial"/>
          <w:b/>
          <w:bCs/>
          <w:sz w:val="24"/>
          <w:szCs w:val="24"/>
        </w:rPr>
      </w:pPr>
    </w:p>
    <w:p w14:paraId="7BBB6E0C" w14:textId="77777777" w:rsidR="00BB7411" w:rsidRPr="00BB7411" w:rsidRDefault="00BB7411" w:rsidP="00BB7411">
      <w:pPr>
        <w:spacing w:after="0" w:line="240" w:lineRule="auto"/>
        <w:jc w:val="both"/>
        <w:rPr>
          <w:rFonts w:ascii="Tw Cen MT" w:eastAsia="Calibri" w:hAnsi="Tw Cen MT" w:cs="Arial"/>
          <w:b/>
          <w:bCs/>
          <w:spacing w:val="-3"/>
        </w:rPr>
      </w:pPr>
      <w:r w:rsidRPr="00BB7411">
        <w:rPr>
          <w:rFonts w:ascii="Tw Cen MT" w:eastAsia="Calibri" w:hAnsi="Tw Cen MT" w:cs="Arial"/>
          <w:b/>
          <w:bCs/>
          <w:spacing w:val="-3"/>
        </w:rPr>
        <w:t>1.9</w:t>
      </w:r>
      <w:r w:rsidRPr="00BB7411">
        <w:rPr>
          <w:rFonts w:ascii="Tw Cen MT" w:eastAsia="Calibri" w:hAnsi="Tw Cen MT" w:cs="Arial"/>
          <w:b/>
          <w:bCs/>
          <w:spacing w:val="-3"/>
        </w:rPr>
        <w:tab/>
        <w:t>OPCIONES DE COTIZACIÓN DEL SERVICIO.</w:t>
      </w:r>
    </w:p>
    <w:p w14:paraId="6079CBDA" w14:textId="77777777" w:rsidR="00BB7411" w:rsidRPr="00BB7411" w:rsidRDefault="00BB7411" w:rsidP="00BB7411">
      <w:pPr>
        <w:spacing w:after="0" w:line="240" w:lineRule="auto"/>
        <w:jc w:val="both"/>
        <w:rPr>
          <w:rFonts w:ascii="Tw Cen MT" w:eastAsia="Calibri" w:hAnsi="Tw Cen MT" w:cs="Arial"/>
          <w:b/>
          <w:bCs/>
          <w:spacing w:val="-3"/>
        </w:rPr>
      </w:pPr>
    </w:p>
    <w:p w14:paraId="3B8E5006" w14:textId="77777777" w:rsidR="00BB7411" w:rsidRPr="00BB7411" w:rsidRDefault="00BB7411" w:rsidP="00BB7411">
      <w:pPr>
        <w:spacing w:after="0" w:line="240" w:lineRule="auto"/>
        <w:jc w:val="both"/>
        <w:rPr>
          <w:rFonts w:ascii="Tw Cen MT" w:eastAsia="Calibri" w:hAnsi="Tw Cen MT" w:cs="Arial"/>
          <w:spacing w:val="-3"/>
        </w:rPr>
      </w:pPr>
      <w:r w:rsidRPr="00BB7411">
        <w:rPr>
          <w:rFonts w:ascii="Tw Cen MT" w:eastAsia="Calibri" w:hAnsi="Tw Cen MT" w:cs="Arial"/>
          <w:spacing w:val="-3"/>
        </w:rPr>
        <w:t xml:space="preserve">Los concursantes deberán presentar una sola opción,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B7411">
        <w:rPr>
          <w:rFonts w:ascii="Tw Cen MT" w:eastAsia="Calibri" w:hAnsi="Tw Cen MT" w:cs="Arial"/>
          <w:b/>
          <w:spacing w:val="-3"/>
        </w:rPr>
        <w:t>ANEXO NÚMERO 1 TÉCNICO</w:t>
      </w:r>
      <w:r w:rsidRPr="00BB7411">
        <w:rPr>
          <w:rFonts w:ascii="Tw Cen MT" w:eastAsia="Calibri" w:hAnsi="Tw Cen MT" w:cs="Arial"/>
          <w:spacing w:val="-3"/>
        </w:rPr>
        <w:t xml:space="preserve"> de las presentes bases.</w:t>
      </w:r>
    </w:p>
    <w:p w14:paraId="5DA0CA3F" w14:textId="77777777" w:rsidR="00BB7411" w:rsidRPr="00BB7411" w:rsidRDefault="00BB7411" w:rsidP="00BB7411">
      <w:pPr>
        <w:spacing w:after="0" w:line="240" w:lineRule="auto"/>
        <w:jc w:val="both"/>
        <w:rPr>
          <w:rFonts w:ascii="Tw Cen MT" w:eastAsia="Times New Roman" w:hAnsi="Tw Cen MT" w:cs="Arial"/>
          <w:b/>
          <w:bCs/>
          <w:lang w:eastAsia="es-ES"/>
        </w:rPr>
      </w:pPr>
    </w:p>
    <w:p w14:paraId="7C7BCB71"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1.10</w:t>
      </w:r>
      <w:r w:rsidRPr="00BB7411">
        <w:rPr>
          <w:rFonts w:ascii="Tw Cen MT" w:eastAsia="Times New Roman" w:hAnsi="Tw Cen MT" w:cs="Arial"/>
          <w:b/>
          <w:bCs/>
          <w:lang w:eastAsia="es-ES"/>
        </w:rPr>
        <w:tab/>
        <w:t xml:space="preserve">IDIOMA. </w:t>
      </w:r>
    </w:p>
    <w:p w14:paraId="3438B838" w14:textId="77777777" w:rsidR="00BB7411" w:rsidRPr="00BB7411" w:rsidRDefault="00BB7411" w:rsidP="00BB7411">
      <w:pPr>
        <w:spacing w:after="0" w:line="240" w:lineRule="auto"/>
        <w:jc w:val="both"/>
        <w:rPr>
          <w:rFonts w:ascii="Tw Cen MT" w:eastAsia="Times New Roman" w:hAnsi="Tw Cen MT" w:cs="Arial"/>
          <w:lang w:eastAsia="es-ES"/>
        </w:rPr>
      </w:pPr>
    </w:p>
    <w:p w14:paraId="7F001415"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rPr>
        <w:t>El Idioma en que deberán presentarse las proposiciones será en español.</w:t>
      </w:r>
    </w:p>
    <w:p w14:paraId="410F5E5E" w14:textId="77777777" w:rsidR="00BB7411" w:rsidRPr="00BB7411" w:rsidRDefault="00BB7411" w:rsidP="00BB7411">
      <w:pPr>
        <w:spacing w:after="0" w:line="240" w:lineRule="auto"/>
        <w:rPr>
          <w:rFonts w:ascii="Tw Cen MT" w:eastAsia="Calibri" w:hAnsi="Tw Cen MT" w:cs="Arial"/>
        </w:rPr>
      </w:pPr>
    </w:p>
    <w:p w14:paraId="05A415FE"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1.11</w:t>
      </w:r>
      <w:r w:rsidRPr="00BB7411">
        <w:rPr>
          <w:rFonts w:ascii="Tw Cen MT" w:eastAsia="Times New Roman" w:hAnsi="Tw Cen MT" w:cs="Arial"/>
          <w:b/>
          <w:bCs/>
          <w:lang w:eastAsia="es-ES"/>
        </w:rPr>
        <w:tab/>
        <w:t xml:space="preserve">INCREMENTO EN LA CANTIDAD DE BIENES SOLICITADOS. </w:t>
      </w:r>
    </w:p>
    <w:p w14:paraId="02EC5C96" w14:textId="77777777" w:rsidR="00BB7411" w:rsidRPr="00BB7411" w:rsidRDefault="00BB7411" w:rsidP="00BB7411">
      <w:pPr>
        <w:spacing w:after="0" w:line="240" w:lineRule="auto"/>
        <w:jc w:val="both"/>
        <w:rPr>
          <w:rFonts w:ascii="Tw Cen MT" w:eastAsia="Calibri" w:hAnsi="Tw Cen MT" w:cs="Arial"/>
          <w:lang w:val="es-ES"/>
        </w:rPr>
      </w:pPr>
    </w:p>
    <w:p w14:paraId="40A89985" w14:textId="15F657F1" w:rsidR="00BB7411" w:rsidRPr="00BB7411" w:rsidRDefault="00BB7411" w:rsidP="00BB7411">
      <w:pPr>
        <w:spacing w:after="0" w:line="240" w:lineRule="auto"/>
        <w:jc w:val="both"/>
        <w:rPr>
          <w:rFonts w:ascii="Tw Cen MT" w:eastAsia="Calibri" w:hAnsi="Tw Cen MT" w:cs="Calibri"/>
          <w:lang w:val="es-ES"/>
        </w:rPr>
      </w:pPr>
      <w:r w:rsidRPr="00BB7411">
        <w:rPr>
          <w:rFonts w:ascii="Tw Cen MT" w:eastAsia="Calibri" w:hAnsi="Tw Cen MT" w:cs="Arial"/>
          <w:lang w:val="es-ES"/>
        </w:rPr>
        <w:t xml:space="preserve">El Gobierno del Estado de Colima podrá aplicar los términos del </w:t>
      </w:r>
      <w:r w:rsidRPr="00BB7411">
        <w:rPr>
          <w:rFonts w:ascii="Tw Cen MT" w:eastAsia="Calibri" w:hAnsi="Tw Cen MT" w:cs="Arial"/>
        </w:rPr>
        <w:t>artículo 5</w:t>
      </w:r>
      <w:r w:rsidR="001D4967">
        <w:rPr>
          <w:rFonts w:ascii="Tw Cen MT" w:eastAsia="Calibri" w:hAnsi="Tw Cen MT" w:cs="Arial"/>
        </w:rPr>
        <w:t>1</w:t>
      </w:r>
      <w:r w:rsidRPr="00BB7411">
        <w:rPr>
          <w:rFonts w:ascii="Tw Cen MT" w:eastAsia="Calibri" w:hAnsi="Tw Cen MT" w:cs="Arial"/>
        </w:rPr>
        <w:t xml:space="preserve"> NUMERAL 2 de la Ley de Adquisiciones, Arrendamientos y Servicios Públicos del Estado de Colima, que señala que</w:t>
      </w:r>
      <w:r w:rsidRPr="00BB7411">
        <w:rPr>
          <w:rFonts w:ascii="Tw Cen MT" w:eastAsia="Calibri" w:hAnsi="Tw Cen MT" w:cs="Arial"/>
          <w:lang w:val="es-ES"/>
        </w:rPr>
        <w:t>: “</w:t>
      </w:r>
      <w:r w:rsidRPr="00BB7411">
        <w:rPr>
          <w:rFonts w:ascii="Tw Cen MT" w:eastAsia="Calibri" w:hAnsi="Tw Cen MT" w:cs="Calibri"/>
          <w:lang w:val="es-ES"/>
        </w:rPr>
        <w:t xml:space="preserve">Las dependencias, entidades y unidades administrativas podrán, dentro de su presupuesto aprobado y disponible, bajo su responsabilidad y por razones fundadas, acordar el </w:t>
      </w:r>
      <w:r w:rsidRPr="00BB7411">
        <w:rPr>
          <w:rFonts w:ascii="Tw Cen MT" w:eastAsia="Calibri" w:hAnsi="Tw Cen MT" w:cs="Calibri"/>
          <w:b/>
          <w:lang w:val="es-ES"/>
        </w:rPr>
        <w:t>incremento del monto del contrato o de la cantidad de bienes</w:t>
      </w:r>
      <w:r w:rsidRPr="00BB7411">
        <w:rPr>
          <w:rFonts w:ascii="Tw Cen MT" w:eastAsia="Calibri" w:hAnsi="Tw Cen MT" w:cs="Calibri"/>
          <w:lang w:val="es-ES"/>
        </w:rPr>
        <w:t xml:space="preserve">, arrendamientos o servicios solicitados mediante modificaciones a sus contratos vigentes, siempre que las modificaciones no rebasen, en conjunto, el </w:t>
      </w:r>
      <w:r w:rsidRPr="00BB7411">
        <w:rPr>
          <w:rFonts w:ascii="Tw Cen MT" w:eastAsia="Calibri" w:hAnsi="Tw Cen MT" w:cs="Calibri"/>
          <w:b/>
          <w:lang w:val="es-ES"/>
        </w:rPr>
        <w:t>veinte por ciento</w:t>
      </w:r>
      <w:r w:rsidRPr="00BB7411">
        <w:rPr>
          <w:rFonts w:ascii="Tw Cen MT" w:eastAsia="Calibri" w:hAnsi="Tw Cen MT" w:cs="Calibri"/>
          <w:lang w:val="es-ES"/>
        </w:rPr>
        <w:t xml:space="preserve"> del monto o cantidad de los conceptos o volúmenes establecidos originalmente en los mismos y el precio de los bienes, arrendamientos o servicios sea igual al pactado originalmente.”</w:t>
      </w:r>
    </w:p>
    <w:p w14:paraId="1F16518C" w14:textId="77777777" w:rsidR="00BB7411" w:rsidRPr="00BB7411" w:rsidRDefault="00BB7411" w:rsidP="00BB7411">
      <w:pPr>
        <w:spacing w:after="0" w:line="240" w:lineRule="auto"/>
        <w:jc w:val="both"/>
        <w:rPr>
          <w:rFonts w:ascii="Tw Cen MT" w:eastAsia="Calibri" w:hAnsi="Tw Cen MT" w:cs="Calibri"/>
          <w:lang w:val="es-ES"/>
        </w:rPr>
      </w:pPr>
    </w:p>
    <w:p w14:paraId="36432441"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Arial"/>
          <w:b/>
          <w:bCs/>
        </w:rPr>
        <w:t>1.12</w:t>
      </w:r>
      <w:r w:rsidRPr="00BB7411">
        <w:rPr>
          <w:rFonts w:ascii="Tw Cen MT" w:eastAsia="Calibri" w:hAnsi="Tw Cen MT" w:cs="Arial"/>
          <w:b/>
          <w:bCs/>
        </w:rPr>
        <w:tab/>
        <w:t xml:space="preserve">MONEDA. </w:t>
      </w:r>
    </w:p>
    <w:p w14:paraId="48D29486" w14:textId="77777777" w:rsidR="00BB7411" w:rsidRPr="00BB7411" w:rsidRDefault="00BB7411" w:rsidP="00BB7411">
      <w:pPr>
        <w:spacing w:after="0" w:line="240" w:lineRule="auto"/>
        <w:rPr>
          <w:rFonts w:ascii="Tw Cen MT" w:eastAsia="Calibri" w:hAnsi="Tw Cen MT" w:cs="Arial"/>
          <w:b/>
          <w:bCs/>
        </w:rPr>
      </w:pPr>
    </w:p>
    <w:p w14:paraId="5198BA63"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rPr>
        <w:t xml:space="preserve">Los licitantes deberán presentar sus proposiciones en moneda nacional. </w:t>
      </w:r>
    </w:p>
    <w:p w14:paraId="6B333C68" w14:textId="77777777" w:rsidR="00BB7411" w:rsidRPr="00BB7411" w:rsidRDefault="00BB7411" w:rsidP="00BB7411">
      <w:pPr>
        <w:spacing w:after="0" w:line="240" w:lineRule="auto"/>
        <w:rPr>
          <w:rFonts w:ascii="Tw Cen MT" w:eastAsia="Calibri" w:hAnsi="Tw Cen MT" w:cs="Arial"/>
          <w:b/>
          <w:bCs/>
        </w:rPr>
      </w:pPr>
    </w:p>
    <w:p w14:paraId="27A156D2"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Arial"/>
          <w:b/>
          <w:bCs/>
        </w:rPr>
        <w:t>1.13</w:t>
      </w:r>
      <w:r w:rsidRPr="00BB7411">
        <w:rPr>
          <w:rFonts w:ascii="Tw Cen MT" w:eastAsia="Calibri" w:hAnsi="Tw Cen MT" w:cs="Arial"/>
          <w:b/>
          <w:bCs/>
        </w:rPr>
        <w:tab/>
        <w:t>CONDICIONES DE PAGO.</w:t>
      </w:r>
    </w:p>
    <w:p w14:paraId="738C85A3" w14:textId="77777777" w:rsidR="00BB7411" w:rsidRPr="00BB7411" w:rsidRDefault="00BB7411" w:rsidP="00BB7411">
      <w:pPr>
        <w:spacing w:after="0" w:line="240" w:lineRule="auto"/>
        <w:jc w:val="both"/>
        <w:rPr>
          <w:rFonts w:ascii="Tw Cen MT" w:eastAsia="Calibri" w:hAnsi="Tw Cen MT" w:cs="Arial"/>
          <w:b/>
          <w:bCs/>
        </w:rPr>
      </w:pPr>
    </w:p>
    <w:p w14:paraId="70EFA5C3" w14:textId="77777777" w:rsidR="00BB7411" w:rsidRPr="00BB7411" w:rsidRDefault="00BB7411" w:rsidP="00BB7411">
      <w:pPr>
        <w:spacing w:after="0" w:line="240" w:lineRule="auto"/>
        <w:rPr>
          <w:rFonts w:ascii="Tw Cen MT" w:eastAsia="Calibri" w:hAnsi="Tw Cen MT" w:cs="Arial"/>
          <w:bCs/>
        </w:rPr>
      </w:pPr>
      <w:r w:rsidRPr="00BB7411">
        <w:rPr>
          <w:rFonts w:ascii="Tw Cen MT" w:eastAsia="Calibri" w:hAnsi="Tw Cen MT" w:cs="Arial"/>
          <w:bCs/>
        </w:rPr>
        <w:t>No se otorgará anticipo</w:t>
      </w:r>
      <w:r w:rsidRPr="00BB7411">
        <w:rPr>
          <w:rFonts w:ascii="Tw Cen MT" w:eastAsia="Calibri" w:hAnsi="Tw Cen MT" w:cs="Arial"/>
          <w:b/>
          <w:bCs/>
        </w:rPr>
        <w:t xml:space="preserve"> </w:t>
      </w:r>
      <w:r w:rsidRPr="00BB7411">
        <w:rPr>
          <w:rFonts w:ascii="Tw Cen MT" w:eastAsia="Calibri" w:hAnsi="Tw Cen MT" w:cs="Arial"/>
          <w:bCs/>
        </w:rPr>
        <w:t>alguno.</w:t>
      </w:r>
    </w:p>
    <w:p w14:paraId="34B72B3E" w14:textId="77777777" w:rsidR="00BB7411" w:rsidRPr="00BB7411" w:rsidRDefault="00BB7411" w:rsidP="00BB7411">
      <w:pPr>
        <w:spacing w:after="0" w:line="240" w:lineRule="auto"/>
        <w:jc w:val="both"/>
        <w:rPr>
          <w:rFonts w:ascii="Tw Cen MT" w:eastAsia="Calibri" w:hAnsi="Tw Cen MT" w:cs="Arial"/>
          <w:bCs/>
          <w:highlight w:val="yellow"/>
        </w:rPr>
      </w:pPr>
    </w:p>
    <w:p w14:paraId="7202B7AC" w14:textId="3849428E" w:rsidR="00BB7411" w:rsidRPr="00BB7411" w:rsidRDefault="00BB7411" w:rsidP="00BB7411">
      <w:pPr>
        <w:shd w:val="clear" w:color="auto" w:fill="FFFFFF"/>
        <w:jc w:val="both"/>
        <w:rPr>
          <w:rFonts w:ascii="Tw Cen MT" w:eastAsia="Calibri" w:hAnsi="Tw Cen MT" w:cs="Arial"/>
          <w:lang w:val="es-ES"/>
        </w:rPr>
      </w:pPr>
      <w:r w:rsidRPr="00BB7411">
        <w:rPr>
          <w:rFonts w:ascii="Tw Cen MT" w:eastAsia="Calibri" w:hAnsi="Tw Cen MT" w:cs="Arial"/>
          <w:bCs/>
          <w:lang w:val="es-ES"/>
        </w:rPr>
        <w:t>La</w:t>
      </w:r>
      <w:r w:rsidR="00775CFF">
        <w:rPr>
          <w:rFonts w:ascii="Tw Cen MT" w:eastAsia="Times New Roman" w:hAnsi="Tw Cen MT" w:cs="Arial"/>
          <w:b/>
          <w:bCs/>
          <w:lang w:eastAsia="es-ES"/>
        </w:rPr>
        <w:t xml:space="preserve"> COORDINACION GENERAL DE ENLACES ADMINISTRATIVOS</w:t>
      </w:r>
      <w:r w:rsidR="00775CFF" w:rsidRPr="00BB7411">
        <w:rPr>
          <w:rFonts w:ascii="Tw Cen MT" w:eastAsia="Calibri" w:hAnsi="Tw Cen MT" w:cs="Arial"/>
          <w:bCs/>
          <w:lang w:val="es-ES"/>
        </w:rPr>
        <w:t xml:space="preserve"> </w:t>
      </w:r>
      <w:r w:rsidR="00C64953">
        <w:rPr>
          <w:rFonts w:ascii="Tw Cen MT" w:eastAsia="Calibri" w:hAnsi="Tw Cen MT" w:cs="Arial"/>
          <w:bCs/>
          <w:lang w:val="es-ES"/>
        </w:rPr>
        <w:t>será</w:t>
      </w:r>
      <w:r w:rsidRPr="00BB7411">
        <w:rPr>
          <w:rFonts w:ascii="Tw Cen MT" w:eastAsia="Calibri" w:hAnsi="Tw Cen MT" w:cs="Arial"/>
          <w:bCs/>
        </w:rPr>
        <w:t xml:space="preserve"> quien validará y tramitará las facturas correspondientes</w:t>
      </w:r>
      <w:r w:rsidRPr="00BB7411">
        <w:rPr>
          <w:rFonts w:ascii="Tw Cen MT" w:eastAsia="Calibri" w:hAnsi="Tw Cen MT" w:cs="Arial"/>
          <w:b/>
          <w:bCs/>
        </w:rPr>
        <w:t xml:space="preserve"> </w:t>
      </w:r>
      <w:r w:rsidRPr="00BB7411">
        <w:rPr>
          <w:rFonts w:ascii="Tw Cen MT" w:eastAsia="Calibri" w:hAnsi="Tw Cen MT" w:cs="Arial"/>
          <w:bCs/>
          <w:lang w:val="es-ES"/>
        </w:rPr>
        <w:t xml:space="preserve">ante la </w:t>
      </w:r>
      <w:r w:rsidRPr="00BB7411">
        <w:rPr>
          <w:rFonts w:ascii="Tw Cen MT" w:eastAsia="Calibri" w:hAnsi="Tw Cen MT" w:cs="Arial"/>
          <w:b/>
          <w:bCs/>
          <w:lang w:val="es-ES"/>
        </w:rPr>
        <w:t>Secretaría de Planeación</w:t>
      </w:r>
      <w:r w:rsidR="00860A23">
        <w:rPr>
          <w:rFonts w:ascii="Tw Cen MT" w:eastAsia="Calibri" w:hAnsi="Tw Cen MT" w:cs="Arial"/>
          <w:b/>
          <w:bCs/>
          <w:lang w:val="es-ES"/>
        </w:rPr>
        <w:t xml:space="preserve">, </w:t>
      </w:r>
      <w:r w:rsidRPr="00BB7411">
        <w:rPr>
          <w:rFonts w:ascii="Tw Cen MT" w:eastAsia="Calibri" w:hAnsi="Tw Cen MT" w:cs="Arial"/>
          <w:b/>
          <w:bCs/>
          <w:lang w:val="es-ES"/>
        </w:rPr>
        <w:t>Finanzas</w:t>
      </w:r>
      <w:r w:rsidR="00860A23">
        <w:rPr>
          <w:rFonts w:ascii="Tw Cen MT" w:eastAsia="Calibri" w:hAnsi="Tw Cen MT" w:cs="Arial"/>
          <w:b/>
          <w:bCs/>
          <w:lang w:val="es-ES"/>
        </w:rPr>
        <w:t xml:space="preserve"> y Administración</w:t>
      </w:r>
      <w:r w:rsidRPr="00BB7411">
        <w:rPr>
          <w:rFonts w:ascii="Tw Cen MT" w:eastAsia="Calibri" w:hAnsi="Tw Cen MT" w:cs="Arial"/>
          <w:bCs/>
          <w:lang w:val="es-ES"/>
        </w:rPr>
        <w:t xml:space="preserve"> para que realice el pago correspondiente a las mismas, </w:t>
      </w:r>
      <w:r w:rsidRPr="00BB7411">
        <w:rPr>
          <w:rFonts w:ascii="Tw Cen MT" w:eastAsia="Calibri" w:hAnsi="Tw Cen MT" w:cs="Arial"/>
          <w:lang w:val="es-ES"/>
        </w:rPr>
        <w:t>de acuerdo al artículo 56 de la Ley de Adquisiciones, Arrendamientos y Servicios Públicos del Estado de Colima.</w:t>
      </w:r>
    </w:p>
    <w:p w14:paraId="6D4D2CA1" w14:textId="77777777" w:rsidR="00BB7411" w:rsidRPr="00BB7411" w:rsidRDefault="00BB7411" w:rsidP="00BB741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w Cen MT" w:eastAsia="Calibri" w:hAnsi="Tw Cen MT" w:cs="Arial"/>
          <w:lang w:val="es-ES"/>
        </w:rPr>
      </w:pPr>
      <w:r w:rsidRPr="00BB7411">
        <w:rPr>
          <w:rFonts w:ascii="Tw Cen MT" w:eastAsia="Calibri" w:hAnsi="Tw Cen MT" w:cs="Arial"/>
          <w:lang w:val="es-ES"/>
        </w:rPr>
        <w:t xml:space="preserve">La fecha de pago al licitante adjudicado quedará sujeta a las condiciones establecidas; sin embargo, no podrá exceder de </w:t>
      </w:r>
      <w:r w:rsidRPr="00BB7411">
        <w:rPr>
          <w:rFonts w:ascii="Tw Cen MT" w:eastAsia="Calibri" w:hAnsi="Tw Cen MT" w:cs="Arial"/>
          <w:b/>
          <w:lang w:val="es-ES"/>
        </w:rPr>
        <w:t>ciento veinte días naturales</w:t>
      </w:r>
      <w:r w:rsidRPr="00BB7411">
        <w:rPr>
          <w:rFonts w:ascii="Tw Cen MT" w:eastAsia="Calibri" w:hAnsi="Tw Cen MT" w:cs="Arial"/>
          <w:lang w:val="es-ES"/>
        </w:rPr>
        <w:t xml:space="preserve"> posteriores a la presentación de las facturas respectivas.</w:t>
      </w:r>
    </w:p>
    <w:p w14:paraId="44B6131A" w14:textId="77777777" w:rsidR="00BB7411" w:rsidRPr="00BB7411" w:rsidRDefault="00BB7411" w:rsidP="00BB741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w Cen MT" w:eastAsia="Calibri" w:hAnsi="Tw Cen MT" w:cs="Arial"/>
          <w:lang w:val="es-ES"/>
        </w:rPr>
      </w:pPr>
    </w:p>
    <w:p w14:paraId="1807949B" w14:textId="77777777" w:rsidR="00BB7411" w:rsidRPr="00BB7411" w:rsidRDefault="00BB7411" w:rsidP="00BB741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w Cen MT" w:eastAsia="Calibri" w:hAnsi="Tw Cen MT" w:cs="Arial"/>
          <w:bCs/>
          <w:lang w:val="es-ES"/>
        </w:rPr>
      </w:pPr>
      <w:r w:rsidRPr="00BB7411">
        <w:rPr>
          <w:rFonts w:ascii="Tw Cen MT" w:eastAsia="Calibri" w:hAnsi="Tw Cen MT" w:cs="Arial"/>
          <w:bCs/>
          <w:lang w:val="es-ES"/>
        </w:rPr>
        <w:t xml:space="preserve">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w:t>
      </w:r>
      <w:r w:rsidRPr="00BB7411">
        <w:rPr>
          <w:rFonts w:ascii="Tw Cen MT" w:eastAsia="Calibri" w:hAnsi="Tw Cen MT" w:cs="Arial"/>
          <w:bCs/>
          <w:lang w:val="es-ES"/>
        </w:rPr>
        <w:lastRenderedPageBreak/>
        <w:t xml:space="preserve">por el Gobierno del Estado, o en su caso, por conducto de Nacional Financiera, Sociedad Nacional de Crédito. </w:t>
      </w:r>
    </w:p>
    <w:p w14:paraId="75DCAEB6" w14:textId="77777777" w:rsidR="00BB7411" w:rsidRPr="00BB7411" w:rsidRDefault="00BB7411" w:rsidP="00BB7411">
      <w:pPr>
        <w:spacing w:after="0" w:line="240" w:lineRule="auto"/>
        <w:rPr>
          <w:rFonts w:ascii="Tw Cen MT" w:eastAsia="Calibri" w:hAnsi="Tw Cen MT" w:cs="Arial"/>
          <w:lang w:val="es-ES"/>
        </w:rPr>
      </w:pPr>
    </w:p>
    <w:p w14:paraId="2E2762FF" w14:textId="77777777" w:rsidR="00BB7411" w:rsidRPr="00BB7411" w:rsidRDefault="00BB7411" w:rsidP="00BB7411">
      <w:pPr>
        <w:shd w:val="clear" w:color="auto" w:fill="BFBFBF"/>
        <w:spacing w:after="0" w:line="240" w:lineRule="auto"/>
        <w:rPr>
          <w:rFonts w:ascii="Tw Cen MT" w:eastAsia="Calibri" w:hAnsi="Tw Cen MT" w:cs="Arial"/>
          <w:b/>
          <w:bCs/>
        </w:rPr>
      </w:pPr>
      <w:r w:rsidRPr="00BB7411">
        <w:rPr>
          <w:rFonts w:ascii="Tw Cen MT" w:eastAsia="Calibri" w:hAnsi="Tw Cen MT" w:cs="Arial"/>
          <w:b/>
          <w:bCs/>
        </w:rPr>
        <w:t>2.</w:t>
      </w:r>
      <w:r w:rsidRPr="00BB7411">
        <w:rPr>
          <w:rFonts w:ascii="Tw Cen MT" w:eastAsia="Calibri" w:hAnsi="Tw Cen MT" w:cs="Arial"/>
          <w:b/>
          <w:bCs/>
        </w:rPr>
        <w:tab/>
      </w:r>
      <w:r w:rsidRPr="00BB7411">
        <w:rPr>
          <w:rFonts w:ascii="Tw Cen MT" w:eastAsia="Calibri" w:hAnsi="Tw Cen MT" w:cs="Arial"/>
          <w:b/>
          <w:bCs/>
          <w:caps/>
        </w:rPr>
        <w:t>Información especÍfica sobre Las bases y ACtos de la licitación</w:t>
      </w:r>
      <w:r w:rsidRPr="00BB7411">
        <w:rPr>
          <w:rFonts w:ascii="Tw Cen MT" w:eastAsia="Calibri" w:hAnsi="Tw Cen MT" w:cs="Arial"/>
          <w:b/>
          <w:bCs/>
        </w:rPr>
        <w:t>.</w:t>
      </w:r>
    </w:p>
    <w:p w14:paraId="380D9340" w14:textId="77777777" w:rsidR="00BB7411" w:rsidRPr="00BB7411" w:rsidRDefault="00BB7411" w:rsidP="00BB7411">
      <w:pPr>
        <w:spacing w:after="0" w:line="240" w:lineRule="auto"/>
        <w:jc w:val="both"/>
        <w:rPr>
          <w:rFonts w:ascii="Tw Cen MT" w:eastAsia="Times New Roman" w:hAnsi="Tw Cen MT" w:cs="Arial"/>
          <w:b/>
          <w:bCs/>
          <w:lang w:val="es-ES_tradnl" w:eastAsia="es-ES"/>
        </w:rPr>
      </w:pPr>
    </w:p>
    <w:p w14:paraId="7BD6C414" w14:textId="77777777" w:rsidR="00BB7411" w:rsidRPr="00BB7411" w:rsidRDefault="00BB7411" w:rsidP="00BB7411">
      <w:pPr>
        <w:spacing w:after="0" w:line="240" w:lineRule="auto"/>
        <w:jc w:val="both"/>
        <w:rPr>
          <w:rFonts w:ascii="Tw Cen MT" w:eastAsia="Times New Roman" w:hAnsi="Tw Cen MT" w:cs="Arial"/>
          <w:b/>
          <w:bCs/>
          <w:lang w:val="es-ES_tradnl" w:eastAsia="es-ES"/>
        </w:rPr>
      </w:pPr>
      <w:r w:rsidRPr="00BB7411">
        <w:rPr>
          <w:rFonts w:ascii="Tw Cen MT" w:eastAsia="Times New Roman" w:hAnsi="Tw Cen MT" w:cs="Arial"/>
          <w:b/>
          <w:bCs/>
          <w:lang w:val="es-ES_tradnl" w:eastAsia="es-ES"/>
        </w:rPr>
        <w:t>2.1</w:t>
      </w:r>
      <w:r w:rsidRPr="00BB7411">
        <w:rPr>
          <w:rFonts w:ascii="Tw Cen MT" w:eastAsia="Times New Roman" w:hAnsi="Tw Cen MT" w:cs="Arial"/>
          <w:b/>
          <w:bCs/>
          <w:lang w:val="es-ES_tradnl" w:eastAsia="es-ES"/>
        </w:rPr>
        <w:tab/>
        <w:t>ADQUISICIÓN Y COSTO DE LAS BASES.</w:t>
      </w:r>
    </w:p>
    <w:p w14:paraId="792D3E8E" w14:textId="77777777" w:rsidR="00BB7411" w:rsidRPr="00BB7411" w:rsidRDefault="00BB7411" w:rsidP="00BB7411">
      <w:pPr>
        <w:spacing w:after="0" w:line="240" w:lineRule="auto"/>
        <w:jc w:val="both"/>
        <w:rPr>
          <w:rFonts w:ascii="Tw Cen MT" w:eastAsia="Times New Roman" w:hAnsi="Tw Cen MT" w:cs="Arial"/>
          <w:b/>
          <w:bCs/>
          <w:lang w:val="es-ES_tradnl" w:eastAsia="es-ES"/>
        </w:rPr>
      </w:pPr>
    </w:p>
    <w:p w14:paraId="578BE10D" w14:textId="77777777" w:rsidR="00860A23" w:rsidRPr="006A0A3C" w:rsidRDefault="00860A23" w:rsidP="00860A23">
      <w:pPr>
        <w:spacing w:after="0" w:line="240" w:lineRule="auto"/>
        <w:jc w:val="both"/>
        <w:rPr>
          <w:rFonts w:ascii="Tw Cen MT" w:eastAsia="Calibri" w:hAnsi="Tw Cen MT" w:cs="Arial"/>
          <w:b/>
        </w:rPr>
      </w:pPr>
      <w:r w:rsidRPr="006A0A3C">
        <w:rPr>
          <w:rFonts w:ascii="Tw Cen MT" w:eastAsia="Calibri" w:hAnsi="Tw Cen MT" w:cs="Arial"/>
          <w:b/>
        </w:rPr>
        <w:t>Es requisito indispensable la adquisición de las bases para participar en esta licitación.</w:t>
      </w:r>
    </w:p>
    <w:p w14:paraId="2C4598B3" w14:textId="77777777" w:rsidR="00860A23" w:rsidRPr="006A0A3C" w:rsidRDefault="00860A23" w:rsidP="00860A23">
      <w:pPr>
        <w:spacing w:after="0" w:line="240" w:lineRule="auto"/>
        <w:jc w:val="both"/>
        <w:rPr>
          <w:rFonts w:ascii="Tw Cen MT" w:eastAsia="Calibri" w:hAnsi="Tw Cen MT" w:cs="Arial"/>
          <w:bCs/>
        </w:rPr>
      </w:pPr>
    </w:p>
    <w:p w14:paraId="2F07CA37" w14:textId="77777777" w:rsidR="008F3AD9" w:rsidRPr="008F3AD9" w:rsidRDefault="00860A23" w:rsidP="008F3AD9">
      <w:pPr>
        <w:spacing w:after="0" w:line="240" w:lineRule="auto"/>
        <w:jc w:val="both"/>
        <w:rPr>
          <w:rFonts w:ascii="Tw Cen MT" w:eastAsia="Calibri" w:hAnsi="Tw Cen MT" w:cs="Arial"/>
          <w:bCs/>
        </w:rPr>
      </w:pPr>
      <w:r w:rsidRPr="006A0A3C">
        <w:rPr>
          <w:rFonts w:ascii="Tw Cen MT" w:eastAsia="Calibri" w:hAnsi="Tw Cen MT" w:cs="Arial"/>
          <w:bCs/>
        </w:rPr>
        <w:t xml:space="preserve">Las presentes bases tienen un costo de $ 1,112.00 (MIL CIENTO DOCE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w:t>
      </w:r>
      <w:r>
        <w:rPr>
          <w:rFonts w:ascii="Tw Cen MT" w:eastAsia="Calibri" w:hAnsi="Tw Cen MT" w:cs="Arial"/>
          <w:bCs/>
        </w:rPr>
        <w:t>E</w:t>
      </w:r>
      <w:r w:rsidRPr="006A0A3C">
        <w:rPr>
          <w:rFonts w:ascii="Tw Cen MT" w:eastAsia="Calibri" w:hAnsi="Tw Cen MT" w:cs="Arial"/>
          <w:bCs/>
        </w:rPr>
        <w:t>l Diezmo de la ciudad de Colima, C.P 28010, Teléfono (01)312 316 20 66 y 316 20 65 de lunes a viernes, con horario de 8:30 a 15:00 hrs.</w:t>
      </w:r>
      <w:r w:rsidR="008F3AD9">
        <w:rPr>
          <w:rFonts w:ascii="Tw Cen MT" w:eastAsia="Calibri" w:hAnsi="Tw Cen MT" w:cs="Arial"/>
          <w:bCs/>
        </w:rPr>
        <w:t xml:space="preserve"> </w:t>
      </w:r>
      <w:r w:rsidR="008F3AD9" w:rsidRPr="008F3AD9">
        <w:rPr>
          <w:rFonts w:ascii="Tw Cen MT" w:eastAsia="Calibri" w:hAnsi="Tw Cen MT" w:cs="Arial"/>
          <w:bCs/>
        </w:rPr>
        <w:t xml:space="preserve">previo pago de las mismas o de manera electrónica previo envío del comprobante de pago al correo </w:t>
      </w:r>
      <w:hyperlink r:id="rId7" w:history="1">
        <w:r w:rsidR="008F3AD9" w:rsidRPr="008F3AD9">
          <w:rPr>
            <w:rStyle w:val="Hipervnculo"/>
            <w:rFonts w:ascii="Tw Cen MT" w:eastAsia="Calibri" w:hAnsi="Tw Cen MT" w:cs="Arial"/>
            <w:bCs/>
          </w:rPr>
          <w:t>compras2228@gmail.com</w:t>
        </w:r>
      </w:hyperlink>
      <w:r w:rsidR="008F3AD9" w:rsidRPr="008F3AD9">
        <w:rPr>
          <w:rFonts w:ascii="Tw Cen MT" w:eastAsia="Calibri" w:hAnsi="Tw Cen MT" w:cs="Arial"/>
          <w:bCs/>
        </w:rPr>
        <w:t xml:space="preserve">  </w:t>
      </w:r>
    </w:p>
    <w:p w14:paraId="64FC6CD9" w14:textId="77777777" w:rsidR="00860A23" w:rsidRPr="006A0A3C" w:rsidRDefault="00860A23" w:rsidP="00860A23">
      <w:pPr>
        <w:spacing w:after="0" w:line="240" w:lineRule="auto"/>
        <w:jc w:val="both"/>
        <w:rPr>
          <w:rFonts w:ascii="Tw Cen MT" w:eastAsia="Calibri" w:hAnsi="Tw Cen MT" w:cs="Arial"/>
          <w:bCs/>
        </w:rPr>
      </w:pPr>
    </w:p>
    <w:p w14:paraId="42E8B45F" w14:textId="5351F99B" w:rsidR="00860A23" w:rsidRPr="006A0A3C" w:rsidRDefault="00860A23" w:rsidP="00860A23">
      <w:pPr>
        <w:spacing w:after="0" w:line="240" w:lineRule="auto"/>
        <w:jc w:val="both"/>
        <w:rPr>
          <w:rFonts w:ascii="Tw Cen MT" w:eastAsia="Calibri" w:hAnsi="Tw Cen MT" w:cs="Arial"/>
          <w:bCs/>
        </w:rPr>
      </w:pPr>
      <w:r w:rsidRPr="006A0A3C">
        <w:rPr>
          <w:rFonts w:ascii="Tw Cen MT" w:eastAsia="Calibri" w:hAnsi="Tw Cen MT" w:cs="Arial"/>
          <w:bCs/>
        </w:rPr>
        <w:t xml:space="preserve">Se podrá realizar el pago del </w:t>
      </w:r>
      <w:r w:rsidR="00775CFF" w:rsidRPr="00323FB6">
        <w:rPr>
          <w:rFonts w:ascii="Tw Cen MT" w:eastAsia="Calibri" w:hAnsi="Tw Cen MT" w:cs="Arial"/>
          <w:bCs/>
        </w:rPr>
        <w:t>29 DE ENERO AL 09</w:t>
      </w:r>
      <w:r w:rsidRPr="00323FB6">
        <w:rPr>
          <w:rFonts w:ascii="Tw Cen MT" w:eastAsia="Calibri" w:hAnsi="Tw Cen MT" w:cs="Arial"/>
          <w:bCs/>
        </w:rPr>
        <w:t xml:space="preserve"> DE </w:t>
      </w:r>
      <w:r w:rsidR="00775CFF" w:rsidRPr="00323FB6">
        <w:rPr>
          <w:rFonts w:ascii="Tw Cen MT" w:eastAsia="Calibri" w:hAnsi="Tw Cen MT" w:cs="Arial"/>
          <w:bCs/>
        </w:rPr>
        <w:t>FEBRERO</w:t>
      </w:r>
      <w:r w:rsidRPr="00323FB6">
        <w:rPr>
          <w:rFonts w:ascii="Tw Cen MT" w:eastAsia="Calibri" w:hAnsi="Tw Cen MT" w:cs="Arial"/>
          <w:bCs/>
        </w:rPr>
        <w:t xml:space="preserve"> </w:t>
      </w:r>
      <w:bookmarkStart w:id="7" w:name="_Hlk32501983"/>
      <w:r w:rsidRPr="00323FB6">
        <w:rPr>
          <w:rFonts w:ascii="Tw Cen MT" w:eastAsia="Calibri" w:hAnsi="Tw Cen MT" w:cs="Arial"/>
          <w:bCs/>
        </w:rPr>
        <w:t>DE 202</w:t>
      </w:r>
      <w:r w:rsidR="00775CFF" w:rsidRPr="00323FB6">
        <w:rPr>
          <w:rFonts w:ascii="Tw Cen MT" w:eastAsia="Calibri" w:hAnsi="Tw Cen MT" w:cs="Arial"/>
          <w:bCs/>
        </w:rPr>
        <w:t>2</w:t>
      </w:r>
      <w:bookmarkEnd w:id="7"/>
      <w:r w:rsidRPr="00323FB6">
        <w:rPr>
          <w:rFonts w:ascii="Tw Cen MT" w:eastAsia="Calibri" w:hAnsi="Tw Cen MT" w:cs="Arial"/>
          <w:bCs/>
        </w:rPr>
        <w:t xml:space="preserve"> hasta las </w:t>
      </w:r>
      <w:r w:rsidR="00775CFF" w:rsidRPr="00323FB6">
        <w:rPr>
          <w:rFonts w:ascii="Tw Cen MT" w:eastAsia="Calibri" w:hAnsi="Tw Cen MT" w:cs="Arial"/>
          <w:bCs/>
        </w:rPr>
        <w:t>09</w:t>
      </w:r>
      <w:r w:rsidRPr="00323FB6">
        <w:rPr>
          <w:rFonts w:ascii="Tw Cen MT" w:eastAsia="Calibri" w:hAnsi="Tw Cen MT" w:cs="Arial"/>
          <w:bCs/>
        </w:rPr>
        <w:t>:00</w:t>
      </w:r>
      <w:r w:rsidRPr="006A0A3C">
        <w:rPr>
          <w:rFonts w:ascii="Tw Cen MT" w:eastAsia="Calibri" w:hAnsi="Tw Cen MT" w:cs="Arial"/>
          <w:bCs/>
        </w:rPr>
        <w:t xml:space="preserve"> horas. En todos los casos se deberá conservar el recibo sellado por la institución bancaria o de la Receptoría de Rentas o de la trasferencia bancaria y deberá presentar el original y copia simple del mismo a la Subsecretaría de Administración.</w:t>
      </w:r>
    </w:p>
    <w:p w14:paraId="745C7DCB" w14:textId="77777777" w:rsidR="00860A23" w:rsidRPr="006A0A3C" w:rsidRDefault="00860A23" w:rsidP="00860A23">
      <w:pPr>
        <w:spacing w:after="0" w:line="240" w:lineRule="auto"/>
        <w:jc w:val="both"/>
        <w:rPr>
          <w:rFonts w:ascii="Tw Cen MT" w:eastAsia="Calibri" w:hAnsi="Tw Cen MT" w:cs="Arial"/>
          <w:bCs/>
        </w:rPr>
      </w:pPr>
    </w:p>
    <w:p w14:paraId="1B52DA6C" w14:textId="77777777" w:rsidR="00860A23" w:rsidRPr="006A0A3C" w:rsidRDefault="00860A23" w:rsidP="00860A23">
      <w:pPr>
        <w:spacing w:after="0" w:line="240" w:lineRule="auto"/>
        <w:jc w:val="both"/>
        <w:rPr>
          <w:rFonts w:ascii="Tw Cen MT" w:eastAsia="Calibri" w:hAnsi="Tw Cen MT" w:cs="Arial"/>
          <w:bCs/>
        </w:rPr>
      </w:pPr>
      <w:r w:rsidRPr="006A0A3C">
        <w:rPr>
          <w:rFonts w:ascii="Tw Cen MT" w:eastAsia="Calibri" w:hAnsi="Tw Cen MT" w:cs="Arial"/>
          <w:bCs/>
        </w:rPr>
        <w:t>Forma de pago:</w:t>
      </w:r>
    </w:p>
    <w:p w14:paraId="54921682" w14:textId="77777777" w:rsidR="00860A23" w:rsidRPr="006A0A3C" w:rsidRDefault="00860A23" w:rsidP="00860A23">
      <w:pPr>
        <w:spacing w:after="0" w:line="240" w:lineRule="auto"/>
        <w:jc w:val="both"/>
        <w:rPr>
          <w:rFonts w:ascii="Tw Cen MT" w:eastAsia="Calibri" w:hAnsi="Tw Cen MT" w:cs="Arial"/>
          <w:bCs/>
        </w:rPr>
      </w:pPr>
    </w:p>
    <w:p w14:paraId="5A1269EE" w14:textId="037658B0" w:rsidR="00BB7411" w:rsidRPr="00933A71" w:rsidRDefault="00860A23" w:rsidP="00860A23">
      <w:pPr>
        <w:spacing w:after="0" w:line="240" w:lineRule="auto"/>
        <w:jc w:val="both"/>
        <w:rPr>
          <w:rFonts w:ascii="Tw Cen MT" w:eastAsia="Calibri" w:hAnsi="Tw Cen MT" w:cs="Times New Roman"/>
          <w:spacing w:val="31"/>
          <w:sz w:val="20"/>
          <w:szCs w:val="20"/>
        </w:rPr>
      </w:pPr>
      <w:r w:rsidRPr="00933A71">
        <w:rPr>
          <w:rFonts w:ascii="Tw Cen MT" w:eastAsia="Calibri" w:hAnsi="Tw Cen MT" w:cs="Arial"/>
          <w:bCs/>
          <w:sz w:val="20"/>
          <w:szCs w:val="20"/>
        </w:rPr>
        <w:t xml:space="preserve">Ingresar a la página </w:t>
      </w:r>
      <w:hyperlink r:id="rId8" w:history="1">
        <w:r w:rsidRPr="00933A71">
          <w:rPr>
            <w:rStyle w:val="Hipervnculo"/>
            <w:rFonts w:ascii="Tw Cen MT" w:eastAsia="Calibri" w:hAnsi="Tw Cen MT" w:cs="Arial"/>
            <w:bCs/>
            <w:sz w:val="20"/>
            <w:szCs w:val="20"/>
          </w:rPr>
          <w:t>https://www.finanzas.col.gob.mx/finanzas/derechos/index.php?clave=1048003400104</w:t>
        </w:r>
      </w:hyperlink>
      <w:r w:rsidRPr="00933A71">
        <w:rPr>
          <w:rFonts w:ascii="Tw Cen MT" w:eastAsia="Calibri" w:hAnsi="Tw Cen MT" w:cs="Arial"/>
          <w:bCs/>
          <w:sz w:val="20"/>
          <w:szCs w:val="20"/>
        </w:rPr>
        <w:t>, y llenar el formato de pago de derecho de licitaciones con la finalidad de poder realizar su pago en línea o imprimir el formato y pagar directamente en ventanilla o en la Receptoría de Rentas anteriormente mencionada.</w:t>
      </w:r>
    </w:p>
    <w:p w14:paraId="0F76AA0D" w14:textId="77777777" w:rsidR="00BB7411" w:rsidRPr="00BB7411" w:rsidRDefault="00BB7411" w:rsidP="00BB7411">
      <w:pPr>
        <w:spacing w:after="0" w:line="240" w:lineRule="auto"/>
        <w:jc w:val="both"/>
        <w:rPr>
          <w:rFonts w:ascii="Tw Cen MT" w:eastAsia="Calibri" w:hAnsi="Tw Cen MT" w:cs="Arial"/>
        </w:rPr>
      </w:pPr>
    </w:p>
    <w:p w14:paraId="56667F5A"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2.2</w:t>
      </w:r>
      <w:r w:rsidRPr="00BB7411">
        <w:rPr>
          <w:rFonts w:ascii="Tw Cen MT" w:eastAsia="Times New Roman" w:hAnsi="Tw Cen MT" w:cs="Arial"/>
          <w:b/>
          <w:bCs/>
          <w:lang w:eastAsia="es-ES"/>
        </w:rPr>
        <w:tab/>
        <w:t>JUNTA DE ACLARACIONES.</w:t>
      </w:r>
    </w:p>
    <w:p w14:paraId="3530763D" w14:textId="77777777" w:rsidR="00BB7411" w:rsidRPr="00BB7411" w:rsidRDefault="00BB7411" w:rsidP="00BB7411">
      <w:pPr>
        <w:spacing w:after="0" w:line="240" w:lineRule="auto"/>
        <w:jc w:val="both"/>
        <w:rPr>
          <w:rFonts w:ascii="Tw Cen MT" w:eastAsia="Times New Roman" w:hAnsi="Tw Cen MT" w:cs="Arial"/>
          <w:b/>
          <w:bCs/>
          <w:lang w:eastAsia="es-ES"/>
        </w:rPr>
      </w:pPr>
    </w:p>
    <w:p w14:paraId="1F34D422" w14:textId="6D207794"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Con objeto de evitar errores en la interpretación del contenido de las presentes bases y sus anexos, la </w:t>
      </w:r>
      <w:r w:rsidRPr="00BB7411">
        <w:rPr>
          <w:rFonts w:ascii="Tw Cen MT" w:eastAsia="Calibri" w:hAnsi="Tw Cen MT" w:cs="Arial"/>
          <w:b/>
        </w:rPr>
        <w:t>S</w:t>
      </w:r>
      <w:r w:rsidR="00860A23">
        <w:rPr>
          <w:rFonts w:ascii="Tw Cen MT" w:eastAsia="Calibri" w:hAnsi="Tw Cen MT" w:cs="Arial"/>
          <w:b/>
        </w:rPr>
        <w:t>ubs</w:t>
      </w:r>
      <w:r w:rsidRPr="00BB7411">
        <w:rPr>
          <w:rFonts w:ascii="Tw Cen MT" w:eastAsia="Calibri" w:hAnsi="Tw Cen MT" w:cs="Arial"/>
          <w:b/>
        </w:rPr>
        <w:t xml:space="preserve">ecretaría de Administración </w:t>
      </w:r>
      <w:r w:rsidRPr="00BB7411">
        <w:rPr>
          <w:rFonts w:ascii="Tw Cen MT" w:eastAsia="Calibri" w:hAnsi="Tw Cen MT" w:cs="Arial"/>
        </w:rPr>
        <w:t xml:space="preserve">celebrará al menos una junta de aclaración a las mismas, en la Sala “C” ubicada en la planta baja del edificio A del Complejo Administrativo de Gobierno del Estado, en tercer Anillo Periférico esquina libramiento Ejercito mexicano, Col. El Diezmo, C. P. 28010, Colima Col, </w:t>
      </w:r>
      <w:r w:rsidRPr="00BB7411">
        <w:rPr>
          <w:rFonts w:ascii="Tw Cen MT" w:eastAsia="Calibri" w:hAnsi="Tw Cen MT" w:cs="Arial"/>
          <w:b/>
          <w:bCs/>
        </w:rPr>
        <w:t xml:space="preserve">el </w:t>
      </w:r>
      <w:r w:rsidRPr="002F539D">
        <w:rPr>
          <w:rFonts w:ascii="Tw Cen MT" w:eastAsia="Calibri" w:hAnsi="Tw Cen MT" w:cs="Arial"/>
          <w:b/>
          <w:bCs/>
        </w:rPr>
        <w:t xml:space="preserve">día </w:t>
      </w:r>
      <w:r w:rsidR="00775CFF" w:rsidRPr="002F539D">
        <w:rPr>
          <w:rFonts w:ascii="Tw Cen MT" w:eastAsia="Calibri" w:hAnsi="Tw Cen MT" w:cs="Arial"/>
          <w:b/>
          <w:bCs/>
        </w:rPr>
        <w:t>09</w:t>
      </w:r>
      <w:r w:rsidRPr="002F539D">
        <w:rPr>
          <w:rFonts w:ascii="Tw Cen MT" w:eastAsia="Calibri" w:hAnsi="Tw Cen MT" w:cs="Arial"/>
          <w:b/>
          <w:bCs/>
        </w:rPr>
        <w:t xml:space="preserve"> DE FEBRERO DE 202</w:t>
      </w:r>
      <w:r w:rsidR="00775CFF" w:rsidRPr="002F539D">
        <w:rPr>
          <w:rFonts w:ascii="Tw Cen MT" w:eastAsia="Calibri" w:hAnsi="Tw Cen MT" w:cs="Arial"/>
          <w:b/>
          <w:bCs/>
        </w:rPr>
        <w:t>2</w:t>
      </w:r>
      <w:r w:rsidRPr="002F539D">
        <w:rPr>
          <w:rFonts w:ascii="Tw Cen MT" w:eastAsia="Calibri" w:hAnsi="Tw Cen MT" w:cs="Arial"/>
          <w:b/>
          <w:bCs/>
        </w:rPr>
        <w:t xml:space="preserve"> a las </w:t>
      </w:r>
      <w:r w:rsidRPr="002F539D">
        <w:rPr>
          <w:rFonts w:ascii="Tw Cen MT" w:eastAsia="Calibri" w:hAnsi="Tw Cen MT" w:cs="Arial"/>
          <w:b/>
          <w:bCs/>
        </w:rPr>
        <w:fldChar w:fldCharType="begin"/>
      </w:r>
      <w:r w:rsidRPr="002F539D">
        <w:rPr>
          <w:rFonts w:ascii="Tw Cen MT" w:eastAsia="Calibri" w:hAnsi="Tw Cen MT" w:cs="Arial"/>
          <w:b/>
          <w:bCs/>
        </w:rPr>
        <w:instrText xml:space="preserve"> MERGEFIELD Hora_JA </w:instrText>
      </w:r>
      <w:r w:rsidRPr="002F539D">
        <w:rPr>
          <w:rFonts w:ascii="Tw Cen MT" w:eastAsia="Calibri" w:hAnsi="Tw Cen MT" w:cs="Arial"/>
          <w:b/>
          <w:bCs/>
        </w:rPr>
        <w:fldChar w:fldCharType="separate"/>
      </w:r>
      <w:r w:rsidRPr="002F539D">
        <w:rPr>
          <w:rFonts w:ascii="Tw Cen MT" w:eastAsia="Calibri" w:hAnsi="Tw Cen MT" w:cs="Arial"/>
          <w:b/>
          <w:bCs/>
          <w:noProof/>
        </w:rPr>
        <w:t>1</w:t>
      </w:r>
      <w:r w:rsidR="00775CFF" w:rsidRPr="002F539D">
        <w:rPr>
          <w:rFonts w:ascii="Tw Cen MT" w:eastAsia="Calibri" w:hAnsi="Tw Cen MT" w:cs="Arial"/>
          <w:b/>
          <w:bCs/>
          <w:noProof/>
        </w:rPr>
        <w:t>0</w:t>
      </w:r>
      <w:r w:rsidRPr="002F539D">
        <w:rPr>
          <w:rFonts w:ascii="Tw Cen MT" w:eastAsia="Calibri" w:hAnsi="Tw Cen MT" w:cs="Arial"/>
          <w:b/>
          <w:bCs/>
          <w:noProof/>
        </w:rPr>
        <w:t>:</w:t>
      </w:r>
      <w:r w:rsidR="00775CFF" w:rsidRPr="002F539D">
        <w:rPr>
          <w:rFonts w:ascii="Tw Cen MT" w:eastAsia="Calibri" w:hAnsi="Tw Cen MT" w:cs="Arial"/>
          <w:b/>
          <w:bCs/>
          <w:noProof/>
        </w:rPr>
        <w:t>0</w:t>
      </w:r>
      <w:r w:rsidRPr="002F539D">
        <w:rPr>
          <w:rFonts w:ascii="Tw Cen MT" w:eastAsia="Calibri" w:hAnsi="Tw Cen MT" w:cs="Arial"/>
          <w:b/>
          <w:bCs/>
          <w:noProof/>
        </w:rPr>
        <w:t>0 HORAS</w:t>
      </w:r>
      <w:r w:rsidRPr="002F539D">
        <w:rPr>
          <w:rFonts w:ascii="Tw Cen MT" w:eastAsia="Calibri" w:hAnsi="Tw Cen MT" w:cs="Arial"/>
          <w:b/>
          <w:bCs/>
        </w:rPr>
        <w:fldChar w:fldCharType="end"/>
      </w:r>
      <w:r w:rsidRPr="00BB7411">
        <w:rPr>
          <w:rFonts w:ascii="Tw Cen MT" w:eastAsia="Calibri" w:hAnsi="Tw Cen MT" w:cs="Arial"/>
          <w:b/>
          <w:bCs/>
        </w:rPr>
        <w:t>,</w:t>
      </w:r>
      <w:r w:rsidRPr="00BB7411">
        <w:rPr>
          <w:rFonts w:ascii="Tw Cen MT" w:eastAsia="Calibri" w:hAnsi="Tw Cen MT" w:cs="Arial"/>
        </w:rPr>
        <w:t xml:space="preserve"> siendo optativa la asistencia a este acto. En caso de determinarse que habrá una o más juntas de aclaraciones adicionales, se hará constar en el acta respectiva especificando hora, lugar y fecha de su celebración.</w:t>
      </w:r>
    </w:p>
    <w:p w14:paraId="48BAEB40" w14:textId="77777777" w:rsidR="00BB7411" w:rsidRPr="00BB7411" w:rsidRDefault="00BB7411" w:rsidP="00BB7411">
      <w:pPr>
        <w:spacing w:after="0" w:line="240" w:lineRule="auto"/>
        <w:jc w:val="both"/>
        <w:rPr>
          <w:rFonts w:ascii="Tw Cen MT" w:eastAsia="Calibri" w:hAnsi="Tw Cen MT" w:cs="Arial"/>
        </w:rPr>
      </w:pPr>
    </w:p>
    <w:p w14:paraId="45DFDA5B"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Las personas que pretendan solicitar aclaraciones a los aspectos contenidos en las bases deberán presentar un escrito, en papel membretado de la empresa, en el que </w:t>
      </w:r>
      <w:r w:rsidRPr="00BB7411">
        <w:rPr>
          <w:rFonts w:ascii="Tw Cen MT" w:eastAsia="Calibri" w:hAnsi="Tw Cen MT" w:cs="Arial"/>
          <w:b/>
        </w:rPr>
        <w:t>expresen su interés en participar en la licitación</w:t>
      </w:r>
      <w:r w:rsidRPr="00BB7411">
        <w:rPr>
          <w:rFonts w:ascii="Tw Cen MT" w:eastAsia="Calibri" w:hAnsi="Tw Cen MT" w:cs="Arial"/>
        </w:rPr>
        <w:t>, por sí o en representación de un tercero, manifestando en todos los casos los datos generales y acreditación del interesado y, en su caso, del representante, anexando las preguntas a realizar.</w:t>
      </w:r>
    </w:p>
    <w:p w14:paraId="37C8A24F" w14:textId="77777777" w:rsidR="00BB7411" w:rsidRPr="00BB7411" w:rsidRDefault="00BB7411" w:rsidP="00BB7411">
      <w:pPr>
        <w:spacing w:after="0" w:line="240" w:lineRule="auto"/>
        <w:jc w:val="both"/>
        <w:rPr>
          <w:rFonts w:ascii="Tw Cen MT" w:eastAsia="Calibri" w:hAnsi="Tw Cen MT" w:cs="Arial"/>
        </w:rPr>
      </w:pPr>
    </w:p>
    <w:p w14:paraId="270794F5"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A fin de dar respuesta oportuna a las dudas y preguntas que existan sobre las presentes bases y sus anexos, las preguntas deberán ser presentadas de la siguiente manera:</w:t>
      </w:r>
    </w:p>
    <w:p w14:paraId="68EA2FD4" w14:textId="77777777" w:rsidR="00BB7411" w:rsidRPr="00BB7411" w:rsidRDefault="00BB7411" w:rsidP="00BB7411">
      <w:pPr>
        <w:spacing w:after="0" w:line="240" w:lineRule="auto"/>
        <w:jc w:val="both"/>
        <w:rPr>
          <w:rFonts w:ascii="Tw Cen MT" w:eastAsia="Calibri" w:hAnsi="Tw Cen MT" w:cs="Times New Roman"/>
        </w:rPr>
      </w:pPr>
    </w:p>
    <w:p w14:paraId="7B39B406" w14:textId="77777777" w:rsidR="00BB7411" w:rsidRPr="00BB7411" w:rsidRDefault="00BB7411" w:rsidP="00BB7411">
      <w:pPr>
        <w:numPr>
          <w:ilvl w:val="0"/>
          <w:numId w:val="4"/>
        </w:numPr>
        <w:spacing w:after="240" w:line="240" w:lineRule="auto"/>
        <w:ind w:left="567"/>
        <w:jc w:val="both"/>
        <w:rPr>
          <w:rFonts w:ascii="Tw Cen MT" w:eastAsia="Calibri" w:hAnsi="Tw Cen MT" w:cs="Times New Roman"/>
        </w:rPr>
      </w:pPr>
      <w:r w:rsidRPr="00BB7411">
        <w:rPr>
          <w:rFonts w:ascii="Tw Cen MT" w:eastAsia="Calibri" w:hAnsi="Tw Cen MT" w:cs="Times New Roman"/>
        </w:rPr>
        <w:t xml:space="preserve">Mediante escrito original en papel membretado y medio electrónico óptico o de almacenamiento digital (USB) en formato Word o Excel, en la Dirección de Adquisiciones de Bienes y Servicios que </w:t>
      </w:r>
      <w:r w:rsidRPr="00BB7411">
        <w:rPr>
          <w:rFonts w:ascii="Tw Cen MT" w:eastAsia="Calibri" w:hAnsi="Tw Cen MT" w:cs="Times New Roman"/>
        </w:rPr>
        <w:lastRenderedPageBreak/>
        <w:t xml:space="preserve">se encuentra ubicada en. Av. Ejército Mexicano esq. tercer anillo periférico edificio B planta baja, Colonia el Diezmo, C.P. 28010, Colima, Col., además deberán presentar el </w:t>
      </w:r>
      <w:r w:rsidRPr="00BB7411">
        <w:rPr>
          <w:rFonts w:ascii="Tw Cen MT" w:eastAsia="Calibri" w:hAnsi="Tw Cen MT" w:cs="Times New Roman"/>
          <w:b/>
        </w:rPr>
        <w:t>escrito en el que expresen su interés en participar en la licitación</w:t>
      </w:r>
      <w:r w:rsidRPr="00BB7411">
        <w:rPr>
          <w:rFonts w:ascii="Tw Cen MT" w:eastAsia="Calibri" w:hAnsi="Tw Cen MT" w:cs="Times New Roman"/>
        </w:rPr>
        <w:t>, así como el recibo de pago de las bases, a través de cualquier medio de pago ya señalados.</w:t>
      </w:r>
    </w:p>
    <w:p w14:paraId="6FBC4C7A" w14:textId="204BC7D1" w:rsidR="00BB7411" w:rsidRPr="00BB7411" w:rsidRDefault="00BB7411" w:rsidP="00BB7411">
      <w:pPr>
        <w:numPr>
          <w:ilvl w:val="0"/>
          <w:numId w:val="4"/>
        </w:numPr>
        <w:spacing w:after="240" w:line="240" w:lineRule="auto"/>
        <w:ind w:left="567"/>
        <w:jc w:val="both"/>
        <w:rPr>
          <w:rFonts w:ascii="Tw Cen MT" w:eastAsia="Calibri" w:hAnsi="Tw Cen MT" w:cs="Times New Roman"/>
        </w:rPr>
      </w:pPr>
      <w:r w:rsidRPr="00BB7411">
        <w:rPr>
          <w:rFonts w:ascii="Tw Cen MT" w:eastAsia="Calibri" w:hAnsi="Tw Cen MT" w:cs="Times New Roman"/>
        </w:rPr>
        <w:t xml:space="preserve">A través de los correos electrónicos a las siguientes direcciones, </w:t>
      </w:r>
      <w:bookmarkStart w:id="8" w:name="_Hlk62043784"/>
      <w:r w:rsidR="00933A71">
        <w:rPr>
          <w:rFonts w:ascii="Calibri" w:eastAsia="Calibri" w:hAnsi="Calibri" w:cs="Times New Roman"/>
          <w:color w:val="0000FF"/>
          <w:u w:val="single"/>
        </w:rPr>
        <w:fldChar w:fldCharType="begin"/>
      </w:r>
      <w:r w:rsidR="00933A71">
        <w:rPr>
          <w:rFonts w:ascii="Calibri" w:eastAsia="Calibri" w:hAnsi="Calibri" w:cs="Times New Roman"/>
          <w:color w:val="0000FF"/>
          <w:u w:val="single"/>
        </w:rPr>
        <w:instrText xml:space="preserve"> HYPERLINK "mailto:compras</w:instrText>
      </w:r>
      <w:r w:rsidR="00933A71" w:rsidRPr="00BB7411">
        <w:rPr>
          <w:rFonts w:ascii="Calibri" w:eastAsia="Calibri" w:hAnsi="Calibri" w:cs="Times New Roman"/>
          <w:color w:val="0000FF"/>
          <w:u w:val="single"/>
        </w:rPr>
        <w:instrText>2</w:instrText>
      </w:r>
      <w:r w:rsidR="00933A71">
        <w:rPr>
          <w:rFonts w:ascii="Calibri" w:eastAsia="Calibri" w:hAnsi="Calibri" w:cs="Times New Roman"/>
          <w:color w:val="0000FF"/>
          <w:u w:val="single"/>
        </w:rPr>
        <w:instrText>228</w:instrText>
      </w:r>
      <w:r w:rsidR="00933A71" w:rsidRPr="00BB7411">
        <w:rPr>
          <w:rFonts w:ascii="Calibri" w:eastAsia="Calibri" w:hAnsi="Calibri" w:cs="Times New Roman"/>
          <w:color w:val="0000FF"/>
          <w:u w:val="single"/>
        </w:rPr>
        <w:instrText>@</w:instrText>
      </w:r>
      <w:r w:rsidR="00933A71">
        <w:rPr>
          <w:rFonts w:ascii="Calibri" w:eastAsia="Calibri" w:hAnsi="Calibri" w:cs="Times New Roman"/>
          <w:color w:val="0000FF"/>
          <w:u w:val="single"/>
        </w:rPr>
        <w:instrText>gmail</w:instrText>
      </w:r>
      <w:r w:rsidR="00933A71" w:rsidRPr="00BB7411">
        <w:rPr>
          <w:rFonts w:ascii="Calibri" w:eastAsia="Calibri" w:hAnsi="Calibri" w:cs="Times New Roman"/>
          <w:color w:val="0000FF"/>
          <w:u w:val="single"/>
        </w:rPr>
        <w:instrText>.com</w:instrText>
      </w:r>
      <w:r w:rsidR="00933A71">
        <w:rPr>
          <w:rFonts w:ascii="Calibri" w:eastAsia="Calibri" w:hAnsi="Calibri" w:cs="Times New Roman"/>
          <w:color w:val="0000FF"/>
          <w:u w:val="single"/>
        </w:rPr>
        <w:instrText xml:space="preserve">" </w:instrText>
      </w:r>
      <w:r w:rsidR="00933A71">
        <w:rPr>
          <w:rFonts w:ascii="Calibri" w:eastAsia="Calibri" w:hAnsi="Calibri" w:cs="Times New Roman"/>
          <w:color w:val="0000FF"/>
          <w:u w:val="single"/>
        </w:rPr>
        <w:fldChar w:fldCharType="separate"/>
      </w:r>
      <w:r w:rsidR="00933A71" w:rsidRPr="0091023C">
        <w:rPr>
          <w:rStyle w:val="Hipervnculo"/>
          <w:rFonts w:ascii="Calibri" w:eastAsia="Calibri" w:hAnsi="Calibri"/>
        </w:rPr>
        <w:t>compras2228@gmail.com</w:t>
      </w:r>
      <w:bookmarkEnd w:id="8"/>
      <w:r w:rsidR="00933A71">
        <w:rPr>
          <w:rFonts w:ascii="Calibri" w:eastAsia="Calibri" w:hAnsi="Calibri" w:cs="Times New Roman"/>
          <w:color w:val="0000FF"/>
          <w:u w:val="single"/>
        </w:rPr>
        <w:fldChar w:fldCharType="end"/>
      </w:r>
      <w:r w:rsidRPr="00BB7411">
        <w:rPr>
          <w:rFonts w:ascii="Tw Cen MT" w:eastAsia="Calibri" w:hAnsi="Tw Cen MT" w:cs="Times New Roman"/>
        </w:rPr>
        <w:t xml:space="preserve"> en formato Word o Excel, además deberán enviar el escrito escaneado, en el que </w:t>
      </w:r>
      <w:r w:rsidRPr="00BB7411">
        <w:rPr>
          <w:rFonts w:ascii="Tw Cen MT" w:eastAsia="Calibri" w:hAnsi="Tw Cen MT" w:cs="Times New Roman"/>
          <w:b/>
        </w:rPr>
        <w:t>expresen su interés en participar en la licitación</w:t>
      </w:r>
      <w:r w:rsidRPr="00BB7411">
        <w:rPr>
          <w:rFonts w:ascii="Tw Cen MT" w:eastAsia="Calibri" w:hAnsi="Tw Cen MT" w:cs="Times New Roman"/>
        </w:rPr>
        <w:t>, así como el recibo de pago de las bases, a través de cualquier medio de pago ya señalados.</w:t>
      </w:r>
    </w:p>
    <w:p w14:paraId="25CEDFBB" w14:textId="67E8BCE4" w:rsidR="00BB7411" w:rsidRPr="00BB7411" w:rsidRDefault="00BB7411" w:rsidP="00BB7411">
      <w:pPr>
        <w:spacing w:after="240" w:line="240" w:lineRule="auto"/>
        <w:ind w:left="567"/>
        <w:jc w:val="both"/>
        <w:rPr>
          <w:rFonts w:ascii="Tw Cen MT" w:eastAsia="Calibri" w:hAnsi="Tw Cen MT" w:cs="Times New Roman"/>
        </w:rPr>
      </w:pPr>
      <w:r w:rsidRPr="00BB7411">
        <w:rPr>
          <w:rFonts w:ascii="Tw Cen MT" w:eastAsia="Calibri" w:hAnsi="Tw Cen MT" w:cs="Times New Roman"/>
        </w:rPr>
        <w:t>CUALQUIERA QUE SEA LA OPCIÓN ELEGIDA POR EL LICITANTE DEBERÁ SER RECIBIDA POR LA DIRECCIÓN DE ADQUISICIONES DE BIENES Y SERVICIOS DE LA S</w:t>
      </w:r>
      <w:r w:rsidR="00D86376">
        <w:rPr>
          <w:rFonts w:ascii="Tw Cen MT" w:eastAsia="Calibri" w:hAnsi="Tw Cen MT" w:cs="Times New Roman"/>
        </w:rPr>
        <w:t>UBS</w:t>
      </w:r>
      <w:r w:rsidRPr="00BB7411">
        <w:rPr>
          <w:rFonts w:ascii="Tw Cen MT" w:eastAsia="Calibri" w:hAnsi="Tw Cen MT" w:cs="Times New Roman"/>
        </w:rPr>
        <w:t xml:space="preserve">ECRETARÍA DE ADMINISTRACIÓN </w:t>
      </w:r>
      <w:r w:rsidR="00D86376">
        <w:rPr>
          <w:rFonts w:ascii="Tw Cen MT" w:eastAsia="Calibri" w:hAnsi="Tw Cen MT" w:cs="Times New Roman"/>
        </w:rPr>
        <w:t>DE LA SECRETARIA DE PLANEACION, FINANZAS Y ADMINISTRACION</w:t>
      </w:r>
      <w:r w:rsidRPr="00BB7411">
        <w:rPr>
          <w:rFonts w:ascii="Tw Cen MT" w:eastAsia="Calibri" w:hAnsi="Tw Cen MT" w:cs="Times New Roman"/>
        </w:rPr>
        <w:t xml:space="preserve"> DEL GOBIERNO DEL ESTADO DE COLIMA</w:t>
      </w:r>
      <w:r w:rsidRPr="00BB7411">
        <w:rPr>
          <w:rFonts w:ascii="Tw Cen MT" w:eastAsia="Calibri" w:hAnsi="Tw Cen MT" w:cs="Times New Roman"/>
          <w:b/>
        </w:rPr>
        <w:t xml:space="preserve">, </w:t>
      </w:r>
      <w:r w:rsidRPr="00BB7411">
        <w:rPr>
          <w:rFonts w:ascii="Tw Cen MT" w:eastAsia="Calibri" w:hAnsi="Tw Cen MT" w:cs="Times New Roman"/>
        </w:rPr>
        <w:t xml:space="preserve">A MÁS TARDAR A </w:t>
      </w:r>
      <w:r w:rsidRPr="002F539D">
        <w:rPr>
          <w:rFonts w:ascii="Tw Cen MT" w:eastAsia="Calibri" w:hAnsi="Tw Cen MT" w:cs="Times New Roman"/>
        </w:rPr>
        <w:t xml:space="preserve">LAS </w:t>
      </w:r>
      <w:r w:rsidRPr="002F539D">
        <w:rPr>
          <w:rFonts w:ascii="Tw Cen MT" w:eastAsia="Calibri" w:hAnsi="Tw Cen MT" w:cs="Times New Roman"/>
          <w:b/>
        </w:rPr>
        <w:t xml:space="preserve">14:00 HORAS DEL DÍA </w:t>
      </w:r>
      <w:r w:rsidR="00775CFF" w:rsidRPr="002F539D">
        <w:rPr>
          <w:rFonts w:ascii="Tw Cen MT" w:eastAsia="Calibri" w:hAnsi="Tw Cen MT" w:cs="Times New Roman"/>
          <w:b/>
        </w:rPr>
        <w:t>04</w:t>
      </w:r>
      <w:r w:rsidRPr="002F539D">
        <w:rPr>
          <w:rFonts w:ascii="Tw Cen MT" w:eastAsia="Calibri" w:hAnsi="Tw Cen MT" w:cs="Times New Roman"/>
          <w:b/>
        </w:rPr>
        <w:t xml:space="preserve"> DE FEBRERO DE 20</w:t>
      </w:r>
      <w:r w:rsidR="00A778D6" w:rsidRPr="002F539D">
        <w:rPr>
          <w:rFonts w:ascii="Tw Cen MT" w:eastAsia="Calibri" w:hAnsi="Tw Cen MT" w:cs="Times New Roman"/>
          <w:b/>
        </w:rPr>
        <w:t>22</w:t>
      </w:r>
      <w:r w:rsidRPr="002F539D">
        <w:rPr>
          <w:rFonts w:ascii="Tw Cen MT" w:eastAsia="Calibri" w:hAnsi="Tw Cen MT" w:cs="Times New Roman"/>
          <w:b/>
        </w:rPr>
        <w:t xml:space="preserve"> </w:t>
      </w:r>
      <w:r w:rsidRPr="002F539D">
        <w:rPr>
          <w:rFonts w:ascii="Tw Cen MT" w:eastAsia="Calibri" w:hAnsi="Tw Cen MT" w:cs="Times New Roman"/>
        </w:rPr>
        <w:t>ANEXANDO EL ESCRITO EN EL QUE EXPRESEN SU INTERÉS EN PARTICIPAR EN LA LICITACIÓN Y SU COMPROBANTE DE PAGO DE LAS BASES,</w:t>
      </w:r>
      <w:r w:rsidRPr="002F539D">
        <w:rPr>
          <w:rFonts w:ascii="Tw Cen MT" w:eastAsia="Calibri" w:hAnsi="Tw Cen MT" w:cs="Times New Roman"/>
          <w:b/>
        </w:rPr>
        <w:t xml:space="preserve"> </w:t>
      </w:r>
      <w:r w:rsidRPr="002F539D">
        <w:rPr>
          <w:rFonts w:ascii="Tw Cen MT" w:eastAsia="Calibri" w:hAnsi="Tw Cen MT" w:cs="Times New Roman"/>
        </w:rPr>
        <w:t>SE RECOMIENDA CONFIRM</w:t>
      </w:r>
      <w:r w:rsidRPr="00BB7411">
        <w:rPr>
          <w:rFonts w:ascii="Tw Cen MT" w:eastAsia="Calibri" w:hAnsi="Tw Cen MT" w:cs="Times New Roman"/>
        </w:rPr>
        <w:t>AR LA RECEPCIÓN DEL LAS PREGUNTAS FORMULADAS YA QUE DE NO SER ASI, NO NOS HAREMOS RESPONSABLES DE EMITIR RESPUESTA ALGUNA. DESPUÉS DE ESTA HORA Y FECHA LAS DUDAS O PREGUNTAS NO SERÁN TOMADAS EN CUENTA EN LA JUNTA DE ACLARACIONES.</w:t>
      </w:r>
    </w:p>
    <w:p w14:paraId="0C69C2B5" w14:textId="77777777" w:rsidR="00BB7411" w:rsidRPr="00BB7411" w:rsidRDefault="00BB7411" w:rsidP="00BB7411">
      <w:pPr>
        <w:numPr>
          <w:ilvl w:val="0"/>
          <w:numId w:val="4"/>
        </w:numPr>
        <w:spacing w:after="240" w:line="240" w:lineRule="auto"/>
        <w:ind w:left="567"/>
        <w:jc w:val="both"/>
        <w:rPr>
          <w:rFonts w:ascii="Tw Cen MT" w:eastAsia="Calibri" w:hAnsi="Tw Cen MT" w:cs="Times New Roman"/>
        </w:rPr>
      </w:pPr>
      <w:r w:rsidRPr="00BB7411">
        <w:rPr>
          <w:rFonts w:ascii="Tw Cen MT" w:eastAsia="Calibri" w:hAnsi="Tw Cen MT" w:cs="Times New Roman"/>
        </w:rPr>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505F4EF4" w14:textId="77777777" w:rsidR="00BB7411" w:rsidRPr="00BB7411" w:rsidRDefault="00BB7411" w:rsidP="00BB7411">
      <w:pPr>
        <w:numPr>
          <w:ilvl w:val="0"/>
          <w:numId w:val="4"/>
        </w:numPr>
        <w:spacing w:after="240" w:line="240" w:lineRule="auto"/>
        <w:ind w:left="567"/>
        <w:jc w:val="both"/>
        <w:rPr>
          <w:rFonts w:ascii="Tw Cen MT" w:eastAsia="Calibri" w:hAnsi="Tw Cen MT" w:cs="Times New Roman"/>
        </w:rPr>
      </w:pPr>
      <w:r w:rsidRPr="00BB7411">
        <w:rPr>
          <w:rFonts w:ascii="Tw Cen MT" w:eastAsia="Calibri" w:hAnsi="Tw Cen MT" w:cs="Times New Roman"/>
        </w:rPr>
        <w:t>Las dudas o preguntas que existan sobre las presentes bases y sus anexos se deberán presentar en el formato que se establece en el ANEXO 16 “</w:t>
      </w:r>
      <w:bookmarkStart w:id="9" w:name="_Hlk56501666"/>
      <w:r w:rsidRPr="00BB7411">
        <w:rPr>
          <w:rFonts w:ascii="Tw Cen MT" w:eastAsia="Calibri" w:hAnsi="Tw Cen MT" w:cs="Times New Roman"/>
        </w:rPr>
        <w:t>ACLARACIÓN DE DUDAS Y PREGUNTAS DE LAS BASES</w:t>
      </w:r>
      <w:bookmarkEnd w:id="9"/>
      <w:r w:rsidRPr="00BB7411">
        <w:rPr>
          <w:rFonts w:ascii="Tw Cen MT" w:eastAsia="Calibri" w:hAnsi="Tw Cen MT" w:cs="Times New Roman"/>
        </w:rPr>
        <w:t>” y en las INSTRUCCIONES PARA EL LLENADO DEL FORMATO DE ACLARACIÓN DE DUDAS Y PREGUNTAS DE LAS BASES.</w:t>
      </w:r>
    </w:p>
    <w:p w14:paraId="7364BF21"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Los asistentes a la misma deberán presentarse con 15 minutos de anticipación a este evento, para realizar el registro de licitantes.</w:t>
      </w:r>
    </w:p>
    <w:p w14:paraId="7B0542AE" w14:textId="77777777" w:rsidR="00BB7411" w:rsidRPr="00BB7411" w:rsidRDefault="00BB7411" w:rsidP="00BB7411">
      <w:pPr>
        <w:spacing w:after="0" w:line="240" w:lineRule="auto"/>
        <w:jc w:val="both"/>
        <w:rPr>
          <w:rFonts w:ascii="Tw Cen MT" w:eastAsia="Calibri" w:hAnsi="Tw Cen MT" w:cs="Times New Roman"/>
        </w:rPr>
      </w:pPr>
    </w:p>
    <w:p w14:paraId="13DC0A6B"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En el evento de la junta de aclaraciones solo se admitirá un representante por cada licitante.</w:t>
      </w:r>
    </w:p>
    <w:p w14:paraId="7B88726D" w14:textId="77777777" w:rsidR="00BB7411" w:rsidRPr="00BB7411" w:rsidRDefault="00BB7411" w:rsidP="00BB7411">
      <w:pPr>
        <w:spacing w:after="0" w:line="240" w:lineRule="auto"/>
        <w:jc w:val="both"/>
        <w:rPr>
          <w:rFonts w:ascii="Tw Cen MT" w:eastAsia="Calibri" w:hAnsi="Tw Cen MT" w:cs="Times New Roman"/>
        </w:rPr>
      </w:pPr>
    </w:p>
    <w:p w14:paraId="3C9AAB58"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Las solicitudes de aclaración deberán plantearse de manera concisa y estar directamente vinculadas con los puntos contenidos en la convocatoria a la licitación pública, indicando el numeral o punto específico con el cual se relaciona.</w:t>
      </w:r>
    </w:p>
    <w:p w14:paraId="14AC309A" w14:textId="77777777" w:rsidR="00BB7411" w:rsidRPr="00BB7411" w:rsidRDefault="00BB7411" w:rsidP="00BB7411">
      <w:pPr>
        <w:spacing w:after="0" w:line="240" w:lineRule="auto"/>
        <w:jc w:val="both"/>
        <w:rPr>
          <w:rFonts w:ascii="Tw Cen MT" w:eastAsia="Calibri" w:hAnsi="Tw Cen MT" w:cs="Times New Roman"/>
        </w:rPr>
      </w:pPr>
    </w:p>
    <w:p w14:paraId="2CD1516C" w14:textId="77777777" w:rsidR="00BB7411" w:rsidRPr="00BB7411" w:rsidRDefault="00BB7411" w:rsidP="00BB7411">
      <w:pPr>
        <w:spacing w:after="0" w:line="240" w:lineRule="auto"/>
        <w:jc w:val="both"/>
        <w:rPr>
          <w:rFonts w:ascii="Tw Cen MT" w:eastAsia="Calibri" w:hAnsi="Tw Cen MT" w:cs="Times New Roman"/>
          <w:b/>
        </w:rPr>
      </w:pPr>
      <w:r w:rsidRPr="00BB7411">
        <w:rPr>
          <w:rFonts w:ascii="Tw Cen MT" w:eastAsia="Calibri" w:hAnsi="Tw Cen MT" w:cs="Times New Roman"/>
          <w:b/>
        </w:rPr>
        <w:t>Las solicitudes que no cumplan con los requisitos señalados podrán ser desechadas por la convocante</w:t>
      </w:r>
    </w:p>
    <w:p w14:paraId="752D6F07" w14:textId="77777777" w:rsidR="00BB7411" w:rsidRPr="00BB7411" w:rsidRDefault="00BB7411" w:rsidP="00BB7411">
      <w:pPr>
        <w:spacing w:after="0" w:line="240" w:lineRule="auto"/>
        <w:jc w:val="both"/>
        <w:rPr>
          <w:rFonts w:ascii="Tw Cen MT" w:eastAsia="Calibri" w:hAnsi="Tw Cen MT" w:cs="Times New Roman"/>
        </w:rPr>
      </w:pPr>
    </w:p>
    <w:p w14:paraId="6B0954BA"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0046711" w14:textId="77777777" w:rsidR="00BB7411" w:rsidRPr="00BB7411" w:rsidRDefault="00BB7411" w:rsidP="00BB7411">
      <w:pPr>
        <w:spacing w:after="0" w:line="240" w:lineRule="auto"/>
        <w:jc w:val="both"/>
        <w:rPr>
          <w:rFonts w:ascii="Tw Cen MT" w:eastAsia="Calibri" w:hAnsi="Tw Cen MT" w:cs="Times New Roman"/>
        </w:rPr>
      </w:pPr>
    </w:p>
    <w:p w14:paraId="23F2EEFD" w14:textId="775CFD82"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 xml:space="preserve">El Comité de Adquisiciones dará respuesta por escrito a las preguntas formuladas por los licitantes y en su caso hará las aclaraciones que considere necesarias. El área jurídica de la Secretaría de </w:t>
      </w:r>
      <w:r w:rsidR="004134CE">
        <w:rPr>
          <w:rFonts w:ascii="Tw Cen MT" w:eastAsia="Times New Roman" w:hAnsi="Tw Cen MT" w:cs="Arial"/>
          <w:lang w:eastAsia="es-ES"/>
        </w:rPr>
        <w:t>Planeación, Finanzas y Administración,</w:t>
      </w:r>
      <w:r w:rsidRPr="00BB7411">
        <w:rPr>
          <w:rFonts w:ascii="Tw Cen MT" w:eastAsia="Times New Roman" w:hAnsi="Tw Cen MT" w:cs="Arial"/>
          <w:lang w:eastAsia="es-ES"/>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39C72465" w14:textId="77777777" w:rsidR="00BB7411" w:rsidRPr="00BB7411" w:rsidRDefault="00BB7411" w:rsidP="00BB7411">
      <w:pPr>
        <w:spacing w:after="0" w:line="240" w:lineRule="auto"/>
        <w:jc w:val="both"/>
        <w:rPr>
          <w:rFonts w:ascii="Tw Cen MT" w:eastAsia="Times New Roman" w:hAnsi="Tw Cen MT" w:cs="Arial"/>
          <w:lang w:eastAsia="es-ES"/>
        </w:rPr>
      </w:pPr>
    </w:p>
    <w:p w14:paraId="27CC1148" w14:textId="33D367F9"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 xml:space="preserve">El acta, así como los anexos a la misma, que se deriven de la celebración del acto, se podrán consultar en la dirección electrónica </w:t>
      </w:r>
      <w:hyperlink r:id="rId9" w:history="1">
        <w:r w:rsidRPr="00BB7411">
          <w:rPr>
            <w:rFonts w:ascii="Calibri" w:eastAsia="Calibri" w:hAnsi="Calibri" w:cs="Times New Roman"/>
            <w:u w:val="single"/>
          </w:rPr>
          <w:t>http://www.secop.col.gob.mx/</w:t>
        </w:r>
      </w:hyperlink>
      <w:r w:rsidRPr="00BB7411">
        <w:rPr>
          <w:rFonts w:ascii="Calibri" w:eastAsia="Calibri" w:hAnsi="Calibri" w:cs="Times New Roman"/>
        </w:rPr>
        <w:t xml:space="preserve">, </w:t>
      </w:r>
      <w:r w:rsidRPr="00BB7411">
        <w:rPr>
          <w:rFonts w:ascii="Tw Cen MT" w:eastAsia="Calibri" w:hAnsi="Tw Cen MT" w:cs="Times New Roman"/>
        </w:rPr>
        <w:t xml:space="preserve">donde estará a su disposición a más tardar el </w:t>
      </w:r>
      <w:r w:rsidR="004134CE">
        <w:rPr>
          <w:rFonts w:ascii="Tw Cen MT" w:eastAsia="Calibri" w:hAnsi="Tw Cen MT" w:cs="Times New Roman"/>
        </w:rPr>
        <w:t>día</w:t>
      </w:r>
      <w:r w:rsidRPr="00BB7411">
        <w:rPr>
          <w:rFonts w:ascii="Tw Cen MT" w:eastAsia="Calibri" w:hAnsi="Tw Cen MT" w:cs="Times New Roman"/>
        </w:rPr>
        <w:t xml:space="preserve"> hábil siguiente a aquel en que se hubiera celebrado </w:t>
      </w:r>
      <w:r w:rsidRPr="00BB7411">
        <w:rPr>
          <w:rFonts w:ascii="Tw Cen MT" w:eastAsia="Calibri" w:hAnsi="Tw Cen MT" w:cs="Arial"/>
        </w:rPr>
        <w:t>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w:t>
      </w:r>
    </w:p>
    <w:p w14:paraId="5ABFC1C9" w14:textId="77777777" w:rsidR="00BB7411" w:rsidRPr="00BB7411" w:rsidRDefault="00BB7411" w:rsidP="00BB7411">
      <w:pPr>
        <w:spacing w:after="0" w:line="240" w:lineRule="auto"/>
        <w:jc w:val="both"/>
        <w:rPr>
          <w:rFonts w:ascii="Tw Cen MT" w:eastAsia="Calibri" w:hAnsi="Tw Cen MT" w:cs="Times New Roman"/>
        </w:rPr>
      </w:pPr>
    </w:p>
    <w:p w14:paraId="097A1291"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b/>
          <w:bCs/>
        </w:rPr>
        <w:t>LAS MODIFICACIONES Y ACLARACIONES QUE SE HAGAN A LA CONVOCATORIA EN LA JUNTA DE ACLARACIONES, SERÁN PARTE INTEGRANTE DE LA MISMA, POR LO QUE DEBERÁN CONSIDERARSE POR LOS LICITANTES PARA LA ELABORACIÓN DE LAS PROPOSICIONES.</w:t>
      </w:r>
    </w:p>
    <w:p w14:paraId="2B26F049" w14:textId="77777777" w:rsidR="00BB7411" w:rsidRPr="00BB7411" w:rsidRDefault="00BB7411" w:rsidP="00BB7411">
      <w:pPr>
        <w:spacing w:after="0" w:line="240" w:lineRule="auto"/>
        <w:jc w:val="both"/>
        <w:rPr>
          <w:rFonts w:ascii="Tw Cen MT" w:eastAsia="Calibri" w:hAnsi="Tw Cen MT" w:cs="Times New Roman"/>
        </w:rPr>
      </w:pPr>
    </w:p>
    <w:p w14:paraId="0FDCEF6C" w14:textId="77777777" w:rsidR="00BB7411" w:rsidRPr="00BB7411" w:rsidRDefault="00BB7411" w:rsidP="00BB7411">
      <w:pPr>
        <w:spacing w:after="0" w:line="240" w:lineRule="auto"/>
        <w:rPr>
          <w:rFonts w:ascii="Tw Cen MT" w:eastAsia="Calibri" w:hAnsi="Tw Cen MT" w:cs="Times New Roman"/>
          <w:b/>
        </w:rPr>
      </w:pPr>
      <w:r w:rsidRPr="00BB7411">
        <w:rPr>
          <w:rFonts w:ascii="Tw Cen MT" w:eastAsia="Calibri" w:hAnsi="Tw Cen MT" w:cs="Times New Roman"/>
          <w:b/>
        </w:rPr>
        <w:t>2.3</w:t>
      </w:r>
      <w:r w:rsidRPr="00BB7411">
        <w:rPr>
          <w:rFonts w:ascii="Tw Cen MT" w:eastAsia="Calibri" w:hAnsi="Tw Cen MT" w:cs="Times New Roman"/>
          <w:b/>
        </w:rPr>
        <w:tab/>
        <w:t>REGISTRO DE PARTICIPANTES</w:t>
      </w:r>
    </w:p>
    <w:p w14:paraId="29D9BFFA" w14:textId="77777777" w:rsidR="00BB7411" w:rsidRPr="00BB7411" w:rsidRDefault="00BB7411" w:rsidP="00BB7411">
      <w:pPr>
        <w:spacing w:after="0" w:line="240" w:lineRule="auto"/>
        <w:rPr>
          <w:rFonts w:ascii="Tw Cen MT" w:eastAsia="Calibri" w:hAnsi="Tw Cen MT" w:cs="Times New Roman"/>
          <w:b/>
        </w:rPr>
      </w:pPr>
    </w:p>
    <w:p w14:paraId="21A6A713" w14:textId="77777777"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Previo al acto de presentación y apertura de proposiciones, la Convocante efectuará el registro de participantes.</w:t>
      </w:r>
    </w:p>
    <w:p w14:paraId="116441CC" w14:textId="77777777" w:rsidR="00BB7411" w:rsidRPr="00BB7411" w:rsidRDefault="00BB7411" w:rsidP="00BB7411">
      <w:pPr>
        <w:spacing w:after="0" w:line="240" w:lineRule="auto"/>
        <w:jc w:val="both"/>
        <w:rPr>
          <w:rFonts w:ascii="Tw Cen MT" w:eastAsia="Calibri" w:hAnsi="Tw Cen MT" w:cs="Times New Roman"/>
        </w:rPr>
      </w:pPr>
    </w:p>
    <w:p w14:paraId="4E3CE3EF" w14:textId="2D701216"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t xml:space="preserve">El registro para participar en esta licitación se hará el </w:t>
      </w:r>
      <w:r w:rsidRPr="002F539D">
        <w:rPr>
          <w:rFonts w:ascii="Tw Cen MT" w:eastAsia="Calibri" w:hAnsi="Tw Cen MT" w:cs="Times New Roman"/>
        </w:rPr>
        <w:t xml:space="preserve">día </w:t>
      </w:r>
      <w:r w:rsidR="004134CE" w:rsidRPr="002F539D">
        <w:rPr>
          <w:rFonts w:ascii="Tw Cen MT" w:eastAsia="Calibri" w:hAnsi="Tw Cen MT" w:cs="Times New Roman"/>
          <w:b/>
          <w:bCs/>
        </w:rPr>
        <w:t>16</w:t>
      </w:r>
      <w:r w:rsidRPr="002F539D">
        <w:rPr>
          <w:rFonts w:ascii="Tw Cen MT" w:eastAsia="Calibri" w:hAnsi="Tw Cen MT" w:cs="Times New Roman"/>
          <w:b/>
        </w:rPr>
        <w:t xml:space="preserve"> DE FEBRERO DEL 202</w:t>
      </w:r>
      <w:r w:rsidR="004134CE" w:rsidRPr="002F539D">
        <w:rPr>
          <w:rFonts w:ascii="Tw Cen MT" w:eastAsia="Calibri" w:hAnsi="Tw Cen MT" w:cs="Times New Roman"/>
          <w:b/>
        </w:rPr>
        <w:t>2</w:t>
      </w:r>
      <w:r w:rsidRPr="002F539D">
        <w:rPr>
          <w:rFonts w:ascii="Tw Cen MT" w:eastAsia="Calibri" w:hAnsi="Tw Cen MT" w:cs="Times New Roman"/>
          <w:b/>
        </w:rPr>
        <w:t xml:space="preserve"> de </w:t>
      </w:r>
      <w:r w:rsidR="004134CE" w:rsidRPr="002F539D">
        <w:rPr>
          <w:rFonts w:ascii="Tw Cen MT" w:eastAsia="Calibri" w:hAnsi="Tw Cen MT" w:cs="Times New Roman"/>
          <w:b/>
        </w:rPr>
        <w:t>09</w:t>
      </w:r>
      <w:r w:rsidRPr="002F539D">
        <w:rPr>
          <w:rFonts w:ascii="Tw Cen MT" w:eastAsia="Calibri" w:hAnsi="Tw Cen MT" w:cs="Times New Roman"/>
          <w:b/>
        </w:rPr>
        <w:t>:</w:t>
      </w:r>
      <w:r w:rsidR="004134CE" w:rsidRPr="002F539D">
        <w:rPr>
          <w:rFonts w:ascii="Tw Cen MT" w:eastAsia="Calibri" w:hAnsi="Tw Cen MT" w:cs="Times New Roman"/>
          <w:b/>
        </w:rPr>
        <w:t>4</w:t>
      </w:r>
      <w:r w:rsidRPr="002F539D">
        <w:rPr>
          <w:rFonts w:ascii="Tw Cen MT" w:eastAsia="Calibri" w:hAnsi="Tw Cen MT" w:cs="Times New Roman"/>
          <w:b/>
        </w:rPr>
        <w:t>5 a 1</w:t>
      </w:r>
      <w:r w:rsidR="004134CE" w:rsidRPr="002F539D">
        <w:rPr>
          <w:rFonts w:ascii="Tw Cen MT" w:eastAsia="Calibri" w:hAnsi="Tw Cen MT" w:cs="Times New Roman"/>
          <w:b/>
        </w:rPr>
        <w:t>0</w:t>
      </w:r>
      <w:r w:rsidRPr="002F539D">
        <w:rPr>
          <w:rFonts w:ascii="Tw Cen MT" w:eastAsia="Calibri" w:hAnsi="Tw Cen MT" w:cs="Times New Roman"/>
          <w:b/>
        </w:rPr>
        <w:t>:</w:t>
      </w:r>
      <w:r w:rsidR="004134CE" w:rsidRPr="002F539D">
        <w:rPr>
          <w:rFonts w:ascii="Tw Cen MT" w:eastAsia="Calibri" w:hAnsi="Tw Cen MT" w:cs="Times New Roman"/>
          <w:b/>
        </w:rPr>
        <w:t>0</w:t>
      </w:r>
      <w:r w:rsidRPr="002F539D">
        <w:rPr>
          <w:rFonts w:ascii="Tw Cen MT" w:eastAsia="Calibri" w:hAnsi="Tw Cen MT" w:cs="Times New Roman"/>
          <w:b/>
        </w:rPr>
        <w:t>0 hrs.</w:t>
      </w:r>
      <w:r w:rsidRPr="002F539D">
        <w:rPr>
          <w:rFonts w:ascii="Tw Cen MT" w:eastAsia="Calibri" w:hAnsi="Tw Cen MT" w:cs="Times New Roman"/>
        </w:rPr>
        <w:t xml:space="preserve"> en la Dirección de Adquisiciones de Bienes y Servicios de la</w:t>
      </w:r>
      <w:r w:rsidR="002F539D">
        <w:rPr>
          <w:rFonts w:ascii="Tw Cen MT" w:eastAsia="Calibri" w:hAnsi="Tw Cen MT" w:cs="Times New Roman"/>
        </w:rPr>
        <w:t xml:space="preserve"> Subsecretaría de Administración de la</w:t>
      </w:r>
      <w:r w:rsidRPr="002F539D">
        <w:rPr>
          <w:rFonts w:ascii="Tw Cen MT" w:eastAsia="Calibri" w:hAnsi="Tw Cen MT" w:cs="Times New Roman"/>
        </w:rPr>
        <w:t xml:space="preserve"> </w:t>
      </w:r>
      <w:r w:rsidRPr="002F539D">
        <w:rPr>
          <w:rFonts w:ascii="Tw Cen MT" w:eastAsia="Calibri" w:hAnsi="Tw Cen MT" w:cs="Times New Roman"/>
          <w:b/>
        </w:rPr>
        <w:t xml:space="preserve">Secretaría de </w:t>
      </w:r>
      <w:r w:rsidR="004134CE" w:rsidRPr="002F539D">
        <w:rPr>
          <w:rFonts w:ascii="Tw Cen MT" w:eastAsia="Calibri" w:hAnsi="Tw Cen MT" w:cs="Times New Roman"/>
          <w:b/>
        </w:rPr>
        <w:t>Planeación, Finanzas y Administración</w:t>
      </w:r>
      <w:r w:rsidRPr="002F539D">
        <w:rPr>
          <w:rFonts w:ascii="Tw Cen MT" w:eastAsia="Calibri" w:hAnsi="Tw Cen MT" w:cs="Times New Roman"/>
        </w:rPr>
        <w:t xml:space="preserve"> del Gobierno del Estado de Colima, ubicada en la planta baja del edificio “B” del Complejo Administrativo de Gobierno del Estado sito en Av. Ejército Mexicano Esq. 3er Anillo Periférico, Col. El Diezmo, C. P. 28010, Colima Col</w:t>
      </w:r>
      <w:r w:rsidRPr="002F539D">
        <w:rPr>
          <w:rFonts w:ascii="Tw Cen MT" w:eastAsia="Calibri" w:hAnsi="Tw Cen MT" w:cs="Times New Roman"/>
          <w:b/>
        </w:rPr>
        <w:t xml:space="preserve">. </w:t>
      </w:r>
      <w:r w:rsidRPr="002F539D">
        <w:rPr>
          <w:rFonts w:ascii="Tw Cen MT" w:eastAsia="Calibri" w:hAnsi="Tw Cen MT" w:cs="Times New Roman"/>
        </w:rPr>
        <w:t>A partir de las</w:t>
      </w:r>
      <w:r w:rsidRPr="002F539D">
        <w:rPr>
          <w:rFonts w:ascii="Tw Cen MT" w:eastAsia="Calibri" w:hAnsi="Tw Cen MT" w:cs="Times New Roman"/>
          <w:b/>
        </w:rPr>
        <w:t xml:space="preserve"> 1</w:t>
      </w:r>
      <w:r w:rsidR="004134CE" w:rsidRPr="002F539D">
        <w:rPr>
          <w:rFonts w:ascii="Tw Cen MT" w:eastAsia="Calibri" w:hAnsi="Tw Cen MT" w:cs="Times New Roman"/>
          <w:b/>
        </w:rPr>
        <w:t>0</w:t>
      </w:r>
      <w:r w:rsidRPr="002F539D">
        <w:rPr>
          <w:rFonts w:ascii="Tw Cen MT" w:eastAsia="Calibri" w:hAnsi="Tw Cen MT" w:cs="Times New Roman"/>
          <w:b/>
        </w:rPr>
        <w:t>:</w:t>
      </w:r>
      <w:r w:rsidR="004134CE" w:rsidRPr="002F539D">
        <w:rPr>
          <w:rFonts w:ascii="Tw Cen MT" w:eastAsia="Calibri" w:hAnsi="Tw Cen MT" w:cs="Times New Roman"/>
          <w:b/>
        </w:rPr>
        <w:t>0</w:t>
      </w:r>
      <w:r w:rsidRPr="002F539D">
        <w:rPr>
          <w:rFonts w:ascii="Tw Cen MT" w:eastAsia="Calibri" w:hAnsi="Tw Cen MT" w:cs="Times New Roman"/>
          <w:b/>
        </w:rPr>
        <w:t xml:space="preserve">0 horas, </w:t>
      </w:r>
      <w:r w:rsidRPr="002F539D">
        <w:rPr>
          <w:rFonts w:ascii="Tw Cen MT" w:eastAsia="Calibri" w:hAnsi="Tw Cen MT" w:cs="Times New Roman"/>
        </w:rPr>
        <w:t>se cerrará el registr</w:t>
      </w:r>
      <w:r w:rsidRPr="00BB7411">
        <w:rPr>
          <w:rFonts w:ascii="Tw Cen MT" w:eastAsia="Calibri" w:hAnsi="Tw Cen MT" w:cs="Times New Roman"/>
        </w:rPr>
        <w:t>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110123D7" w14:textId="77777777" w:rsidR="00BB7411" w:rsidRPr="00BB7411" w:rsidRDefault="00BB7411" w:rsidP="00BB7411">
      <w:pPr>
        <w:spacing w:after="0" w:line="240" w:lineRule="auto"/>
        <w:jc w:val="both"/>
        <w:rPr>
          <w:rFonts w:ascii="Tw Cen MT" w:eastAsia="Calibri" w:hAnsi="Tw Cen MT" w:cs="Times New Roman"/>
        </w:rPr>
      </w:pPr>
    </w:p>
    <w:p w14:paraId="73C8A4AD" w14:textId="3FBB9F16" w:rsidR="00BB7411" w:rsidRPr="00BB7411" w:rsidRDefault="00BB7411" w:rsidP="00BB7411">
      <w:pPr>
        <w:widowControl w:val="0"/>
        <w:spacing w:after="0" w:line="240" w:lineRule="auto"/>
        <w:jc w:val="both"/>
        <w:rPr>
          <w:rFonts w:ascii="Tw Cen MT" w:eastAsia="Times New Roman" w:hAnsi="Tw Cen MT" w:cs="Arial"/>
          <w:bCs/>
          <w:lang w:eastAsia="es-ES"/>
        </w:rPr>
      </w:pPr>
      <w:r w:rsidRPr="00BB7411">
        <w:rPr>
          <w:rFonts w:ascii="Tw Cen MT" w:eastAsia="Times New Roman" w:hAnsi="Tw Cen MT" w:cs="Albertus Medium"/>
          <w:lang w:eastAsia="es-ES"/>
        </w:rPr>
        <w:t xml:space="preserve">La documentación solicitada en el </w:t>
      </w:r>
      <w:r w:rsidRPr="00BB7411">
        <w:rPr>
          <w:rFonts w:ascii="Tw Cen MT" w:eastAsia="Times New Roman" w:hAnsi="Tw Cen MT" w:cs="Albertus Medium"/>
          <w:b/>
          <w:lang w:eastAsia="es-ES"/>
        </w:rPr>
        <w:t>punto 3</w:t>
      </w:r>
      <w:r w:rsidRPr="00BB7411">
        <w:rPr>
          <w:rFonts w:ascii="Tw Cen MT" w:eastAsia="Times New Roman" w:hAnsi="Tw Cen MT" w:cs="Albertus Medium"/>
          <w:lang w:eastAsia="es-ES"/>
        </w:rPr>
        <w:t xml:space="preserve"> de las presentes bases podrá entregarse DENTRO o FUERA del sobre cerrado de la Presentación de Proposiciones Técnica y Económica, excepto el punto </w:t>
      </w:r>
      <w:r w:rsidRPr="00BB7411">
        <w:rPr>
          <w:rFonts w:ascii="Tw Cen MT" w:eastAsia="Times New Roman" w:hAnsi="Tw Cen MT" w:cs="Albertus Medium"/>
          <w:b/>
          <w:lang w:eastAsia="es-ES"/>
        </w:rPr>
        <w:t>3.20</w:t>
      </w:r>
      <w:r w:rsidRPr="00BB7411">
        <w:rPr>
          <w:rFonts w:ascii="Tw Cen MT" w:eastAsia="Times New Roman" w:hAnsi="Tw Cen MT" w:cs="Albertus Medium"/>
          <w:lang w:eastAsia="es-ES"/>
        </w:rPr>
        <w:t xml:space="preserve"> </w:t>
      </w:r>
      <w:r w:rsidRPr="00BB7411">
        <w:rPr>
          <w:rFonts w:ascii="Tw Cen MT" w:eastAsia="Times New Roman" w:hAnsi="Tw Cen MT" w:cs="Arial"/>
          <w:b/>
          <w:bCs/>
          <w:lang w:eastAsia="es-ES"/>
        </w:rPr>
        <w:t xml:space="preserve">PROPUESTA TÉCNICA Y ECONÓMICA, </w:t>
      </w:r>
      <w:r w:rsidRPr="00BB7411">
        <w:rPr>
          <w:rFonts w:ascii="Tw Cen MT" w:eastAsia="Times New Roman" w:hAnsi="Tw Cen MT" w:cs="Arial"/>
          <w:bCs/>
          <w:lang w:eastAsia="es-ES"/>
        </w:rPr>
        <w:t>el cual deberá estar, invariablemente, dentro del citado sobre cerrado.</w:t>
      </w:r>
    </w:p>
    <w:p w14:paraId="73627C2D" w14:textId="77777777" w:rsidR="00BB7411" w:rsidRPr="00BB7411" w:rsidRDefault="00BB7411" w:rsidP="00BB7411">
      <w:pPr>
        <w:widowControl w:val="0"/>
        <w:spacing w:after="0" w:line="240" w:lineRule="auto"/>
        <w:jc w:val="both"/>
        <w:rPr>
          <w:rFonts w:ascii="Tw Cen MT" w:eastAsia="Times New Roman" w:hAnsi="Tw Cen MT" w:cs="Arial"/>
          <w:bCs/>
          <w:lang w:eastAsia="es-ES"/>
        </w:rPr>
      </w:pPr>
    </w:p>
    <w:p w14:paraId="2442C9F4"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2.4</w:t>
      </w:r>
      <w:r w:rsidRPr="00BB7411">
        <w:rPr>
          <w:rFonts w:ascii="Tw Cen MT" w:eastAsia="Times New Roman" w:hAnsi="Tw Cen MT" w:cs="Arial"/>
          <w:b/>
          <w:bCs/>
          <w:lang w:eastAsia="es-ES"/>
        </w:rPr>
        <w:tab/>
        <w:t xml:space="preserve">ACTO DE PRESENTACIÓN DE PROPOSICIONES TÉCNICAS Y ECONÓMICAS. </w:t>
      </w:r>
    </w:p>
    <w:p w14:paraId="314A5601" w14:textId="77777777" w:rsidR="00BB7411" w:rsidRPr="00BB7411" w:rsidRDefault="00BB7411" w:rsidP="00BB7411">
      <w:pPr>
        <w:spacing w:after="0" w:line="240" w:lineRule="auto"/>
        <w:jc w:val="both"/>
        <w:rPr>
          <w:rFonts w:ascii="Tw Cen MT" w:eastAsia="Times New Roman" w:hAnsi="Tw Cen MT" w:cs="Arial"/>
          <w:b/>
          <w:bCs/>
          <w:lang w:eastAsia="es-ES"/>
        </w:rPr>
      </w:pPr>
    </w:p>
    <w:p w14:paraId="0BD23F54" w14:textId="22E79683"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 xml:space="preserve">A celebrarse el </w:t>
      </w:r>
      <w:r w:rsidRPr="002F539D">
        <w:rPr>
          <w:rFonts w:ascii="Tw Cen MT" w:eastAsia="Times New Roman" w:hAnsi="Tw Cen MT" w:cs="Arial"/>
          <w:lang w:eastAsia="es-ES"/>
        </w:rPr>
        <w:t>día</w:t>
      </w:r>
      <w:r w:rsidRPr="002F539D">
        <w:rPr>
          <w:rFonts w:ascii="Tw Cen MT" w:eastAsia="Times New Roman" w:hAnsi="Tw Cen MT" w:cs="Arial"/>
          <w:b/>
          <w:lang w:eastAsia="es-ES"/>
        </w:rPr>
        <w:t xml:space="preserve"> </w:t>
      </w:r>
      <w:r w:rsidR="002F539D" w:rsidRPr="002F539D">
        <w:rPr>
          <w:rFonts w:ascii="Tw Cen MT" w:eastAsia="Times New Roman" w:hAnsi="Tw Cen MT" w:cs="Arial"/>
          <w:b/>
          <w:lang w:eastAsia="es-ES"/>
        </w:rPr>
        <w:t>16</w:t>
      </w:r>
      <w:r w:rsidRPr="002F539D">
        <w:rPr>
          <w:rFonts w:ascii="Tw Cen MT" w:eastAsia="Times New Roman" w:hAnsi="Tw Cen MT" w:cs="Arial"/>
          <w:b/>
          <w:lang w:eastAsia="es-ES"/>
        </w:rPr>
        <w:t xml:space="preserve"> DE FEBRERO DEL 202</w:t>
      </w:r>
      <w:r w:rsidR="002F539D" w:rsidRPr="002F539D">
        <w:rPr>
          <w:rFonts w:ascii="Tw Cen MT" w:eastAsia="Times New Roman" w:hAnsi="Tw Cen MT" w:cs="Arial"/>
          <w:b/>
          <w:lang w:eastAsia="es-ES"/>
        </w:rPr>
        <w:t>2</w:t>
      </w:r>
      <w:r w:rsidRPr="002F539D">
        <w:rPr>
          <w:rFonts w:ascii="Tw Cen MT" w:eastAsia="Times New Roman" w:hAnsi="Tw Cen MT" w:cs="Arial"/>
          <w:b/>
          <w:lang w:eastAsia="es-ES"/>
        </w:rPr>
        <w:t xml:space="preserve"> a las 1</w:t>
      </w:r>
      <w:r w:rsidR="002F539D" w:rsidRPr="002F539D">
        <w:rPr>
          <w:rFonts w:ascii="Tw Cen MT" w:eastAsia="Times New Roman" w:hAnsi="Tw Cen MT" w:cs="Arial"/>
          <w:b/>
          <w:lang w:eastAsia="es-ES"/>
        </w:rPr>
        <w:t>0</w:t>
      </w:r>
      <w:r w:rsidRPr="002F539D">
        <w:rPr>
          <w:rFonts w:ascii="Tw Cen MT" w:eastAsia="Times New Roman" w:hAnsi="Tw Cen MT" w:cs="Arial"/>
          <w:b/>
          <w:lang w:eastAsia="es-ES"/>
        </w:rPr>
        <w:t>:</w:t>
      </w:r>
      <w:r w:rsidR="002F539D" w:rsidRPr="002F539D">
        <w:rPr>
          <w:rFonts w:ascii="Tw Cen MT" w:eastAsia="Times New Roman" w:hAnsi="Tw Cen MT" w:cs="Arial"/>
          <w:b/>
          <w:lang w:eastAsia="es-ES"/>
        </w:rPr>
        <w:t>0</w:t>
      </w:r>
      <w:r w:rsidRPr="002F539D">
        <w:rPr>
          <w:rFonts w:ascii="Tw Cen MT" w:eastAsia="Times New Roman" w:hAnsi="Tw Cen MT" w:cs="Arial"/>
          <w:b/>
          <w:lang w:eastAsia="es-ES"/>
        </w:rPr>
        <w:t>0 hrs.</w:t>
      </w:r>
      <w:r w:rsidRPr="002F539D">
        <w:rPr>
          <w:rFonts w:ascii="Tw Cen MT" w:eastAsia="Times New Roman" w:hAnsi="Tw Cen MT" w:cs="Arial"/>
          <w:lang w:eastAsia="es-ES"/>
        </w:rPr>
        <w:t xml:space="preserve"> en la Sala</w:t>
      </w:r>
      <w:r w:rsidRPr="00BB7411">
        <w:rPr>
          <w:rFonts w:ascii="Tw Cen MT" w:eastAsia="Times New Roman" w:hAnsi="Tw Cen MT" w:cs="Arial"/>
          <w:lang w:eastAsia="es-ES"/>
        </w:rPr>
        <w:t xml:space="preserve"> “C” ubicada en la planta baja del edificio A del Complejo Administrativo de Gobierno del Estado sito en Av. Ejército Mexicano Esq. 3er Anillo Periférico, Col. El Diezmo, C. P. 28010, Colima Col</w:t>
      </w:r>
      <w:r w:rsidRPr="00BB7411">
        <w:rPr>
          <w:rFonts w:ascii="Tw Cen MT" w:eastAsia="Times New Roman" w:hAnsi="Tw Cen MT" w:cs="Arial"/>
          <w:b/>
          <w:lang w:eastAsia="es-ES"/>
        </w:rPr>
        <w:t xml:space="preserve">. </w:t>
      </w:r>
      <w:r w:rsidRPr="00BB7411">
        <w:rPr>
          <w:rFonts w:ascii="Tw Cen MT" w:eastAsia="Times New Roman" w:hAnsi="Tw Cen MT" w:cs="Arial"/>
          <w:lang w:eastAsia="es-ES"/>
        </w:rPr>
        <w:t>Los licitantes entregarán sus proposiciones técnicas y económicas en sobre cerrado.</w:t>
      </w:r>
    </w:p>
    <w:p w14:paraId="1BD440A0" w14:textId="77777777" w:rsidR="00BB7411" w:rsidRPr="00BB7411" w:rsidRDefault="00BB7411" w:rsidP="00BB7411">
      <w:pPr>
        <w:spacing w:after="0" w:line="240" w:lineRule="auto"/>
        <w:jc w:val="both"/>
        <w:rPr>
          <w:rFonts w:ascii="Tw Cen MT" w:eastAsia="Times New Roman" w:hAnsi="Tw Cen MT" w:cs="Arial"/>
          <w:lang w:eastAsia="es-ES"/>
        </w:rPr>
      </w:pPr>
    </w:p>
    <w:p w14:paraId="38BFFC10"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lastRenderedPageBreak/>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14:paraId="3835C5A8" w14:textId="77777777" w:rsidR="00BB7411" w:rsidRPr="00BB7411" w:rsidRDefault="00BB7411" w:rsidP="00BB7411">
      <w:pPr>
        <w:spacing w:after="0" w:line="240" w:lineRule="auto"/>
        <w:jc w:val="both"/>
        <w:rPr>
          <w:rFonts w:ascii="Tw Cen MT" w:eastAsia="Calibri" w:hAnsi="Tw Cen MT" w:cs="Arial"/>
        </w:rPr>
      </w:pPr>
    </w:p>
    <w:p w14:paraId="01ECA1B1"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B7411">
        <w:rPr>
          <w:rFonts w:ascii="Tw Cen MT" w:eastAsia="Calibri" w:hAnsi="Tw Cen MT" w:cs="Arial"/>
        </w:rPr>
        <w:t>.</w:t>
      </w:r>
    </w:p>
    <w:p w14:paraId="6E03A6BD" w14:textId="77777777" w:rsidR="00BB7411" w:rsidRPr="00BB7411" w:rsidRDefault="00BB7411" w:rsidP="00BB7411">
      <w:pPr>
        <w:spacing w:after="0" w:line="240" w:lineRule="auto"/>
        <w:jc w:val="both"/>
        <w:rPr>
          <w:rFonts w:ascii="Tw Cen MT" w:eastAsia="Calibri" w:hAnsi="Tw Cen MT" w:cs="Arial"/>
          <w:lang w:val="es-ES"/>
        </w:rPr>
      </w:pPr>
    </w:p>
    <w:p w14:paraId="1D209DA5"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74C8C9A" w14:textId="77777777" w:rsidR="00BB7411" w:rsidRPr="00BB7411" w:rsidRDefault="00BB7411" w:rsidP="00BB7411">
      <w:pPr>
        <w:spacing w:after="0" w:line="240" w:lineRule="auto"/>
        <w:jc w:val="both"/>
        <w:rPr>
          <w:rFonts w:ascii="Tw Cen MT" w:eastAsia="Calibri" w:hAnsi="Tw Cen MT" w:cs="Arial"/>
          <w:lang w:val="es-ES"/>
        </w:rPr>
      </w:pPr>
    </w:p>
    <w:p w14:paraId="1EBA9244"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La información correspondiente a esta etapa, se podrá consultar en la dirección electrónica </w:t>
      </w:r>
      <w:hyperlink r:id="rId10" w:history="1">
        <w:r w:rsidRPr="00BB7411">
          <w:rPr>
            <w:rFonts w:ascii="Calibri" w:eastAsia="Calibri" w:hAnsi="Calibri" w:cs="Times New Roman"/>
            <w:u w:val="single"/>
          </w:rPr>
          <w:t>http://www.secop.col.gob.mx/</w:t>
        </w:r>
      </w:hyperlink>
      <w:r w:rsidRPr="00BB7411">
        <w:rPr>
          <w:rFonts w:ascii="Calibri" w:eastAsia="Calibri" w:hAnsi="Calibri" w:cs="Times New Roman"/>
        </w:rPr>
        <w:t xml:space="preserve">, </w:t>
      </w:r>
      <w:r w:rsidRPr="00BB7411">
        <w:rPr>
          <w:rFonts w:ascii="Tw Cen MT" w:eastAsia="Calibri" w:hAnsi="Tw Cen MT" w:cs="Arial"/>
        </w:rPr>
        <w:t>donde estará a su disposición a más tardar el día hábil siguiente a aquel en que se hubiera celebrado 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w:t>
      </w:r>
    </w:p>
    <w:p w14:paraId="7689F585" w14:textId="77777777" w:rsidR="00BB7411" w:rsidRPr="00BB7411" w:rsidRDefault="00BB7411" w:rsidP="00BB7411">
      <w:pPr>
        <w:spacing w:after="0" w:line="240" w:lineRule="auto"/>
        <w:jc w:val="both"/>
        <w:rPr>
          <w:rFonts w:ascii="Tw Cen MT" w:eastAsia="Calibri" w:hAnsi="Tw Cen MT" w:cs="Arial"/>
        </w:rPr>
      </w:pPr>
    </w:p>
    <w:p w14:paraId="259CDFB6"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0E3F0E48" w14:textId="77777777" w:rsidR="00BB7411" w:rsidRPr="00BB7411" w:rsidRDefault="00BB7411" w:rsidP="00BB7411">
      <w:pPr>
        <w:spacing w:after="0" w:line="240" w:lineRule="auto"/>
        <w:jc w:val="both"/>
        <w:rPr>
          <w:rFonts w:ascii="Tw Cen MT" w:eastAsia="Times New Roman" w:hAnsi="Tw Cen MT" w:cs="Arial"/>
          <w:lang w:val="es-ES" w:eastAsia="es-ES"/>
        </w:rPr>
      </w:pPr>
    </w:p>
    <w:p w14:paraId="2413865F" w14:textId="77777777" w:rsidR="00BB7411" w:rsidRPr="00BB7411" w:rsidRDefault="00BB7411" w:rsidP="00BB7411">
      <w:pPr>
        <w:spacing w:after="0" w:line="240" w:lineRule="auto"/>
        <w:rPr>
          <w:rFonts w:ascii="Tw Cen MT" w:eastAsia="Calibri" w:hAnsi="Tw Cen MT" w:cs="Arial"/>
          <w:b/>
          <w:lang w:val="es-ES"/>
        </w:rPr>
      </w:pPr>
      <w:r w:rsidRPr="00BB7411">
        <w:rPr>
          <w:rFonts w:ascii="Tw Cen MT" w:eastAsia="Calibri" w:hAnsi="Tw Cen MT" w:cs="Arial"/>
          <w:b/>
          <w:lang w:val="es-ES"/>
        </w:rPr>
        <w:t>2.4.1</w:t>
      </w:r>
      <w:r w:rsidRPr="00BB7411">
        <w:rPr>
          <w:rFonts w:ascii="Tw Cen MT" w:eastAsia="Calibri" w:hAnsi="Tw Cen MT" w:cs="Arial"/>
          <w:b/>
          <w:lang w:val="es-ES"/>
        </w:rPr>
        <w:tab/>
        <w:t>EVALUACIÓN DE LAS PROPUESTAS.</w:t>
      </w:r>
    </w:p>
    <w:p w14:paraId="1C16B66B" w14:textId="77777777" w:rsidR="00BB7411" w:rsidRPr="00BB7411" w:rsidRDefault="00BB7411" w:rsidP="00BB7411">
      <w:pPr>
        <w:spacing w:after="0" w:line="240" w:lineRule="auto"/>
        <w:rPr>
          <w:rFonts w:ascii="Tw Cen MT" w:eastAsia="Calibri" w:hAnsi="Tw Cen MT" w:cs="Arial"/>
          <w:b/>
          <w:lang w:val="es-ES"/>
        </w:rPr>
      </w:pPr>
    </w:p>
    <w:p w14:paraId="2E60DA6C"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B7411">
        <w:rPr>
          <w:rFonts w:ascii="Tw Cen MT" w:eastAsia="Calibri" w:hAnsi="Tw Cen MT" w:cs="Arial"/>
          <w:b/>
          <w:lang w:val="es-ES"/>
        </w:rPr>
        <w:t>punto 8</w:t>
      </w:r>
      <w:r w:rsidRPr="00BB7411">
        <w:rPr>
          <w:rFonts w:ascii="Tw Cen MT" w:eastAsia="Calibri" w:hAnsi="Tw Cen MT" w:cs="Arial"/>
          <w:lang w:val="es-ES"/>
        </w:rPr>
        <w:t xml:space="preserve"> de las presentes bases.  </w:t>
      </w:r>
    </w:p>
    <w:p w14:paraId="54A839E0" w14:textId="77777777" w:rsidR="00BB7411" w:rsidRPr="00BB7411" w:rsidRDefault="00BB7411" w:rsidP="00BB7411">
      <w:pPr>
        <w:spacing w:after="0" w:line="240" w:lineRule="auto"/>
        <w:jc w:val="both"/>
        <w:rPr>
          <w:rFonts w:ascii="Tw Cen MT" w:eastAsia="Calibri" w:hAnsi="Tw Cen MT" w:cs="Arial"/>
          <w:lang w:val="es-ES"/>
        </w:rPr>
      </w:pPr>
    </w:p>
    <w:p w14:paraId="54C11BA4"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Arial"/>
          <w:b/>
          <w:bCs/>
        </w:rPr>
        <w:t>2.5</w:t>
      </w:r>
      <w:r w:rsidRPr="00BB7411">
        <w:rPr>
          <w:rFonts w:ascii="Tw Cen MT" w:eastAsia="Calibri" w:hAnsi="Tw Cen MT" w:cs="Arial"/>
          <w:b/>
          <w:bCs/>
        </w:rPr>
        <w:tab/>
        <w:t xml:space="preserve">FALLO. </w:t>
      </w:r>
    </w:p>
    <w:p w14:paraId="0F4E578B" w14:textId="77777777" w:rsidR="00BB7411" w:rsidRPr="00BB7411" w:rsidRDefault="00BB7411" w:rsidP="00BB7411">
      <w:pPr>
        <w:spacing w:after="0" w:line="240" w:lineRule="auto"/>
        <w:rPr>
          <w:rFonts w:ascii="Tw Cen MT" w:eastAsia="Calibri" w:hAnsi="Tw Cen MT" w:cs="Arial"/>
          <w:b/>
          <w:bCs/>
        </w:rPr>
      </w:pPr>
    </w:p>
    <w:p w14:paraId="4B8137BA" w14:textId="72174B88"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A celebrarse el </w:t>
      </w:r>
      <w:r w:rsidRPr="002F539D">
        <w:rPr>
          <w:rFonts w:ascii="Tw Cen MT" w:eastAsia="Calibri" w:hAnsi="Tw Cen MT" w:cs="Arial"/>
        </w:rPr>
        <w:t>día</w:t>
      </w:r>
      <w:r w:rsidRPr="002F539D">
        <w:rPr>
          <w:rFonts w:ascii="Tw Cen MT" w:eastAsia="Calibri" w:hAnsi="Tw Cen MT" w:cs="Arial"/>
          <w:b/>
          <w:bCs/>
        </w:rPr>
        <w:t xml:space="preserve"> </w:t>
      </w:r>
      <w:r w:rsidRPr="002F539D">
        <w:rPr>
          <w:rFonts w:ascii="Tw Cen MT" w:eastAsia="Calibri" w:hAnsi="Tw Cen MT" w:cs="Times New Roman"/>
          <w:b/>
        </w:rPr>
        <w:t>2</w:t>
      </w:r>
      <w:r w:rsidR="002F539D" w:rsidRPr="002F539D">
        <w:rPr>
          <w:rFonts w:ascii="Tw Cen MT" w:eastAsia="Calibri" w:hAnsi="Tw Cen MT" w:cs="Times New Roman"/>
          <w:b/>
        </w:rPr>
        <w:t>1</w:t>
      </w:r>
      <w:r w:rsidRPr="002F539D">
        <w:rPr>
          <w:rFonts w:ascii="Tw Cen MT" w:eastAsia="Calibri" w:hAnsi="Tw Cen MT" w:cs="Times New Roman"/>
          <w:b/>
        </w:rPr>
        <w:t xml:space="preserve"> DE FEBRERO DEL 202</w:t>
      </w:r>
      <w:r w:rsidR="002F539D" w:rsidRPr="002F539D">
        <w:rPr>
          <w:rFonts w:ascii="Tw Cen MT" w:eastAsia="Calibri" w:hAnsi="Tw Cen MT" w:cs="Times New Roman"/>
          <w:b/>
        </w:rPr>
        <w:t>2</w:t>
      </w:r>
      <w:r w:rsidRPr="002F539D">
        <w:rPr>
          <w:rFonts w:ascii="Tw Cen MT" w:eastAsia="Calibri" w:hAnsi="Tw Cen MT" w:cs="Arial"/>
          <w:b/>
          <w:bCs/>
        </w:rPr>
        <w:t xml:space="preserve"> a las </w:t>
      </w:r>
      <w:r w:rsidRPr="002F539D">
        <w:rPr>
          <w:rFonts w:ascii="Tw Cen MT" w:eastAsia="Calibri" w:hAnsi="Tw Cen MT" w:cs="Arial"/>
          <w:b/>
          <w:bCs/>
        </w:rPr>
        <w:fldChar w:fldCharType="begin"/>
      </w:r>
      <w:r w:rsidRPr="002F539D">
        <w:rPr>
          <w:rFonts w:ascii="Tw Cen MT" w:eastAsia="Calibri" w:hAnsi="Tw Cen MT" w:cs="Arial"/>
          <w:b/>
          <w:bCs/>
        </w:rPr>
        <w:instrText xml:space="preserve"> MERGEFIELD Hora_Fallo </w:instrText>
      </w:r>
      <w:r w:rsidRPr="002F539D">
        <w:rPr>
          <w:rFonts w:ascii="Tw Cen MT" w:eastAsia="Calibri" w:hAnsi="Tw Cen MT" w:cs="Arial"/>
          <w:b/>
          <w:bCs/>
        </w:rPr>
        <w:fldChar w:fldCharType="separate"/>
      </w:r>
      <w:r w:rsidRPr="002F539D">
        <w:rPr>
          <w:rFonts w:ascii="Tw Cen MT" w:eastAsia="Calibri" w:hAnsi="Tw Cen MT" w:cs="Arial"/>
          <w:b/>
          <w:bCs/>
          <w:noProof/>
        </w:rPr>
        <w:t>1</w:t>
      </w:r>
      <w:r w:rsidR="002F539D" w:rsidRPr="002F539D">
        <w:rPr>
          <w:rFonts w:ascii="Tw Cen MT" w:eastAsia="Calibri" w:hAnsi="Tw Cen MT" w:cs="Arial"/>
          <w:b/>
          <w:bCs/>
          <w:noProof/>
        </w:rPr>
        <w:t>0</w:t>
      </w:r>
      <w:r w:rsidRPr="002F539D">
        <w:rPr>
          <w:rFonts w:ascii="Tw Cen MT" w:eastAsia="Calibri" w:hAnsi="Tw Cen MT" w:cs="Arial"/>
          <w:b/>
          <w:bCs/>
          <w:noProof/>
        </w:rPr>
        <w:t>:00 HORAS</w:t>
      </w:r>
      <w:r w:rsidRPr="002F539D">
        <w:rPr>
          <w:rFonts w:ascii="Tw Cen MT" w:eastAsia="Calibri" w:hAnsi="Tw Cen MT" w:cs="Arial"/>
          <w:b/>
          <w:bCs/>
        </w:rPr>
        <w:fldChar w:fldCharType="end"/>
      </w:r>
      <w:r w:rsidRPr="002F539D">
        <w:rPr>
          <w:rFonts w:ascii="Tw Cen MT" w:eastAsia="Calibri" w:hAnsi="Tw Cen MT" w:cs="Arial"/>
        </w:rPr>
        <w:t>, en la</w:t>
      </w:r>
      <w:r w:rsidRPr="00BB7411">
        <w:rPr>
          <w:rFonts w:ascii="Tw Cen MT" w:eastAsia="Calibri" w:hAnsi="Tw Cen MT" w:cs="Arial"/>
        </w:rPr>
        <w:t xml:space="preserve"> Sala “”C” ubicada en el Edificio A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3743B84E" w14:textId="77777777" w:rsidR="00BB7411" w:rsidRPr="00BB7411" w:rsidRDefault="00BB7411" w:rsidP="00BB7411">
      <w:pPr>
        <w:spacing w:after="0" w:line="240" w:lineRule="auto"/>
        <w:jc w:val="both"/>
        <w:rPr>
          <w:rFonts w:ascii="Tw Cen MT" w:eastAsia="Calibri" w:hAnsi="Tw Cen MT" w:cs="Arial"/>
        </w:rPr>
      </w:pPr>
    </w:p>
    <w:p w14:paraId="3C026B18" w14:textId="77777777" w:rsidR="00BB7411" w:rsidRPr="00BB7411" w:rsidRDefault="00BB7411" w:rsidP="002F539D">
      <w:pPr>
        <w:spacing w:after="0" w:line="240" w:lineRule="auto"/>
        <w:jc w:val="both"/>
        <w:rPr>
          <w:rFonts w:ascii="Tw Cen MT" w:eastAsia="Calibri" w:hAnsi="Tw Cen MT" w:cs="Arial"/>
          <w:lang w:val="es-ES"/>
        </w:rPr>
      </w:pPr>
      <w:r w:rsidRPr="00BB7411">
        <w:rPr>
          <w:rFonts w:ascii="Tw Cen MT" w:eastAsia="Calibri" w:hAnsi="Tw Cen MT" w:cs="Arial"/>
          <w:lang w:val="es-ES"/>
        </w:rPr>
        <w:t>La dependencia, entidad o unidad convocante, a través del Comité de Adquisiciones, emitirá un fallo, el cual deberá contener lo siguiente:</w:t>
      </w:r>
    </w:p>
    <w:p w14:paraId="43D33AA1" w14:textId="77777777" w:rsidR="00BB7411" w:rsidRPr="00BB7411" w:rsidRDefault="00BB7411" w:rsidP="00BB7411">
      <w:pPr>
        <w:spacing w:after="0" w:line="240" w:lineRule="auto"/>
        <w:rPr>
          <w:rFonts w:ascii="Tw Cen MT" w:eastAsia="Calibri" w:hAnsi="Tw Cen MT" w:cs="Arial"/>
          <w:lang w:val="es-ES"/>
        </w:rPr>
      </w:pPr>
    </w:p>
    <w:p w14:paraId="197D1433"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6E7C969B" w14:textId="77777777" w:rsidR="00BB7411" w:rsidRPr="00BB7411" w:rsidRDefault="00BB7411" w:rsidP="00BB7411">
      <w:pPr>
        <w:spacing w:after="0" w:line="240" w:lineRule="auto"/>
        <w:jc w:val="both"/>
        <w:rPr>
          <w:rFonts w:ascii="Tw Cen MT" w:eastAsia="Calibri" w:hAnsi="Tw Cen MT" w:cs="Arial"/>
          <w:lang w:val="es-ES"/>
        </w:rPr>
      </w:pPr>
    </w:p>
    <w:p w14:paraId="3CAAAD59"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7AC8FEAE" w14:textId="77777777" w:rsidR="00BB7411" w:rsidRPr="00BB7411" w:rsidRDefault="00BB7411" w:rsidP="00BB7411">
      <w:pPr>
        <w:spacing w:after="0" w:line="240" w:lineRule="auto"/>
        <w:jc w:val="both"/>
        <w:rPr>
          <w:rFonts w:ascii="Tw Cen MT" w:eastAsia="Calibri" w:hAnsi="Tw Cen MT" w:cs="Arial"/>
          <w:lang w:val="es-ES"/>
        </w:rPr>
      </w:pPr>
    </w:p>
    <w:p w14:paraId="0BDF40C4" w14:textId="77777777" w:rsidR="00BB7411" w:rsidRPr="00BB7411" w:rsidRDefault="00BB7411" w:rsidP="00BB7411">
      <w:pPr>
        <w:spacing w:after="0" w:line="240" w:lineRule="auto"/>
        <w:jc w:val="both"/>
        <w:rPr>
          <w:rFonts w:ascii="Tw Cen MT" w:eastAsia="Arial Unicode MS" w:hAnsi="Tw Cen MT" w:cs="Arial"/>
          <w:u w:color="000000"/>
          <w:lang w:eastAsia="es-MX"/>
        </w:rPr>
      </w:pPr>
      <w:r w:rsidRPr="00BB7411">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0EC453E2" w14:textId="77777777" w:rsidR="00BB7411" w:rsidRPr="00BB7411" w:rsidRDefault="00BB7411" w:rsidP="00BB7411">
      <w:pPr>
        <w:spacing w:after="0" w:line="240" w:lineRule="auto"/>
        <w:jc w:val="both"/>
        <w:rPr>
          <w:rFonts w:ascii="Tw Cen MT" w:eastAsia="Arial" w:hAnsi="Tw Cen MT" w:cs="Arial"/>
          <w:u w:color="000000"/>
          <w:lang w:eastAsia="es-MX"/>
        </w:rPr>
      </w:pPr>
    </w:p>
    <w:p w14:paraId="1CD2ACD1"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593C8BBE" w14:textId="77777777" w:rsidR="00BB7411" w:rsidRPr="00BB7411" w:rsidRDefault="00BB7411" w:rsidP="00BB7411">
      <w:pPr>
        <w:spacing w:after="0" w:line="240" w:lineRule="auto"/>
        <w:jc w:val="both"/>
        <w:rPr>
          <w:rFonts w:ascii="Tw Cen MT" w:eastAsia="Calibri" w:hAnsi="Tw Cen MT" w:cs="Arial"/>
          <w:lang w:val="es-ES"/>
        </w:rPr>
      </w:pPr>
    </w:p>
    <w:p w14:paraId="02C9CC3F" w14:textId="77777777" w:rsidR="00BB7411" w:rsidRPr="00BB7411" w:rsidRDefault="00BB7411" w:rsidP="00BB7411">
      <w:pPr>
        <w:spacing w:after="0" w:line="240" w:lineRule="auto"/>
        <w:jc w:val="both"/>
        <w:rPr>
          <w:rFonts w:ascii="Tw Cen MT" w:eastAsia="Calibri" w:hAnsi="Tw Cen MT" w:cs="Arial"/>
          <w:highlight w:val="yellow"/>
        </w:rPr>
      </w:pPr>
      <w:r w:rsidRPr="00BB7411">
        <w:rPr>
          <w:rFonts w:ascii="Tw Cen MT" w:eastAsia="Calibri" w:hAnsi="Tw Cen MT" w:cs="Arial"/>
          <w:lang w:val="es-ES"/>
        </w:rPr>
        <w:t>Fecha y lugar para la firma del contrato,</w:t>
      </w:r>
      <w:r w:rsidRPr="00BB7411">
        <w:rPr>
          <w:rFonts w:ascii="Tw Cen MT" w:eastAsia="Calibri" w:hAnsi="Tw Cen MT" w:cs="Times New Roman"/>
        </w:rPr>
        <w:t xml:space="preserve"> </w:t>
      </w:r>
      <w:r w:rsidRPr="00BB7411">
        <w:rPr>
          <w:rFonts w:ascii="Tw Cen MT" w:eastAsia="Calibri" w:hAnsi="Tw Cen M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En la Dirección de Adquisiciones Bienes y Servicios.</w:t>
      </w:r>
    </w:p>
    <w:p w14:paraId="12AD46A9" w14:textId="77777777" w:rsidR="00BB7411" w:rsidRPr="00BB7411" w:rsidRDefault="00BB7411" w:rsidP="00BB7411">
      <w:pPr>
        <w:spacing w:after="0" w:line="240" w:lineRule="auto"/>
        <w:jc w:val="both"/>
        <w:rPr>
          <w:rFonts w:ascii="Tw Cen MT" w:eastAsia="Calibri" w:hAnsi="Tw Cen MT" w:cs="Arial"/>
          <w:highlight w:val="yellow"/>
          <w:lang w:val="es-ES"/>
        </w:rPr>
      </w:pPr>
    </w:p>
    <w:p w14:paraId="1C7C7699"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DDE94B6" w14:textId="77777777" w:rsidR="00BB7411" w:rsidRPr="00BB7411" w:rsidRDefault="00BB7411" w:rsidP="00BB7411">
      <w:pPr>
        <w:spacing w:after="0" w:line="240" w:lineRule="auto"/>
        <w:jc w:val="both"/>
        <w:rPr>
          <w:rFonts w:ascii="Tw Cen MT" w:eastAsia="Calibri" w:hAnsi="Tw Cen MT" w:cs="Arial"/>
          <w:lang w:val="es-ES"/>
        </w:rPr>
      </w:pPr>
    </w:p>
    <w:p w14:paraId="0EFBEEC0"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La información correspondiente al fallo, se podrá consultar en la dirección electrónica </w:t>
      </w:r>
      <w:hyperlink r:id="rId11" w:history="1">
        <w:r w:rsidRPr="00BB7411">
          <w:rPr>
            <w:rFonts w:ascii="Calibri" w:eastAsia="Calibri" w:hAnsi="Calibri" w:cs="Times New Roman"/>
            <w:u w:val="single"/>
          </w:rPr>
          <w:t>http://www.secop.col.gob.mx/</w:t>
        </w:r>
      </w:hyperlink>
      <w:r w:rsidRPr="00BB7411">
        <w:rPr>
          <w:rFonts w:ascii="Calibri" w:eastAsia="Calibri" w:hAnsi="Calibri" w:cs="Times New Roman"/>
        </w:rPr>
        <w:t xml:space="preserve">, </w:t>
      </w:r>
      <w:r w:rsidRPr="00BB7411">
        <w:rPr>
          <w:rFonts w:ascii="Tw Cen MT" w:eastAsia="Calibri" w:hAnsi="Tw Cen MT" w:cs="Arial"/>
        </w:rPr>
        <w:t xml:space="preserve"> donde estará a su disposición a más tardar el día hábil siguiente a aquel en que se hubiera celebrado 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w:t>
      </w:r>
    </w:p>
    <w:p w14:paraId="7202ED20" w14:textId="77777777" w:rsidR="00BB7411" w:rsidRPr="00BB7411" w:rsidRDefault="00BB7411" w:rsidP="00BB7411">
      <w:pPr>
        <w:spacing w:after="0" w:line="240" w:lineRule="auto"/>
        <w:jc w:val="both"/>
        <w:rPr>
          <w:rFonts w:ascii="Tw Cen MT" w:eastAsia="Calibri" w:hAnsi="Tw Cen MT" w:cs="Arial"/>
        </w:rPr>
      </w:pPr>
    </w:p>
    <w:p w14:paraId="754FD95C"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La convocante podrá modificar la fecha para emitir el fallo de la licitación en cuyo caso se efectuará en la hora y lugar que se señale en el acta correspondiente.</w:t>
      </w:r>
    </w:p>
    <w:p w14:paraId="13529EA1" w14:textId="77777777" w:rsidR="00BB7411" w:rsidRPr="00BB7411" w:rsidRDefault="00BB7411" w:rsidP="00BB7411">
      <w:pPr>
        <w:spacing w:after="0" w:line="240" w:lineRule="auto"/>
        <w:jc w:val="both"/>
        <w:rPr>
          <w:rFonts w:ascii="Tw Cen MT" w:eastAsia="Calibri" w:hAnsi="Tw Cen MT" w:cs="Arial"/>
        </w:rPr>
      </w:pPr>
    </w:p>
    <w:p w14:paraId="639C31DF"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Arial"/>
          <w:b/>
          <w:bCs/>
        </w:rPr>
        <w:t>2.6</w:t>
      </w:r>
      <w:r w:rsidRPr="00BB7411">
        <w:rPr>
          <w:rFonts w:ascii="Tw Cen MT" w:eastAsia="Calibri" w:hAnsi="Tw Cen MT" w:cs="Arial"/>
          <w:b/>
          <w:bCs/>
        </w:rPr>
        <w:tab/>
        <w:t xml:space="preserve">NOTIFICACIONES A LOS LICITANTES PARTICIPANTES. </w:t>
      </w:r>
    </w:p>
    <w:p w14:paraId="7A32185E" w14:textId="77777777" w:rsidR="00BB7411" w:rsidRPr="00BB7411" w:rsidRDefault="00BB7411" w:rsidP="00BB7411">
      <w:pPr>
        <w:spacing w:after="0" w:line="240" w:lineRule="auto"/>
        <w:rPr>
          <w:rFonts w:ascii="Tw Cen MT" w:eastAsia="Calibri" w:hAnsi="Tw Cen MT" w:cs="Arial"/>
          <w:b/>
          <w:bCs/>
        </w:rPr>
      </w:pPr>
    </w:p>
    <w:p w14:paraId="6EDDBE9D"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2" w:history="1">
        <w:r w:rsidRPr="00BB7411">
          <w:rPr>
            <w:rFonts w:ascii="Calibri" w:eastAsia="Calibri" w:hAnsi="Calibri" w:cs="Times New Roman"/>
            <w:u w:val="single"/>
          </w:rPr>
          <w:t>http://www.secop.col.gob.mx/</w:t>
        </w:r>
      </w:hyperlink>
      <w:r w:rsidRPr="00BB7411">
        <w:rPr>
          <w:rFonts w:ascii="Calibri" w:eastAsia="Calibri" w:hAnsi="Calibri" w:cs="Times New Roman"/>
        </w:rPr>
        <w:t xml:space="preserve">, </w:t>
      </w:r>
      <w:r w:rsidRPr="00BB7411">
        <w:rPr>
          <w:rFonts w:ascii="Tw Cen MT" w:eastAsia="Calibri" w:hAnsi="Tw Cen MT" w:cs="Arial"/>
        </w:rPr>
        <w:t xml:space="preserve">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4BE67F9A" w14:textId="77777777" w:rsidR="00BB7411" w:rsidRPr="00BB7411" w:rsidRDefault="00BB7411" w:rsidP="00BB7411">
      <w:pPr>
        <w:spacing w:after="0" w:line="240" w:lineRule="auto"/>
        <w:jc w:val="both"/>
        <w:rPr>
          <w:rFonts w:ascii="Tw Cen MT" w:eastAsia="Calibri" w:hAnsi="Tw Cen MT" w:cs="Arial"/>
        </w:rPr>
      </w:pPr>
    </w:p>
    <w:p w14:paraId="64BA0671"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
          <w:bCs/>
        </w:rPr>
        <w:t>2.7</w:t>
      </w:r>
      <w:r w:rsidRPr="00BB7411">
        <w:rPr>
          <w:rFonts w:ascii="Tw Cen MT" w:eastAsia="Calibri" w:hAnsi="Tw Cen MT" w:cs="Arial"/>
          <w:b/>
          <w:bCs/>
        </w:rPr>
        <w:tab/>
        <w:t xml:space="preserve">FORMA DE PRESENTACIÓN DE PROPOSICIONES: DE MANERA PERSONAL O A TRAVÉS DE SERVICIO POSTAL O MENSAJERÍA. </w:t>
      </w:r>
    </w:p>
    <w:p w14:paraId="4F96128A" w14:textId="77777777" w:rsidR="00BB7411" w:rsidRPr="00BB7411" w:rsidRDefault="00BB7411" w:rsidP="00BB7411">
      <w:pPr>
        <w:spacing w:after="0" w:line="240" w:lineRule="auto"/>
        <w:jc w:val="both"/>
        <w:rPr>
          <w:rFonts w:ascii="Tw Cen MT" w:eastAsia="Calibri" w:hAnsi="Tw Cen MT" w:cs="Arial"/>
          <w:b/>
          <w:bCs/>
        </w:rPr>
      </w:pPr>
    </w:p>
    <w:p w14:paraId="4B520AC7" w14:textId="7109398A" w:rsidR="00BB7411" w:rsidRPr="00BB7411" w:rsidRDefault="00BB7411" w:rsidP="00BB7411">
      <w:pPr>
        <w:spacing w:after="0" w:line="240" w:lineRule="auto"/>
        <w:jc w:val="both"/>
        <w:rPr>
          <w:rFonts w:ascii="Tw Cen MT" w:eastAsia="Calibri" w:hAnsi="Tw Cen MT" w:cs="Times New Roman"/>
        </w:rPr>
      </w:pPr>
      <w:r w:rsidRPr="00BB7411">
        <w:rPr>
          <w:rFonts w:ascii="Tw Cen MT" w:eastAsia="Calibri" w:hAnsi="Tw Cen MT" w:cs="Times New Roman"/>
        </w:rPr>
        <w:lastRenderedPageBreak/>
        <w:t>Conforme a lo dispuesto por el artículo 28 NUMERAL 4 de la Ley de Adquisiciones, Arrendamientos y Servicios del Sector Público del Estado de Colima</w:t>
      </w:r>
      <w:r w:rsidRPr="00BB7411">
        <w:rPr>
          <w:rFonts w:ascii="Tw Cen MT" w:eastAsia="Calibri" w:hAnsi="Tw Cen MT" w:cs="Times New Roman"/>
          <w:b/>
          <w:bCs/>
        </w:rPr>
        <w:t>,</w:t>
      </w:r>
      <w:r w:rsidRPr="00BB7411">
        <w:rPr>
          <w:rFonts w:ascii="Tw Cen MT" w:eastAsia="Calibri" w:hAnsi="Tw Cen MT" w:cs="Times New Roman"/>
        </w:rPr>
        <w:t xml:space="preserve"> a elección del licitante, la entrega de propuestas a través de los medios señalados en este punto se realizará de la siguiente forma:</w:t>
      </w:r>
    </w:p>
    <w:p w14:paraId="25745B8C" w14:textId="77777777" w:rsidR="00BB7411" w:rsidRPr="00BB7411" w:rsidRDefault="00BB7411" w:rsidP="00BB7411">
      <w:pPr>
        <w:spacing w:after="0" w:line="240" w:lineRule="auto"/>
        <w:jc w:val="both"/>
        <w:rPr>
          <w:rFonts w:ascii="Tw Cen MT" w:eastAsia="Calibri" w:hAnsi="Tw Cen MT" w:cs="Times New Roman"/>
        </w:rPr>
      </w:pPr>
    </w:p>
    <w:p w14:paraId="7BE8C8DF" w14:textId="77777777" w:rsidR="00BB7411" w:rsidRPr="00BB7411" w:rsidRDefault="00BB7411" w:rsidP="00BB7411">
      <w:pPr>
        <w:numPr>
          <w:ilvl w:val="0"/>
          <w:numId w:val="5"/>
        </w:numPr>
        <w:tabs>
          <w:tab w:val="clear" w:pos="708"/>
          <w:tab w:val="left" w:pos="993"/>
        </w:tabs>
        <w:spacing w:after="240" w:line="240" w:lineRule="auto"/>
        <w:ind w:left="567"/>
        <w:jc w:val="both"/>
        <w:rPr>
          <w:rFonts w:ascii="Tw Cen MT" w:eastAsia="Calibri" w:hAnsi="Tw Cen MT" w:cs="Times New Roman"/>
        </w:rPr>
      </w:pPr>
      <w:r w:rsidRPr="00BB7411">
        <w:rPr>
          <w:rFonts w:ascii="Tw Cen MT" w:eastAsia="Calibri" w:hAnsi="Tw Cen MT" w:cs="Times New Roman"/>
          <w:b/>
        </w:rPr>
        <w:t>DE MANERA PERSONAL</w:t>
      </w:r>
      <w:r w:rsidRPr="00BB7411">
        <w:rPr>
          <w:rFonts w:ascii="Tw Cen MT" w:eastAsia="Calibri" w:hAnsi="Tw Cen MT" w:cs="Times New Roman"/>
        </w:rPr>
        <w:t>: el licitante podrá presentar sus propuestas de manera personal en forma documental y por escrito, por sí o a través de interpósita persona.</w:t>
      </w:r>
    </w:p>
    <w:p w14:paraId="2C6F0A00" w14:textId="77777777" w:rsidR="00BB7411" w:rsidRPr="00BB7411" w:rsidRDefault="00BB7411" w:rsidP="00BB7411">
      <w:pPr>
        <w:numPr>
          <w:ilvl w:val="0"/>
          <w:numId w:val="5"/>
        </w:numPr>
        <w:tabs>
          <w:tab w:val="clear" w:pos="708"/>
          <w:tab w:val="left" w:pos="851"/>
        </w:tabs>
        <w:spacing w:after="240" w:line="240" w:lineRule="auto"/>
        <w:ind w:left="567"/>
        <w:jc w:val="both"/>
        <w:rPr>
          <w:rFonts w:ascii="Tw Cen MT" w:eastAsia="Calibri" w:hAnsi="Tw Cen MT" w:cs="Times New Roman"/>
          <w:u w:val="words"/>
        </w:rPr>
      </w:pPr>
      <w:r w:rsidRPr="00BB7411">
        <w:rPr>
          <w:rFonts w:ascii="Tw Cen MT" w:eastAsia="Calibri" w:hAnsi="Tw Cen MT" w:cs="Times New Roman"/>
          <w:b/>
        </w:rPr>
        <w:t>SERVICIO POSTAL O MENSAJERÍA:</w:t>
      </w:r>
      <w:r w:rsidRPr="00BB7411">
        <w:rPr>
          <w:rFonts w:ascii="Tw Cen MT" w:eastAsia="Calibri" w:hAnsi="Tw Cen MT" w:cs="Times New Roman"/>
        </w:rPr>
        <w:t xml:space="preserve"> Los licitantes deberán remitir en sobre debidamente cerrado que contenga las propuestas técnica y económica, así como los requisitos solicitados en el </w:t>
      </w:r>
      <w:r w:rsidRPr="00BB7411">
        <w:rPr>
          <w:rFonts w:ascii="Tw Cen MT" w:eastAsia="Calibri" w:hAnsi="Tw Cen MT" w:cs="Times New Roman"/>
          <w:b/>
        </w:rPr>
        <w:t>punto 3</w:t>
      </w:r>
      <w:r w:rsidRPr="00BB7411">
        <w:rPr>
          <w:rFonts w:ascii="Tw Cen MT" w:eastAsia="Calibri" w:hAnsi="Tw Cen MT" w:cs="Times New Roman"/>
        </w:rPr>
        <w:t xml:space="preserve">, para tal efecto el sobre deberá entregarse en la Dirección de Adquisiciones Bienes y Servicios ubicada en el Edificio “B” planta baja sito en Av. Ejército Mexicano Esq. Tercer Anillo Periférico, colonia el Diezmo, C.P. 28010, Colima, Col., </w:t>
      </w:r>
      <w:r w:rsidRPr="00BB7411">
        <w:rPr>
          <w:rFonts w:ascii="Tw Cen MT" w:eastAsia="Calibri" w:hAnsi="Tw Cen MT" w:cs="Times New Roman"/>
          <w:bCs/>
        </w:rPr>
        <w:t xml:space="preserve">como mínimo </w:t>
      </w:r>
      <w:r w:rsidRPr="00BB7411">
        <w:rPr>
          <w:rFonts w:ascii="Tw Cen MT" w:eastAsia="Calibri" w:hAnsi="Tw Cen MT" w:cs="Times New Roman"/>
          <w:b/>
          <w:bCs/>
        </w:rPr>
        <w:t>treinta minutos</w:t>
      </w:r>
      <w:r w:rsidRPr="00BB7411">
        <w:rPr>
          <w:rFonts w:ascii="Tw Cen MT" w:eastAsia="Calibri" w:hAnsi="Tw Cen MT" w:cs="Times New Roman"/>
          <w:bCs/>
        </w:rPr>
        <w:t xml:space="preserve"> antes de la hora señalada</w:t>
      </w:r>
      <w:r w:rsidRPr="00BB7411">
        <w:rPr>
          <w:rFonts w:ascii="Tw Cen MT" w:eastAsia="Calibri" w:hAnsi="Tw Cen MT" w:cs="Times New Roman"/>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B7411">
        <w:rPr>
          <w:rFonts w:ascii="Tw Cen MT" w:eastAsia="Calibri" w:hAnsi="Tw Cen MT" w:cs="Times New Roman"/>
          <w:b/>
        </w:rPr>
        <w:t>.</w:t>
      </w:r>
    </w:p>
    <w:p w14:paraId="3ADF668F"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
          <w:bCs/>
        </w:rPr>
        <w:t>2.8</w:t>
      </w:r>
      <w:r w:rsidRPr="00BB7411">
        <w:rPr>
          <w:rFonts w:ascii="Tw Cen MT" w:eastAsia="Calibri" w:hAnsi="Tw Cen MT" w:cs="Arial"/>
          <w:b/>
          <w:bCs/>
        </w:rPr>
        <w:tab/>
        <w:t>INDICACIONES GENERALES.</w:t>
      </w:r>
    </w:p>
    <w:p w14:paraId="276E5D82" w14:textId="77777777" w:rsidR="00BB7411" w:rsidRPr="00BB7411" w:rsidRDefault="00BB7411" w:rsidP="00BB7411">
      <w:pPr>
        <w:spacing w:after="0" w:line="240" w:lineRule="auto"/>
        <w:jc w:val="both"/>
        <w:rPr>
          <w:rFonts w:ascii="Tw Cen MT" w:eastAsia="Calibri" w:hAnsi="Tw Cen MT" w:cs="Arial"/>
          <w:b/>
          <w:bCs/>
        </w:rPr>
      </w:pPr>
    </w:p>
    <w:p w14:paraId="50060ABC"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12D6A537" w14:textId="77777777" w:rsidR="00BB7411" w:rsidRPr="00BB7411" w:rsidRDefault="00BB7411" w:rsidP="00BB7411">
      <w:pPr>
        <w:spacing w:after="0" w:line="240" w:lineRule="auto"/>
        <w:jc w:val="both"/>
        <w:rPr>
          <w:rFonts w:ascii="Tw Cen MT" w:eastAsia="Times New Roman" w:hAnsi="Tw Cen MT" w:cs="Arial"/>
          <w:b/>
          <w:u w:val="words"/>
          <w:lang w:eastAsia="es-ES"/>
        </w:rPr>
      </w:pPr>
    </w:p>
    <w:p w14:paraId="4F8CFD6E"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6EE3459E" w14:textId="77777777" w:rsidR="00BB7411" w:rsidRPr="00BB7411" w:rsidRDefault="00BB7411" w:rsidP="00BB7411">
      <w:pPr>
        <w:spacing w:after="0" w:line="240" w:lineRule="auto"/>
        <w:jc w:val="both"/>
        <w:rPr>
          <w:rFonts w:ascii="Tw Cen MT" w:eastAsia="Times New Roman" w:hAnsi="Tw Cen MT" w:cs="Arial"/>
          <w:lang w:eastAsia="es-ES"/>
        </w:rPr>
      </w:pPr>
    </w:p>
    <w:p w14:paraId="1FF2A461"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
          <w:bCs/>
        </w:rPr>
        <w:t>2.9</w:t>
      </w:r>
      <w:r w:rsidRPr="00BB7411">
        <w:rPr>
          <w:rFonts w:ascii="Tw Cen MT" w:eastAsia="Calibri" w:hAnsi="Tw Cen MT" w:cs="Arial"/>
          <w:b/>
          <w:bCs/>
        </w:rPr>
        <w:tab/>
        <w:t>CERTIFICADO DE EMPRESA COLIMENSE.</w:t>
      </w:r>
    </w:p>
    <w:p w14:paraId="3A98D8F5" w14:textId="77777777" w:rsidR="00BB7411" w:rsidRPr="00BB7411" w:rsidRDefault="00BB7411" w:rsidP="00BB7411">
      <w:pPr>
        <w:spacing w:after="0" w:line="240" w:lineRule="auto"/>
        <w:jc w:val="both"/>
        <w:rPr>
          <w:rFonts w:ascii="Tw Cen MT" w:eastAsia="Calibri" w:hAnsi="Tw Cen MT" w:cs="Arial"/>
          <w:highlight w:val="yellow"/>
        </w:rPr>
      </w:pPr>
    </w:p>
    <w:p w14:paraId="14C7FFEE" w14:textId="42E7C1C0" w:rsid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un </w:t>
      </w:r>
      <w:r w:rsidRPr="00BB7411">
        <w:rPr>
          <w:rFonts w:ascii="Tw Cen MT" w:eastAsia="Calibri" w:hAnsi="Tw Cen MT" w:cs="Arial"/>
          <w:b/>
        </w:rPr>
        <w:t>5%</w:t>
      </w:r>
      <w:r w:rsidRPr="00BB7411">
        <w:rPr>
          <w:rFonts w:ascii="Tw Cen MT" w:eastAsia="Calibri"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w:t>
      </w:r>
      <w:r w:rsidR="002F539D">
        <w:rPr>
          <w:rFonts w:ascii="Tw Cen MT" w:eastAsia="Calibri" w:hAnsi="Tw Cen MT" w:cs="Arial"/>
        </w:rPr>
        <w:t>Desarrollo Económico.</w:t>
      </w:r>
    </w:p>
    <w:p w14:paraId="57B20787" w14:textId="77777777" w:rsidR="00BB7411" w:rsidRPr="00BB7411" w:rsidRDefault="00BB7411" w:rsidP="00BB7411">
      <w:pPr>
        <w:spacing w:after="0" w:line="240" w:lineRule="auto"/>
        <w:jc w:val="both"/>
        <w:rPr>
          <w:rFonts w:ascii="Tw Cen MT" w:eastAsia="Calibri" w:hAnsi="Tw Cen MT" w:cs="Arial"/>
        </w:rPr>
      </w:pPr>
    </w:p>
    <w:p w14:paraId="63D7BD7A" w14:textId="77777777" w:rsidR="00BB7411" w:rsidRPr="00BB7411" w:rsidRDefault="00BB7411" w:rsidP="00BB7411">
      <w:pPr>
        <w:shd w:val="clear" w:color="auto" w:fill="BFBFBF"/>
        <w:spacing w:after="0" w:line="240" w:lineRule="auto"/>
        <w:jc w:val="both"/>
        <w:rPr>
          <w:rFonts w:ascii="Tw Cen MT" w:eastAsia="Calibri" w:hAnsi="Tw Cen MT" w:cs="Arial"/>
          <w:b/>
          <w:bCs/>
          <w:caps/>
        </w:rPr>
      </w:pPr>
      <w:r w:rsidRPr="00BB7411">
        <w:rPr>
          <w:rFonts w:ascii="Tw Cen MT" w:eastAsia="Calibri" w:hAnsi="Tw Cen MT" w:cs="Arial"/>
          <w:b/>
          <w:bCs/>
        </w:rPr>
        <w:t>3.</w:t>
      </w:r>
      <w:r w:rsidRPr="00BB7411">
        <w:rPr>
          <w:rFonts w:ascii="Tw Cen MT" w:eastAsia="Calibri" w:hAnsi="Tw Cen MT" w:cs="Arial"/>
          <w:b/>
          <w:bCs/>
        </w:rPr>
        <w:tab/>
      </w:r>
      <w:r w:rsidRPr="00BB7411">
        <w:rPr>
          <w:rFonts w:ascii="Tw Cen MT" w:eastAsia="Calibri" w:hAnsi="Tw Cen MT" w:cs="Arial"/>
          <w:b/>
          <w:bCs/>
          <w:caps/>
        </w:rPr>
        <w:t>Requisitos que deberán cumplir Y PRESENTAR los licitantes para el ACTO DE PRESENTACIÓN y apertura DE PROPOSICIONES.</w:t>
      </w:r>
    </w:p>
    <w:p w14:paraId="668CDFB0" w14:textId="77777777" w:rsidR="00BB7411" w:rsidRPr="00BB7411" w:rsidRDefault="00BB7411" w:rsidP="00BB7411">
      <w:pPr>
        <w:spacing w:after="0" w:line="240" w:lineRule="auto"/>
        <w:jc w:val="both"/>
        <w:rPr>
          <w:rFonts w:ascii="Tw Cen MT" w:eastAsia="Calibri" w:hAnsi="Tw Cen MT" w:cs="Arial"/>
        </w:rPr>
      </w:pPr>
    </w:p>
    <w:p w14:paraId="456E5222" w14:textId="6A531D71"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Todos los documentos solicitados deberán estar vigentes, no presentar tachaduras ni enmendaduras y ser legibles, la falta de uno de los siguientes requisitos, será motivo de desechamiento</w:t>
      </w:r>
      <w:r w:rsidRPr="00BB7411">
        <w:rPr>
          <w:rFonts w:ascii="Tw Cen MT" w:eastAsia="Calibri" w:hAnsi="Tw Cen MT" w:cs="Arial"/>
          <w:b/>
        </w:rPr>
        <w:t>.</w:t>
      </w:r>
      <w:r w:rsidRPr="00BB7411">
        <w:rPr>
          <w:rFonts w:ascii="Tw Cen MT" w:eastAsia="Calibri" w:hAnsi="Tw Cen MT" w:cs="Arial"/>
        </w:rPr>
        <w:t xml:space="preserve"> Excepto los puntos </w:t>
      </w:r>
      <w:r w:rsidRPr="00BB7411">
        <w:rPr>
          <w:rFonts w:ascii="Tw Cen MT" w:eastAsia="Calibri" w:hAnsi="Tw Cen MT" w:cs="Arial"/>
          <w:b/>
        </w:rPr>
        <w:t>3.</w:t>
      </w:r>
      <w:r w:rsidR="00AF705F">
        <w:rPr>
          <w:rFonts w:ascii="Tw Cen MT" w:eastAsia="Calibri" w:hAnsi="Tw Cen MT" w:cs="Arial"/>
          <w:b/>
        </w:rPr>
        <w:t>1</w:t>
      </w:r>
      <w:r w:rsidRPr="00BB7411">
        <w:rPr>
          <w:rFonts w:ascii="Tw Cen MT" w:eastAsia="Calibri" w:hAnsi="Tw Cen MT" w:cs="Arial"/>
          <w:b/>
        </w:rPr>
        <w:t xml:space="preserve"> y 3.10</w:t>
      </w:r>
      <w:r w:rsidRPr="00BB7411">
        <w:rPr>
          <w:rFonts w:ascii="Tw Cen MT" w:eastAsia="Calibri" w:hAnsi="Tw Cen MT" w:cs="Arial"/>
        </w:rPr>
        <w:t xml:space="preserve"> los cuales son opcionales. </w:t>
      </w:r>
    </w:p>
    <w:p w14:paraId="3451AB1C" w14:textId="77777777" w:rsidR="00BB7411" w:rsidRPr="00BB7411" w:rsidRDefault="00BB7411" w:rsidP="00BB7411">
      <w:pPr>
        <w:spacing w:after="0" w:line="240" w:lineRule="auto"/>
        <w:jc w:val="both"/>
        <w:rPr>
          <w:rFonts w:ascii="Tw Cen MT" w:eastAsia="Calibri" w:hAnsi="Tw Cen MT" w:cs="Arial"/>
        </w:rPr>
      </w:pPr>
    </w:p>
    <w:p w14:paraId="3C1E12F6"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3.1</w:t>
      </w:r>
      <w:r w:rsidRPr="00BB7411">
        <w:rPr>
          <w:rFonts w:ascii="Tw Cen MT" w:eastAsia="Times New Roman" w:hAnsi="Tw Cen MT" w:cs="Arial"/>
          <w:b/>
          <w:bCs/>
          <w:lang w:eastAsia="es-ES"/>
        </w:rPr>
        <w:tab/>
        <w:t>DE LA PERSONA QUE SOLO ENTREGUE LAS PROPUESTAS</w:t>
      </w:r>
    </w:p>
    <w:p w14:paraId="68CA2D46" w14:textId="77777777" w:rsidR="00BB7411" w:rsidRPr="00BB7411" w:rsidRDefault="00BB7411" w:rsidP="00BB7411">
      <w:pPr>
        <w:spacing w:after="0" w:line="240" w:lineRule="auto"/>
        <w:jc w:val="both"/>
        <w:rPr>
          <w:rFonts w:ascii="Tw Cen MT" w:eastAsia="Times New Roman" w:hAnsi="Tw Cen MT" w:cs="Arial"/>
          <w:b/>
          <w:bCs/>
          <w:lang w:eastAsia="es-ES"/>
        </w:rPr>
      </w:pPr>
    </w:p>
    <w:p w14:paraId="2F37C254"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0926D993" w14:textId="77777777" w:rsidR="00BB7411" w:rsidRPr="00BB7411" w:rsidRDefault="00BB7411" w:rsidP="00BB7411">
      <w:pPr>
        <w:spacing w:after="0" w:line="240" w:lineRule="auto"/>
        <w:jc w:val="both"/>
        <w:rPr>
          <w:rFonts w:ascii="Tw Cen MT" w:eastAsia="Calibri" w:hAnsi="Tw Cen MT" w:cs="Arial"/>
        </w:rPr>
      </w:pPr>
    </w:p>
    <w:p w14:paraId="327593B3"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
          <w:bCs/>
        </w:rPr>
        <w:t>3.2</w:t>
      </w:r>
      <w:r w:rsidRPr="00BB7411">
        <w:rPr>
          <w:rFonts w:ascii="Tw Cen MT" w:eastAsia="Calibri" w:hAnsi="Tw Cen MT" w:cs="Arial"/>
          <w:b/>
          <w:bCs/>
        </w:rPr>
        <w:tab/>
        <w:t xml:space="preserve">PRESENTAR ORIGINAL Y COPIA DEL COMPROBANTE DE PAGO DE LAS BASES. </w:t>
      </w:r>
    </w:p>
    <w:p w14:paraId="63B015D0" w14:textId="77777777" w:rsidR="00BB7411" w:rsidRPr="00BB7411" w:rsidRDefault="00BB7411" w:rsidP="00BB7411">
      <w:pPr>
        <w:spacing w:after="0" w:line="240" w:lineRule="auto"/>
        <w:jc w:val="both"/>
        <w:rPr>
          <w:rFonts w:ascii="Tw Cen MT" w:eastAsia="Calibri" w:hAnsi="Tw Cen MT" w:cs="Arial"/>
          <w:b/>
          <w:bCs/>
        </w:rPr>
      </w:pPr>
    </w:p>
    <w:p w14:paraId="7541B9F4" w14:textId="52AE32D3" w:rsidR="00BB7411" w:rsidRPr="00BB7411" w:rsidRDefault="00BB7411" w:rsidP="00BB7411">
      <w:pPr>
        <w:spacing w:after="0" w:line="240" w:lineRule="auto"/>
        <w:jc w:val="both"/>
        <w:rPr>
          <w:rFonts w:ascii="Tw Cen MT" w:eastAsia="Calibri" w:hAnsi="Tw Cen MT" w:cs="Arial"/>
          <w:b/>
          <w:u w:val="single"/>
        </w:rPr>
      </w:pPr>
      <w:r w:rsidRPr="00BB7411">
        <w:rPr>
          <w:rFonts w:ascii="Tw Cen MT" w:eastAsia="Calibri" w:hAnsi="Tw Cen MT" w:cs="Arial"/>
        </w:rPr>
        <w:t>El licitante deberá presentar en original y copia el comprobante de pago sellado por el Banco o el recibo emitido por la Receptoría de Rentas de la Secretaría de Planeación</w:t>
      </w:r>
      <w:r w:rsidR="00AF705F">
        <w:rPr>
          <w:rFonts w:ascii="Tw Cen MT" w:eastAsia="Calibri" w:hAnsi="Tw Cen MT" w:cs="Arial"/>
        </w:rPr>
        <w:t>,</w:t>
      </w:r>
      <w:r w:rsidRPr="00BB7411">
        <w:rPr>
          <w:rFonts w:ascii="Tw Cen MT" w:eastAsia="Calibri" w:hAnsi="Tw Cen MT" w:cs="Arial"/>
        </w:rPr>
        <w:t xml:space="preserve"> Finanzas</w:t>
      </w:r>
      <w:r w:rsidR="00AF705F">
        <w:rPr>
          <w:rFonts w:ascii="Tw Cen MT" w:eastAsia="Calibri" w:hAnsi="Tw Cen MT" w:cs="Arial"/>
        </w:rPr>
        <w:t xml:space="preserve"> y Administración</w:t>
      </w:r>
      <w:r w:rsidRPr="00BB7411">
        <w:rPr>
          <w:rFonts w:ascii="Tw Cen MT" w:eastAsia="Calibri" w:hAnsi="Tw Cen MT" w:cs="Arial"/>
        </w:rPr>
        <w:t xml:space="preserve"> o la impresión del comprobante de pago en línea con la que se adquirió las bases. </w:t>
      </w:r>
      <w:r w:rsidRPr="00BB7411">
        <w:rPr>
          <w:rFonts w:ascii="Tw Cen MT" w:eastAsia="Calibri" w:hAnsi="Tw Cen MT" w:cs="Arial"/>
          <w:b/>
          <w:u w:val="single"/>
        </w:rPr>
        <w:t>En caso de que el licitante no presente alguno de los comprobantes de pago respectivos no se admitirá su participación.</w:t>
      </w:r>
    </w:p>
    <w:p w14:paraId="7587CD55" w14:textId="77777777" w:rsidR="00BB7411" w:rsidRPr="00BB7411" w:rsidRDefault="00BB7411" w:rsidP="00BB7411">
      <w:pPr>
        <w:spacing w:after="0" w:line="240" w:lineRule="auto"/>
        <w:jc w:val="both"/>
        <w:rPr>
          <w:rFonts w:ascii="Tw Cen MT" w:eastAsia="Calibri" w:hAnsi="Tw Cen MT" w:cs="Arial"/>
        </w:rPr>
      </w:pPr>
    </w:p>
    <w:p w14:paraId="75DD3448"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
          <w:bCs/>
        </w:rPr>
        <w:t>3.3</w:t>
      </w:r>
      <w:r w:rsidRPr="00BB7411">
        <w:rPr>
          <w:rFonts w:ascii="Tw Cen MT" w:eastAsia="Calibri" w:hAnsi="Tw Cen MT" w:cs="Arial"/>
          <w:b/>
          <w:bCs/>
        </w:rPr>
        <w:tab/>
        <w:t>FORMA EN QUE ACREDITARÁ LA EXISTENCIA Y PERSONALIDAD JURÍDICA. (ANEXO 3)</w:t>
      </w:r>
    </w:p>
    <w:p w14:paraId="422B987B" w14:textId="77777777" w:rsidR="00BB7411" w:rsidRPr="00BB7411" w:rsidRDefault="00BB7411" w:rsidP="00BB7411">
      <w:pPr>
        <w:spacing w:after="0" w:line="240" w:lineRule="auto"/>
        <w:jc w:val="both"/>
        <w:rPr>
          <w:rFonts w:ascii="Tw Cen MT" w:eastAsia="Calibri" w:hAnsi="Tw Cen MT" w:cs="Arial"/>
          <w:b/>
          <w:bCs/>
        </w:rPr>
      </w:pPr>
    </w:p>
    <w:p w14:paraId="1D8576EF"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rPr>
        <w:t xml:space="preserve">El licitante acreditará su existencia y personalidad jurídica en el acto de presentación de propuestas técnicas y económicas, </w:t>
      </w:r>
      <w:r w:rsidRPr="00BB7411">
        <w:rPr>
          <w:rFonts w:ascii="Tw Cen MT" w:eastAsia="Calibri" w:hAnsi="Tw Cen MT" w:cs="Arial"/>
          <w:lang w:val="es-ES"/>
        </w:rPr>
        <w:t>adjuntando la siguiente documentación:</w:t>
      </w:r>
    </w:p>
    <w:p w14:paraId="243076E8" w14:textId="77777777" w:rsidR="00BB7411" w:rsidRPr="00BB7411" w:rsidRDefault="00BB7411" w:rsidP="00BB7411">
      <w:pPr>
        <w:spacing w:after="0" w:line="240" w:lineRule="auto"/>
        <w:jc w:val="both"/>
        <w:rPr>
          <w:rFonts w:ascii="Tw Cen MT" w:eastAsia="Calibri" w:hAnsi="Tw Cen MT" w:cs="Arial"/>
        </w:rPr>
      </w:pPr>
    </w:p>
    <w:p w14:paraId="724E7214" w14:textId="77777777" w:rsidR="00BB7411" w:rsidRPr="00BB7411" w:rsidRDefault="00BB7411" w:rsidP="00BB7411">
      <w:pPr>
        <w:spacing w:after="0" w:line="240" w:lineRule="auto"/>
        <w:jc w:val="both"/>
        <w:rPr>
          <w:rFonts w:ascii="Tw Cen MT" w:eastAsia="Times New Roman" w:hAnsi="Tw Cen MT" w:cs="Arial"/>
          <w:b/>
          <w:bCs/>
          <w:lang w:val="es-ES" w:eastAsia="es-ES"/>
        </w:rPr>
      </w:pPr>
      <w:r w:rsidRPr="00BB7411">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B7411">
        <w:rPr>
          <w:rFonts w:ascii="Tw Cen MT" w:eastAsia="Times New Roman" w:hAnsi="Tw Cen MT" w:cs="Arial"/>
          <w:bCs/>
          <w:lang w:val="es-ES" w:eastAsia="es-ES"/>
        </w:rPr>
        <w:t xml:space="preserve">” </w:t>
      </w:r>
      <w:r w:rsidRPr="00BB7411">
        <w:rPr>
          <w:rFonts w:ascii="Tw Cen MT" w:eastAsia="Times New Roman" w:hAnsi="Tw Cen MT" w:cs="Arial"/>
          <w:bCs/>
          <w:lang w:val="es-ES_tradnl" w:eastAsia="es-ES"/>
        </w:rPr>
        <w:t xml:space="preserve">en papel membretado del licitante, firmada por el representante o apoderado legal, </w:t>
      </w:r>
      <w:r w:rsidRPr="00BB7411">
        <w:rPr>
          <w:rFonts w:ascii="Tw Cen MT" w:eastAsia="Times New Roman" w:hAnsi="Tw Cen MT" w:cs="Arial"/>
          <w:lang w:val="es-ES_tradnl" w:eastAsia="es-ES"/>
        </w:rPr>
        <w:t>BAJO PROTESTA DE DECIR VERDAD,</w:t>
      </w:r>
      <w:r w:rsidRPr="00BB7411">
        <w:rPr>
          <w:rFonts w:ascii="Tw Cen MT" w:eastAsia="Times New Roman" w:hAnsi="Tw Cen MT" w:cs="Arial"/>
          <w:bCs/>
          <w:lang w:val="es-ES" w:eastAsia="es-ES"/>
        </w:rPr>
        <w:t xml:space="preserve"> adjuntando la siguiente documentación</w:t>
      </w:r>
      <w:r w:rsidRPr="00BB7411">
        <w:rPr>
          <w:rFonts w:ascii="Tw Cen MT" w:eastAsia="Times New Roman" w:hAnsi="Tw Cen MT" w:cs="Arial"/>
          <w:b/>
          <w:bCs/>
          <w:lang w:val="es-ES" w:eastAsia="es-ES"/>
        </w:rPr>
        <w:t>:</w:t>
      </w:r>
    </w:p>
    <w:p w14:paraId="467B5443" w14:textId="77777777" w:rsidR="00BB7411" w:rsidRPr="00BB7411" w:rsidRDefault="00BB7411" w:rsidP="00BB7411">
      <w:pPr>
        <w:spacing w:after="0" w:line="240" w:lineRule="auto"/>
        <w:jc w:val="both"/>
        <w:rPr>
          <w:rFonts w:ascii="Tw Cen MT" w:eastAsia="Times New Roman" w:hAnsi="Tw Cen MT" w:cs="Arial"/>
          <w:b/>
          <w:bCs/>
          <w:lang w:val="es-ES_tradnl" w:eastAsia="es-ES"/>
        </w:rPr>
      </w:pPr>
    </w:p>
    <w:p w14:paraId="045C76DE"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
          <w:bCs/>
        </w:rPr>
        <w:t>3.3.1</w:t>
      </w:r>
      <w:r w:rsidRPr="00BB7411">
        <w:rPr>
          <w:rFonts w:ascii="Tw Cen MT" w:eastAsia="Calibri" w:hAnsi="Tw Cen MT" w:cs="Arial"/>
          <w:b/>
          <w:bCs/>
        </w:rPr>
        <w:tab/>
        <w:t>FORMA DE ACREDITACIÓN DE LAS PERSONAS FÍSICAS</w:t>
      </w:r>
    </w:p>
    <w:p w14:paraId="6A48E508" w14:textId="77777777" w:rsidR="00BB7411" w:rsidRPr="00BB7411" w:rsidRDefault="00BB7411" w:rsidP="00BB7411">
      <w:pPr>
        <w:spacing w:after="0" w:line="240" w:lineRule="auto"/>
        <w:jc w:val="both"/>
        <w:rPr>
          <w:rFonts w:ascii="Tw Cen MT" w:eastAsia="Calibri" w:hAnsi="Tw Cen MT" w:cs="Arial"/>
          <w:b/>
          <w:bCs/>
        </w:rPr>
      </w:pPr>
    </w:p>
    <w:p w14:paraId="09876191" w14:textId="6992315E" w:rsidR="00BB7411" w:rsidRPr="00BB7411" w:rsidRDefault="00BB7411" w:rsidP="00BB7411">
      <w:pPr>
        <w:numPr>
          <w:ilvl w:val="0"/>
          <w:numId w:val="32"/>
        </w:numPr>
        <w:spacing w:after="0" w:line="240" w:lineRule="auto"/>
        <w:ind w:left="709" w:hanging="709"/>
        <w:jc w:val="both"/>
        <w:rPr>
          <w:rFonts w:ascii="Tw Cen MT" w:eastAsia="Times New Roman" w:hAnsi="Tw Cen MT" w:cs="Arial"/>
          <w:lang w:eastAsia="es-ES"/>
        </w:rPr>
      </w:pPr>
      <w:r w:rsidRPr="00BB7411">
        <w:rPr>
          <w:rFonts w:ascii="Tw Cen MT" w:eastAsia="Times New Roman" w:hAnsi="Tw Cen MT" w:cs="Arial"/>
          <w:lang w:eastAsia="es-ES"/>
        </w:rPr>
        <w:t xml:space="preserve">Presentar copia del formato de la Clave Única de Registro de Población (CURP) del licitante, expedido por la Secretaría de </w:t>
      </w:r>
      <w:r w:rsidR="00364EE7">
        <w:rPr>
          <w:rFonts w:ascii="Tw Cen MT" w:eastAsia="Times New Roman" w:hAnsi="Tw Cen MT" w:cs="Arial"/>
          <w:lang w:eastAsia="es-ES"/>
        </w:rPr>
        <w:t>G</w:t>
      </w:r>
      <w:r w:rsidRPr="00BB7411">
        <w:rPr>
          <w:rFonts w:ascii="Tw Cen MT" w:eastAsia="Times New Roman" w:hAnsi="Tw Cen MT" w:cs="Arial"/>
          <w:lang w:eastAsia="es-ES"/>
        </w:rPr>
        <w:t>obernación.</w:t>
      </w:r>
    </w:p>
    <w:p w14:paraId="29B69C3E" w14:textId="77777777" w:rsidR="00BB7411" w:rsidRPr="00BB7411" w:rsidRDefault="00BB7411" w:rsidP="00BB7411">
      <w:pPr>
        <w:numPr>
          <w:ilvl w:val="0"/>
          <w:numId w:val="32"/>
        </w:numPr>
        <w:spacing w:after="0" w:line="240" w:lineRule="auto"/>
        <w:ind w:left="709" w:hanging="709"/>
        <w:jc w:val="both"/>
        <w:rPr>
          <w:rFonts w:ascii="Tw Cen MT" w:eastAsia="Times New Roman" w:hAnsi="Tw Cen MT" w:cs="Arial"/>
          <w:lang w:eastAsia="es-ES"/>
        </w:rPr>
      </w:pPr>
      <w:r w:rsidRPr="00BB7411">
        <w:rPr>
          <w:rFonts w:ascii="Tw Cen MT" w:eastAsia="Times New Roman" w:hAnsi="Tw Cen MT" w:cs="Arial"/>
          <w:lang w:eastAsia="es-ES"/>
        </w:rPr>
        <w:t>Original o copia certificada y copia simple para su cotejo de Identificación Oficial vigente, con fotografía. (Pasaporte y/o Credencial de Elector) del licitante, y en su caso del Apoderado.</w:t>
      </w:r>
    </w:p>
    <w:p w14:paraId="5D94C293" w14:textId="77777777" w:rsidR="00BB7411" w:rsidRPr="00BB7411" w:rsidRDefault="00BB7411" w:rsidP="00BB7411">
      <w:pPr>
        <w:numPr>
          <w:ilvl w:val="0"/>
          <w:numId w:val="32"/>
        </w:numPr>
        <w:spacing w:after="0" w:line="240" w:lineRule="auto"/>
        <w:ind w:left="709" w:right="20" w:hanging="709"/>
        <w:jc w:val="both"/>
        <w:rPr>
          <w:rFonts w:ascii="Tw Cen MT" w:eastAsia="Times New Roman" w:hAnsi="Tw Cen MT" w:cs="Arial"/>
          <w:lang w:eastAsia="es-ES"/>
        </w:rPr>
      </w:pPr>
      <w:r w:rsidRPr="00BB7411">
        <w:rPr>
          <w:rFonts w:ascii="Tw Cen MT" w:eastAsia="Times New Roman" w:hAnsi="Tw Cen MT" w:cs="Arial"/>
          <w:lang w:eastAsia="es-ES"/>
        </w:rPr>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2EF96941" w14:textId="77777777" w:rsidR="00BB7411" w:rsidRPr="00BB7411" w:rsidRDefault="00BB7411" w:rsidP="00BB7411">
      <w:pPr>
        <w:numPr>
          <w:ilvl w:val="0"/>
          <w:numId w:val="32"/>
        </w:numPr>
        <w:spacing w:after="0" w:line="240" w:lineRule="auto"/>
        <w:ind w:left="709" w:hanging="709"/>
        <w:jc w:val="both"/>
        <w:rPr>
          <w:rFonts w:ascii="Tw Cen MT" w:eastAsia="Times New Roman" w:hAnsi="Tw Cen MT" w:cs="Arial"/>
          <w:lang w:eastAsia="es-ES"/>
        </w:rPr>
      </w:pPr>
      <w:r w:rsidRPr="00BB7411">
        <w:rPr>
          <w:rFonts w:ascii="Tw Cen MT" w:eastAsia="Times New Roman" w:hAnsi="Tw Cen MT" w:cs="Arial"/>
          <w:lang w:eastAsia="es-ES"/>
        </w:rPr>
        <w:t>Constancia de Situación Fiscal expedido por el SAT presentando la situación del contribuyente como ACTIVO, con una antigüedad no mayor a 30 días naturales.</w:t>
      </w:r>
    </w:p>
    <w:p w14:paraId="3147B303" w14:textId="77777777" w:rsidR="00BB7411" w:rsidRPr="00BB7411" w:rsidRDefault="00BB7411" w:rsidP="00BB7411">
      <w:pPr>
        <w:numPr>
          <w:ilvl w:val="0"/>
          <w:numId w:val="32"/>
        </w:numPr>
        <w:spacing w:after="0" w:line="240" w:lineRule="auto"/>
        <w:ind w:left="709" w:hanging="709"/>
        <w:jc w:val="both"/>
        <w:rPr>
          <w:rFonts w:ascii="Tw Cen MT" w:eastAsia="Times New Roman" w:hAnsi="Tw Cen MT" w:cs="Arial"/>
          <w:lang w:eastAsia="es-ES"/>
        </w:rPr>
      </w:pPr>
      <w:r w:rsidRPr="00BB7411">
        <w:rPr>
          <w:rFonts w:ascii="Tw Cen MT" w:eastAsia="Times New Roman" w:hAnsi="Tw Cen MT" w:cs="Arial"/>
          <w:lang w:eastAsia="es-ES"/>
        </w:rPr>
        <w:t xml:space="preserve">Copia del comprobante de </w:t>
      </w:r>
      <w:r w:rsidRPr="00BB7411">
        <w:rPr>
          <w:rFonts w:ascii="Tw Cen MT" w:eastAsia="Times New Roman" w:hAnsi="Tw Cen MT" w:cs="Arial"/>
          <w:b/>
          <w:lang w:eastAsia="es-ES"/>
        </w:rPr>
        <w:t>domicilio fiscal</w:t>
      </w:r>
      <w:r w:rsidRPr="00BB7411">
        <w:rPr>
          <w:rFonts w:ascii="Tw Cen MT" w:eastAsia="Times New Roman" w:hAnsi="Tw Cen MT" w:cs="Arial"/>
          <w:lang w:eastAsia="es-ES"/>
        </w:rPr>
        <w:t xml:space="preserve"> con antigüedad no mayor a 90 días naturales, el cual deberá ser recibo de agua, luz o teléfono fijo.</w:t>
      </w:r>
    </w:p>
    <w:p w14:paraId="26AB501C" w14:textId="77777777" w:rsidR="00BB7411" w:rsidRPr="00BB7411" w:rsidRDefault="00BB7411" w:rsidP="00BB7411">
      <w:pPr>
        <w:spacing w:after="0" w:line="240" w:lineRule="auto"/>
        <w:ind w:left="567"/>
        <w:jc w:val="both"/>
        <w:rPr>
          <w:rFonts w:ascii="Tw Cen MT" w:eastAsia="Times New Roman" w:hAnsi="Tw Cen MT" w:cs="Arial"/>
          <w:lang w:eastAsia="es-ES"/>
        </w:rPr>
      </w:pPr>
    </w:p>
    <w:p w14:paraId="152D09BB" w14:textId="77777777" w:rsidR="00BB7411" w:rsidRPr="00BB7411" w:rsidRDefault="00BB7411" w:rsidP="00BB7411">
      <w:pPr>
        <w:spacing w:after="0" w:line="240" w:lineRule="auto"/>
        <w:jc w:val="both"/>
        <w:rPr>
          <w:rFonts w:ascii="Tw Cen MT" w:eastAsia="Calibri" w:hAnsi="Tw Cen MT" w:cs="Arial"/>
          <w:bCs/>
        </w:rPr>
      </w:pPr>
      <w:r w:rsidRPr="00BB7411">
        <w:rPr>
          <w:rFonts w:ascii="Tw Cen MT" w:eastAsia="Calibri" w:hAnsi="Tw Cen MT" w:cs="Arial"/>
          <w:b/>
        </w:rPr>
        <w:t>NOTA:</w:t>
      </w:r>
      <w:r w:rsidRPr="00BB7411">
        <w:rPr>
          <w:rFonts w:ascii="Tw Cen MT" w:eastAsia="Calibri" w:hAnsi="Tw Cen MT" w:cs="Arial"/>
        </w:rPr>
        <w:t xml:space="preserve"> </w:t>
      </w:r>
      <w:r w:rsidRPr="00BB7411">
        <w:rPr>
          <w:rFonts w:ascii="Tw Cen MT" w:eastAsia="Calibri" w:hAnsi="Tw Cen MT" w:cs="Arial"/>
          <w:bCs/>
        </w:rPr>
        <w:t>Al término de la presentación de las propuestas técnicas y económicas, se devolverán los documentos originales solicitados en este punto</w:t>
      </w:r>
      <w:r w:rsidRPr="00BB7411">
        <w:rPr>
          <w:rFonts w:ascii="Tw Cen MT" w:eastAsia="Calibri" w:hAnsi="Tw Cen MT" w:cs="Arial"/>
          <w:b/>
          <w:bCs/>
        </w:rPr>
        <w:t xml:space="preserve">, </w:t>
      </w:r>
      <w:r w:rsidRPr="00BB7411">
        <w:rPr>
          <w:rFonts w:ascii="Tw Cen MT" w:eastAsia="Calibri" w:hAnsi="Tw Cen MT" w:cs="Arial"/>
          <w:bCs/>
        </w:rPr>
        <w:t>pudiendo insertar en protectores de plástico u otros materiales solo los documentos que sean originales y/o copias certificadas.</w:t>
      </w:r>
    </w:p>
    <w:p w14:paraId="7BDB1050" w14:textId="77777777" w:rsidR="00BB7411" w:rsidRPr="00BB7411" w:rsidRDefault="00BB7411" w:rsidP="00BB7411">
      <w:pPr>
        <w:spacing w:after="0" w:line="240" w:lineRule="auto"/>
        <w:jc w:val="both"/>
        <w:rPr>
          <w:rFonts w:ascii="Tw Cen MT" w:eastAsia="Calibri" w:hAnsi="Tw Cen MT" w:cs="Arial"/>
          <w:bCs/>
        </w:rPr>
      </w:pPr>
    </w:p>
    <w:p w14:paraId="1E0DD4E9"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
          <w:bCs/>
        </w:rPr>
        <w:t xml:space="preserve">3.3.2 </w:t>
      </w:r>
      <w:r w:rsidRPr="00BB7411">
        <w:rPr>
          <w:rFonts w:ascii="Tw Cen MT" w:eastAsia="Calibri" w:hAnsi="Tw Cen MT" w:cs="Arial"/>
          <w:b/>
          <w:bCs/>
        </w:rPr>
        <w:tab/>
        <w:t>FORMA DE ACREDITACIÓN DE LAS PERSONAS MORALES.</w:t>
      </w:r>
    </w:p>
    <w:p w14:paraId="13ADAE43" w14:textId="77777777" w:rsidR="00BB7411" w:rsidRPr="00BB7411" w:rsidRDefault="00BB7411" w:rsidP="00BB7411">
      <w:pPr>
        <w:spacing w:after="0" w:line="240" w:lineRule="auto"/>
        <w:jc w:val="both"/>
        <w:rPr>
          <w:rFonts w:ascii="Tw Cen MT" w:eastAsia="Calibri" w:hAnsi="Tw Cen MT" w:cs="Arial"/>
          <w:b/>
          <w:bCs/>
        </w:rPr>
      </w:pPr>
    </w:p>
    <w:p w14:paraId="0902FBFD" w14:textId="77777777" w:rsidR="00BB7411" w:rsidRPr="00BB7411" w:rsidRDefault="00BB7411" w:rsidP="00BB7411">
      <w:pPr>
        <w:numPr>
          <w:ilvl w:val="0"/>
          <w:numId w:val="6"/>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lastRenderedPageBreak/>
        <w:t>Original o copia certificada y copia simple para su cotejo del Acta Constitutiva y sus últimas modificaciones ante Fedatario Público, previamente inscritas en el Registro Público de la Propiedad y de Comercio.</w:t>
      </w:r>
    </w:p>
    <w:p w14:paraId="5289BC80" w14:textId="77777777" w:rsidR="00BB7411" w:rsidRPr="00BB7411" w:rsidRDefault="00BB7411" w:rsidP="00BB7411">
      <w:pPr>
        <w:numPr>
          <w:ilvl w:val="0"/>
          <w:numId w:val="6"/>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09115F0F" w14:textId="77777777" w:rsidR="00BB7411" w:rsidRPr="00BB7411" w:rsidRDefault="00BB7411" w:rsidP="00BB7411">
      <w:pPr>
        <w:numPr>
          <w:ilvl w:val="0"/>
          <w:numId w:val="6"/>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BB7411">
        <w:rPr>
          <w:rFonts w:ascii="Tw Cen MT" w:eastAsia="Times New Roman" w:hAnsi="Tw Cen MT" w:cs="Arial"/>
          <w:b/>
          <w:lang w:eastAsia="es-ES"/>
        </w:rPr>
        <w:t xml:space="preserve">, </w:t>
      </w:r>
      <w:r w:rsidRPr="00BB7411">
        <w:rPr>
          <w:rFonts w:ascii="Tw Cen MT" w:eastAsia="Times New Roman" w:hAnsi="Tw Cen MT" w:cs="Arial"/>
          <w:lang w:eastAsia="es-ES"/>
        </w:rPr>
        <w:t>SEÑALANDO CON TINTA FLUORESCENTE SOBRE LA COPIA EL PUNTO ESPECÍFICO DONDE SE MENCIONA DICHO PODER.</w:t>
      </w:r>
    </w:p>
    <w:p w14:paraId="7A786CC8" w14:textId="77777777" w:rsidR="00BB7411" w:rsidRPr="00BB7411" w:rsidRDefault="00BB7411" w:rsidP="00BB7411">
      <w:pPr>
        <w:numPr>
          <w:ilvl w:val="0"/>
          <w:numId w:val="6"/>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Constancia de Situación Fiscal expedido por el SAT presentando la situación del contribuyente como ACTIVO, con una antigüedad no mayor a 30 días naturales.</w:t>
      </w:r>
    </w:p>
    <w:p w14:paraId="78F2268B" w14:textId="77777777" w:rsidR="00BB7411" w:rsidRPr="00BB7411" w:rsidRDefault="00BB7411" w:rsidP="00BB7411">
      <w:pPr>
        <w:numPr>
          <w:ilvl w:val="0"/>
          <w:numId w:val="6"/>
        </w:numPr>
        <w:spacing w:afterLines="100" w:after="24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 xml:space="preserve">Copia del comprobante de </w:t>
      </w:r>
      <w:r w:rsidRPr="00BB7411">
        <w:rPr>
          <w:rFonts w:ascii="Tw Cen MT" w:eastAsia="Times New Roman" w:hAnsi="Tw Cen MT" w:cs="Arial"/>
          <w:b/>
          <w:lang w:eastAsia="es-ES"/>
        </w:rPr>
        <w:t>domicilio fiscal</w:t>
      </w:r>
      <w:r w:rsidRPr="00BB7411">
        <w:rPr>
          <w:rFonts w:ascii="Tw Cen MT" w:eastAsia="Times New Roman" w:hAnsi="Tw Cen MT" w:cs="Arial"/>
          <w:lang w:eastAsia="es-ES"/>
        </w:rPr>
        <w:t xml:space="preserve"> con antigüedad no mayor a 90 días naturales, el cual deberá ser recibo de agua, luz o teléfono fijo.</w:t>
      </w:r>
    </w:p>
    <w:p w14:paraId="7CBDA64B" w14:textId="77777777" w:rsidR="00BB7411" w:rsidRPr="00BB7411" w:rsidRDefault="00BB7411" w:rsidP="00BB7411">
      <w:pPr>
        <w:spacing w:after="0" w:line="240" w:lineRule="auto"/>
        <w:jc w:val="both"/>
        <w:rPr>
          <w:rFonts w:ascii="Tw Cen MT" w:eastAsia="Calibri" w:hAnsi="Tw Cen MT" w:cs="Arial"/>
          <w:bCs/>
        </w:rPr>
      </w:pPr>
      <w:r w:rsidRPr="00BB7411">
        <w:rPr>
          <w:rFonts w:ascii="Tw Cen MT" w:eastAsia="Calibri" w:hAnsi="Tw Cen MT" w:cs="Arial"/>
          <w:b/>
        </w:rPr>
        <w:t>NOTA:</w:t>
      </w:r>
      <w:r w:rsidRPr="00BB7411">
        <w:rPr>
          <w:rFonts w:ascii="Tw Cen MT" w:eastAsia="Calibri" w:hAnsi="Tw Cen MT" w:cs="Arial"/>
        </w:rPr>
        <w:t xml:space="preserve"> </w:t>
      </w:r>
      <w:r w:rsidRPr="00BB7411">
        <w:rPr>
          <w:rFonts w:ascii="Tw Cen MT" w:eastAsia="Calibri" w:hAnsi="Tw Cen MT" w:cs="Arial"/>
          <w:bCs/>
        </w:rPr>
        <w:t>Al término de la presentación de las propuestas técnicas y económicas, se devolverán los documentos originales solicitados en este punto</w:t>
      </w:r>
      <w:r w:rsidRPr="00BB7411">
        <w:rPr>
          <w:rFonts w:ascii="Tw Cen MT" w:eastAsia="Calibri" w:hAnsi="Tw Cen MT" w:cs="Arial"/>
          <w:b/>
          <w:bCs/>
        </w:rPr>
        <w:t xml:space="preserve">, </w:t>
      </w:r>
      <w:r w:rsidRPr="00BB7411">
        <w:rPr>
          <w:rFonts w:ascii="Tw Cen MT" w:eastAsia="Calibri" w:hAnsi="Tw Cen MT" w:cs="Arial"/>
          <w:bCs/>
        </w:rPr>
        <w:t>pudiendo insertar en protectores de plástico u otros materiales solo los documentos que sean originales y/o copias certificadas.</w:t>
      </w:r>
    </w:p>
    <w:p w14:paraId="12A17892" w14:textId="77777777" w:rsidR="00BB7411" w:rsidRPr="00BB7411" w:rsidRDefault="00BB7411" w:rsidP="00BB7411">
      <w:pPr>
        <w:spacing w:after="0" w:line="240" w:lineRule="auto"/>
        <w:jc w:val="both"/>
        <w:rPr>
          <w:rFonts w:ascii="Tw Cen MT" w:eastAsia="Calibri" w:hAnsi="Tw Cen MT" w:cs="Arial"/>
          <w:bCs/>
        </w:rPr>
      </w:pPr>
    </w:p>
    <w:p w14:paraId="579B2D1D" w14:textId="77777777" w:rsidR="00BB7411" w:rsidRPr="00BB7411" w:rsidRDefault="00BB7411" w:rsidP="00BB7411">
      <w:pPr>
        <w:spacing w:after="0" w:line="240" w:lineRule="auto"/>
        <w:jc w:val="both"/>
        <w:rPr>
          <w:rFonts w:ascii="Tw Cen MT" w:eastAsia="Calibri" w:hAnsi="Tw Cen MT" w:cs="Times New Roman"/>
          <w:b/>
          <w:bCs/>
        </w:rPr>
      </w:pPr>
      <w:r w:rsidRPr="00BB7411">
        <w:rPr>
          <w:rFonts w:ascii="Tw Cen MT" w:eastAsia="Calibri" w:hAnsi="Tw Cen MT" w:cs="Times New Roman"/>
          <w:b/>
          <w:bCs/>
        </w:rPr>
        <w:t>3.4</w:t>
      </w:r>
      <w:r w:rsidRPr="00BB7411">
        <w:rPr>
          <w:rFonts w:ascii="Tw Cen MT" w:eastAsia="Calibri" w:hAnsi="Tw Cen MT" w:cs="Times New Roman"/>
          <w:b/>
          <w:bCs/>
        </w:rPr>
        <w:tab/>
        <w:t xml:space="preserve">CARTA DE ACEPTACIÓN DE BASES. </w:t>
      </w:r>
      <w:r w:rsidRPr="00BB7411">
        <w:rPr>
          <w:rFonts w:ascii="Tw Cen MT" w:eastAsia="Calibri" w:hAnsi="Tw Cen MT" w:cs="Times New Roman"/>
          <w:b/>
        </w:rPr>
        <w:t>(</w:t>
      </w:r>
      <w:r w:rsidRPr="00BB7411">
        <w:rPr>
          <w:rFonts w:ascii="Tw Cen MT" w:eastAsia="Calibri" w:hAnsi="Tw Cen MT" w:cs="Times New Roman"/>
          <w:b/>
          <w:bCs/>
        </w:rPr>
        <w:t>ANEXO 4)</w:t>
      </w:r>
    </w:p>
    <w:p w14:paraId="771E9496" w14:textId="77777777" w:rsidR="00BB7411" w:rsidRPr="00BB7411" w:rsidRDefault="00BB7411" w:rsidP="00BB7411">
      <w:pPr>
        <w:spacing w:after="0" w:line="240" w:lineRule="auto"/>
        <w:jc w:val="both"/>
        <w:rPr>
          <w:rFonts w:ascii="Tw Cen MT" w:eastAsia="Calibri" w:hAnsi="Tw Cen MT" w:cs="Times New Roman"/>
          <w:b/>
          <w:bCs/>
        </w:rPr>
      </w:pPr>
    </w:p>
    <w:p w14:paraId="6B3743A3" w14:textId="77777777" w:rsidR="00BB7411" w:rsidRPr="00BB7411" w:rsidRDefault="00BB7411" w:rsidP="00BB7411">
      <w:pPr>
        <w:spacing w:after="0" w:line="240" w:lineRule="auto"/>
        <w:jc w:val="both"/>
        <w:rPr>
          <w:rFonts w:ascii="Tw Cen MT" w:eastAsia="Calibri" w:hAnsi="Tw Cen MT" w:cs="Times New Roman"/>
          <w:b/>
          <w:bCs/>
        </w:rPr>
      </w:pPr>
      <w:r w:rsidRPr="00BB7411">
        <w:rPr>
          <w:rFonts w:ascii="Tw Cen MT" w:eastAsia="Calibri" w:hAnsi="Tw Cen MT" w:cs="Times New Roman"/>
        </w:rPr>
        <w:t xml:space="preserve">Carta en papel membretado del licitante, firmada por el representante o apoderado legal, </w:t>
      </w:r>
      <w:r w:rsidRPr="00BB7411">
        <w:rPr>
          <w:rFonts w:ascii="Tw Cen MT" w:eastAsia="Calibri" w:hAnsi="Tw Cen MT" w:cs="Times New Roman"/>
          <w:bCs/>
        </w:rPr>
        <w:t>BAJO PROTESTA DE DECIR VERDAD</w:t>
      </w:r>
      <w:r w:rsidRPr="00BB7411">
        <w:rPr>
          <w:rFonts w:ascii="Tw Cen MT" w:eastAsia="Calibri" w:hAnsi="Tw Cen MT" w:cs="Times New Roman"/>
        </w:rPr>
        <w:t>, de aceptación de las bases de la presente licitación</w:t>
      </w:r>
      <w:r w:rsidRPr="00BB7411">
        <w:rPr>
          <w:rFonts w:ascii="Tw Cen MT" w:eastAsia="Calibri" w:hAnsi="Tw Cen MT" w:cs="Times New Roman"/>
          <w:b/>
          <w:bCs/>
        </w:rPr>
        <w:t>.</w:t>
      </w:r>
    </w:p>
    <w:p w14:paraId="422ABBE0" w14:textId="77777777" w:rsidR="00BB7411" w:rsidRPr="00BB7411" w:rsidRDefault="00BB7411" w:rsidP="00BB7411">
      <w:pPr>
        <w:spacing w:after="0" w:line="240" w:lineRule="auto"/>
        <w:jc w:val="both"/>
        <w:rPr>
          <w:rFonts w:ascii="Tw Cen MT" w:eastAsia="Calibri" w:hAnsi="Tw Cen MT" w:cs="Times New Roman"/>
          <w:b/>
          <w:bCs/>
        </w:rPr>
      </w:pPr>
    </w:p>
    <w:p w14:paraId="7C765D5C" w14:textId="77777777" w:rsidR="00BB7411" w:rsidRPr="00BB7411" w:rsidRDefault="00BB7411" w:rsidP="00BB7411">
      <w:pPr>
        <w:spacing w:after="0" w:line="240" w:lineRule="auto"/>
        <w:jc w:val="both"/>
        <w:rPr>
          <w:rFonts w:ascii="Tw Cen MT" w:eastAsia="Calibri" w:hAnsi="Tw Cen MT" w:cs="Arial"/>
          <w:b/>
        </w:rPr>
      </w:pPr>
      <w:r w:rsidRPr="00BB7411">
        <w:rPr>
          <w:rFonts w:ascii="Tw Cen MT" w:eastAsia="Calibri" w:hAnsi="Tw Cen MT" w:cs="Arial"/>
          <w:b/>
        </w:rPr>
        <w:t>3.5</w:t>
      </w:r>
      <w:r w:rsidRPr="00BB7411">
        <w:rPr>
          <w:rFonts w:ascii="Tw Cen MT" w:eastAsia="Calibri" w:hAnsi="Tw Cen MT" w:cs="Arial"/>
          <w:b/>
        </w:rPr>
        <w:tab/>
        <w:t>CARTA DE DECLARACIÓN DE INTEGRIDAD. (ANEXO 5)</w:t>
      </w:r>
    </w:p>
    <w:p w14:paraId="63E87C38" w14:textId="77777777" w:rsidR="00BB7411" w:rsidRPr="00BB7411" w:rsidRDefault="00BB7411" w:rsidP="00BB7411">
      <w:pPr>
        <w:spacing w:after="0" w:line="240" w:lineRule="auto"/>
        <w:jc w:val="both"/>
        <w:rPr>
          <w:rFonts w:ascii="Tw Cen MT" w:eastAsia="Calibri" w:hAnsi="Tw Cen MT" w:cs="Arial"/>
          <w:b/>
        </w:rPr>
      </w:pPr>
    </w:p>
    <w:p w14:paraId="68F25C77"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34D21F31" w14:textId="77777777" w:rsidR="00BB7411" w:rsidRPr="00BB7411" w:rsidRDefault="00BB7411" w:rsidP="00BB7411">
      <w:pPr>
        <w:spacing w:after="0" w:line="240" w:lineRule="auto"/>
        <w:jc w:val="both"/>
        <w:rPr>
          <w:rFonts w:ascii="Tw Cen MT" w:eastAsia="Calibri" w:hAnsi="Tw Cen MT" w:cs="Arial"/>
        </w:rPr>
      </w:pPr>
    </w:p>
    <w:p w14:paraId="7C036C18" w14:textId="0C4E30C2" w:rsidR="00BB7411" w:rsidRPr="00BB7411" w:rsidRDefault="00BB7411" w:rsidP="00BB7411">
      <w:pPr>
        <w:spacing w:after="0" w:line="240" w:lineRule="auto"/>
        <w:jc w:val="both"/>
        <w:rPr>
          <w:rFonts w:ascii="Tw Cen MT" w:eastAsia="Calibri" w:hAnsi="Tw Cen MT" w:cs="Times New Roman"/>
          <w:b/>
          <w:bCs/>
        </w:rPr>
      </w:pPr>
      <w:r w:rsidRPr="00BB7411">
        <w:rPr>
          <w:rFonts w:ascii="Tw Cen MT" w:eastAsia="Calibri" w:hAnsi="Tw Cen MT" w:cs="Times New Roman"/>
          <w:b/>
          <w:bCs/>
        </w:rPr>
        <w:t>3.6</w:t>
      </w:r>
      <w:r w:rsidRPr="00BB7411">
        <w:rPr>
          <w:rFonts w:ascii="Tw Cen MT" w:eastAsia="Calibri" w:hAnsi="Tw Cen MT" w:cs="Times New Roman"/>
          <w:b/>
          <w:bCs/>
        </w:rPr>
        <w:tab/>
        <w:t>CARTA DEL ARTÍCULO 38 DE LA LEY DE ADQUISICIONES, ARRENDAMIENTOS Y SERVICIOS DEL SECTOR PÚBLICO DEL ESTADO DE COLIMA</w:t>
      </w:r>
      <w:r w:rsidR="00364EE7">
        <w:rPr>
          <w:rFonts w:ascii="Tw Cen MT" w:eastAsia="Calibri" w:hAnsi="Tw Cen MT" w:cs="Times New Roman"/>
          <w:b/>
          <w:bCs/>
        </w:rPr>
        <w:t xml:space="preserve"> Y 49 DE LA LEY GENERAL DE RESPONSABILIDADES ADMINISTRATIVAS</w:t>
      </w:r>
      <w:r w:rsidRPr="00BB7411">
        <w:rPr>
          <w:rFonts w:ascii="Tw Cen MT" w:eastAsia="Calibri" w:hAnsi="Tw Cen MT" w:cs="Times New Roman"/>
          <w:b/>
          <w:bCs/>
        </w:rPr>
        <w:t>.</w:t>
      </w:r>
      <w:r w:rsidRPr="00BB7411">
        <w:rPr>
          <w:rFonts w:ascii="Tw Cen MT" w:eastAsia="Calibri" w:hAnsi="Tw Cen MT" w:cs="Times New Roman"/>
        </w:rPr>
        <w:t xml:space="preserve"> </w:t>
      </w:r>
      <w:r w:rsidRPr="00BB7411">
        <w:rPr>
          <w:rFonts w:ascii="Tw Cen MT" w:eastAsia="Calibri" w:hAnsi="Tw Cen MT" w:cs="Times New Roman"/>
          <w:b/>
          <w:bCs/>
        </w:rPr>
        <w:t>(ANEXO 6)</w:t>
      </w:r>
    </w:p>
    <w:p w14:paraId="2A56D7FF" w14:textId="77777777" w:rsidR="00BB7411" w:rsidRPr="00BB7411" w:rsidRDefault="00BB7411" w:rsidP="00BB7411">
      <w:pPr>
        <w:spacing w:after="0" w:line="240" w:lineRule="auto"/>
        <w:jc w:val="both"/>
        <w:rPr>
          <w:rFonts w:ascii="Tw Cen MT" w:eastAsia="Calibri" w:hAnsi="Tw Cen MT" w:cs="Times New Roman"/>
        </w:rPr>
      </w:pPr>
    </w:p>
    <w:p w14:paraId="60A90E1A" w14:textId="77777777" w:rsidR="00BB7411" w:rsidRPr="00BB7411" w:rsidRDefault="00BB7411" w:rsidP="00BB7411">
      <w:pPr>
        <w:spacing w:after="0" w:line="240" w:lineRule="auto"/>
        <w:jc w:val="both"/>
        <w:rPr>
          <w:rFonts w:ascii="Tw Cen MT" w:eastAsia="Calibri" w:hAnsi="Tw Cen MT" w:cs="Arial"/>
          <w:bCs/>
        </w:rPr>
      </w:pPr>
      <w:r w:rsidRPr="00BB7411">
        <w:rPr>
          <w:rFonts w:ascii="Tw Cen MT" w:eastAsia="Calibri" w:hAnsi="Tw Cen MT" w:cs="Arial"/>
        </w:rPr>
        <w:t xml:space="preserve">Carta en papel membretado del licitante, firmada por el representante o apoderado legal, en la que declare </w:t>
      </w:r>
      <w:r w:rsidRPr="00BB7411">
        <w:rPr>
          <w:rFonts w:ascii="Tw Cen MT" w:eastAsia="Calibri" w:hAnsi="Tw Cen MT" w:cs="Arial"/>
          <w:bCs/>
        </w:rPr>
        <w:t>BAJO PROTESTA DE DECIR VERDAD</w:t>
      </w:r>
      <w:r w:rsidRPr="00BB7411">
        <w:rPr>
          <w:rFonts w:ascii="Tw Cen MT" w:eastAsia="Calibri" w:hAnsi="Tw Cen MT" w:cs="Arial"/>
        </w:rPr>
        <w:t xml:space="preserve">, que el licitante no se encuentra en ninguno de los supuestos del </w:t>
      </w:r>
      <w:r w:rsidRPr="00BB7411">
        <w:rPr>
          <w:rFonts w:ascii="Tw Cen MT" w:eastAsia="Calibri" w:hAnsi="Tw Cen MT" w:cs="Arial"/>
          <w:bCs/>
        </w:rPr>
        <w:t>artículo 38 de la Ley de Adquisiciones, Arrendamientos y Servicios del Sector Público del Estado de Colima.</w:t>
      </w:r>
      <w:r w:rsidRPr="00BB7411">
        <w:rPr>
          <w:rFonts w:ascii="Calibri" w:eastAsia="Calibri" w:hAnsi="Calibri" w:cs="Times New Roman"/>
          <w:color w:val="000000"/>
          <w:shd w:val="clear" w:color="auto" w:fill="FFFFFF"/>
        </w:rPr>
        <w:t xml:space="preserve"> </w:t>
      </w:r>
      <w:r w:rsidRPr="00BB7411">
        <w:rPr>
          <w:rFonts w:ascii="Tw Cen MT" w:eastAsia="Calibri" w:hAnsi="Tw Cen MT" w:cs="Times New Roman"/>
          <w:color w:val="000000"/>
          <w:shd w:val="clear" w:color="auto" w:fill="FFFFFF"/>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08EEBB0" w14:textId="77777777" w:rsidR="00BB7411" w:rsidRPr="00BB7411" w:rsidRDefault="00BB7411" w:rsidP="00BB7411">
      <w:pPr>
        <w:spacing w:after="0" w:line="240" w:lineRule="auto"/>
        <w:jc w:val="both"/>
        <w:rPr>
          <w:rFonts w:ascii="Tw Cen MT" w:eastAsia="Calibri" w:hAnsi="Tw Cen MT" w:cs="Arial"/>
          <w:bCs/>
        </w:rPr>
      </w:pPr>
    </w:p>
    <w:p w14:paraId="15F49C87"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
          <w:bCs/>
        </w:rPr>
        <w:t>3.7</w:t>
      </w:r>
      <w:r w:rsidRPr="00BB7411">
        <w:rPr>
          <w:rFonts w:ascii="Tw Cen MT" w:eastAsia="Calibri" w:hAnsi="Tw Cen MT" w:cs="Arial"/>
          <w:b/>
          <w:bCs/>
        </w:rPr>
        <w:tab/>
        <w:t>CARTA DE GARANTÍA DE LOS BIENES, ARRENDAMIENTOS O SERVICIOS. (ANEXO 7)</w:t>
      </w:r>
    </w:p>
    <w:p w14:paraId="6425957F" w14:textId="77777777" w:rsidR="00BB7411" w:rsidRPr="00BB7411" w:rsidRDefault="00BB7411" w:rsidP="00BB7411">
      <w:pPr>
        <w:spacing w:after="0" w:line="240" w:lineRule="auto"/>
        <w:jc w:val="both"/>
        <w:rPr>
          <w:rFonts w:ascii="Tw Cen MT" w:eastAsia="Calibri" w:hAnsi="Tw Cen MT" w:cs="Arial"/>
          <w:b/>
          <w:bCs/>
        </w:rPr>
      </w:pPr>
    </w:p>
    <w:p w14:paraId="10E51AA8"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lastRenderedPageBreak/>
        <w:t>Carta en papel membretado firmada por el representante o apoderado legal (Persona Moral) o por el Licitante o su Representante (Persona Física), en la que firme</w:t>
      </w:r>
      <w:r w:rsidRPr="00BB7411">
        <w:rPr>
          <w:rFonts w:ascii="Tw Cen MT" w:eastAsia="Times New Roman" w:hAnsi="Tw Cen MT" w:cs="Arial"/>
          <w:b/>
          <w:lang w:eastAsia="es-ES"/>
        </w:rPr>
        <w:t xml:space="preserve"> </w:t>
      </w:r>
      <w:r w:rsidRPr="00BB7411">
        <w:rPr>
          <w:rFonts w:ascii="Tw Cen MT" w:eastAsia="Times New Roman" w:hAnsi="Tw Cen MT" w:cs="Arial"/>
          <w:lang w:eastAsia="es-ES"/>
        </w:rPr>
        <w:t xml:space="preserve">BAJO PROTESTA DE DECIR VERDAD, </w:t>
      </w:r>
      <w:r w:rsidRPr="00BB7411">
        <w:rPr>
          <w:rFonts w:ascii="Tw Cen MT" w:eastAsia="Times New Roman" w:hAnsi="Tw Cen MT" w:cs="Arial"/>
          <w:bCs/>
          <w:lang w:eastAsia="es-ES"/>
        </w:rPr>
        <w:t>que se</w:t>
      </w:r>
      <w:r w:rsidRPr="00BB7411">
        <w:rPr>
          <w:rFonts w:ascii="Tw Cen MT" w:eastAsia="Times New Roman" w:hAnsi="Tw Cen MT" w:cs="Arial"/>
          <w:b/>
          <w:bCs/>
          <w:lang w:eastAsia="es-ES"/>
        </w:rPr>
        <w:t xml:space="preserve"> </w:t>
      </w:r>
      <w:r w:rsidRPr="00BB7411">
        <w:rPr>
          <w:rFonts w:ascii="Tw Cen MT" w:eastAsia="Times New Roman" w:hAnsi="Tw Cen MT" w:cs="Arial"/>
          <w:lang w:eastAsia="es-ES"/>
        </w:rPr>
        <w:t xml:space="preserve">compromete a </w:t>
      </w:r>
      <w:r w:rsidRPr="001B3045">
        <w:rPr>
          <w:rFonts w:ascii="Tw Cen MT" w:eastAsia="Times New Roman" w:hAnsi="Tw Cen MT" w:cs="Arial"/>
          <w:lang w:eastAsia="es-ES"/>
        </w:rPr>
        <w:t xml:space="preserve">garantizar por </w:t>
      </w:r>
      <w:r w:rsidRPr="001B3045">
        <w:rPr>
          <w:rFonts w:ascii="Tw Cen MT" w:eastAsia="Times New Roman" w:hAnsi="Tw Cen MT" w:cs="Arial"/>
          <w:b/>
          <w:lang w:eastAsia="es-ES"/>
        </w:rPr>
        <w:t>TRES MESES</w:t>
      </w:r>
      <w:r w:rsidRPr="001B3045">
        <w:rPr>
          <w:rFonts w:ascii="Tw Cen MT" w:eastAsia="Times New Roman" w:hAnsi="Tw Cen MT" w:cs="Arial"/>
          <w:lang w:eastAsia="es-ES"/>
        </w:rPr>
        <w:t xml:space="preserve"> los bienes</w:t>
      </w:r>
      <w:r w:rsidRPr="00BB7411">
        <w:rPr>
          <w:rFonts w:ascii="Tw Cen MT" w:eastAsia="Times New Roman" w:hAnsi="Tw Cen MT" w:cs="Arial"/>
          <w:lang w:eastAsia="es-ES"/>
        </w:rPr>
        <w:t xml:space="preserve"> y/o servicios objeto de esta licitación, para cada una de las partidas y en todas sus partes, con las características señaladas en el </w:t>
      </w:r>
      <w:r w:rsidRPr="00BB7411">
        <w:rPr>
          <w:rFonts w:ascii="Tw Cen MT" w:eastAsia="Times New Roman" w:hAnsi="Tw Cen MT" w:cs="Arial"/>
          <w:b/>
          <w:lang w:eastAsia="es-ES"/>
        </w:rPr>
        <w:t xml:space="preserve">ANEXO NÚMERO 1 TECNICO </w:t>
      </w:r>
      <w:r w:rsidRPr="00BB7411">
        <w:rPr>
          <w:rFonts w:ascii="Tw Cen MT" w:eastAsia="Times New Roman" w:hAnsi="Tw Cen MT" w:cs="Arial"/>
          <w:lang w:eastAsia="es-ES"/>
        </w:rPr>
        <w:t xml:space="preserve">y en las presentes bases y garantizando todos los bienes licitados contra defectos de fabricación y daños, </w:t>
      </w:r>
      <w:r w:rsidRPr="00BB7411">
        <w:rPr>
          <w:rFonts w:ascii="Tw Cen MT" w:eastAsia="Times New Roman" w:hAnsi="Tw Cen MT" w:cs="Albertus Medium"/>
          <w:lang w:eastAsia="es-ES"/>
        </w:rPr>
        <w:t>a partir de la fecha de aceptación de los mismos por parte de la convocante.</w:t>
      </w:r>
    </w:p>
    <w:p w14:paraId="403C59A0" w14:textId="77777777" w:rsidR="00BB7411" w:rsidRPr="00BB7411" w:rsidRDefault="00BB7411" w:rsidP="00BB7411">
      <w:pPr>
        <w:spacing w:after="0" w:line="240" w:lineRule="auto"/>
        <w:jc w:val="both"/>
        <w:rPr>
          <w:rFonts w:ascii="Tw Cen MT" w:eastAsia="Calibri" w:hAnsi="Tw Cen MT" w:cs="Arial"/>
        </w:rPr>
      </w:pPr>
    </w:p>
    <w:p w14:paraId="66472A9C" w14:textId="77777777" w:rsidR="00BB7411" w:rsidRPr="00BB7411" w:rsidRDefault="00BB7411" w:rsidP="00BB7411">
      <w:pPr>
        <w:widowControl w:val="0"/>
        <w:spacing w:after="0" w:line="240" w:lineRule="auto"/>
        <w:jc w:val="both"/>
        <w:rPr>
          <w:rFonts w:ascii="Tw Cen MT" w:eastAsia="Times New Roman" w:hAnsi="Tw Cen MT" w:cs="Arial"/>
          <w:b/>
          <w:lang w:eastAsia="es-ES"/>
        </w:rPr>
      </w:pPr>
      <w:r w:rsidRPr="00BB7411">
        <w:rPr>
          <w:rFonts w:ascii="Tw Cen MT" w:eastAsia="Times New Roman" w:hAnsi="Tw Cen MT" w:cs="Arial"/>
          <w:b/>
          <w:bCs/>
          <w:lang w:eastAsia="es-ES"/>
        </w:rPr>
        <w:t>3.8</w:t>
      </w:r>
      <w:r w:rsidRPr="00BB7411">
        <w:rPr>
          <w:rFonts w:ascii="Tw Cen MT" w:eastAsia="Times New Roman" w:hAnsi="Tw Cen MT" w:cs="Arial"/>
          <w:b/>
          <w:bCs/>
          <w:lang w:eastAsia="es-ES"/>
        </w:rPr>
        <w:tab/>
      </w:r>
      <w:r w:rsidRPr="00BB7411">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533A9A8E"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0A482B68"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El licitante deberá presentar el documento que emite el Servicio de Administración Tributaria (SAT), denominado opinión del cumplimiento de obligaciones fiscales, EN OPINIÓN POSITIVA</w:t>
      </w:r>
      <w:r w:rsidRPr="00BB7411">
        <w:rPr>
          <w:rFonts w:ascii="Tw Cen MT" w:eastAsia="Calibri" w:hAnsi="Tw Cen MT" w:cs="Arial"/>
          <w:b/>
        </w:rPr>
        <w:t>,</w:t>
      </w:r>
      <w:r w:rsidRPr="00BB7411">
        <w:rPr>
          <w:rFonts w:ascii="Tw Cen MT" w:eastAsia="Calibri" w:hAnsi="Tw Cen MT" w:cs="Arial"/>
        </w:rPr>
        <w:t xml:space="preserve"> con una antigüedad no mayor de 30 días naturales a partir de su emisión, el no presentarlo en opinión positiva y/o dentro de la vigencia señalada, será motivo para desestimar su propuesta.</w:t>
      </w:r>
    </w:p>
    <w:p w14:paraId="0DB5E4E3" w14:textId="77777777" w:rsidR="00BB7411" w:rsidRPr="00BB7411" w:rsidRDefault="00BB7411" w:rsidP="00BB7411">
      <w:pPr>
        <w:spacing w:after="0" w:line="240" w:lineRule="auto"/>
        <w:jc w:val="both"/>
        <w:rPr>
          <w:rFonts w:ascii="Tw Cen MT" w:eastAsia="Calibri" w:hAnsi="Tw Cen MT" w:cs="Arial"/>
        </w:rPr>
      </w:pPr>
    </w:p>
    <w:p w14:paraId="161AA379" w14:textId="65A124CA" w:rsidR="00BB7411" w:rsidRPr="00BB7411" w:rsidRDefault="00BB7411" w:rsidP="00BB7411">
      <w:pPr>
        <w:widowControl w:val="0"/>
        <w:tabs>
          <w:tab w:val="left" w:pos="709"/>
        </w:tabs>
        <w:spacing w:after="0" w:line="240" w:lineRule="auto"/>
        <w:jc w:val="both"/>
        <w:rPr>
          <w:rFonts w:ascii="Tw Cen MT" w:eastAsia="Times New Roman" w:hAnsi="Tw Cen MT" w:cs="Arial"/>
          <w:b/>
          <w:lang w:eastAsia="es-ES"/>
        </w:rPr>
      </w:pPr>
      <w:r w:rsidRPr="00BB7411">
        <w:rPr>
          <w:rFonts w:ascii="Tw Cen MT" w:eastAsia="Times New Roman" w:hAnsi="Tw Cen MT" w:cs="Arial"/>
          <w:b/>
          <w:bCs/>
          <w:lang w:eastAsia="es-ES"/>
        </w:rPr>
        <w:t>3.9</w:t>
      </w:r>
      <w:r w:rsidRPr="00BB7411">
        <w:rPr>
          <w:rFonts w:ascii="Tw Cen MT" w:eastAsia="Times New Roman" w:hAnsi="Tw Cen MT" w:cs="Arial"/>
          <w:b/>
          <w:bCs/>
          <w:lang w:eastAsia="es-ES"/>
        </w:rPr>
        <w:tab/>
      </w:r>
      <w:r w:rsidRPr="00BB7411">
        <w:rPr>
          <w:rFonts w:ascii="Tw Cen MT" w:eastAsia="Times New Roman" w:hAnsi="Tw Cen MT" w:cs="Arial"/>
          <w:b/>
          <w:lang w:eastAsia="es-ES"/>
        </w:rPr>
        <w:t>CONSTANCIA DE CUMPLIMIENTO DE OBLIGACIONES FISCALES, DOCUMENTO EMITIDO POR LA DIRECCIÓN GENERAL DE INGRESOS (SPF</w:t>
      </w:r>
      <w:r w:rsidR="00DF3087">
        <w:rPr>
          <w:rFonts w:ascii="Tw Cen MT" w:eastAsia="Times New Roman" w:hAnsi="Tw Cen MT" w:cs="Arial"/>
          <w:b/>
          <w:lang w:eastAsia="es-ES"/>
        </w:rPr>
        <w:t>yA</w:t>
      </w:r>
      <w:r w:rsidRPr="00BB7411">
        <w:rPr>
          <w:rFonts w:ascii="Tw Cen MT" w:eastAsia="Times New Roman" w:hAnsi="Tw Cen MT" w:cs="Arial"/>
          <w:b/>
          <w:lang w:eastAsia="es-ES"/>
        </w:rPr>
        <w:t xml:space="preserve">) DE NO ADEUDOS FISCALES ARTÍCULO 37 BIS DEL CÓDIGO FISCAL DEL ESTADO DE COLIMA. </w:t>
      </w:r>
    </w:p>
    <w:p w14:paraId="16FE059E" w14:textId="77777777" w:rsidR="00BB7411" w:rsidRPr="00BB7411" w:rsidRDefault="00BB7411" w:rsidP="00BB7411">
      <w:pPr>
        <w:widowControl w:val="0"/>
        <w:spacing w:after="0" w:line="240" w:lineRule="auto"/>
        <w:jc w:val="both"/>
        <w:rPr>
          <w:rFonts w:ascii="Tw Cen MT" w:eastAsia="Times New Roman" w:hAnsi="Tw Cen MT" w:cs="Arial"/>
          <w:lang w:eastAsia="es-ES"/>
        </w:rPr>
      </w:pPr>
    </w:p>
    <w:p w14:paraId="2A2A3BC4" w14:textId="4AC98DD6" w:rsidR="00BB7411" w:rsidRPr="00BB7411" w:rsidRDefault="00BB7411" w:rsidP="00BB7411">
      <w:pPr>
        <w:widowControl w:val="0"/>
        <w:spacing w:after="0" w:line="240" w:lineRule="auto"/>
        <w:jc w:val="both"/>
        <w:rPr>
          <w:rFonts w:ascii="Tw Cen MT" w:eastAsia="Calibri" w:hAnsi="Tw Cen MT" w:cs="Arial"/>
        </w:rPr>
      </w:pPr>
      <w:bookmarkStart w:id="10" w:name="_Hlk524126"/>
      <w:r w:rsidRPr="00BB7411">
        <w:rPr>
          <w:rFonts w:ascii="Tw Cen MT" w:eastAsia="Calibri" w:hAnsi="Tw Cen MT" w:cs="Arial"/>
        </w:rPr>
        <w:t>El licitante deberá presentar el documento denominado</w:t>
      </w:r>
      <w:bookmarkEnd w:id="10"/>
      <w:r w:rsidRPr="00BB7411">
        <w:rPr>
          <w:rFonts w:ascii="Tw Cen MT" w:eastAsia="Calibri" w:hAnsi="Tw Cen MT" w:cs="Arial"/>
        </w:rPr>
        <w:t xml:space="preserve"> CONSTANCIA DE CUMPLIMIENTO DE OBLIGACIONES FISCALES</w:t>
      </w:r>
      <w:r w:rsidRPr="00BB7411">
        <w:rPr>
          <w:rFonts w:ascii="Tw Cen MT" w:eastAsia="Calibri" w:hAnsi="Tw Cen MT" w:cs="Times New Roman"/>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B7411">
        <w:rPr>
          <w:rFonts w:ascii="Tw Cen MT" w:eastAsia="Calibri" w:hAnsi="Tw Cen MT" w:cs="Arial"/>
          <w:lang w:val="es-ES"/>
        </w:rPr>
        <w:t>Secretaría de Planeación</w:t>
      </w:r>
      <w:r w:rsidR="00DF3087">
        <w:rPr>
          <w:rFonts w:ascii="Tw Cen MT" w:eastAsia="Calibri" w:hAnsi="Tw Cen MT" w:cs="Arial"/>
          <w:lang w:val="es-ES"/>
        </w:rPr>
        <w:t xml:space="preserve">, </w:t>
      </w:r>
      <w:r w:rsidRPr="00BB7411">
        <w:rPr>
          <w:rFonts w:ascii="Tw Cen MT" w:eastAsia="Calibri" w:hAnsi="Tw Cen MT" w:cs="Arial"/>
          <w:lang w:val="es-ES"/>
        </w:rPr>
        <w:t>Finanzas</w:t>
      </w:r>
      <w:r w:rsidR="00DF3087">
        <w:rPr>
          <w:rFonts w:ascii="Tw Cen MT" w:eastAsia="Calibri" w:hAnsi="Tw Cen MT" w:cs="Arial"/>
          <w:lang w:val="es-ES"/>
        </w:rPr>
        <w:t xml:space="preserve"> y Administración</w:t>
      </w:r>
      <w:r w:rsidRPr="00BB7411">
        <w:rPr>
          <w:rFonts w:ascii="Tw Cen MT" w:eastAsia="Calibri" w:hAnsi="Tw Cen MT" w:cs="Times New Roman"/>
        </w:rPr>
        <w:t xml:space="preserve">, (el trámite es sin costo en la página de internet </w:t>
      </w:r>
      <w:hyperlink r:id="rId13" w:history="1">
        <w:r w:rsidRPr="00BB7411">
          <w:rPr>
            <w:rFonts w:ascii="Albertus Medium" w:eastAsia="Times New Roman" w:hAnsi="Albertus Medium" w:cs="Albertus Medium"/>
            <w:color w:val="0000FF"/>
            <w:u w:val="single"/>
            <w:lang w:eastAsia="es-ES"/>
          </w:rPr>
          <w:t>http://www.dgicolima.col.gob.mx/web/ConstanciaDeOpinion/Constancia</w:t>
        </w:r>
      </w:hyperlink>
      <w:r w:rsidRPr="00BB7411">
        <w:rPr>
          <w:rFonts w:ascii="Tw Cen MT" w:eastAsia="Calibri" w:hAnsi="Tw Cen MT" w:cs="Times New Roman"/>
        </w:rPr>
        <w:t xml:space="preserve"> ), este trámite también puede realizarlo en forma personal en las oficinas de la Secretaría de Planeación</w:t>
      </w:r>
      <w:r w:rsidR="00DF3087">
        <w:rPr>
          <w:rFonts w:ascii="Tw Cen MT" w:eastAsia="Calibri" w:hAnsi="Tw Cen MT" w:cs="Times New Roman"/>
        </w:rPr>
        <w:t>,</w:t>
      </w:r>
      <w:r w:rsidRPr="00BB7411">
        <w:rPr>
          <w:rFonts w:ascii="Tw Cen MT" w:eastAsia="Calibri" w:hAnsi="Tw Cen MT" w:cs="Times New Roman"/>
        </w:rPr>
        <w:t xml:space="preserve"> Finanzas</w:t>
      </w:r>
      <w:r w:rsidR="00DF3087">
        <w:rPr>
          <w:rFonts w:ascii="Tw Cen MT" w:eastAsia="Calibri" w:hAnsi="Tw Cen MT" w:cs="Times New Roman"/>
        </w:rPr>
        <w:t xml:space="preserve"> y Administración</w:t>
      </w:r>
      <w:r w:rsidRPr="00BB7411">
        <w:rPr>
          <w:rFonts w:ascii="Tw Cen MT" w:eastAsia="Calibri" w:hAnsi="Tw Cen MT" w:cs="Times New Roman"/>
        </w:rPr>
        <w:t xml:space="preserve"> ubicadas en el complejo administrativo. La opinión tendrá una vigencia de 30 días naturales a partir de su emisión. </w:t>
      </w:r>
      <w:r w:rsidRPr="00BB7411">
        <w:rPr>
          <w:rFonts w:ascii="Tw Cen MT" w:eastAsia="Calibri" w:hAnsi="Tw Cen MT" w:cs="Arial"/>
        </w:rPr>
        <w:t>El no presentarlo o presentarlo con obligaciones y/o créditos fiscales a cargo o fuera de la vigencia señalada, será motivo para desestimar su propuesta. ESTE PUNTO APLICA PARA TODAS LAS EMPRESAS TANTO LOCALES COMO FORÁNEAS.</w:t>
      </w:r>
    </w:p>
    <w:p w14:paraId="31439EFA" w14:textId="77777777" w:rsidR="00BB7411" w:rsidRPr="00BB7411" w:rsidRDefault="00BB7411" w:rsidP="00BB7411">
      <w:pPr>
        <w:widowControl w:val="0"/>
        <w:spacing w:after="0" w:line="240" w:lineRule="auto"/>
        <w:jc w:val="both"/>
        <w:rPr>
          <w:rFonts w:ascii="Tw Cen MT" w:eastAsia="Times New Roman" w:hAnsi="Tw Cen MT" w:cs="Arial"/>
          <w:lang w:eastAsia="es-ES"/>
        </w:rPr>
      </w:pPr>
    </w:p>
    <w:p w14:paraId="0A36AF52" w14:textId="77777777" w:rsidR="00BB7411" w:rsidRPr="00BB7411" w:rsidRDefault="00BB7411" w:rsidP="00BB7411">
      <w:pPr>
        <w:widowControl w:val="0"/>
        <w:spacing w:after="0" w:line="240" w:lineRule="auto"/>
        <w:jc w:val="both"/>
        <w:rPr>
          <w:rFonts w:ascii="Tw Cen MT" w:eastAsia="Times New Roman" w:hAnsi="Tw Cen MT" w:cs="Arial"/>
          <w:b/>
          <w:lang w:eastAsia="es-ES"/>
        </w:rPr>
      </w:pPr>
      <w:r w:rsidRPr="00BB7411">
        <w:rPr>
          <w:rFonts w:ascii="Tw Cen MT" w:eastAsia="Times New Roman" w:hAnsi="Tw Cen MT" w:cs="Arial"/>
          <w:b/>
          <w:lang w:eastAsia="es-ES"/>
        </w:rPr>
        <w:t>3.10</w:t>
      </w:r>
      <w:r w:rsidRPr="00BB7411">
        <w:rPr>
          <w:rFonts w:ascii="Tw Cen MT" w:eastAsia="Times New Roman" w:hAnsi="Tw Cen MT" w:cs="Arial"/>
          <w:lang w:eastAsia="es-ES"/>
        </w:rPr>
        <w:tab/>
      </w:r>
      <w:r w:rsidRPr="00BB7411">
        <w:rPr>
          <w:rFonts w:ascii="Tw Cen MT" w:eastAsia="Times New Roman" w:hAnsi="Tw Cen MT" w:cs="Arial"/>
          <w:b/>
          <w:lang w:eastAsia="es-ES"/>
        </w:rPr>
        <w:t>CERTIFICADO DE EMPRESA COLIMENSE. (OPCIONAL)</w:t>
      </w:r>
    </w:p>
    <w:p w14:paraId="6EF08FBD" w14:textId="77777777" w:rsidR="00BB7411" w:rsidRPr="00BB7411" w:rsidRDefault="00BB7411" w:rsidP="00BB7411">
      <w:pPr>
        <w:spacing w:after="0" w:line="240" w:lineRule="auto"/>
        <w:jc w:val="both"/>
        <w:rPr>
          <w:rFonts w:ascii="Tw Cen MT" w:eastAsia="Calibri" w:hAnsi="Tw Cen MT" w:cs="Arial"/>
          <w:highlight w:val="yellow"/>
          <w:lang w:val="es-ES"/>
        </w:rPr>
      </w:pPr>
    </w:p>
    <w:p w14:paraId="1DC73348"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BB7411">
        <w:rPr>
          <w:rFonts w:ascii="Tw Cen MT" w:eastAsia="Calibri" w:hAnsi="Tw Cen MT" w:cs="Arial"/>
          <w:b/>
          <w:lang w:val="es-ES"/>
        </w:rPr>
        <w:t>cinco por ciento</w:t>
      </w:r>
      <w:r w:rsidRPr="00BB7411">
        <w:rPr>
          <w:rFonts w:ascii="Tw Cen MT" w:eastAsia="Calibri" w:hAnsi="Tw Cen MT" w:cs="Arial"/>
          <w:lang w:val="es-ES"/>
        </w:rPr>
        <w:t xml:space="preserve"> en la aplicación del derecho de preferencia, de conformidad con el artículo 40 NUMERAL 9 DE LA LEY DE ADQUISICIONES, ARRENDAMIENTOS Y SERVICIO DEL SECTOR PÚBLICO DEL ESTADO DE COLIMA.</w:t>
      </w:r>
    </w:p>
    <w:p w14:paraId="7E07211A" w14:textId="77777777" w:rsidR="00BB7411" w:rsidRPr="00BB7411" w:rsidRDefault="00BB7411" w:rsidP="00BB7411">
      <w:pPr>
        <w:spacing w:after="0" w:line="240" w:lineRule="auto"/>
        <w:jc w:val="both"/>
        <w:rPr>
          <w:rFonts w:ascii="Tw Cen MT" w:eastAsia="Calibri" w:hAnsi="Tw Cen MT" w:cs="Arial"/>
          <w:lang w:val="es-ES"/>
        </w:rPr>
      </w:pPr>
    </w:p>
    <w:p w14:paraId="728DDB60"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3.11</w:t>
      </w:r>
      <w:r w:rsidRPr="00BB7411">
        <w:rPr>
          <w:rFonts w:ascii="Tw Cen MT" w:eastAsia="Times New Roman" w:hAnsi="Tw Cen MT" w:cs="Arial"/>
          <w:b/>
          <w:bCs/>
          <w:lang w:eastAsia="es-ES"/>
        </w:rPr>
        <w:tab/>
        <w:t>ACREDITACIÓN DE SOLVENCIA ECONÓMICA.</w:t>
      </w:r>
    </w:p>
    <w:p w14:paraId="4725F8AC" w14:textId="77777777" w:rsidR="00BB7411" w:rsidRPr="00BB7411" w:rsidRDefault="00BB7411" w:rsidP="00BB7411">
      <w:pPr>
        <w:spacing w:after="0" w:line="240" w:lineRule="auto"/>
        <w:jc w:val="both"/>
        <w:rPr>
          <w:rFonts w:ascii="Tw Cen MT" w:eastAsia="Times New Roman" w:hAnsi="Tw Cen MT" w:cs="Arial"/>
          <w:b/>
          <w:bCs/>
          <w:lang w:eastAsia="es-ES"/>
        </w:rPr>
      </w:pPr>
    </w:p>
    <w:p w14:paraId="16C1AFA2" w14:textId="401420F2" w:rsidR="00BB7411" w:rsidRPr="00BB7411" w:rsidRDefault="00BB7411" w:rsidP="00BB7411">
      <w:pPr>
        <w:spacing w:after="0" w:line="240" w:lineRule="auto"/>
        <w:jc w:val="both"/>
        <w:rPr>
          <w:rFonts w:ascii="Tw Cen MT" w:eastAsia="Times New Roman" w:hAnsi="Tw Cen MT" w:cs="Arial"/>
          <w:bCs/>
          <w:lang w:eastAsia="es-ES"/>
        </w:rPr>
      </w:pPr>
      <w:r w:rsidRPr="00BB7411">
        <w:rPr>
          <w:rFonts w:ascii="Tw Cen MT" w:eastAsia="Times New Roman" w:hAnsi="Tw Cen MT" w:cs="Arial"/>
          <w:bCs/>
          <w:lang w:eastAsia="es-ES"/>
        </w:rPr>
        <w:t>Presentar copia simple</w:t>
      </w:r>
      <w:r w:rsidRPr="00BB7411">
        <w:rPr>
          <w:rFonts w:ascii="Tw Cen MT" w:eastAsia="Times New Roman" w:hAnsi="Tw Cen MT" w:cs="Arial"/>
          <w:b/>
          <w:bCs/>
          <w:lang w:eastAsia="es-ES"/>
        </w:rPr>
        <w:t xml:space="preserve"> </w:t>
      </w:r>
      <w:r w:rsidRPr="00BB7411">
        <w:rPr>
          <w:rFonts w:ascii="Tw Cen MT" w:eastAsia="Times New Roman" w:hAnsi="Tw Cen MT" w:cs="Arial"/>
          <w:bCs/>
          <w:lang w:eastAsia="es-ES"/>
        </w:rPr>
        <w:t>de</w:t>
      </w:r>
      <w:r w:rsidRPr="00BB7411">
        <w:rPr>
          <w:rFonts w:ascii="Tw Cen MT" w:eastAsia="Times New Roman" w:hAnsi="Tw Cen MT" w:cs="Arial"/>
          <w:b/>
          <w:bCs/>
          <w:lang w:eastAsia="es-ES"/>
        </w:rPr>
        <w:t xml:space="preserve"> </w:t>
      </w:r>
      <w:r w:rsidRPr="00BB7411">
        <w:rPr>
          <w:rFonts w:ascii="Tw Cen MT" w:eastAsia="Times New Roman" w:hAnsi="Tw Cen MT" w:cs="Arial"/>
          <w:bCs/>
          <w:lang w:eastAsia="es-ES"/>
        </w:rPr>
        <w:t xml:space="preserve">la declaración anual </w:t>
      </w:r>
      <w:r w:rsidRPr="00BB7411">
        <w:rPr>
          <w:rFonts w:ascii="Tw Cen MT" w:eastAsia="Times New Roman" w:hAnsi="Tw Cen MT" w:cs="Arial"/>
          <w:b/>
          <w:bCs/>
          <w:lang w:eastAsia="es-ES"/>
        </w:rPr>
        <w:t>20</w:t>
      </w:r>
      <w:r w:rsidR="00DF3087">
        <w:rPr>
          <w:rFonts w:ascii="Tw Cen MT" w:eastAsia="Times New Roman" w:hAnsi="Tw Cen MT" w:cs="Arial"/>
          <w:b/>
          <w:bCs/>
          <w:lang w:eastAsia="es-ES"/>
        </w:rPr>
        <w:t>20</w:t>
      </w:r>
      <w:r w:rsidRPr="00BB7411">
        <w:rPr>
          <w:rFonts w:ascii="Tw Cen MT" w:eastAsia="Times New Roman" w:hAnsi="Tw Cen MT" w:cs="Arial"/>
          <w:bCs/>
          <w:lang w:eastAsia="es-ES"/>
        </w:rPr>
        <w:t xml:space="preserve"> con sus anexos y acuse de recibido por el Sistema de Administración Tributaria y copia simple de la última declaración fiscal provisional del Impuesto Sobre </w:t>
      </w:r>
      <w:r w:rsidRPr="00BB7411">
        <w:rPr>
          <w:rFonts w:ascii="Tw Cen MT" w:eastAsia="Times New Roman" w:hAnsi="Tw Cen MT" w:cs="Arial"/>
          <w:bCs/>
          <w:lang w:eastAsia="es-ES"/>
        </w:rPr>
        <w:lastRenderedPageBreak/>
        <w:t>la Renta obligado a presentar de acuerdo a su régimen fiscal inscrito presentada por el licitante ante la Secretaría de Hacienda y Crédito Público a través del Servicio de Administración Tributaria.</w:t>
      </w:r>
    </w:p>
    <w:p w14:paraId="1F7BA8D4" w14:textId="77777777" w:rsidR="00BB7411" w:rsidRPr="00BB7411" w:rsidRDefault="00BB7411" w:rsidP="00BB7411">
      <w:pPr>
        <w:spacing w:after="0" w:line="240" w:lineRule="auto"/>
        <w:jc w:val="both"/>
        <w:rPr>
          <w:rFonts w:ascii="Tw Cen MT" w:eastAsia="Times New Roman" w:hAnsi="Tw Cen MT" w:cs="Arial"/>
          <w:b/>
          <w:bCs/>
          <w:lang w:eastAsia="es-ES"/>
        </w:rPr>
      </w:pPr>
    </w:p>
    <w:p w14:paraId="660891B9" w14:textId="77777777" w:rsidR="00BB7411" w:rsidRPr="00BB7411" w:rsidRDefault="00BB7411" w:rsidP="00BB7411">
      <w:pPr>
        <w:spacing w:after="0" w:line="240" w:lineRule="auto"/>
        <w:jc w:val="both"/>
        <w:rPr>
          <w:rFonts w:ascii="Tw Cen MT" w:eastAsia="Times New Roman" w:hAnsi="Tw Cen MT" w:cs="Arial"/>
          <w:bCs/>
          <w:lang w:eastAsia="es-ES"/>
        </w:rPr>
      </w:pPr>
      <w:r w:rsidRPr="00BB7411">
        <w:rPr>
          <w:rFonts w:ascii="Tw Cen MT" w:eastAsia="Times New Roman" w:hAnsi="Tw Cen MT" w:cs="Arial"/>
          <w:bCs/>
          <w:lang w:eastAsia="es-ES"/>
        </w:rPr>
        <w:t>En el caso de pertenecer al Régimen de Incorporación Fiscal podrá presentar las dos últimas declaraciones bimestrales, que tiene la obligación de presentar, en lugar de la anual, obligado a presentar de acuerdo a su régimen fiscal inscrito presentada por el licitante ante la Secretaría de Hacienda y Crédito Público a través del Servicio de Administración Tributaria.</w:t>
      </w:r>
    </w:p>
    <w:p w14:paraId="71CB55B3" w14:textId="77777777" w:rsidR="00BB7411" w:rsidRPr="00BB7411" w:rsidRDefault="00BB7411" w:rsidP="00BB7411">
      <w:pPr>
        <w:spacing w:after="0" w:line="240" w:lineRule="auto"/>
        <w:jc w:val="both"/>
        <w:rPr>
          <w:rFonts w:ascii="Tw Cen MT" w:eastAsia="Calibri" w:hAnsi="Tw Cen MT" w:cs="Arial"/>
          <w:bCs/>
        </w:rPr>
      </w:pPr>
    </w:p>
    <w:p w14:paraId="20A398A9" w14:textId="77777777" w:rsidR="00BB7411" w:rsidRPr="00BB7411" w:rsidRDefault="00BB7411" w:rsidP="00BB7411">
      <w:pPr>
        <w:widowControl w:val="0"/>
        <w:spacing w:after="0" w:line="240" w:lineRule="auto"/>
        <w:jc w:val="both"/>
        <w:rPr>
          <w:rFonts w:ascii="Tw Cen MT" w:eastAsia="Times New Roman" w:hAnsi="Tw Cen MT" w:cs="Arial"/>
          <w:b/>
          <w:bCs/>
          <w:lang w:eastAsia="es-ES"/>
        </w:rPr>
      </w:pPr>
      <w:r w:rsidRPr="00BB7411">
        <w:rPr>
          <w:rFonts w:ascii="Tw Cen MT" w:eastAsia="Times New Roman" w:hAnsi="Tw Cen MT" w:cs="Arial"/>
          <w:b/>
          <w:lang w:eastAsia="es-ES"/>
        </w:rPr>
        <w:t>3.12</w:t>
      </w:r>
      <w:r w:rsidRPr="00BB7411">
        <w:rPr>
          <w:rFonts w:ascii="Tw Cen MT" w:eastAsia="Times New Roman" w:hAnsi="Tw Cen MT" w:cs="Arial"/>
          <w:b/>
          <w:lang w:eastAsia="es-ES"/>
        </w:rPr>
        <w:tab/>
        <w:t xml:space="preserve">INFRAESTRUCTURA, CAPACIDAD TÉCNICA, ADMINISTRATIVA Y ECONÓMICA. </w:t>
      </w:r>
      <w:r w:rsidRPr="00BB7411">
        <w:rPr>
          <w:rFonts w:ascii="Tw Cen MT" w:eastAsia="Times New Roman" w:hAnsi="Tw Cen MT" w:cs="Arial"/>
          <w:b/>
          <w:bCs/>
          <w:lang w:eastAsia="es-ES"/>
        </w:rPr>
        <w:t>(ANEXO 8)</w:t>
      </w:r>
    </w:p>
    <w:p w14:paraId="3F243CC6"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6C3C464D" w14:textId="76F6302C" w:rsidR="00BB7411" w:rsidRPr="00BB7411" w:rsidRDefault="00BB7411" w:rsidP="00BB7411">
      <w:pPr>
        <w:spacing w:after="0" w:line="240" w:lineRule="auto"/>
        <w:jc w:val="both"/>
        <w:rPr>
          <w:rFonts w:ascii="Tw Cen MT" w:eastAsia="Calibri" w:hAnsi="Tw Cen MT" w:cs="Arial"/>
          <w:b/>
          <w:bCs/>
          <w:lang w:eastAsia="es-MX"/>
        </w:rPr>
      </w:pPr>
      <w:r w:rsidRPr="00BB7411">
        <w:rPr>
          <w:rFonts w:ascii="Tw Cen MT" w:eastAsia="Calibri" w:hAnsi="Tw Cen MT" w:cs="Arial"/>
          <w:lang w:eastAsia="es-MX"/>
        </w:rPr>
        <w:t xml:space="preserve">Escrito original, en papel membretado </w:t>
      </w:r>
      <w:r w:rsidRPr="00BB7411">
        <w:rPr>
          <w:rFonts w:ascii="Tw Cen MT" w:eastAsia="Calibri" w:hAnsi="Tw Cen MT" w:cs="Arial"/>
        </w:rPr>
        <w:t>del licitante, firmada por el representante o apoderado legal</w:t>
      </w:r>
      <w:r w:rsidRPr="00BB7411">
        <w:rPr>
          <w:rFonts w:ascii="Tw Cen MT" w:eastAsia="Calibri" w:hAnsi="Tw Cen MT" w:cs="Arial"/>
          <w:lang w:eastAsia="es-MX"/>
        </w:rPr>
        <w:t xml:space="preserve">, BAJO PROTESTA DE DECIR VERDAD, que cuenta con la infraestructura y la capacidad técnica, administrativa y económica para proporcionar </w:t>
      </w:r>
      <w:r w:rsidR="00566833">
        <w:rPr>
          <w:rFonts w:ascii="Tw Cen MT" w:eastAsia="Calibri" w:hAnsi="Tw Cen MT" w:cs="Arial"/>
          <w:lang w:eastAsia="es-MX"/>
        </w:rPr>
        <w:t>los bienes</w:t>
      </w:r>
      <w:r w:rsidRPr="00BB7411">
        <w:rPr>
          <w:rFonts w:ascii="Tw Cen MT" w:eastAsia="Calibri" w:hAnsi="Tw Cen MT" w:cs="Arial"/>
          <w:lang w:eastAsia="es-MX"/>
        </w:rPr>
        <w:t xml:space="preserve"> objeto de la presente licitación en tiempo y forma</w:t>
      </w:r>
      <w:r w:rsidRPr="00BB7411">
        <w:rPr>
          <w:rFonts w:ascii="Tw Cen MT" w:eastAsia="Calibri" w:hAnsi="Tw Cen MT" w:cs="Arial"/>
          <w:b/>
          <w:bCs/>
          <w:lang w:eastAsia="es-MX"/>
        </w:rPr>
        <w:t xml:space="preserve">. </w:t>
      </w:r>
    </w:p>
    <w:p w14:paraId="5F61F806" w14:textId="77777777" w:rsidR="00BB7411" w:rsidRPr="00BB7411" w:rsidRDefault="00BB7411" w:rsidP="00BB7411">
      <w:pPr>
        <w:spacing w:after="0" w:line="240" w:lineRule="auto"/>
        <w:jc w:val="both"/>
        <w:rPr>
          <w:rFonts w:ascii="Tw Cen MT" w:eastAsia="Calibri" w:hAnsi="Tw Cen MT" w:cs="Arial"/>
          <w:b/>
          <w:bCs/>
          <w:lang w:eastAsia="es-MX"/>
        </w:rPr>
      </w:pPr>
    </w:p>
    <w:p w14:paraId="4C74E85A" w14:textId="77777777" w:rsidR="00BB7411" w:rsidRPr="00BB7411" w:rsidRDefault="00BB7411" w:rsidP="00BB7411">
      <w:pPr>
        <w:widowControl w:val="0"/>
        <w:spacing w:after="0" w:line="240" w:lineRule="auto"/>
        <w:jc w:val="both"/>
        <w:rPr>
          <w:rFonts w:ascii="Tw Cen MT" w:eastAsia="Times New Roman" w:hAnsi="Tw Cen MT" w:cs="Arial"/>
          <w:b/>
          <w:bCs/>
          <w:lang w:eastAsia="es-ES"/>
        </w:rPr>
      </w:pPr>
      <w:r w:rsidRPr="00BB7411">
        <w:rPr>
          <w:rFonts w:ascii="Tw Cen MT" w:eastAsia="Times New Roman" w:hAnsi="Tw Cen MT" w:cs="Arial"/>
          <w:b/>
          <w:lang w:eastAsia="es-ES"/>
        </w:rPr>
        <w:t>3.13</w:t>
      </w:r>
      <w:r w:rsidRPr="00BB7411">
        <w:rPr>
          <w:rFonts w:ascii="Tw Cen MT" w:eastAsia="Times New Roman" w:hAnsi="Tw Cen MT" w:cs="Arial"/>
          <w:b/>
          <w:lang w:eastAsia="es-ES"/>
        </w:rPr>
        <w:tab/>
        <w:t xml:space="preserve">GIRO U OBJETO SOCIAL. </w:t>
      </w:r>
      <w:r w:rsidRPr="00BB7411">
        <w:rPr>
          <w:rFonts w:ascii="Tw Cen MT" w:eastAsia="Times New Roman" w:hAnsi="Tw Cen MT" w:cs="Arial"/>
          <w:b/>
          <w:bCs/>
          <w:lang w:eastAsia="es-ES"/>
        </w:rPr>
        <w:t>(ANEXO 9)</w:t>
      </w:r>
    </w:p>
    <w:p w14:paraId="3C02AD4C" w14:textId="77777777" w:rsidR="00BB7411" w:rsidRPr="00BB7411" w:rsidRDefault="00BB7411" w:rsidP="00BB7411">
      <w:pPr>
        <w:widowControl w:val="0"/>
        <w:spacing w:after="0" w:line="240" w:lineRule="auto"/>
        <w:jc w:val="both"/>
        <w:rPr>
          <w:rFonts w:ascii="Tw Cen MT" w:eastAsia="Times New Roman" w:hAnsi="Tw Cen MT" w:cs="Arial"/>
          <w:b/>
          <w:bCs/>
          <w:lang w:eastAsia="es-ES"/>
        </w:rPr>
      </w:pPr>
    </w:p>
    <w:p w14:paraId="4DBF05F7" w14:textId="77777777" w:rsidR="00BB7411" w:rsidRPr="00BB7411" w:rsidRDefault="00BB7411" w:rsidP="00BB7411">
      <w:pPr>
        <w:autoSpaceDE w:val="0"/>
        <w:autoSpaceDN w:val="0"/>
        <w:adjustRightInd w:val="0"/>
        <w:spacing w:after="0" w:line="240" w:lineRule="auto"/>
        <w:jc w:val="both"/>
        <w:rPr>
          <w:rFonts w:ascii="Tw Cen MT" w:eastAsia="Calibri" w:hAnsi="Tw Cen MT" w:cs="Arial"/>
          <w:b/>
          <w:bCs/>
          <w:lang w:eastAsia="es-MX"/>
        </w:rPr>
      </w:pPr>
      <w:r w:rsidRPr="00BB7411">
        <w:rPr>
          <w:rFonts w:ascii="Tw Cen MT" w:eastAsia="Calibri" w:hAnsi="Tw Cen MT" w:cs="Arial"/>
          <w:lang w:eastAsia="es-MX"/>
        </w:rPr>
        <w:t xml:space="preserve">Escrito original, en papel membretado </w:t>
      </w:r>
      <w:r w:rsidRPr="00BB7411">
        <w:rPr>
          <w:rFonts w:ascii="Tw Cen MT" w:eastAsia="Calibri" w:hAnsi="Tw Cen MT" w:cs="Arial"/>
        </w:rPr>
        <w:t>del licitante, firmada por el representante o apoderado legal</w:t>
      </w:r>
      <w:r w:rsidRPr="00BB7411">
        <w:rPr>
          <w:rFonts w:ascii="Tw Cen MT" w:eastAsia="Calibri" w:hAnsi="Tw Cen MT" w:cs="Arial"/>
          <w:lang w:eastAsia="es-MX"/>
        </w:rPr>
        <w:t xml:space="preserve">, BAJO PROTESTA DE DECIR VERDAD, que cuenta con el giro u objeto social </w:t>
      </w:r>
      <w:r w:rsidRPr="00BB7411">
        <w:rPr>
          <w:rFonts w:ascii="Tw Cen MT" w:eastAsia="Calibri" w:hAnsi="Tw Cen MT" w:cs="Calibri"/>
          <w:lang w:val="es-ES"/>
        </w:rPr>
        <w:t xml:space="preserve">y cuyas </w:t>
      </w:r>
      <w:r w:rsidRPr="00BB7411">
        <w:rPr>
          <w:rFonts w:ascii="Tw Cen MT" w:eastAsia="Calibri" w:hAnsi="Tw Cen MT" w:cs="Calibri"/>
          <w:b/>
          <w:lang w:val="es-ES"/>
        </w:rPr>
        <w:t>actividades comerciales</w:t>
      </w:r>
      <w:r w:rsidRPr="00BB7411">
        <w:rPr>
          <w:rFonts w:ascii="Tw Cen MT" w:eastAsia="Calibri" w:hAnsi="Tw Cen MT" w:cs="Calibri"/>
          <w:lang w:val="es-ES"/>
        </w:rPr>
        <w:t xml:space="preserve"> o </w:t>
      </w:r>
      <w:r w:rsidRPr="00BB7411">
        <w:rPr>
          <w:rFonts w:ascii="Tw Cen MT" w:eastAsia="Calibri" w:hAnsi="Tw Cen MT" w:cs="Calibri"/>
          <w:b/>
          <w:lang w:val="es-ES"/>
        </w:rPr>
        <w:t>profesionales</w:t>
      </w:r>
      <w:r w:rsidRPr="00BB7411">
        <w:rPr>
          <w:rFonts w:ascii="Tw Cen MT" w:eastAsia="Calibri" w:hAnsi="Tw Cen MT" w:cs="Calibri"/>
          <w:lang w:val="es-ES"/>
        </w:rPr>
        <w:t xml:space="preserve"> estén </w:t>
      </w:r>
      <w:r w:rsidRPr="00BB7411">
        <w:rPr>
          <w:rFonts w:ascii="Tw Cen MT" w:eastAsia="Calibri" w:hAnsi="Tw Cen MT" w:cs="Calibri"/>
          <w:b/>
          <w:lang w:val="es-ES"/>
        </w:rPr>
        <w:t>relacionadas con los bienes y/o servicios</w:t>
      </w:r>
      <w:r w:rsidRPr="00BB7411">
        <w:rPr>
          <w:rFonts w:ascii="Tw Cen MT" w:eastAsia="Calibri" w:hAnsi="Tw Cen MT" w:cs="Calibri"/>
          <w:lang w:val="es-ES"/>
        </w:rPr>
        <w:t xml:space="preserve"> objeto de la presente licitación</w:t>
      </w:r>
      <w:r w:rsidRPr="00BB7411">
        <w:rPr>
          <w:rFonts w:ascii="Tw Cen MT" w:eastAsia="Calibri" w:hAnsi="Tw Cen MT" w:cs="Arial"/>
          <w:b/>
          <w:bCs/>
          <w:lang w:eastAsia="es-MX"/>
        </w:rPr>
        <w:t xml:space="preserve">. </w:t>
      </w:r>
    </w:p>
    <w:p w14:paraId="3454A7E7" w14:textId="77777777" w:rsidR="00BB7411" w:rsidRPr="00BB7411" w:rsidRDefault="00BB7411" w:rsidP="00BB7411">
      <w:pPr>
        <w:spacing w:after="0" w:line="240" w:lineRule="auto"/>
        <w:jc w:val="both"/>
        <w:rPr>
          <w:rFonts w:ascii="Tw Cen MT" w:eastAsia="Calibri" w:hAnsi="Tw Cen MT" w:cs="Arial"/>
          <w:b/>
          <w:bCs/>
          <w:lang w:eastAsia="es-MX"/>
        </w:rPr>
      </w:pPr>
    </w:p>
    <w:p w14:paraId="2EBA1439" w14:textId="77777777" w:rsidR="00BB7411" w:rsidRPr="00BB7411" w:rsidRDefault="00BB7411" w:rsidP="00BB7411">
      <w:pPr>
        <w:spacing w:after="0" w:line="240" w:lineRule="auto"/>
        <w:jc w:val="both"/>
        <w:rPr>
          <w:rFonts w:ascii="Tw Cen MT" w:eastAsia="Calibri" w:hAnsi="Tw Cen MT" w:cs="Arial"/>
          <w:b/>
        </w:rPr>
      </w:pPr>
      <w:r w:rsidRPr="00BB7411">
        <w:rPr>
          <w:rFonts w:ascii="Tw Cen MT" w:eastAsia="Calibri" w:hAnsi="Tw Cen MT" w:cs="Arial"/>
          <w:b/>
          <w:bCs/>
          <w:lang w:eastAsia="es-MX"/>
        </w:rPr>
        <w:t>3.14</w:t>
      </w:r>
      <w:r w:rsidRPr="00BB7411">
        <w:rPr>
          <w:rFonts w:ascii="Tw Cen MT" w:eastAsia="Calibri" w:hAnsi="Tw Cen MT" w:cs="Arial"/>
          <w:b/>
          <w:bCs/>
          <w:lang w:eastAsia="es-MX"/>
        </w:rPr>
        <w:tab/>
        <w:t xml:space="preserve">SUBCONTRATACIONES. </w:t>
      </w:r>
      <w:r w:rsidRPr="00BB7411">
        <w:rPr>
          <w:rFonts w:ascii="Tw Cen MT" w:eastAsia="Calibri" w:hAnsi="Tw Cen MT" w:cs="Arial"/>
          <w:b/>
        </w:rPr>
        <w:t>(ANEXO 10)</w:t>
      </w:r>
    </w:p>
    <w:p w14:paraId="33A6973D" w14:textId="77777777" w:rsidR="00BB7411" w:rsidRPr="00BB7411" w:rsidRDefault="00BB7411" w:rsidP="00BB7411">
      <w:pPr>
        <w:spacing w:after="0" w:line="240" w:lineRule="auto"/>
        <w:jc w:val="both"/>
        <w:rPr>
          <w:rFonts w:ascii="Tw Cen MT" w:eastAsia="Calibri" w:hAnsi="Tw Cen MT" w:cs="Arial"/>
          <w:b/>
          <w:bCs/>
          <w:lang w:eastAsia="es-MX"/>
        </w:rPr>
      </w:pPr>
    </w:p>
    <w:p w14:paraId="1904D268"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bCs/>
          <w:lang w:eastAsia="es-MX"/>
        </w:rPr>
        <w:t xml:space="preserve">Presentar escrito, firmado </w:t>
      </w:r>
      <w:r w:rsidRPr="00BB7411">
        <w:rPr>
          <w:rFonts w:ascii="Tw Cen MT" w:eastAsia="Calibri" w:hAnsi="Tw Cen MT" w:cs="Arial"/>
        </w:rPr>
        <w:t>por el representante o apoderado legal,</w:t>
      </w:r>
      <w:r w:rsidRPr="00BB7411">
        <w:rPr>
          <w:rFonts w:ascii="Tw Cen MT" w:eastAsia="Calibri" w:hAnsi="Tw Cen MT" w:cs="Arial"/>
          <w:bCs/>
          <w:lang w:eastAsia="es-MX"/>
        </w:rPr>
        <w:t xml:space="preserve"> BAJO PROTESTA DE DECIR VERDAD, donde el licitante justifique que </w:t>
      </w:r>
      <w:r w:rsidRPr="00BB7411">
        <w:rPr>
          <w:rFonts w:ascii="Tw Cen MT" w:eastAsia="Calibri" w:hAnsi="Tw Cen MT" w:cs="Arial"/>
        </w:rPr>
        <w:t>tiene contemplado o no subcontratar, en la que fundamente la posibilidad o imposibilidad de solventar una propuesta sin realizar una subcontratación.</w:t>
      </w:r>
    </w:p>
    <w:p w14:paraId="6908B20D" w14:textId="77777777" w:rsidR="00BB7411" w:rsidRPr="00BB7411" w:rsidRDefault="00BB7411" w:rsidP="00BB7411">
      <w:pPr>
        <w:spacing w:after="0" w:line="240" w:lineRule="auto"/>
        <w:jc w:val="both"/>
        <w:rPr>
          <w:rFonts w:ascii="Tw Cen MT" w:eastAsia="Calibri" w:hAnsi="Tw Cen MT" w:cs="Arial"/>
        </w:rPr>
      </w:pPr>
    </w:p>
    <w:p w14:paraId="0DA38780" w14:textId="77777777" w:rsidR="00BB7411" w:rsidRPr="00BB7411" w:rsidRDefault="00BB7411" w:rsidP="00BB7411">
      <w:pPr>
        <w:spacing w:after="0" w:line="240" w:lineRule="auto"/>
        <w:jc w:val="both"/>
        <w:rPr>
          <w:rFonts w:ascii="Tw Cen MT" w:eastAsia="Calibri" w:hAnsi="Tw Cen MT" w:cs="Arial"/>
          <w:b/>
        </w:rPr>
      </w:pPr>
      <w:r w:rsidRPr="00BB7411">
        <w:rPr>
          <w:rFonts w:ascii="Tw Cen MT" w:eastAsia="Calibri" w:hAnsi="Tw Cen MT" w:cs="Arial"/>
          <w:b/>
        </w:rPr>
        <w:t>3.15</w:t>
      </w:r>
      <w:r w:rsidRPr="00BB7411">
        <w:rPr>
          <w:rFonts w:ascii="Tw Cen MT" w:eastAsia="Calibri" w:hAnsi="Tw Cen MT" w:cs="Arial"/>
          <w:b/>
        </w:rPr>
        <w:tab/>
        <w:t>ESCRITO QUE FACULTE AL PARTICIPANTE A INTERVENIR EN LA LICITACIÓN. (ANEXO 11)</w:t>
      </w:r>
    </w:p>
    <w:p w14:paraId="5591E6C1" w14:textId="77777777" w:rsidR="00BB7411" w:rsidRPr="00BB7411" w:rsidRDefault="00BB7411" w:rsidP="00BB7411">
      <w:pPr>
        <w:spacing w:after="0" w:line="240" w:lineRule="auto"/>
        <w:jc w:val="both"/>
        <w:rPr>
          <w:rFonts w:ascii="Tw Cen MT" w:eastAsia="Calibri" w:hAnsi="Tw Cen MT" w:cs="Arial"/>
          <w:b/>
        </w:rPr>
      </w:pPr>
    </w:p>
    <w:p w14:paraId="594E6F3A"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Escrito</w:t>
      </w:r>
      <w:r w:rsidRPr="00BB7411">
        <w:rPr>
          <w:rFonts w:ascii="Tw Cen MT" w:eastAsia="Calibri" w:hAnsi="Tw Cen MT" w:cs="Arial"/>
          <w:b/>
        </w:rPr>
        <w:t xml:space="preserve"> </w:t>
      </w:r>
      <w:r w:rsidRPr="00BB7411">
        <w:rPr>
          <w:rFonts w:ascii="Tw Cen MT" w:eastAsia="Calibri" w:hAnsi="Tw Cen MT" w:cs="Arial"/>
          <w:bCs/>
          <w:lang w:eastAsia="es-MX"/>
        </w:rPr>
        <w:t xml:space="preserve">firmado </w:t>
      </w:r>
      <w:r w:rsidRPr="00BB7411">
        <w:rPr>
          <w:rFonts w:ascii="Tw Cen MT" w:eastAsia="Calibri" w:hAnsi="Tw Cen MT" w:cs="Arial"/>
        </w:rPr>
        <w:t xml:space="preserve">por el representante o apoderado legal, BAJO PROTESTA DE DECIR VERDAD, que cuenta con facultades suficientes para comprometerse por sí o por la persona que representa en los términos de la presente licitación. </w:t>
      </w:r>
    </w:p>
    <w:p w14:paraId="310DDA3D" w14:textId="77777777" w:rsidR="00BB7411" w:rsidRPr="00BB7411" w:rsidRDefault="00BB7411" w:rsidP="00BB7411">
      <w:pPr>
        <w:spacing w:after="0" w:line="240" w:lineRule="auto"/>
        <w:jc w:val="both"/>
        <w:rPr>
          <w:rFonts w:ascii="Tw Cen MT" w:eastAsia="Calibri" w:hAnsi="Tw Cen MT" w:cs="Arial"/>
        </w:rPr>
      </w:pPr>
    </w:p>
    <w:p w14:paraId="7B7A2BA6" w14:textId="77777777" w:rsidR="00BB7411" w:rsidRPr="00BB7411" w:rsidRDefault="00BB7411" w:rsidP="00BB7411">
      <w:pPr>
        <w:spacing w:after="0" w:line="240" w:lineRule="auto"/>
        <w:jc w:val="both"/>
        <w:rPr>
          <w:rFonts w:ascii="Tw Cen MT" w:eastAsia="Calibri" w:hAnsi="Tw Cen MT" w:cs="Arial"/>
          <w:b/>
        </w:rPr>
      </w:pPr>
      <w:r w:rsidRPr="00BB7411">
        <w:rPr>
          <w:rFonts w:ascii="Tw Cen MT" w:eastAsia="Calibri" w:hAnsi="Tw Cen MT" w:cs="Arial"/>
          <w:b/>
        </w:rPr>
        <w:t>3.16</w:t>
      </w:r>
      <w:r w:rsidRPr="00BB7411">
        <w:rPr>
          <w:rFonts w:ascii="Tw Cen MT" w:eastAsia="Calibri" w:hAnsi="Tw Cen MT" w:cs="Arial"/>
          <w:b/>
        </w:rPr>
        <w:tab/>
        <w:t>ESCRITO DE DETERMINACIÓN INDEPENDIENTE DE PROPUESTA (PRESENTACIÓN DE PROPUESTA INDIVIDUAL).</w:t>
      </w:r>
      <w:r w:rsidRPr="00BB7411">
        <w:rPr>
          <w:rFonts w:ascii="Tw Cen MT" w:eastAsia="Calibri" w:hAnsi="Tw Cen MT" w:cs="Arial"/>
        </w:rPr>
        <w:t xml:space="preserve"> </w:t>
      </w:r>
      <w:r w:rsidRPr="00BB7411">
        <w:rPr>
          <w:rFonts w:ascii="Tw Cen MT" w:eastAsia="Calibri" w:hAnsi="Tw Cen MT" w:cs="Arial"/>
          <w:b/>
        </w:rPr>
        <w:t xml:space="preserve">(ANEXO 12) </w:t>
      </w:r>
    </w:p>
    <w:p w14:paraId="18E9892D" w14:textId="77777777" w:rsidR="00BB7411" w:rsidRPr="00BB7411" w:rsidRDefault="00BB7411" w:rsidP="00BB7411">
      <w:pPr>
        <w:spacing w:after="0" w:line="240" w:lineRule="auto"/>
        <w:jc w:val="both"/>
        <w:rPr>
          <w:rFonts w:ascii="Tw Cen MT" w:eastAsia="Calibri" w:hAnsi="Tw Cen MT" w:cs="Arial"/>
          <w:bCs/>
        </w:rPr>
      </w:pPr>
    </w:p>
    <w:p w14:paraId="52403F37" w14:textId="66E175AE" w:rsidR="00BB7411" w:rsidRPr="00BB7411" w:rsidRDefault="00DF3087" w:rsidP="00BB7411">
      <w:pPr>
        <w:spacing w:after="0" w:line="240" w:lineRule="auto"/>
        <w:jc w:val="both"/>
        <w:rPr>
          <w:rFonts w:ascii="Tw Cen MT" w:eastAsia="Calibri" w:hAnsi="Tw Cen MT" w:cs="Arial"/>
        </w:rPr>
      </w:pPr>
      <w:r w:rsidRPr="00DF3087">
        <w:rPr>
          <w:rFonts w:ascii="Tw Cen MT" w:eastAsia="Calibri" w:hAnsi="Tw Cen MT" w:cs="Arial"/>
          <w:bCs/>
        </w:rPr>
        <w:t>C</w:t>
      </w:r>
      <w:r w:rsidR="00BB7411" w:rsidRPr="00BB7411">
        <w:rPr>
          <w:rFonts w:ascii="Tw Cen MT" w:eastAsia="Calibri" w:hAnsi="Tw Cen MT" w:cs="Arial"/>
        </w:rPr>
        <w:t xml:space="preserve">arta en papel membretado del licitante, firmada por el representante o apoderado legal, en la que declare, </w:t>
      </w:r>
      <w:r w:rsidR="00BB7411" w:rsidRPr="00BB7411">
        <w:rPr>
          <w:rFonts w:ascii="Tw Cen MT" w:eastAsia="Calibri" w:hAnsi="Tw Cen MT" w:cs="Arial"/>
          <w:bCs/>
        </w:rPr>
        <w:t>BAJO PROTESTA DE DECIR VERDAD,</w:t>
      </w:r>
      <w:r w:rsidR="00BB7411" w:rsidRPr="00BB7411">
        <w:rPr>
          <w:rFonts w:ascii="Tw Cen MT" w:eastAsia="Calibri"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05C5FFD8" w14:textId="392CBBC2" w:rsidR="00BB7411" w:rsidRDefault="00BB7411" w:rsidP="00BB7411">
      <w:pPr>
        <w:spacing w:after="0" w:line="240" w:lineRule="auto"/>
        <w:jc w:val="both"/>
        <w:rPr>
          <w:rFonts w:ascii="Tw Cen MT" w:eastAsia="Calibri" w:hAnsi="Tw Cen MT" w:cs="Arial"/>
        </w:rPr>
      </w:pPr>
    </w:p>
    <w:p w14:paraId="17F4B34D" w14:textId="77777777" w:rsidR="00BB7411" w:rsidRPr="00BB7411" w:rsidRDefault="00BB7411" w:rsidP="00BB7411">
      <w:pPr>
        <w:spacing w:after="0" w:line="240" w:lineRule="auto"/>
        <w:jc w:val="both"/>
        <w:rPr>
          <w:rFonts w:ascii="Tw Cen MT" w:eastAsia="Calibri" w:hAnsi="Tw Cen MT" w:cs="Arial"/>
          <w:b/>
        </w:rPr>
      </w:pPr>
      <w:r w:rsidRPr="00BB7411">
        <w:rPr>
          <w:rFonts w:ascii="Tw Cen MT" w:eastAsia="Calibri" w:hAnsi="Tw Cen MT" w:cs="Arial"/>
          <w:b/>
        </w:rPr>
        <w:t>3.17</w:t>
      </w:r>
      <w:r w:rsidRPr="00BB7411">
        <w:rPr>
          <w:rFonts w:ascii="Tw Cen MT" w:eastAsia="Calibri" w:hAnsi="Tw Cen MT" w:cs="Arial"/>
          <w:b/>
        </w:rPr>
        <w:tab/>
        <w:t>ESCRITO PARA PROPUESTAS CONJUNTAS. (ANEXO 13)</w:t>
      </w:r>
    </w:p>
    <w:p w14:paraId="218F3C6F" w14:textId="77777777" w:rsidR="00BB7411" w:rsidRPr="00BB7411" w:rsidRDefault="00BB7411" w:rsidP="00BB7411">
      <w:pPr>
        <w:spacing w:after="0" w:line="240" w:lineRule="auto"/>
        <w:jc w:val="both"/>
        <w:rPr>
          <w:rFonts w:ascii="Tw Cen MT" w:eastAsia="Calibri" w:hAnsi="Tw Cen MT" w:cs="Arial"/>
          <w:b/>
        </w:rPr>
      </w:pPr>
    </w:p>
    <w:p w14:paraId="0F0E2F4A" w14:textId="5F7E6B77" w:rsidR="00BB7411" w:rsidRPr="00BB7411" w:rsidRDefault="00DF3087" w:rsidP="00BB7411">
      <w:pPr>
        <w:spacing w:after="0" w:line="240" w:lineRule="auto"/>
        <w:jc w:val="both"/>
        <w:rPr>
          <w:rFonts w:ascii="Tw Cen MT" w:eastAsia="Calibri" w:hAnsi="Tw Cen MT" w:cs="Arial"/>
        </w:rPr>
      </w:pPr>
      <w:bookmarkStart w:id="11" w:name="_Hlk93326360"/>
      <w:r w:rsidRPr="0098418C">
        <w:rPr>
          <w:rFonts w:ascii="Tw Cen MT" w:eastAsia="Calibri" w:hAnsi="Tw Cen MT" w:cs="Arial"/>
          <w:bCs/>
        </w:rPr>
        <w:t>Este punto no aplica para la presente licitación.</w:t>
      </w:r>
      <w:bookmarkEnd w:id="11"/>
    </w:p>
    <w:p w14:paraId="2E38EFDE" w14:textId="77777777" w:rsidR="00BB7411" w:rsidRPr="00BB7411" w:rsidRDefault="00BB7411" w:rsidP="00BB7411">
      <w:pPr>
        <w:spacing w:after="0" w:line="240" w:lineRule="auto"/>
        <w:jc w:val="both"/>
        <w:rPr>
          <w:rFonts w:ascii="Tw Cen MT" w:eastAsia="Calibri" w:hAnsi="Tw Cen MT" w:cs="Arial"/>
        </w:rPr>
      </w:pPr>
    </w:p>
    <w:p w14:paraId="5956E426" w14:textId="77777777" w:rsidR="00BB7411" w:rsidRPr="00BB7411" w:rsidRDefault="00BB7411" w:rsidP="00BB7411">
      <w:pPr>
        <w:spacing w:after="0" w:line="240" w:lineRule="auto"/>
        <w:jc w:val="both"/>
        <w:rPr>
          <w:rFonts w:ascii="Tw Cen MT" w:eastAsia="Calibri" w:hAnsi="Tw Cen MT" w:cs="Arial"/>
          <w:b/>
        </w:rPr>
      </w:pPr>
      <w:r w:rsidRPr="00BB7411">
        <w:rPr>
          <w:rFonts w:ascii="Tw Cen MT" w:eastAsia="Calibri" w:hAnsi="Tw Cen MT" w:cs="Arial"/>
          <w:b/>
        </w:rPr>
        <w:t>3.18</w:t>
      </w:r>
      <w:r w:rsidRPr="00BB7411">
        <w:rPr>
          <w:rFonts w:ascii="Tw Cen MT" w:eastAsia="Calibri" w:hAnsi="Tw Cen MT" w:cs="Arial"/>
          <w:b/>
        </w:rPr>
        <w:tab/>
        <w:t>CARTA COMPROMISO. (ANEXO 14)</w:t>
      </w:r>
    </w:p>
    <w:p w14:paraId="757B7119" w14:textId="77777777" w:rsidR="00BB7411" w:rsidRPr="00BB7411" w:rsidRDefault="00BB7411" w:rsidP="00BB7411">
      <w:pPr>
        <w:spacing w:after="0" w:line="240" w:lineRule="auto"/>
        <w:jc w:val="both"/>
        <w:rPr>
          <w:rFonts w:ascii="Tw Cen MT" w:eastAsia="Calibri" w:hAnsi="Tw Cen MT" w:cs="Arial"/>
          <w:b/>
        </w:rPr>
      </w:pPr>
    </w:p>
    <w:p w14:paraId="1BAED07C" w14:textId="77777777" w:rsidR="00BB7411" w:rsidRPr="00BB7411" w:rsidRDefault="00BB7411" w:rsidP="00BB7411">
      <w:pPr>
        <w:spacing w:after="0" w:line="240" w:lineRule="auto"/>
        <w:jc w:val="both"/>
        <w:rPr>
          <w:rFonts w:ascii="Tw Cen MT" w:eastAsia="Calibri" w:hAnsi="Tw Cen MT" w:cs="Arial"/>
          <w:bCs/>
        </w:rPr>
      </w:pPr>
      <w:r w:rsidRPr="00BB7411">
        <w:rPr>
          <w:rFonts w:ascii="Tw Cen MT" w:eastAsia="Calibri" w:hAnsi="Tw Cen MT" w:cs="Arial"/>
        </w:rPr>
        <w:t>El licitante deberá presentar esta carta en papel membretado BAJO PROTESTA DE DECIR VERDAD</w:t>
      </w:r>
      <w:r w:rsidRPr="00BB7411">
        <w:rPr>
          <w:rFonts w:ascii="Tw Cen MT" w:eastAsia="Calibri" w:hAnsi="Tw Cen MT" w:cs="Arial"/>
          <w:b/>
        </w:rPr>
        <w:t xml:space="preserve"> </w:t>
      </w:r>
      <w:r w:rsidRPr="00BB7411">
        <w:rPr>
          <w:rFonts w:ascii="Tw Cen MT" w:eastAsia="Calibri" w:hAnsi="Tw Cen MT" w:cs="Arial"/>
        </w:rPr>
        <w:t xml:space="preserve">firmada por el representante o apoderado legal, en la que se compromete a garantizar los bienes y/o servicios con las características señaladas en el </w:t>
      </w:r>
      <w:r w:rsidRPr="00BB7411">
        <w:rPr>
          <w:rFonts w:ascii="Tw Cen MT" w:eastAsia="Calibri" w:hAnsi="Tw Cen MT" w:cs="Arial"/>
          <w:b/>
        </w:rPr>
        <w:t>ANEXO NÚMERO 1 TECNICO</w:t>
      </w:r>
      <w:r w:rsidRPr="00BB7411">
        <w:rPr>
          <w:rFonts w:ascii="Tw Cen MT" w:eastAsia="Calibri" w:hAnsi="Tw Cen MT" w:cs="Arial"/>
        </w:rPr>
        <w:t xml:space="preserve">, </w:t>
      </w:r>
      <w:r w:rsidRPr="00BB7411">
        <w:rPr>
          <w:rFonts w:ascii="Tw Cen MT" w:eastAsia="Calibri" w:hAnsi="Tw Cen MT" w:cs="Arial"/>
          <w:bCs/>
        </w:rPr>
        <w:t xml:space="preserve">en los términos de honradez, calidad y eficiencia que así se requieran. </w:t>
      </w:r>
    </w:p>
    <w:p w14:paraId="1C80D707" w14:textId="77777777" w:rsidR="00BB7411" w:rsidRPr="00BB7411" w:rsidRDefault="00BB7411" w:rsidP="00BB7411">
      <w:pPr>
        <w:spacing w:after="0" w:line="240" w:lineRule="auto"/>
        <w:jc w:val="both"/>
        <w:rPr>
          <w:rFonts w:ascii="Tw Cen MT" w:eastAsia="Calibri" w:hAnsi="Tw Cen MT" w:cs="Arial"/>
          <w:bCs/>
        </w:rPr>
      </w:pPr>
    </w:p>
    <w:p w14:paraId="15C5E0F1" w14:textId="77777777" w:rsidR="00BB7411" w:rsidRPr="00BB7411" w:rsidRDefault="00BB7411" w:rsidP="00BB7411">
      <w:pPr>
        <w:widowControl w:val="0"/>
        <w:spacing w:after="0" w:line="240" w:lineRule="auto"/>
        <w:jc w:val="both"/>
        <w:rPr>
          <w:rFonts w:ascii="Tw Cen MT" w:eastAsia="Times New Roman" w:hAnsi="Tw Cen MT" w:cs="Arial"/>
          <w:b/>
          <w:lang w:eastAsia="es-ES"/>
        </w:rPr>
      </w:pPr>
      <w:r w:rsidRPr="00BB7411">
        <w:rPr>
          <w:rFonts w:ascii="Tw Cen MT" w:eastAsia="Times New Roman" w:hAnsi="Tw Cen MT" w:cs="Arial"/>
          <w:b/>
          <w:lang w:eastAsia="es-ES"/>
        </w:rPr>
        <w:t>3.19</w:t>
      </w:r>
      <w:r w:rsidRPr="00BB7411">
        <w:rPr>
          <w:rFonts w:ascii="Tw Cen MT" w:eastAsia="Times New Roman" w:hAnsi="Tw Cen MT" w:cs="Arial"/>
          <w:b/>
          <w:lang w:eastAsia="es-ES"/>
        </w:rPr>
        <w:tab/>
        <w:t>TRANSPARENCIA Y DATOS PERSONALES. (ANEXO 15)</w:t>
      </w:r>
    </w:p>
    <w:p w14:paraId="63533645"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0A55E22A" w14:textId="77777777" w:rsidR="00BB7411" w:rsidRPr="00BB7411" w:rsidRDefault="00BB7411" w:rsidP="00BB7411">
      <w:pPr>
        <w:widowControl w:val="0"/>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El licitante deberá presentar carta en papel membretado BAJO PROTESTA DE DECIR VERDAD</w:t>
      </w:r>
      <w:r w:rsidRPr="00BB7411">
        <w:rPr>
          <w:rFonts w:ascii="Tw Cen MT" w:eastAsia="Times New Roman" w:hAnsi="Tw Cen MT" w:cs="Arial"/>
          <w:b/>
          <w:lang w:eastAsia="es-ES"/>
        </w:rPr>
        <w:t xml:space="preserve"> </w:t>
      </w:r>
      <w:r w:rsidRPr="00BB7411">
        <w:rPr>
          <w:rFonts w:ascii="Tw Cen MT" w:eastAsia="Times New Roman" w:hAnsi="Tw Cen M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1BD22AB8" w14:textId="77777777" w:rsidR="00BB7411" w:rsidRPr="00BB7411" w:rsidRDefault="00BB7411" w:rsidP="00BB7411">
      <w:pPr>
        <w:widowControl w:val="0"/>
        <w:spacing w:after="0" w:line="240" w:lineRule="auto"/>
        <w:jc w:val="both"/>
        <w:rPr>
          <w:rFonts w:ascii="Tw Cen MT" w:eastAsia="Times New Roman" w:hAnsi="Tw Cen MT" w:cs="Arial"/>
          <w:lang w:eastAsia="es-ES"/>
        </w:rPr>
      </w:pPr>
    </w:p>
    <w:p w14:paraId="68BD96EE" w14:textId="77777777" w:rsidR="00BB7411" w:rsidRPr="00BB7411" w:rsidRDefault="00BB7411" w:rsidP="00BB7411">
      <w:pPr>
        <w:widowControl w:val="0"/>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3.20</w:t>
      </w:r>
      <w:r w:rsidRPr="00BB7411">
        <w:rPr>
          <w:rFonts w:ascii="Tw Cen MT" w:eastAsia="Times New Roman" w:hAnsi="Tw Cen MT" w:cs="Arial"/>
          <w:b/>
          <w:bCs/>
          <w:lang w:eastAsia="es-ES"/>
        </w:rPr>
        <w:tab/>
        <w:t>PROPUESTA TÉCNICA Y ECONÓMICA.</w:t>
      </w:r>
    </w:p>
    <w:p w14:paraId="4C540A3E" w14:textId="77777777" w:rsidR="00BB7411" w:rsidRPr="00BB7411" w:rsidRDefault="00BB7411" w:rsidP="00BB7411">
      <w:pPr>
        <w:widowControl w:val="0"/>
        <w:spacing w:after="0" w:line="240" w:lineRule="auto"/>
        <w:jc w:val="both"/>
        <w:rPr>
          <w:rFonts w:ascii="Tw Cen MT" w:eastAsia="Times New Roman" w:hAnsi="Tw Cen MT" w:cs="Arial"/>
          <w:b/>
          <w:bCs/>
          <w:lang w:eastAsia="es-ES"/>
        </w:rPr>
      </w:pPr>
    </w:p>
    <w:p w14:paraId="4F19C7EF" w14:textId="77777777" w:rsidR="00BB7411" w:rsidRPr="00BB7411" w:rsidRDefault="00BB7411" w:rsidP="00BB7411">
      <w:pPr>
        <w:widowControl w:val="0"/>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B7411">
        <w:rPr>
          <w:rFonts w:ascii="Tw Cen MT" w:eastAsia="Times New Roman" w:hAnsi="Tw Cen MT" w:cs="Arial"/>
          <w:b/>
          <w:bCs/>
          <w:lang w:eastAsia="es-ES"/>
        </w:rPr>
        <w:t>4.1</w:t>
      </w:r>
      <w:r w:rsidRPr="00BB7411">
        <w:rPr>
          <w:rFonts w:ascii="Tw Cen MT" w:eastAsia="Times New Roman" w:hAnsi="Tw Cen MT" w:cs="Arial"/>
          <w:lang w:eastAsia="es-ES"/>
        </w:rPr>
        <w:t xml:space="preserve"> de estas bases, BAJO PROTESTA DE DECIR VERDAD, firmada por el representante o apoderado legal.</w:t>
      </w:r>
    </w:p>
    <w:p w14:paraId="2B180CBE" w14:textId="77777777" w:rsidR="00BB7411" w:rsidRPr="00BB7411" w:rsidRDefault="00BB7411" w:rsidP="00BB7411">
      <w:pPr>
        <w:widowControl w:val="0"/>
        <w:spacing w:after="0" w:line="240" w:lineRule="auto"/>
        <w:jc w:val="both"/>
        <w:rPr>
          <w:rFonts w:ascii="Tw Cen MT" w:eastAsia="Times New Roman" w:hAnsi="Tw Cen MT" w:cs="Arial"/>
          <w:lang w:eastAsia="es-ES"/>
        </w:rPr>
      </w:pPr>
    </w:p>
    <w:p w14:paraId="54ADA499" w14:textId="77777777" w:rsidR="00BB7411" w:rsidRPr="00BB7411" w:rsidRDefault="00BB7411" w:rsidP="00BB7411">
      <w:pPr>
        <w:widowControl w:val="0"/>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EL CUMPLIMIENTO DE ESTOS REQUISITOS ES INDISPENSABLE, POR LO QUE SU OMISIÓN SERÁ MOTIVO PARA DESECHAR LAS PROPUESTAS PRESENTADAS.</w:t>
      </w:r>
    </w:p>
    <w:p w14:paraId="249057AD" w14:textId="77777777" w:rsidR="00BB7411" w:rsidRPr="00BB7411" w:rsidRDefault="00BB7411" w:rsidP="00BB7411">
      <w:pPr>
        <w:widowControl w:val="0"/>
        <w:tabs>
          <w:tab w:val="left" w:pos="1035"/>
        </w:tabs>
        <w:spacing w:after="0" w:line="240" w:lineRule="auto"/>
        <w:jc w:val="both"/>
        <w:rPr>
          <w:rFonts w:ascii="Tw Cen MT" w:eastAsia="Times New Roman" w:hAnsi="Tw Cen MT" w:cs="Arial"/>
          <w:lang w:eastAsia="es-ES"/>
        </w:rPr>
      </w:pPr>
    </w:p>
    <w:p w14:paraId="5080565F" w14:textId="77777777" w:rsidR="00BB7411" w:rsidRPr="00BB7411" w:rsidRDefault="00BB7411" w:rsidP="00BB7411">
      <w:pPr>
        <w:spacing w:after="0" w:line="240" w:lineRule="auto"/>
        <w:jc w:val="both"/>
        <w:rPr>
          <w:rFonts w:ascii="Tw Cen MT" w:eastAsia="Calibri" w:hAnsi="Tw Cen MT" w:cs="Arial"/>
          <w:b/>
          <w:lang w:val="es-ES"/>
        </w:rPr>
      </w:pPr>
      <w:r w:rsidRPr="00BB7411">
        <w:rPr>
          <w:rFonts w:ascii="Tw Cen MT" w:eastAsia="Calibri" w:hAnsi="Tw Cen MT" w:cs="Arial"/>
          <w:b/>
          <w:lang w:val="es-ES"/>
        </w:rPr>
        <w:t>NOTA 1:</w:t>
      </w:r>
    </w:p>
    <w:p w14:paraId="667E6223" w14:textId="552D16D1" w:rsidR="00BB7411" w:rsidRPr="00BB7411" w:rsidRDefault="00DF3087" w:rsidP="00BB7411">
      <w:pPr>
        <w:spacing w:after="0" w:line="240" w:lineRule="auto"/>
        <w:jc w:val="both"/>
        <w:rPr>
          <w:rFonts w:ascii="Tw Cen MT" w:eastAsia="Calibri" w:hAnsi="Tw Cen MT" w:cs="Arial"/>
        </w:rPr>
      </w:pPr>
      <w:r w:rsidRPr="006C472F">
        <w:rPr>
          <w:rFonts w:ascii="Tw Cen MT" w:eastAsia="Calibri" w:hAnsi="Tw Cen MT" w:cs="Arial"/>
          <w:lang w:val="es-ES"/>
        </w:rPr>
        <w:t xml:space="preserve">Los documentos señalados como requisitos en el </w:t>
      </w:r>
      <w:r w:rsidRPr="006C472F">
        <w:rPr>
          <w:rFonts w:ascii="Tw Cen MT" w:eastAsia="Calibri" w:hAnsi="Tw Cen MT" w:cs="Arial"/>
          <w:b/>
          <w:lang w:val="es-ES"/>
        </w:rPr>
        <w:t>punto 3</w:t>
      </w:r>
      <w:r w:rsidRPr="006C472F">
        <w:rPr>
          <w:rFonts w:ascii="Tw Cen MT" w:eastAsia="Calibri" w:hAnsi="Tw Cen MT" w:cs="Arial"/>
          <w:lang w:val="es-ES"/>
        </w:rPr>
        <w:t xml:space="preserve"> son obligatorios. </w:t>
      </w:r>
      <w:r w:rsidRPr="006C472F">
        <w:rPr>
          <w:rFonts w:ascii="Tw Cen MT" w:eastAsia="Calibri" w:hAnsi="Tw Cen MT" w:cs="Arial"/>
        </w:rPr>
        <w:t>EL CUMPLIMIENTO DE ESTOS REQUISITOS ES INDISPENSABLE, POR LO QUE SU OMISIÓN SERÁ MOTIVO PARA DESECHAR LAS PROPUESTAS PRESENTADAS</w:t>
      </w:r>
      <w:r w:rsidRPr="006C472F">
        <w:rPr>
          <w:rFonts w:ascii="Tw Cen MT" w:eastAsia="Calibri" w:hAnsi="Tw Cen MT" w:cs="Arial"/>
          <w:lang w:val="es-ES"/>
        </w:rPr>
        <w:t xml:space="preserve">. </w:t>
      </w:r>
      <w:r w:rsidRPr="006C472F">
        <w:rPr>
          <w:rFonts w:ascii="Tw Cen MT" w:eastAsia="Calibri" w:hAnsi="Tw Cen MT" w:cs="Arial"/>
        </w:rPr>
        <w:t>E</w:t>
      </w:r>
      <w:r w:rsidRPr="006C472F">
        <w:rPr>
          <w:rFonts w:ascii="Tw Cen MT" w:eastAsia="Calibri" w:hAnsi="Tw Cen MT" w:cs="Arial"/>
          <w:lang w:val="es-ES"/>
        </w:rPr>
        <w:t xml:space="preserve">n caso de no presentar alguno será desechada su propuesta, excepto los puntos </w:t>
      </w:r>
      <w:r w:rsidRPr="006C472F">
        <w:rPr>
          <w:rFonts w:ascii="Tw Cen MT" w:eastAsia="Calibri" w:hAnsi="Tw Cen MT" w:cs="Arial"/>
          <w:b/>
          <w:lang w:val="es-ES"/>
        </w:rPr>
        <w:t xml:space="preserve">3.1 y 3.10 </w:t>
      </w:r>
      <w:r w:rsidRPr="006C472F">
        <w:rPr>
          <w:rFonts w:ascii="Tw Cen MT" w:eastAsia="Calibri" w:hAnsi="Tw Cen MT" w:cs="Arial"/>
          <w:lang w:val="es-ES"/>
        </w:rPr>
        <w:t>que son opcionales</w:t>
      </w:r>
      <w:r w:rsidRPr="006C472F">
        <w:rPr>
          <w:rFonts w:ascii="Tw Cen MT" w:eastAsia="Calibri" w:hAnsi="Tw Cen MT" w:cs="Arial"/>
        </w:rPr>
        <w:t xml:space="preserve">. </w:t>
      </w:r>
      <w:r w:rsidRPr="006C472F">
        <w:rPr>
          <w:rFonts w:ascii="Tw Cen MT" w:eastAsia="Calibri" w:hAnsi="Tw Cen MT" w:cs="Arial"/>
          <w:lang w:val="es-ES"/>
        </w:rPr>
        <w:t xml:space="preserve">Todos los Anexos deberán </w:t>
      </w:r>
      <w:r w:rsidRPr="006C472F">
        <w:rPr>
          <w:rFonts w:ascii="Tw Cen MT" w:eastAsia="Calibri" w:hAnsi="Tw Cen MT" w:cs="Arial"/>
        </w:rPr>
        <w:t>presentarse en formato adjunto, en hoja membretada del licitante.</w:t>
      </w:r>
    </w:p>
    <w:p w14:paraId="1987BA93" w14:textId="77777777" w:rsidR="00BB7411" w:rsidRPr="00BB7411" w:rsidRDefault="00BB7411" w:rsidP="00BB7411">
      <w:pPr>
        <w:spacing w:after="0" w:line="240" w:lineRule="auto"/>
        <w:jc w:val="both"/>
        <w:rPr>
          <w:rFonts w:ascii="Tw Cen MT" w:eastAsia="Calibri" w:hAnsi="Tw Cen MT" w:cs="Arial"/>
        </w:rPr>
      </w:pPr>
    </w:p>
    <w:p w14:paraId="070D556C" w14:textId="77777777" w:rsidR="00BB7411" w:rsidRPr="00BB7411" w:rsidRDefault="00BB7411" w:rsidP="00BB7411">
      <w:pPr>
        <w:spacing w:after="0" w:line="240" w:lineRule="auto"/>
        <w:jc w:val="both"/>
        <w:rPr>
          <w:rFonts w:ascii="Tw Cen MT" w:eastAsia="Times New Roman" w:hAnsi="Tw Cen MT" w:cs="Arial"/>
          <w:b/>
          <w:bCs/>
          <w:lang w:val="es-ES" w:eastAsia="es-ES"/>
        </w:rPr>
      </w:pPr>
      <w:r w:rsidRPr="00BB7411">
        <w:rPr>
          <w:rFonts w:ascii="Tw Cen MT" w:eastAsia="Times New Roman" w:hAnsi="Tw Cen MT" w:cs="Arial"/>
          <w:b/>
          <w:bCs/>
          <w:lang w:val="es-ES" w:eastAsia="es-ES"/>
        </w:rPr>
        <w:t>NOTA 2:</w:t>
      </w:r>
    </w:p>
    <w:p w14:paraId="2592D6AB" w14:textId="1BD2D773" w:rsidR="00BB7411" w:rsidRPr="00BB7411" w:rsidRDefault="00BB7411" w:rsidP="00BB7411">
      <w:pPr>
        <w:numPr>
          <w:ilvl w:val="0"/>
          <w:numId w:val="7"/>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 xml:space="preserve">El sobre cerrado deberá contener necesariamente la propuesta técnica y económica del licitante. </w:t>
      </w:r>
    </w:p>
    <w:p w14:paraId="0D422E13" w14:textId="77777777" w:rsidR="00BB7411" w:rsidRPr="00BB7411" w:rsidRDefault="00BB7411" w:rsidP="00BB7411">
      <w:pPr>
        <w:numPr>
          <w:ilvl w:val="0"/>
          <w:numId w:val="7"/>
        </w:numPr>
        <w:spacing w:after="0" w:line="240" w:lineRule="auto"/>
        <w:ind w:left="567" w:hanging="567"/>
        <w:jc w:val="both"/>
        <w:rPr>
          <w:rFonts w:ascii="Tw Cen MT" w:eastAsia="Times New Roman" w:hAnsi="Tw Cen MT" w:cs="Arial"/>
          <w:bCs/>
          <w:u w:val="words"/>
          <w:lang w:eastAsia="es-ES"/>
        </w:rPr>
      </w:pPr>
      <w:r w:rsidRPr="00BB7411">
        <w:rPr>
          <w:rFonts w:ascii="Tw Cen MT" w:eastAsia="Times New Roman" w:hAnsi="Tw Cen MT" w:cs="Arial"/>
          <w:lang w:eastAsia="es-ES"/>
        </w:rPr>
        <w:t xml:space="preserve">La documentación presentada deberá venir preferentemente foliada, la omisión del folio </w:t>
      </w:r>
      <w:r w:rsidRPr="00BB7411">
        <w:rPr>
          <w:rFonts w:ascii="Tw Cen MT" w:eastAsia="Times New Roman" w:hAnsi="Tw Cen M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3EEE3B1C" w14:textId="77777777" w:rsidR="00BB7411" w:rsidRPr="00BB7411" w:rsidRDefault="00BB7411" w:rsidP="00BB7411">
      <w:pPr>
        <w:numPr>
          <w:ilvl w:val="0"/>
          <w:numId w:val="7"/>
        </w:numPr>
        <w:spacing w:after="0" w:line="240" w:lineRule="auto"/>
        <w:ind w:left="567" w:hanging="567"/>
        <w:jc w:val="both"/>
        <w:rPr>
          <w:rFonts w:ascii="Tw Cen MT" w:eastAsia="Times New Roman" w:hAnsi="Tw Cen MT" w:cs="Arial"/>
          <w:bCs/>
          <w:lang w:eastAsia="es-ES"/>
        </w:rPr>
      </w:pPr>
      <w:r w:rsidRPr="00BB7411">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45E8174" w14:textId="77777777" w:rsidR="00BB7411" w:rsidRPr="00BB7411" w:rsidRDefault="00BB7411" w:rsidP="00BB7411">
      <w:pPr>
        <w:numPr>
          <w:ilvl w:val="0"/>
          <w:numId w:val="7"/>
        </w:numPr>
        <w:spacing w:after="0" w:line="240" w:lineRule="auto"/>
        <w:ind w:left="567" w:hanging="567"/>
        <w:jc w:val="both"/>
        <w:rPr>
          <w:rFonts w:ascii="Tw Cen MT" w:eastAsia="Times New Roman" w:hAnsi="Tw Cen MT" w:cs="Arial"/>
          <w:bCs/>
          <w:lang w:eastAsia="es-ES"/>
        </w:rPr>
      </w:pPr>
      <w:r w:rsidRPr="00BB7411">
        <w:rPr>
          <w:rFonts w:ascii="Tw Cen MT" w:eastAsia="Times New Roman" w:hAnsi="Tw Cen MT" w:cs="Arial"/>
          <w:bCs/>
          <w:lang w:eastAsia="es-ES"/>
        </w:rPr>
        <w:t xml:space="preserve">Reproducir los modelos de los formatos anexos, según las necesidades del licitante, en papel membretado de la empresa, firmada bajo protesta de decir verdad por el licitante y/o su representante legal conservando el mismo tamaño y distribución, </w:t>
      </w:r>
      <w:bookmarkStart w:id="12" w:name="_Hlk62655115"/>
      <w:r w:rsidRPr="00BB7411">
        <w:rPr>
          <w:rFonts w:ascii="Tw Cen MT" w:eastAsia="Times New Roman" w:hAnsi="Tw Cen MT" w:cs="Arial"/>
          <w:bCs/>
          <w:lang w:eastAsia="es-ES"/>
        </w:rPr>
        <w:t>excepto el Anexo 16 que será de acuerdo a la cantidad de preguntas del licitante.</w:t>
      </w:r>
    </w:p>
    <w:bookmarkEnd w:id="12"/>
    <w:p w14:paraId="489928A4" w14:textId="77777777" w:rsidR="00BB7411" w:rsidRPr="00BB7411" w:rsidRDefault="00BB7411" w:rsidP="00BB7411">
      <w:pPr>
        <w:spacing w:after="0" w:line="240" w:lineRule="auto"/>
        <w:jc w:val="both"/>
        <w:rPr>
          <w:rFonts w:ascii="Tw Cen MT" w:eastAsia="Calibri" w:hAnsi="Tw Cen MT" w:cs="Arial"/>
          <w:bCs/>
        </w:rPr>
      </w:pPr>
    </w:p>
    <w:p w14:paraId="36B8EBD4" w14:textId="77777777" w:rsidR="00BB7411" w:rsidRPr="00BB7411" w:rsidRDefault="00BB7411" w:rsidP="00BB7411">
      <w:pPr>
        <w:shd w:val="clear" w:color="auto" w:fill="BFBFBF"/>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4.</w:t>
      </w:r>
      <w:r w:rsidRPr="00BB7411">
        <w:rPr>
          <w:rFonts w:ascii="Tw Cen MT" w:eastAsia="Times New Roman" w:hAnsi="Tw Cen MT" w:cs="Arial"/>
          <w:b/>
          <w:bCs/>
          <w:lang w:eastAsia="es-ES"/>
        </w:rPr>
        <w:tab/>
        <w:t>PROPOSICIONES.</w:t>
      </w:r>
    </w:p>
    <w:p w14:paraId="6F3BEC18" w14:textId="77777777" w:rsidR="00BB7411" w:rsidRPr="00BB7411" w:rsidRDefault="00BB7411" w:rsidP="00BB7411">
      <w:pPr>
        <w:spacing w:after="0" w:line="240" w:lineRule="auto"/>
        <w:jc w:val="both"/>
        <w:rPr>
          <w:rFonts w:ascii="Tw Cen MT" w:eastAsia="Times New Roman" w:hAnsi="Tw Cen MT" w:cs="Arial"/>
          <w:lang w:eastAsia="es-ES"/>
        </w:rPr>
      </w:pPr>
    </w:p>
    <w:p w14:paraId="68DD4AE1"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lastRenderedPageBreak/>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0C8E84D0" w14:textId="77777777" w:rsidR="00BB7411" w:rsidRPr="00BB7411" w:rsidRDefault="00BB7411" w:rsidP="00BB7411">
      <w:pPr>
        <w:spacing w:after="0" w:line="240" w:lineRule="auto"/>
        <w:jc w:val="both"/>
        <w:rPr>
          <w:rFonts w:ascii="Tw Cen MT" w:eastAsia="Times New Roman" w:hAnsi="Tw Cen MT" w:cs="Arial"/>
          <w:lang w:eastAsia="es-ES"/>
        </w:rPr>
      </w:pPr>
    </w:p>
    <w:p w14:paraId="5289E8B1"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4.1</w:t>
      </w:r>
      <w:r w:rsidRPr="00BB7411">
        <w:rPr>
          <w:rFonts w:ascii="Tw Cen MT" w:eastAsia="Times New Roman" w:hAnsi="Tw Cen MT" w:cs="Arial"/>
          <w:b/>
          <w:bCs/>
          <w:lang w:eastAsia="es-ES"/>
        </w:rPr>
        <w:tab/>
        <w:t>PROPUESTA TÉCNICA Y ECONÓMICA.</w:t>
      </w:r>
    </w:p>
    <w:p w14:paraId="0FB0B2EF" w14:textId="77777777" w:rsidR="00BB7411" w:rsidRPr="00BB7411" w:rsidRDefault="00BB7411" w:rsidP="00BB7411">
      <w:pPr>
        <w:spacing w:after="0" w:line="240" w:lineRule="auto"/>
        <w:jc w:val="both"/>
        <w:rPr>
          <w:rFonts w:ascii="Tw Cen MT" w:eastAsia="Times New Roman" w:hAnsi="Tw Cen MT" w:cs="Arial"/>
          <w:b/>
          <w:bCs/>
          <w:lang w:eastAsia="es-ES"/>
        </w:rPr>
      </w:pPr>
    </w:p>
    <w:p w14:paraId="08CD2C21"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El sobre cerrado contendrá la propuesta técnica y económica (según se describe en el </w:t>
      </w:r>
      <w:r w:rsidRPr="00BB7411">
        <w:rPr>
          <w:rFonts w:ascii="Tw Cen MT" w:eastAsia="Calibri" w:hAnsi="Tw Cen MT" w:cs="Arial"/>
          <w:b/>
        </w:rPr>
        <w:t>ANEXO NÚMERO 1 TÉCNICO Y ANEXO NÚMERO 2 ECONÓMICO</w:t>
      </w:r>
      <w:r w:rsidRPr="00BB7411">
        <w:rPr>
          <w:rFonts w:ascii="Tw Cen MT" w:eastAsia="Calibri" w:hAnsi="Tw Cen MT" w:cs="Arial"/>
        </w:rPr>
        <w:t xml:space="preserve"> de estas bases). La propuesta técnica y económica deberá presentarse conforme a lo siguiente:</w:t>
      </w:r>
    </w:p>
    <w:p w14:paraId="4222B565" w14:textId="77777777" w:rsidR="00BB7411" w:rsidRPr="00BB7411" w:rsidRDefault="00BB7411" w:rsidP="00BB7411">
      <w:pPr>
        <w:spacing w:after="0" w:line="240" w:lineRule="auto"/>
        <w:jc w:val="both"/>
        <w:rPr>
          <w:rFonts w:ascii="Tw Cen MT" w:eastAsia="Calibri" w:hAnsi="Tw Cen MT" w:cs="Arial"/>
        </w:rPr>
      </w:pPr>
    </w:p>
    <w:p w14:paraId="4895C180" w14:textId="77777777" w:rsidR="00BB7411" w:rsidRPr="00BB7411" w:rsidRDefault="00BB7411" w:rsidP="00BB7411">
      <w:pPr>
        <w:numPr>
          <w:ilvl w:val="0"/>
          <w:numId w:val="8"/>
        </w:numPr>
        <w:spacing w:after="0" w:line="240" w:lineRule="auto"/>
        <w:ind w:left="567" w:hanging="567"/>
        <w:rPr>
          <w:rFonts w:ascii="Tw Cen MT" w:eastAsia="Times New Roman" w:hAnsi="Tw Cen MT" w:cs="Arial"/>
          <w:b/>
          <w:bCs/>
          <w:lang w:eastAsia="es-ES"/>
        </w:rPr>
      </w:pPr>
      <w:r w:rsidRPr="00BB7411">
        <w:rPr>
          <w:rFonts w:ascii="Tw Cen MT" w:eastAsia="Times New Roman" w:hAnsi="Tw Cen MT" w:cs="Arial"/>
          <w:lang w:eastAsia="es-ES"/>
        </w:rPr>
        <w:t>Impresa en papel membretado del licitante, legible, sin tachaduras ni enmendaduras.</w:t>
      </w:r>
      <w:r w:rsidRPr="00BB7411">
        <w:rPr>
          <w:rFonts w:ascii="Tw Cen MT" w:eastAsia="Times New Roman" w:hAnsi="Tw Cen MT" w:cs="Arial"/>
          <w:b/>
          <w:bCs/>
          <w:lang w:eastAsia="es-ES"/>
        </w:rPr>
        <w:t xml:space="preserve"> </w:t>
      </w:r>
    </w:p>
    <w:p w14:paraId="342D353A" w14:textId="77777777" w:rsidR="00BB7411" w:rsidRPr="00BB7411" w:rsidRDefault="00BB7411" w:rsidP="00BB7411">
      <w:pPr>
        <w:numPr>
          <w:ilvl w:val="0"/>
          <w:numId w:val="8"/>
        </w:numPr>
        <w:spacing w:after="0" w:line="240" w:lineRule="auto"/>
        <w:ind w:left="567" w:hanging="567"/>
        <w:jc w:val="both"/>
        <w:rPr>
          <w:rFonts w:ascii="Tw Cen MT" w:eastAsia="Times New Roman" w:hAnsi="Tw Cen MT" w:cs="Arial"/>
          <w:b/>
          <w:bCs/>
          <w:lang w:eastAsia="es-ES"/>
        </w:rPr>
      </w:pPr>
      <w:r w:rsidRPr="00BB7411">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B7411">
        <w:rPr>
          <w:rFonts w:ascii="Tw Cen MT" w:eastAsia="Times New Roman" w:hAnsi="Tw Cen MT" w:cs="Arial"/>
          <w:b/>
          <w:lang w:eastAsia="es-ES"/>
        </w:rPr>
        <w:t>ANEXO NÚMERO 1 TÉCNICO Y ANEXO NÚMERO 2 ECONÓMICO</w:t>
      </w:r>
      <w:r w:rsidRPr="00BB7411">
        <w:rPr>
          <w:rFonts w:ascii="Tw Cen MT" w:eastAsia="Times New Roman" w:hAnsi="Tw Cen MT" w:cs="Arial"/>
          <w:lang w:eastAsia="es-ES"/>
        </w:rPr>
        <w:t xml:space="preserve"> de estas bases, señalando tanto el precio unitario como el total, en moneda nacional, (pesos mexicanos) </w:t>
      </w:r>
      <w:r w:rsidRPr="00BB7411">
        <w:rPr>
          <w:rFonts w:ascii="Tw Cen MT" w:eastAsia="Times New Roman" w:hAnsi="Tw Cen MT" w:cs="Arial"/>
          <w:b/>
          <w:lang w:eastAsia="es-ES"/>
        </w:rPr>
        <w:t>ANTES DE</w:t>
      </w:r>
      <w:r w:rsidRPr="00BB7411">
        <w:rPr>
          <w:rFonts w:ascii="Tw Cen MT" w:eastAsia="Times New Roman" w:hAnsi="Tw Cen MT" w:cs="Arial"/>
          <w:b/>
          <w:bCs/>
          <w:lang w:eastAsia="es-ES"/>
        </w:rPr>
        <w:t xml:space="preserve"> IMPUESTOS</w:t>
      </w:r>
      <w:r w:rsidRPr="00BB7411">
        <w:rPr>
          <w:rFonts w:ascii="Tw Cen MT" w:eastAsia="Times New Roman" w:hAnsi="Tw Cen MT" w:cs="Arial"/>
          <w:lang w:eastAsia="es-ES"/>
        </w:rPr>
        <w:t>.</w:t>
      </w:r>
    </w:p>
    <w:p w14:paraId="455FB0DC" w14:textId="77777777" w:rsidR="00BB7411" w:rsidRPr="00BB7411" w:rsidRDefault="00BB7411" w:rsidP="00BB7411">
      <w:pPr>
        <w:numPr>
          <w:ilvl w:val="0"/>
          <w:numId w:val="8"/>
        </w:numPr>
        <w:spacing w:after="0" w:line="240" w:lineRule="auto"/>
        <w:ind w:left="567" w:hanging="567"/>
        <w:jc w:val="both"/>
        <w:rPr>
          <w:rFonts w:ascii="Tw Cen MT" w:eastAsia="Times New Roman" w:hAnsi="Tw Cen MT" w:cs="Arial"/>
          <w:b/>
          <w:bCs/>
          <w:lang w:eastAsia="es-ES"/>
        </w:rPr>
      </w:pPr>
      <w:r w:rsidRPr="00BB7411">
        <w:rPr>
          <w:rFonts w:ascii="Tw Cen MT" w:eastAsia="Times New Roman" w:hAnsi="Tw Cen MT" w:cs="Arial"/>
          <w:lang w:eastAsia="es-ES"/>
        </w:rPr>
        <w:t xml:space="preserve">Deberá acreditar los requerimientos mínimos de calidad que el área requirente solicita, conforme al </w:t>
      </w:r>
      <w:r w:rsidRPr="00BB7411">
        <w:rPr>
          <w:rFonts w:ascii="Tw Cen MT" w:eastAsia="Times New Roman" w:hAnsi="Tw Cen MT" w:cs="Arial"/>
          <w:b/>
          <w:bCs/>
          <w:lang w:eastAsia="es-ES"/>
        </w:rPr>
        <w:t>ANEXO NÚMERO 1 TÉCNICO.</w:t>
      </w:r>
    </w:p>
    <w:p w14:paraId="0310CA02" w14:textId="77777777" w:rsidR="00BB7411" w:rsidRPr="00BB7411" w:rsidRDefault="00BB7411" w:rsidP="00BB7411">
      <w:pPr>
        <w:numPr>
          <w:ilvl w:val="0"/>
          <w:numId w:val="8"/>
        </w:numPr>
        <w:spacing w:after="0" w:line="240" w:lineRule="auto"/>
        <w:ind w:left="567" w:hanging="567"/>
        <w:jc w:val="both"/>
        <w:rPr>
          <w:rFonts w:ascii="Tw Cen MT" w:eastAsia="Times New Roman" w:hAnsi="Tw Cen MT" w:cs="Arial"/>
          <w:b/>
          <w:bCs/>
          <w:lang w:eastAsia="es-ES"/>
        </w:rPr>
      </w:pPr>
      <w:r w:rsidRPr="00BB7411">
        <w:rPr>
          <w:rFonts w:ascii="Tw Cen MT" w:eastAsia="Times New Roman" w:hAnsi="Tw Cen MT" w:cs="Arial"/>
          <w:lang w:eastAsia="es-ES"/>
        </w:rPr>
        <w:t xml:space="preserve">Deberá ser firmada por la persona legalmente facultada para ello, en todas y cada una de sus hojas, anexando a su firma la leyenda </w:t>
      </w:r>
      <w:r w:rsidRPr="00BB7411">
        <w:rPr>
          <w:rFonts w:ascii="Tw Cen MT" w:eastAsia="Times New Roman" w:hAnsi="Tw Cen MT" w:cs="Arial"/>
          <w:bCs/>
          <w:lang w:eastAsia="es-ES"/>
        </w:rPr>
        <w:t>“BAJO PROTESTA DE DECIR VERDAD”</w:t>
      </w:r>
      <w:r w:rsidRPr="00BB7411">
        <w:rPr>
          <w:rFonts w:ascii="Tw Cen MT" w:eastAsia="Times New Roman" w:hAnsi="Tw Cen MT" w:cs="Arial"/>
          <w:b/>
          <w:bCs/>
          <w:lang w:eastAsia="es-ES"/>
        </w:rPr>
        <w:t>.</w:t>
      </w:r>
    </w:p>
    <w:p w14:paraId="36225949" w14:textId="77777777" w:rsidR="00BB7411" w:rsidRPr="00BB7411" w:rsidRDefault="00BB7411" w:rsidP="00BB7411">
      <w:pPr>
        <w:numPr>
          <w:ilvl w:val="0"/>
          <w:numId w:val="8"/>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Se presentará en idioma español.</w:t>
      </w:r>
    </w:p>
    <w:p w14:paraId="5EC825F4" w14:textId="77777777" w:rsidR="00BB7411" w:rsidRPr="00BB7411" w:rsidRDefault="00BB7411" w:rsidP="00BB7411">
      <w:pPr>
        <w:numPr>
          <w:ilvl w:val="0"/>
          <w:numId w:val="8"/>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Los precios ofertados deberán ser fijos, sin escalatoria durante la vigencia del proceso de licitación y durante la vigencia establecida en las bases, para el caso del licitante que resulte adjudicado.</w:t>
      </w:r>
    </w:p>
    <w:p w14:paraId="3F64E9B7" w14:textId="77777777" w:rsidR="00BB7411" w:rsidRPr="00BB7411" w:rsidRDefault="00BB7411" w:rsidP="00BB7411">
      <w:pPr>
        <w:numPr>
          <w:ilvl w:val="0"/>
          <w:numId w:val="8"/>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1D66F6C9" w14:textId="77777777" w:rsidR="00BB7411" w:rsidRPr="00BB7411" w:rsidRDefault="00BB7411" w:rsidP="00BB7411">
      <w:pPr>
        <w:spacing w:after="0" w:line="240" w:lineRule="auto"/>
        <w:rPr>
          <w:rFonts w:ascii="Tw Cen MT" w:eastAsia="Calibri" w:hAnsi="Tw Cen MT" w:cs="Arial"/>
          <w:bCs/>
        </w:rPr>
      </w:pPr>
    </w:p>
    <w:p w14:paraId="121646AD" w14:textId="77777777" w:rsidR="00BB7411" w:rsidRPr="00BB7411" w:rsidRDefault="00BB7411" w:rsidP="00BB7411">
      <w:pPr>
        <w:spacing w:after="0" w:line="240" w:lineRule="auto"/>
        <w:jc w:val="both"/>
        <w:rPr>
          <w:rFonts w:ascii="Tw Cen MT" w:eastAsia="Calibri" w:hAnsi="Tw Cen MT" w:cs="Arial"/>
          <w:bCs/>
        </w:rPr>
      </w:pPr>
      <w:r w:rsidRPr="00BB7411">
        <w:rPr>
          <w:rFonts w:ascii="Tw Cen MT" w:eastAsia="Calibri" w:hAnsi="Tw Cen MT" w:cs="Arial"/>
          <w:bCs/>
        </w:rPr>
        <w:t>LAS PROPUESTAS TÉCNICAS Y ECONÓMICAS QUE NO CONTENGAN CUALQUIERA DE LOS REQUISITOS MENCIONADOS SERÁN DESECHADAS.</w:t>
      </w:r>
    </w:p>
    <w:p w14:paraId="7BA22386" w14:textId="77777777" w:rsidR="00BB7411" w:rsidRPr="00BB7411" w:rsidRDefault="00BB7411" w:rsidP="00BB7411">
      <w:pPr>
        <w:spacing w:after="0" w:line="240" w:lineRule="auto"/>
        <w:jc w:val="both"/>
        <w:rPr>
          <w:rFonts w:ascii="Tw Cen MT" w:eastAsia="Calibri" w:hAnsi="Tw Cen MT" w:cs="Arial"/>
          <w:bCs/>
        </w:rPr>
      </w:pPr>
    </w:p>
    <w:p w14:paraId="1639D33A" w14:textId="77777777"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4.2</w:t>
      </w:r>
      <w:r w:rsidRPr="00BB7411">
        <w:rPr>
          <w:rFonts w:ascii="Tw Cen MT" w:eastAsia="Times New Roman" w:hAnsi="Tw Cen MT" w:cs="Arial"/>
          <w:b/>
          <w:bCs/>
          <w:lang w:eastAsia="es-ES"/>
        </w:rPr>
        <w:tab/>
        <w:t>PROPOSICIONES CONJUNTAS.</w:t>
      </w:r>
    </w:p>
    <w:p w14:paraId="4369222D" w14:textId="77777777" w:rsidR="00BB7411" w:rsidRPr="00BB7411" w:rsidRDefault="00BB7411" w:rsidP="00BB7411">
      <w:pPr>
        <w:spacing w:after="0" w:line="240" w:lineRule="auto"/>
        <w:jc w:val="both"/>
        <w:rPr>
          <w:rFonts w:ascii="Tw Cen MT" w:eastAsia="Times New Roman" w:hAnsi="Tw Cen MT" w:cs="Arial"/>
          <w:b/>
          <w:bCs/>
          <w:lang w:eastAsia="es-ES"/>
        </w:rPr>
      </w:pPr>
    </w:p>
    <w:p w14:paraId="55859066" w14:textId="74C9EA0A" w:rsidR="00BB7411" w:rsidRPr="00BB7411" w:rsidRDefault="00A24933" w:rsidP="00BB7411">
      <w:pPr>
        <w:spacing w:after="0" w:line="240" w:lineRule="auto"/>
        <w:jc w:val="both"/>
        <w:rPr>
          <w:rFonts w:ascii="Tw Cen MT" w:eastAsia="Times New Roman" w:hAnsi="Tw Cen MT" w:cs="Arial"/>
          <w:bCs/>
          <w:lang w:val="es-ES" w:eastAsia="es-ES"/>
        </w:rPr>
      </w:pPr>
      <w:r w:rsidRPr="0098418C">
        <w:rPr>
          <w:rFonts w:ascii="Tw Cen MT" w:eastAsia="Calibri" w:hAnsi="Tw Cen MT" w:cs="Arial"/>
          <w:bCs/>
        </w:rPr>
        <w:t>Este punto no aplica para la presente licitación.</w:t>
      </w:r>
    </w:p>
    <w:p w14:paraId="0001833B" w14:textId="77777777" w:rsidR="00BB7411" w:rsidRPr="00BB7411" w:rsidRDefault="00BB7411" w:rsidP="00BB7411">
      <w:pPr>
        <w:spacing w:after="0" w:line="240" w:lineRule="auto"/>
        <w:jc w:val="both"/>
        <w:rPr>
          <w:rFonts w:ascii="Tw Cen MT" w:eastAsia="Times New Roman" w:hAnsi="Tw Cen MT" w:cs="Arial"/>
          <w:bCs/>
          <w:lang w:val="es-ES" w:eastAsia="es-ES"/>
        </w:rPr>
      </w:pPr>
    </w:p>
    <w:p w14:paraId="551430AB" w14:textId="77777777" w:rsidR="00BB7411" w:rsidRPr="00BB7411" w:rsidRDefault="00BB7411" w:rsidP="00BB7411">
      <w:pPr>
        <w:shd w:val="clear" w:color="auto" w:fill="BFBFBF"/>
        <w:rPr>
          <w:rFonts w:ascii="Tw Cen MT" w:eastAsia="Calibri" w:hAnsi="Tw Cen MT" w:cs="Arial"/>
          <w:b/>
          <w:bCs/>
        </w:rPr>
      </w:pPr>
      <w:r w:rsidRPr="00BB7411">
        <w:rPr>
          <w:rFonts w:ascii="Tw Cen MT" w:eastAsia="Calibri" w:hAnsi="Tw Cen MT" w:cs="Arial"/>
          <w:b/>
          <w:bCs/>
        </w:rPr>
        <w:t>5. FIRMA DEL CONTRATO.</w:t>
      </w:r>
    </w:p>
    <w:p w14:paraId="029BFFD8" w14:textId="7CF7F8B2"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B7411">
        <w:rPr>
          <w:rFonts w:ascii="Tw Cen MT" w:eastAsia="Times New Roman" w:hAnsi="Tw Cen MT" w:cs="Arial"/>
          <w:b/>
          <w:lang w:eastAsia="es-ES"/>
        </w:rPr>
        <w:t>dentro de los 15 días naturales siguientes a la fecha del fallo correspondiente</w:t>
      </w:r>
      <w:r w:rsidRPr="00BB7411">
        <w:rPr>
          <w:rFonts w:ascii="Tw Cen MT" w:eastAsia="Times New Roman" w:hAnsi="Tw Cen MT" w:cs="Arial"/>
          <w:lang w:eastAsia="es-ES"/>
        </w:rPr>
        <w:t>, en la Dirección de Adquisiciones Bienes y Servicios ubicada en el Edificio B Planta Baja, sito en Av. Ejército Mexicano Esq. Tercer Anillo Periférico, Colonia el Diezmo, C.P. 28010, Colima, Col.</w:t>
      </w:r>
      <w:r w:rsidR="00A24933">
        <w:rPr>
          <w:rFonts w:ascii="Tw Cen MT" w:eastAsia="Times New Roman" w:hAnsi="Tw Cen MT" w:cs="Arial"/>
          <w:lang w:eastAsia="es-ES"/>
        </w:rPr>
        <w:t>,</w:t>
      </w:r>
      <w:r w:rsidRPr="00BB7411">
        <w:rPr>
          <w:rFonts w:ascii="Tw Cen MT" w:eastAsia="Times New Roman" w:hAnsi="Tw Cen MT" w:cs="Arial"/>
          <w:lang w:eastAsia="es-ES"/>
        </w:rPr>
        <w:t xml:space="preserve"> con el Director de Adquisiciones </w:t>
      </w:r>
      <w:r w:rsidR="00120A45">
        <w:rPr>
          <w:rFonts w:ascii="Tw Cen MT" w:eastAsia="Times New Roman" w:hAnsi="Tw Cen MT" w:cs="Arial"/>
          <w:lang w:eastAsia="es-ES"/>
        </w:rPr>
        <w:t xml:space="preserve">de </w:t>
      </w:r>
      <w:r w:rsidRPr="00BB7411">
        <w:rPr>
          <w:rFonts w:ascii="Tw Cen MT" w:eastAsia="Times New Roman" w:hAnsi="Tw Cen MT" w:cs="Arial"/>
          <w:lang w:eastAsia="es-ES"/>
        </w:rPr>
        <w:t>Bienes y Servicios</w:t>
      </w:r>
      <w:r w:rsidRPr="00BB7411">
        <w:rPr>
          <w:rFonts w:ascii="Tw Cen MT" w:eastAsia="Times New Roman" w:hAnsi="Tw Cen MT" w:cs="Arial"/>
          <w:b/>
          <w:bCs/>
          <w:lang w:eastAsia="es-ES"/>
        </w:rPr>
        <w:t>.</w:t>
      </w:r>
    </w:p>
    <w:p w14:paraId="35B2BC23" w14:textId="77777777" w:rsidR="00BB7411" w:rsidRPr="00BB7411" w:rsidRDefault="00BB7411" w:rsidP="00BB7411">
      <w:pPr>
        <w:spacing w:after="0" w:line="240" w:lineRule="auto"/>
        <w:jc w:val="both"/>
        <w:rPr>
          <w:rFonts w:ascii="Tw Cen MT" w:eastAsia="Times New Roman" w:hAnsi="Tw Cen MT" w:cs="Arial"/>
          <w:lang w:eastAsia="es-ES"/>
        </w:rPr>
      </w:pPr>
    </w:p>
    <w:p w14:paraId="24E86D2D"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3B11564" w14:textId="77777777" w:rsidR="00BB7411" w:rsidRPr="00BB7411" w:rsidRDefault="00BB7411" w:rsidP="00BB7411">
      <w:pPr>
        <w:spacing w:after="0" w:line="240" w:lineRule="auto"/>
        <w:jc w:val="both"/>
        <w:rPr>
          <w:rFonts w:ascii="Tw Cen MT" w:eastAsia="Calibri" w:hAnsi="Tw Cen MT" w:cs="Arial"/>
          <w:lang w:val="es-ES"/>
        </w:rPr>
      </w:pPr>
    </w:p>
    <w:p w14:paraId="3B8E6017"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bCs/>
        </w:rPr>
        <w:lastRenderedPageBreak/>
        <w:t xml:space="preserve">La dependencia requirente informará a la </w:t>
      </w:r>
      <w:r w:rsidRPr="00BB7411">
        <w:rPr>
          <w:rFonts w:ascii="Tw Cen MT" w:eastAsia="Calibri" w:hAnsi="Tw Cen MT" w:cs="Arial"/>
          <w:b/>
          <w:bCs/>
        </w:rPr>
        <w:t>Dirección de Adquisiciones de Bienes y Servicios</w:t>
      </w:r>
      <w:r w:rsidRPr="00BB7411">
        <w:rPr>
          <w:rFonts w:ascii="Tw Cen MT" w:eastAsia="Calibri" w:hAnsi="Tw Cen MT" w:cs="Arial"/>
          <w:bCs/>
        </w:rPr>
        <w:t xml:space="preserve"> de la recepción, ejecución o de la entrega, así como el cumplimiento de los bienes y/o servicios ofrecidos de acuerdo al </w:t>
      </w:r>
      <w:r w:rsidRPr="00BB7411">
        <w:rPr>
          <w:rFonts w:ascii="Tw Cen MT" w:eastAsia="Calibri" w:hAnsi="Tw Cen MT" w:cs="Arial"/>
          <w:b/>
          <w:bCs/>
        </w:rPr>
        <w:t>ANEXO NÚMERO 1 TÉCNICO</w:t>
      </w:r>
      <w:r w:rsidRPr="00BB7411">
        <w:rPr>
          <w:rFonts w:ascii="Tw Cen MT" w:eastAsia="Calibri" w:hAnsi="Tw Cen MT" w:cs="Arial"/>
          <w:b/>
        </w:rPr>
        <w:t xml:space="preserve"> Y ANEXO NÚMERO 2 ECONÓMICO</w:t>
      </w:r>
      <w:r w:rsidRPr="00BB7411">
        <w:rPr>
          <w:rFonts w:ascii="Tw Cen MT" w:eastAsia="Calibri" w:hAnsi="Tw Cen MT" w:cs="Arial"/>
          <w:b/>
          <w:bCs/>
        </w:rPr>
        <w:t xml:space="preserve">. </w:t>
      </w:r>
    </w:p>
    <w:p w14:paraId="60092620" w14:textId="77777777" w:rsidR="00BB7411" w:rsidRPr="00BB7411" w:rsidRDefault="00BB7411" w:rsidP="00BB7411">
      <w:pPr>
        <w:spacing w:after="0" w:line="240" w:lineRule="auto"/>
        <w:jc w:val="both"/>
        <w:rPr>
          <w:rFonts w:ascii="Tw Cen MT" w:eastAsia="Calibri" w:hAnsi="Tw Cen MT" w:cs="Arial"/>
          <w:b/>
          <w:bCs/>
        </w:rPr>
      </w:pPr>
    </w:p>
    <w:p w14:paraId="5A08764F"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1AFA8FE" w14:textId="77777777" w:rsidR="00BB7411" w:rsidRPr="00BB7411" w:rsidRDefault="00BB7411" w:rsidP="00BB7411">
      <w:pPr>
        <w:spacing w:after="0" w:line="240" w:lineRule="auto"/>
        <w:jc w:val="both"/>
        <w:rPr>
          <w:rFonts w:ascii="Tw Cen MT" w:eastAsia="Calibri" w:hAnsi="Tw Cen MT" w:cs="Arial"/>
          <w:lang w:val="es-ES"/>
        </w:rPr>
      </w:pPr>
    </w:p>
    <w:p w14:paraId="1AF2C828" w14:textId="77777777" w:rsidR="00BB7411" w:rsidRPr="00BB7411" w:rsidRDefault="00BB7411" w:rsidP="00BB7411">
      <w:pPr>
        <w:spacing w:after="0" w:line="240" w:lineRule="auto"/>
        <w:rPr>
          <w:rFonts w:ascii="Tw Cen MT" w:eastAsia="Calibri" w:hAnsi="Tw Cen MT" w:cs="Arial"/>
          <w:lang w:val="es-ES"/>
        </w:rPr>
      </w:pPr>
      <w:r w:rsidRPr="00BB7411">
        <w:rPr>
          <w:rFonts w:ascii="Tw Cen MT" w:eastAsia="Calibri" w:hAnsi="Tw Cen MT" w:cs="Arial"/>
          <w:lang w:val="es-ES"/>
        </w:rPr>
        <w:t xml:space="preserve">El presente contrato abarcará </w:t>
      </w:r>
      <w:r w:rsidRPr="00BB7411">
        <w:rPr>
          <w:rFonts w:ascii="Tw Cen MT" w:eastAsia="Calibri" w:hAnsi="Tw Cen MT" w:cs="Arial"/>
          <w:b/>
          <w:lang w:val="es-ES"/>
        </w:rPr>
        <w:t>UN EJERCICIO PRESUPUESTAL.</w:t>
      </w:r>
    </w:p>
    <w:p w14:paraId="6EF55CA0" w14:textId="77777777" w:rsidR="00BB7411" w:rsidRPr="00BB7411" w:rsidRDefault="00BB7411" w:rsidP="00BB7411">
      <w:pPr>
        <w:spacing w:after="0" w:line="240" w:lineRule="auto"/>
        <w:rPr>
          <w:rFonts w:ascii="Tw Cen MT" w:eastAsia="Calibri" w:hAnsi="Tw Cen MT" w:cs="Arial"/>
          <w:lang w:val="es-ES"/>
        </w:rPr>
      </w:pPr>
    </w:p>
    <w:p w14:paraId="55EF6BDF" w14:textId="77777777" w:rsidR="00BB7411" w:rsidRPr="00BB7411" w:rsidRDefault="00BB7411" w:rsidP="00BB7411">
      <w:pPr>
        <w:tabs>
          <w:tab w:val="left" w:pos="426"/>
        </w:tabs>
        <w:spacing w:after="0" w:line="240" w:lineRule="auto"/>
        <w:jc w:val="both"/>
        <w:rPr>
          <w:rFonts w:ascii="Tw Cen MT" w:eastAsia="Times New Roman" w:hAnsi="Tw Cen MT" w:cs="Arial"/>
          <w:b/>
          <w:bCs/>
          <w:lang w:val="es-ES_tradnl" w:eastAsia="es-ES"/>
        </w:rPr>
      </w:pPr>
      <w:r w:rsidRPr="00BB7411">
        <w:rPr>
          <w:rFonts w:ascii="Tw Cen MT" w:eastAsia="Times New Roman" w:hAnsi="Tw Cen MT" w:cs="Arial"/>
          <w:b/>
          <w:bCs/>
          <w:lang w:val="es-ES_tradnl" w:eastAsia="es-ES"/>
        </w:rPr>
        <w:t>5.1</w:t>
      </w:r>
      <w:r w:rsidRPr="00BB7411">
        <w:rPr>
          <w:rFonts w:ascii="Tw Cen MT" w:eastAsia="Times New Roman" w:hAnsi="Tw Cen MT" w:cs="Arial"/>
          <w:b/>
          <w:bCs/>
          <w:lang w:val="es-ES_tradnl" w:eastAsia="es-ES"/>
        </w:rPr>
        <w:tab/>
        <w:t>INSTRUCCIONES PARA LA ELABORACIÓN Y ENTREGA DE LA GARANTÍA DE CUMPLIMIENTO DEL CONTRATO.</w:t>
      </w:r>
    </w:p>
    <w:p w14:paraId="5D0A2CB1" w14:textId="77777777" w:rsidR="00BB7411" w:rsidRPr="00BB7411" w:rsidRDefault="00BB7411" w:rsidP="00BB7411">
      <w:pPr>
        <w:tabs>
          <w:tab w:val="left" w:pos="426"/>
        </w:tabs>
        <w:spacing w:after="0" w:line="240" w:lineRule="auto"/>
        <w:jc w:val="both"/>
        <w:rPr>
          <w:rFonts w:ascii="Tw Cen MT" w:eastAsia="Times New Roman" w:hAnsi="Tw Cen MT" w:cs="Arial"/>
          <w:b/>
          <w:bCs/>
          <w:lang w:val="es-ES_tradnl" w:eastAsia="es-ES"/>
        </w:rPr>
      </w:pPr>
    </w:p>
    <w:p w14:paraId="6A61649B" w14:textId="3F987CA0"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B7411">
        <w:rPr>
          <w:rFonts w:ascii="Tw Cen MT" w:eastAsia="Times New Roman" w:hAnsi="Tw Cen MT" w:cs="Arial"/>
          <w:b/>
          <w:bCs/>
          <w:lang w:eastAsia="es-ES"/>
        </w:rPr>
        <w:t xml:space="preserve">10% </w:t>
      </w:r>
      <w:r w:rsidRPr="00BB7411">
        <w:rPr>
          <w:rFonts w:ascii="Tw Cen MT" w:eastAsia="Times New Roman" w:hAnsi="Tw Cen MT" w:cs="Arial"/>
          <w:bCs/>
          <w:lang w:eastAsia="es-ES"/>
        </w:rPr>
        <w:t>del monto total</w:t>
      </w:r>
      <w:r w:rsidRPr="00BB7411">
        <w:rPr>
          <w:rFonts w:ascii="Tw Cen MT" w:eastAsia="Times New Roman" w:hAnsi="Tw Cen MT" w:cs="Arial"/>
          <w:b/>
          <w:bCs/>
          <w:lang w:eastAsia="es-ES"/>
        </w:rPr>
        <w:t xml:space="preserve"> IMPUESTOS </w:t>
      </w:r>
      <w:r w:rsidR="00A24933">
        <w:rPr>
          <w:rFonts w:ascii="Tw Cen MT" w:eastAsia="Times New Roman" w:hAnsi="Tw Cen MT" w:cs="Arial"/>
          <w:b/>
          <w:bCs/>
          <w:lang w:eastAsia="es-ES"/>
        </w:rPr>
        <w:t xml:space="preserve">INCLUIDOS </w:t>
      </w:r>
      <w:r w:rsidRPr="00BB7411">
        <w:rPr>
          <w:rFonts w:ascii="Tw Cen MT" w:eastAsia="Times New Roman" w:hAnsi="Tw Cen MT" w:cs="Arial"/>
          <w:bCs/>
          <w:lang w:eastAsia="es-ES"/>
        </w:rPr>
        <w:t>del monto máximo adjudicado</w:t>
      </w:r>
      <w:r w:rsidRPr="00BB7411">
        <w:rPr>
          <w:rFonts w:ascii="Tw Cen MT" w:eastAsia="Times New Roman" w:hAnsi="Tw Cen MT" w:cs="Arial"/>
          <w:lang w:eastAsia="es-ES"/>
        </w:rPr>
        <w:t>, como garantía del buen cumplimiento del contrato, a favor de la</w:t>
      </w:r>
      <w:r w:rsidRPr="00BB7411">
        <w:rPr>
          <w:rFonts w:ascii="Tw Cen MT" w:eastAsia="Times New Roman" w:hAnsi="Tw Cen MT" w:cs="Arial"/>
          <w:b/>
          <w:bCs/>
          <w:lang w:eastAsia="es-ES"/>
        </w:rPr>
        <w:t xml:space="preserve"> Secretaría de Planeación</w:t>
      </w:r>
      <w:r w:rsidR="00A24933">
        <w:rPr>
          <w:rFonts w:ascii="Tw Cen MT" w:eastAsia="Times New Roman" w:hAnsi="Tw Cen MT" w:cs="Arial"/>
          <w:b/>
          <w:bCs/>
          <w:lang w:eastAsia="es-ES"/>
        </w:rPr>
        <w:t xml:space="preserve">, </w:t>
      </w:r>
      <w:r w:rsidRPr="00BB7411">
        <w:rPr>
          <w:rFonts w:ascii="Tw Cen MT" w:eastAsia="Times New Roman" w:hAnsi="Tw Cen MT" w:cs="Arial"/>
          <w:b/>
          <w:bCs/>
          <w:lang w:eastAsia="es-ES"/>
        </w:rPr>
        <w:t xml:space="preserve">Finanzas </w:t>
      </w:r>
      <w:r w:rsidR="00A24933">
        <w:rPr>
          <w:rFonts w:ascii="Tw Cen MT" w:eastAsia="Times New Roman" w:hAnsi="Tw Cen MT" w:cs="Arial"/>
          <w:b/>
          <w:bCs/>
          <w:lang w:eastAsia="es-ES"/>
        </w:rPr>
        <w:t xml:space="preserve">y Administración </w:t>
      </w:r>
      <w:r w:rsidRPr="00BB7411">
        <w:rPr>
          <w:rFonts w:ascii="Tw Cen MT" w:eastAsia="Times New Roman" w:hAnsi="Tw Cen MT" w:cs="Arial"/>
          <w:b/>
          <w:bCs/>
          <w:lang w:eastAsia="es-ES"/>
        </w:rPr>
        <w:t>del Gobierno del Estado de Colima</w:t>
      </w:r>
      <w:r w:rsidRPr="00BB7411">
        <w:rPr>
          <w:rFonts w:ascii="Tw Cen MT" w:eastAsia="Times New Roman" w:hAnsi="Tw Cen MT" w:cs="Arial"/>
          <w:lang w:eastAsia="es-ES"/>
        </w:rPr>
        <w:t xml:space="preserve">, y deberá ser entregada </w:t>
      </w:r>
      <w:r w:rsidRPr="00BB7411">
        <w:rPr>
          <w:rFonts w:ascii="Tw Cen MT" w:eastAsia="Times New Roman" w:hAnsi="Tw Cen MT" w:cs="Arial"/>
          <w:b/>
          <w:bCs/>
          <w:lang w:eastAsia="es-ES"/>
        </w:rPr>
        <w:t>dentro de los diez días naturales siguientes a la firma del contrato,</w:t>
      </w:r>
      <w:r w:rsidRPr="00BB7411">
        <w:rPr>
          <w:rFonts w:ascii="Tw Cen MT" w:eastAsia="Times New Roman" w:hAnsi="Tw Cen MT" w:cs="Arial"/>
          <w:lang w:eastAsia="es-ES"/>
        </w:rPr>
        <w:t xml:space="preserve"> debiendo contener en su texto las siguientes manifestaciones:</w:t>
      </w:r>
    </w:p>
    <w:p w14:paraId="355D7423" w14:textId="132BBE5E" w:rsidR="00BB7411" w:rsidRPr="00BB7411" w:rsidRDefault="00BB7411" w:rsidP="00BB7411">
      <w:pPr>
        <w:spacing w:after="0" w:line="240" w:lineRule="auto"/>
        <w:ind w:left="709" w:hanging="567"/>
        <w:jc w:val="both"/>
        <w:rPr>
          <w:rFonts w:ascii="Tw Cen MT" w:eastAsia="Times New Roman" w:hAnsi="Tw Cen MT" w:cs="Arial"/>
          <w:lang w:eastAsia="es-ES"/>
        </w:rPr>
      </w:pPr>
      <w:r w:rsidRPr="00BB7411">
        <w:rPr>
          <w:rFonts w:ascii="Tw Cen MT" w:eastAsia="Times New Roman" w:hAnsi="Tw Cen MT" w:cs="Arial"/>
          <w:lang w:eastAsia="es-ES"/>
        </w:rPr>
        <w:t>a)</w:t>
      </w:r>
      <w:r w:rsidRPr="00BB7411">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2747BB">
        <w:rPr>
          <w:rFonts w:ascii="Tw Cen MT" w:eastAsia="Times New Roman" w:hAnsi="Tw Cen MT" w:cs="Arial"/>
          <w:lang w:eastAsia="es-ES"/>
        </w:rPr>
        <w:t xml:space="preserve">número </w:t>
      </w:r>
      <w:r w:rsidRPr="002747BB">
        <w:rPr>
          <w:rFonts w:ascii="Tw Cen MT" w:eastAsia="Times New Roman" w:hAnsi="Tw Cen MT" w:cs="Arial"/>
          <w:b/>
          <w:lang w:eastAsia="es-ES"/>
        </w:rPr>
        <w:t>06002-00</w:t>
      </w:r>
      <w:r w:rsidR="00120A45" w:rsidRPr="002747BB">
        <w:rPr>
          <w:rFonts w:ascii="Tw Cen MT" w:eastAsia="Times New Roman" w:hAnsi="Tw Cen MT" w:cs="Arial"/>
          <w:b/>
          <w:lang w:eastAsia="es-ES"/>
        </w:rPr>
        <w:t>3</w:t>
      </w:r>
      <w:r w:rsidRPr="002747BB">
        <w:rPr>
          <w:rFonts w:ascii="Tw Cen MT" w:eastAsia="Times New Roman" w:hAnsi="Tw Cen MT" w:cs="Arial"/>
          <w:b/>
          <w:lang w:eastAsia="es-ES"/>
        </w:rPr>
        <w:t>-2</w:t>
      </w:r>
      <w:r w:rsidR="00A24933" w:rsidRPr="002747BB">
        <w:rPr>
          <w:rFonts w:ascii="Tw Cen MT" w:eastAsia="Times New Roman" w:hAnsi="Tw Cen MT" w:cs="Arial"/>
          <w:b/>
          <w:lang w:eastAsia="es-ES"/>
        </w:rPr>
        <w:t>2</w:t>
      </w:r>
      <w:r w:rsidRPr="002747BB">
        <w:rPr>
          <w:rFonts w:ascii="Tw Cen MT" w:eastAsia="Times New Roman" w:hAnsi="Tw Cen MT" w:cs="Arial"/>
          <w:b/>
          <w:lang w:eastAsia="es-ES"/>
        </w:rPr>
        <w:t>.</w:t>
      </w:r>
    </w:p>
    <w:p w14:paraId="5D3D36C8" w14:textId="77777777" w:rsidR="00BB7411" w:rsidRPr="00BB7411" w:rsidRDefault="00BB7411" w:rsidP="00BB7411">
      <w:pPr>
        <w:spacing w:after="0"/>
        <w:ind w:left="709" w:hanging="567"/>
        <w:jc w:val="both"/>
        <w:rPr>
          <w:rFonts w:ascii="Tw Cen MT" w:eastAsia="Calibri" w:hAnsi="Tw Cen MT" w:cs="Arial"/>
        </w:rPr>
      </w:pPr>
      <w:r w:rsidRPr="00BB7411">
        <w:rPr>
          <w:rFonts w:ascii="Tw Cen MT" w:eastAsia="Calibri" w:hAnsi="Tw Cen MT" w:cs="Arial"/>
        </w:rPr>
        <w:t>b)</w:t>
      </w:r>
      <w:r w:rsidRPr="00BB7411">
        <w:rPr>
          <w:rFonts w:ascii="Tw Cen MT" w:eastAsia="Calibri" w:hAnsi="Tw Cen MT" w:cs="Arial"/>
        </w:rPr>
        <w:tab/>
        <w:t xml:space="preserve">Que la fianza tendrá vigencia, hasta el cumplimiento del contrato, de acuerdo a lo solicitado en el </w:t>
      </w:r>
      <w:r w:rsidRPr="00BB7411">
        <w:rPr>
          <w:rFonts w:ascii="Tw Cen MT" w:eastAsia="Calibri" w:hAnsi="Tw Cen MT" w:cs="Arial"/>
          <w:b/>
        </w:rPr>
        <w:t>ANEXO NÚMERO 1 TÉCNICO</w:t>
      </w:r>
      <w:r w:rsidRPr="00BB7411">
        <w:rPr>
          <w:rFonts w:ascii="Tw Cen MT" w:eastAsia="Calibri" w:hAnsi="Tw Cen MT" w:cs="Arial"/>
        </w:rPr>
        <w:t xml:space="preserve">. </w:t>
      </w:r>
    </w:p>
    <w:p w14:paraId="106B8F38" w14:textId="77777777" w:rsidR="00BB7411" w:rsidRPr="00BB7411" w:rsidRDefault="00BB7411" w:rsidP="00BB7411">
      <w:pPr>
        <w:spacing w:after="0"/>
        <w:ind w:left="709" w:hanging="567"/>
        <w:rPr>
          <w:rFonts w:ascii="Tw Cen MT" w:eastAsia="Calibri" w:hAnsi="Tw Cen MT" w:cs="Times New Roman"/>
        </w:rPr>
      </w:pPr>
      <w:r w:rsidRPr="00BB7411">
        <w:rPr>
          <w:rFonts w:ascii="Tw Cen MT" w:eastAsia="Calibri" w:hAnsi="Tw Cen MT" w:cs="Times New Roman"/>
        </w:rPr>
        <w:t xml:space="preserve">c) </w:t>
      </w:r>
      <w:r w:rsidRPr="00BB7411">
        <w:rPr>
          <w:rFonts w:ascii="Tw Cen MT" w:eastAsia="Calibri" w:hAnsi="Tw Cen MT" w:cs="Times New Roman"/>
        </w:rPr>
        <w:tab/>
        <w:t>En el caso de que sea prorrogado el plazo establecido en el inciso anterior, por cualquier causa, deberá contener los endosos correspondientes y prorrogados su vigencia por el tiempo que sea necesario.</w:t>
      </w:r>
    </w:p>
    <w:p w14:paraId="096214CA" w14:textId="77777777" w:rsidR="00BB7411" w:rsidRPr="00BB7411" w:rsidRDefault="00BB7411" w:rsidP="00BB7411">
      <w:pPr>
        <w:spacing w:after="0"/>
        <w:ind w:left="709" w:hanging="567"/>
        <w:jc w:val="both"/>
        <w:rPr>
          <w:rFonts w:ascii="Tw Cen MT" w:eastAsia="Calibri" w:hAnsi="Tw Cen MT" w:cs="Times New Roman"/>
        </w:rPr>
      </w:pPr>
      <w:r w:rsidRPr="00BB7411">
        <w:rPr>
          <w:rFonts w:ascii="Tw Cen MT" w:eastAsia="Calibri" w:hAnsi="Tw Cen MT" w:cs="Times New Roman"/>
        </w:rPr>
        <w:t>d)</w:t>
      </w:r>
      <w:r w:rsidRPr="00BB7411">
        <w:rPr>
          <w:rFonts w:ascii="Tw Cen MT" w:eastAsia="Calibri" w:hAnsi="Tw Cen MT" w:cs="Times New Roman"/>
        </w:rPr>
        <w:tab/>
        <w:t>Acorde con lo establecido por la Ley de Instituciones de Seguros y Fianzas, la compañía afianzadora se obliga a atender las reclamaciones por incumplimiento del licitante adjudicado.</w:t>
      </w:r>
    </w:p>
    <w:p w14:paraId="12C43AC3" w14:textId="77777777" w:rsidR="00BB7411" w:rsidRPr="00BB7411" w:rsidRDefault="00BB7411" w:rsidP="00BB7411">
      <w:pPr>
        <w:spacing w:after="0"/>
        <w:ind w:left="709" w:hanging="567"/>
        <w:rPr>
          <w:rFonts w:ascii="Tw Cen MT" w:eastAsia="Calibri" w:hAnsi="Tw Cen MT" w:cs="Times New Roman"/>
        </w:rPr>
      </w:pPr>
    </w:p>
    <w:p w14:paraId="0D0F1938"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b/>
        </w:rPr>
        <w:t>Deberán indicar expresamente lo siguiente</w:t>
      </w:r>
      <w:r w:rsidRPr="00BB7411">
        <w:rPr>
          <w:rFonts w:ascii="Tw Cen MT" w:eastAsia="Calibri" w:hAnsi="Tw Cen MT" w:cs="Arial"/>
        </w:rPr>
        <w:t>:</w:t>
      </w:r>
    </w:p>
    <w:p w14:paraId="17472CAC" w14:textId="63921369" w:rsidR="00BB7411" w:rsidRPr="00BB7411" w:rsidRDefault="00BB7411" w:rsidP="00BB7411">
      <w:pPr>
        <w:numPr>
          <w:ilvl w:val="0"/>
          <w:numId w:val="9"/>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Deberán expedirse a favor de la Secretaría de Planeación</w:t>
      </w:r>
      <w:r w:rsidR="00364EE7">
        <w:rPr>
          <w:rFonts w:ascii="Tw Cen MT" w:eastAsia="Times New Roman" w:hAnsi="Tw Cen MT" w:cs="Arial"/>
          <w:szCs w:val="20"/>
          <w:lang w:eastAsia="es-ES"/>
        </w:rPr>
        <w:t xml:space="preserve">, </w:t>
      </w:r>
      <w:r w:rsidRPr="00BB7411">
        <w:rPr>
          <w:rFonts w:ascii="Tw Cen MT" w:eastAsia="Times New Roman" w:hAnsi="Tw Cen MT" w:cs="Arial"/>
          <w:szCs w:val="20"/>
          <w:lang w:eastAsia="es-ES"/>
        </w:rPr>
        <w:t>Finanzas</w:t>
      </w:r>
      <w:r w:rsidR="00364EE7">
        <w:rPr>
          <w:rFonts w:ascii="Tw Cen MT" w:eastAsia="Times New Roman" w:hAnsi="Tw Cen MT" w:cs="Arial"/>
          <w:szCs w:val="20"/>
          <w:lang w:eastAsia="es-ES"/>
        </w:rPr>
        <w:t xml:space="preserve"> y Administración</w:t>
      </w:r>
      <w:r w:rsidRPr="00BB7411">
        <w:rPr>
          <w:rFonts w:ascii="Tw Cen MT" w:eastAsia="Times New Roman" w:hAnsi="Tw Cen MT" w:cs="Arial"/>
          <w:szCs w:val="20"/>
          <w:lang w:eastAsia="es-ES"/>
        </w:rPr>
        <w:t xml:space="preserve"> del Gobierno del Estado de Colima.</w:t>
      </w:r>
    </w:p>
    <w:p w14:paraId="20898639" w14:textId="77777777" w:rsidR="00BB7411" w:rsidRPr="00BB7411" w:rsidRDefault="00BB7411" w:rsidP="00BB7411">
      <w:pPr>
        <w:numPr>
          <w:ilvl w:val="0"/>
          <w:numId w:val="9"/>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La indicación del importe total garantizado con número y letra.</w:t>
      </w:r>
    </w:p>
    <w:p w14:paraId="56EEF3F9" w14:textId="77777777" w:rsidR="00BB7411" w:rsidRPr="00BB7411" w:rsidRDefault="00BB7411" w:rsidP="00BB7411">
      <w:pPr>
        <w:numPr>
          <w:ilvl w:val="0"/>
          <w:numId w:val="9"/>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Referencia de que la fianza se otorga atendiendo a todas las estipulaciones contenidas en el contrato.</w:t>
      </w:r>
    </w:p>
    <w:p w14:paraId="28128B4C" w14:textId="77777777" w:rsidR="00BB7411" w:rsidRPr="00BB7411" w:rsidRDefault="00BB7411" w:rsidP="00BB7411">
      <w:pPr>
        <w:numPr>
          <w:ilvl w:val="0"/>
          <w:numId w:val="9"/>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La información correspondiente al número del contrato, su fecha de firma, así como la especificación de las obligaciones garantizadas.</w:t>
      </w:r>
    </w:p>
    <w:p w14:paraId="6A76B567" w14:textId="77777777" w:rsidR="00BB7411" w:rsidRPr="00BB7411" w:rsidRDefault="00BB7411" w:rsidP="00BB7411">
      <w:pPr>
        <w:numPr>
          <w:ilvl w:val="0"/>
          <w:numId w:val="9"/>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El señalamiento de la denominación o nombre del contratista, proveedor o fiado.</w:t>
      </w:r>
    </w:p>
    <w:p w14:paraId="671A259B" w14:textId="77777777" w:rsidR="00BB7411" w:rsidRPr="00BB7411" w:rsidRDefault="00BB7411" w:rsidP="00BB7411">
      <w:pPr>
        <w:numPr>
          <w:ilvl w:val="0"/>
          <w:numId w:val="9"/>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1218871" w14:textId="77777777" w:rsidR="00BB7411" w:rsidRPr="00BB7411" w:rsidRDefault="00BB7411" w:rsidP="00BB7411">
      <w:pPr>
        <w:spacing w:after="0" w:line="240" w:lineRule="auto"/>
        <w:rPr>
          <w:rFonts w:ascii="Tw Cen MT" w:eastAsia="Calibri" w:hAnsi="Tw Cen MT" w:cs="Arial"/>
          <w:b/>
          <w:bCs/>
          <w:sz w:val="24"/>
        </w:rPr>
      </w:pPr>
    </w:p>
    <w:p w14:paraId="2E7C4ECA"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Arial"/>
          <w:b/>
          <w:bCs/>
        </w:rPr>
        <w:t>Deberá contener, además, expresamente, los siguientes textos:</w:t>
      </w:r>
    </w:p>
    <w:p w14:paraId="71E7590C" w14:textId="77777777" w:rsidR="00BB7411" w:rsidRPr="00BB7411" w:rsidRDefault="00BB7411" w:rsidP="00BB7411">
      <w:pPr>
        <w:numPr>
          <w:ilvl w:val="0"/>
          <w:numId w:val="33"/>
        </w:numPr>
        <w:spacing w:after="0" w:line="240" w:lineRule="auto"/>
        <w:ind w:left="993"/>
        <w:jc w:val="both"/>
        <w:rPr>
          <w:rFonts w:ascii="Tw Cen MT" w:eastAsia="Times New Roman" w:hAnsi="Tw Cen MT" w:cs="Arial"/>
          <w:szCs w:val="20"/>
          <w:lang w:eastAsia="es-ES"/>
        </w:rPr>
      </w:pPr>
      <w:r w:rsidRPr="00BB7411">
        <w:rPr>
          <w:rFonts w:ascii="Tw Cen MT" w:eastAsia="Times New Roman" w:hAnsi="Tw Cen MT" w:cs="Arial"/>
          <w:szCs w:val="20"/>
          <w:lang w:eastAsia="es-ES"/>
        </w:rPr>
        <w:lastRenderedPageBreak/>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53500E01" w14:textId="77777777" w:rsidR="00BB7411" w:rsidRPr="00BB7411" w:rsidRDefault="00BB7411" w:rsidP="00BB7411">
      <w:pPr>
        <w:numPr>
          <w:ilvl w:val="0"/>
          <w:numId w:val="33"/>
        </w:numPr>
        <w:spacing w:after="0" w:line="240" w:lineRule="auto"/>
        <w:ind w:left="993"/>
        <w:jc w:val="both"/>
        <w:rPr>
          <w:rFonts w:ascii="Tw Cen MT" w:eastAsia="Times New Roman" w:hAnsi="Tw Cen MT" w:cs="Arial"/>
          <w:szCs w:val="20"/>
          <w:lang w:eastAsia="es-ES"/>
        </w:rPr>
      </w:pPr>
      <w:r w:rsidRPr="00BB7411">
        <w:rPr>
          <w:rFonts w:ascii="Tw Cen MT" w:eastAsia="Times New Roman" w:hAnsi="Tw Cen MT" w:cs="Arial"/>
          <w:szCs w:val="20"/>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13624E3" w14:textId="7DE1EF90" w:rsidR="00BB7411" w:rsidRPr="00BB7411" w:rsidRDefault="00BB7411" w:rsidP="00BB7411">
      <w:pPr>
        <w:numPr>
          <w:ilvl w:val="0"/>
          <w:numId w:val="33"/>
        </w:numPr>
        <w:spacing w:after="0" w:line="240" w:lineRule="auto"/>
        <w:ind w:left="993"/>
        <w:jc w:val="both"/>
        <w:rPr>
          <w:rFonts w:ascii="Tw Cen MT" w:eastAsia="Times New Roman" w:hAnsi="Tw Cen MT" w:cs="Arial"/>
          <w:szCs w:val="20"/>
          <w:lang w:eastAsia="es-ES"/>
        </w:rPr>
      </w:pPr>
      <w:r w:rsidRPr="00BB7411">
        <w:rPr>
          <w:rFonts w:ascii="Tw Cen MT" w:eastAsia="Times New Roman" w:hAnsi="Tw Cen MT" w:cs="Arial"/>
          <w:szCs w:val="20"/>
          <w:lang w:eastAsia="es-ES"/>
        </w:rPr>
        <w:t>“Para liberar la fianza, será requisito indispensable la manifestación expresa y por escrito de la S</w:t>
      </w:r>
      <w:r w:rsidR="00D86376">
        <w:rPr>
          <w:rFonts w:ascii="Tw Cen MT" w:eastAsia="Times New Roman" w:hAnsi="Tw Cen MT" w:cs="Arial"/>
          <w:szCs w:val="20"/>
          <w:lang w:eastAsia="es-ES"/>
        </w:rPr>
        <w:t>ub</w:t>
      </w:r>
      <w:r w:rsidR="00120A45">
        <w:rPr>
          <w:rFonts w:ascii="Tw Cen MT" w:eastAsia="Times New Roman" w:hAnsi="Tw Cen MT" w:cs="Arial"/>
          <w:szCs w:val="20"/>
          <w:lang w:eastAsia="es-ES"/>
        </w:rPr>
        <w:t>se</w:t>
      </w:r>
      <w:r w:rsidRPr="00BB7411">
        <w:rPr>
          <w:rFonts w:ascii="Tw Cen MT" w:eastAsia="Times New Roman" w:hAnsi="Tw Cen MT" w:cs="Arial"/>
          <w:szCs w:val="20"/>
          <w:lang w:eastAsia="es-ES"/>
        </w:rPr>
        <w:t>cretaría de Administración</w:t>
      </w:r>
      <w:r w:rsidR="00D86376">
        <w:rPr>
          <w:rFonts w:ascii="Tw Cen MT" w:eastAsia="Times New Roman" w:hAnsi="Tw Cen MT" w:cs="Arial"/>
          <w:szCs w:val="20"/>
          <w:lang w:eastAsia="es-ES"/>
        </w:rPr>
        <w:t xml:space="preserve"> de la Secretar</w:t>
      </w:r>
      <w:r w:rsidR="002526E4">
        <w:rPr>
          <w:rFonts w:ascii="Tw Cen MT" w:eastAsia="Times New Roman" w:hAnsi="Tw Cen MT" w:cs="Arial"/>
          <w:szCs w:val="20"/>
          <w:lang w:eastAsia="es-ES"/>
        </w:rPr>
        <w:t>í</w:t>
      </w:r>
      <w:r w:rsidR="00D86376">
        <w:rPr>
          <w:rFonts w:ascii="Tw Cen MT" w:eastAsia="Times New Roman" w:hAnsi="Tw Cen MT" w:cs="Arial"/>
          <w:szCs w:val="20"/>
          <w:lang w:eastAsia="es-ES"/>
        </w:rPr>
        <w:t>a de Planeación, Finanzas y Administración</w:t>
      </w:r>
      <w:r w:rsidRPr="00BB7411">
        <w:rPr>
          <w:rFonts w:ascii="Tw Cen MT" w:eastAsia="Times New Roman" w:hAnsi="Tw Cen MT" w:cs="Arial"/>
          <w:szCs w:val="20"/>
          <w:lang w:eastAsia="es-ES"/>
        </w:rPr>
        <w:t xml:space="preserve"> previa liberación por parte de la dependencia requirente de haber recibido satisfactoriamente los servicios solicitados en el </w:t>
      </w:r>
      <w:r w:rsidRPr="00BB7411">
        <w:rPr>
          <w:rFonts w:ascii="Tw Cen MT" w:eastAsia="Times New Roman" w:hAnsi="Tw Cen MT" w:cs="Arial"/>
          <w:b/>
          <w:szCs w:val="20"/>
          <w:lang w:eastAsia="es-ES"/>
        </w:rPr>
        <w:t>ANEXO NÚMERO 1 TÉCNICO</w:t>
      </w:r>
      <w:r w:rsidRPr="00BB7411">
        <w:rPr>
          <w:rFonts w:ascii="Tw Cen MT" w:eastAsia="Times New Roman" w:hAnsi="Tw Cen MT" w:cs="Arial"/>
          <w:szCs w:val="20"/>
          <w:lang w:eastAsia="es-ES"/>
        </w:rPr>
        <w:t>.”</w:t>
      </w:r>
    </w:p>
    <w:p w14:paraId="55320137" w14:textId="77777777" w:rsidR="00BB7411" w:rsidRPr="00BB7411" w:rsidRDefault="00BB7411" w:rsidP="00BB7411">
      <w:pPr>
        <w:widowControl w:val="0"/>
        <w:spacing w:after="0" w:line="240" w:lineRule="auto"/>
        <w:jc w:val="both"/>
        <w:rPr>
          <w:rFonts w:ascii="Tw Cen MT" w:eastAsia="Times New Roman" w:hAnsi="Tw Cen MT" w:cs="Arial"/>
          <w:lang w:eastAsia="es-ES"/>
        </w:rPr>
      </w:pPr>
    </w:p>
    <w:p w14:paraId="7A657245" w14:textId="77777777" w:rsidR="00BB7411" w:rsidRPr="00BB7411" w:rsidRDefault="00BB7411" w:rsidP="00120A45">
      <w:pPr>
        <w:spacing w:after="0" w:line="240" w:lineRule="auto"/>
        <w:jc w:val="both"/>
        <w:rPr>
          <w:rFonts w:ascii="Tw Cen MT" w:eastAsia="Calibri" w:hAnsi="Tw Cen MT" w:cs="Arial"/>
        </w:rPr>
      </w:pPr>
      <w:bookmarkStart w:id="13" w:name="_Hlk62045434"/>
      <w:r w:rsidRPr="00BB7411">
        <w:rPr>
          <w:rFonts w:ascii="Tw Cen MT" w:eastAsia="Calibri" w:hAnsi="Tw Cen MT" w:cs="Arial"/>
        </w:rPr>
        <w:t>En caso de rescisión del contrato, la aplicación de la garantía de cumplimiento será proporcional al monto de las obligaciones incumplidas.</w:t>
      </w:r>
    </w:p>
    <w:p w14:paraId="20DDB25C" w14:textId="77777777" w:rsidR="00BB7411" w:rsidRPr="00BB7411" w:rsidRDefault="00BB7411" w:rsidP="00BB7411">
      <w:pPr>
        <w:spacing w:after="0" w:line="240" w:lineRule="auto"/>
        <w:rPr>
          <w:rFonts w:ascii="Tw Cen MT" w:eastAsia="Calibri" w:hAnsi="Tw Cen MT" w:cs="Arial"/>
        </w:rPr>
      </w:pPr>
    </w:p>
    <w:p w14:paraId="74103F79" w14:textId="77777777" w:rsidR="00BB7411" w:rsidRPr="00BB7411" w:rsidRDefault="00BB7411" w:rsidP="00BB7411">
      <w:pPr>
        <w:spacing w:after="0" w:line="240" w:lineRule="auto"/>
        <w:rPr>
          <w:rFonts w:ascii="Tw Cen MT" w:eastAsia="Calibri" w:hAnsi="Tw Cen MT" w:cs="Arial"/>
          <w:b/>
        </w:rPr>
      </w:pPr>
      <w:r w:rsidRPr="00BB7411">
        <w:rPr>
          <w:rFonts w:ascii="Tw Cen MT" w:eastAsia="Calibri" w:hAnsi="Tw Cen MT" w:cs="Arial"/>
          <w:b/>
        </w:rPr>
        <w:t>La póliza deberá contener, también, las siguientes previsiones</w:t>
      </w:r>
    </w:p>
    <w:p w14:paraId="2E5FECCF" w14:textId="77777777" w:rsidR="00BB7411" w:rsidRPr="00BB7411" w:rsidRDefault="00BB7411" w:rsidP="00BB7411">
      <w:pPr>
        <w:spacing w:after="0" w:line="240" w:lineRule="auto"/>
        <w:rPr>
          <w:rFonts w:ascii="Tw Cen MT" w:eastAsia="Calibri" w:hAnsi="Tw Cen MT" w:cs="Arial"/>
        </w:rPr>
      </w:pPr>
    </w:p>
    <w:p w14:paraId="310C91C0" w14:textId="77777777" w:rsidR="00BB7411" w:rsidRPr="00BB7411" w:rsidRDefault="00BB7411" w:rsidP="00120A45">
      <w:pPr>
        <w:spacing w:after="0" w:line="240" w:lineRule="auto"/>
        <w:jc w:val="both"/>
        <w:rPr>
          <w:rFonts w:ascii="Tw Cen MT" w:eastAsia="Calibri" w:hAnsi="Tw Cen MT" w:cs="Arial"/>
        </w:rPr>
      </w:pPr>
      <w:r w:rsidRPr="00BB7411">
        <w:rPr>
          <w:rFonts w:ascii="Tw Cen MT" w:eastAsia="Calibri"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4A403057" w14:textId="77777777" w:rsidR="00BB7411" w:rsidRPr="00BB7411" w:rsidRDefault="00BB7411" w:rsidP="00120A45">
      <w:pPr>
        <w:spacing w:after="0" w:line="240" w:lineRule="auto"/>
        <w:jc w:val="both"/>
        <w:rPr>
          <w:rFonts w:ascii="Tw Cen MT" w:eastAsia="Calibri" w:hAnsi="Tw Cen MT" w:cs="Arial"/>
        </w:rPr>
      </w:pPr>
    </w:p>
    <w:p w14:paraId="1B8B5F49" w14:textId="77777777" w:rsidR="00BB7411" w:rsidRPr="00BB7411" w:rsidRDefault="00BB7411" w:rsidP="00120A45">
      <w:pPr>
        <w:spacing w:after="0" w:line="240" w:lineRule="auto"/>
        <w:jc w:val="both"/>
        <w:rPr>
          <w:rFonts w:ascii="Tw Cen MT" w:eastAsia="Calibri" w:hAnsi="Tw Cen MT" w:cs="Arial"/>
        </w:rPr>
      </w:pPr>
      <w:r w:rsidRPr="00BB7411">
        <w:rPr>
          <w:rFonts w:ascii="Tw Cen MT" w:eastAsia="Calibri" w:hAnsi="Tw Cen MT" w:cs="Arial"/>
          <w:b/>
          <w:bCs/>
        </w:rPr>
        <w:t xml:space="preserve">II. </w:t>
      </w:r>
      <w:r w:rsidRPr="00BB7411">
        <w:rPr>
          <w:rFonts w:ascii="Tw Cen MT" w:eastAsia="Calibri" w:hAnsi="Tw Cen MT" w:cs="Arial"/>
        </w:rPr>
        <w:t>Cuando al realizarse el finiquito resulten saldos a cargo del proveedor y éste efectúe la totalidad del pago en forma incondicional, las dependencias y entidades deberán cancelar la fianza respectiva.</w:t>
      </w:r>
    </w:p>
    <w:p w14:paraId="4CD339A7" w14:textId="77777777" w:rsidR="00BB7411" w:rsidRPr="00BB7411" w:rsidRDefault="00BB7411" w:rsidP="00120A45">
      <w:pPr>
        <w:spacing w:after="0" w:line="240" w:lineRule="auto"/>
        <w:jc w:val="both"/>
        <w:rPr>
          <w:rFonts w:ascii="Tw Cen MT" w:eastAsia="Calibri" w:hAnsi="Tw Cen MT" w:cs="Arial"/>
        </w:rPr>
      </w:pPr>
    </w:p>
    <w:p w14:paraId="5E57961B" w14:textId="559F1B31" w:rsidR="00BB7411" w:rsidRPr="00BB7411" w:rsidRDefault="00BB7411" w:rsidP="00120A45">
      <w:pPr>
        <w:spacing w:after="0" w:line="240" w:lineRule="auto"/>
        <w:jc w:val="both"/>
        <w:rPr>
          <w:rFonts w:ascii="Tw Cen MT" w:eastAsia="Calibri" w:hAnsi="Tw Cen MT" w:cs="Arial"/>
        </w:rPr>
      </w:pPr>
      <w:r w:rsidRPr="00BB7411">
        <w:rPr>
          <w:rFonts w:ascii="Tw Cen MT" w:eastAsia="Calibri" w:hAnsi="Tw Cen MT" w:cs="Arial"/>
          <w:b/>
          <w:bCs/>
        </w:rPr>
        <w:t xml:space="preserve">III. </w:t>
      </w:r>
      <w:r w:rsidRPr="00BB7411">
        <w:rPr>
          <w:rFonts w:ascii="Tw Cen MT" w:eastAsia="Calibri" w:hAnsi="Tw Cen MT" w:cs="Arial"/>
        </w:rPr>
        <w:t>Cuando se requiera hacer efectivas las fianzas, las dependencias deberán remitir a la Secretaría de Planeación</w:t>
      </w:r>
      <w:r w:rsidR="00173C95">
        <w:rPr>
          <w:rFonts w:ascii="Tw Cen MT" w:eastAsia="Calibri" w:hAnsi="Tw Cen MT" w:cs="Arial"/>
        </w:rPr>
        <w:t>,</w:t>
      </w:r>
      <w:r w:rsidRPr="00BB7411">
        <w:rPr>
          <w:rFonts w:ascii="Tw Cen MT" w:eastAsia="Calibri" w:hAnsi="Tw Cen MT" w:cs="Arial"/>
        </w:rPr>
        <w:t xml:space="preserve"> Finanzas</w:t>
      </w:r>
      <w:r w:rsidR="00173C95">
        <w:rPr>
          <w:rFonts w:ascii="Tw Cen MT" w:eastAsia="Calibri" w:hAnsi="Tw Cen MT" w:cs="Arial"/>
        </w:rPr>
        <w:t xml:space="preserve"> y Administración</w:t>
      </w:r>
      <w:r w:rsidRPr="00BB7411">
        <w:rPr>
          <w:rFonts w:ascii="Tw Cen MT" w:eastAsia="Calibri" w:hAnsi="Tw Cen MT" w:cs="Arial"/>
        </w:rPr>
        <w:t>, la solicitud donde se precise la información necesaria para identificar la obligación o crédito que se garantiza y los sujetos que se vinculan con la fianza, debiendo acompañar los documentos que soporten y justifiquen el cobro.</w:t>
      </w:r>
      <w:bookmarkEnd w:id="13"/>
    </w:p>
    <w:p w14:paraId="61266CDD" w14:textId="77777777" w:rsidR="00BB7411" w:rsidRPr="00BB7411" w:rsidRDefault="00BB7411" w:rsidP="00BB7411">
      <w:pPr>
        <w:spacing w:after="0" w:line="240" w:lineRule="auto"/>
        <w:rPr>
          <w:rFonts w:ascii="Tw Cen MT" w:eastAsia="Calibri" w:hAnsi="Tw Cen MT" w:cs="Arial"/>
        </w:rPr>
      </w:pPr>
    </w:p>
    <w:p w14:paraId="1A2B3912" w14:textId="77777777" w:rsidR="00BB7411" w:rsidRPr="00BB7411" w:rsidRDefault="00BB7411" w:rsidP="00BB7411">
      <w:pPr>
        <w:spacing w:after="0" w:line="240" w:lineRule="auto"/>
        <w:rPr>
          <w:rFonts w:ascii="Tw Cen MT" w:eastAsia="Calibri" w:hAnsi="Tw Cen MT" w:cs="Arial"/>
          <w:b/>
        </w:rPr>
      </w:pPr>
      <w:r w:rsidRPr="00BB7411">
        <w:rPr>
          <w:rFonts w:ascii="Tw Cen MT" w:eastAsia="Calibri" w:hAnsi="Tw Cen MT" w:cs="Arial"/>
          <w:b/>
        </w:rPr>
        <w:t>5.2</w:t>
      </w:r>
      <w:r w:rsidRPr="00BB7411">
        <w:rPr>
          <w:rFonts w:ascii="Tw Cen MT" w:eastAsia="Calibri" w:hAnsi="Tw Cen MT" w:cs="Arial"/>
          <w:b/>
        </w:rPr>
        <w:tab/>
        <w:t>GARANTÍA DE VICIOS OCULTOS.</w:t>
      </w:r>
    </w:p>
    <w:p w14:paraId="073938C4" w14:textId="77777777" w:rsidR="00BB7411" w:rsidRPr="00BB7411" w:rsidRDefault="00BB7411" w:rsidP="00BB7411">
      <w:pPr>
        <w:spacing w:after="0" w:line="240" w:lineRule="auto"/>
        <w:rPr>
          <w:rFonts w:ascii="Tw Cen MT" w:eastAsia="Calibri" w:hAnsi="Tw Cen MT" w:cs="Arial"/>
          <w:b/>
        </w:rPr>
      </w:pPr>
    </w:p>
    <w:p w14:paraId="394366C9" w14:textId="77777777" w:rsidR="00BB7411" w:rsidRPr="00BB7411" w:rsidRDefault="00BB7411" w:rsidP="00BB7411">
      <w:pPr>
        <w:spacing w:after="0" w:line="240" w:lineRule="auto"/>
        <w:ind w:left="426" w:hanging="426"/>
        <w:jc w:val="both"/>
        <w:rPr>
          <w:rFonts w:ascii="Tw Cen MT" w:eastAsia="Calibri" w:hAnsi="Tw Cen MT" w:cs="Arial"/>
          <w:bCs/>
        </w:rPr>
      </w:pPr>
      <w:r w:rsidRPr="00BB7411">
        <w:rPr>
          <w:rFonts w:ascii="Tw Cen MT" w:eastAsia="Calibri" w:hAnsi="Tw Cen MT" w:cs="Arial"/>
          <w:bCs/>
        </w:rPr>
        <w:t>Este punto no aplica para la presente licitación</w:t>
      </w:r>
    </w:p>
    <w:p w14:paraId="69CAED9B" w14:textId="77777777" w:rsidR="00BB7411" w:rsidRPr="00BB7411" w:rsidRDefault="00BB7411" w:rsidP="00BB7411">
      <w:pPr>
        <w:spacing w:after="0" w:line="240" w:lineRule="auto"/>
        <w:rPr>
          <w:rFonts w:ascii="Tw Cen MT" w:eastAsia="Calibri" w:hAnsi="Tw Cen MT" w:cs="Times New Roman"/>
          <w:lang w:val="es-ES_tradnl"/>
        </w:rPr>
      </w:pPr>
    </w:p>
    <w:p w14:paraId="290A432E" w14:textId="77777777" w:rsidR="00BB7411" w:rsidRPr="00BB7411" w:rsidRDefault="00BB7411" w:rsidP="00BB7411">
      <w:pPr>
        <w:shd w:val="clear" w:color="auto" w:fill="BFBFBF"/>
        <w:spacing w:after="0" w:line="240" w:lineRule="auto"/>
        <w:rPr>
          <w:rFonts w:ascii="Tw Cen MT" w:eastAsia="Calibri" w:hAnsi="Tw Cen MT" w:cs="Arial"/>
        </w:rPr>
      </w:pPr>
      <w:r w:rsidRPr="00BB7411">
        <w:rPr>
          <w:rFonts w:ascii="Tw Cen MT" w:eastAsia="Calibri" w:hAnsi="Tw Cen MT" w:cs="Times New Roman"/>
          <w:b/>
          <w:u w:color="932092"/>
          <w:lang w:val="es-ES_tradnl"/>
        </w:rPr>
        <w:t>6</w:t>
      </w:r>
      <w:r w:rsidRPr="00BB7411">
        <w:rPr>
          <w:rFonts w:ascii="Calibri" w:eastAsia="Calibri" w:hAnsi="Calibri" w:cs="Arial"/>
        </w:rPr>
        <w:t xml:space="preserve">.  </w:t>
      </w:r>
      <w:r w:rsidRPr="00BB7411">
        <w:rPr>
          <w:rFonts w:ascii="Tw Cen MT" w:eastAsia="Calibri" w:hAnsi="Tw Cen MT" w:cs="Arial"/>
          <w:b/>
        </w:rPr>
        <w:t>ANTICIPO</w:t>
      </w:r>
      <w:r w:rsidRPr="00BB7411">
        <w:rPr>
          <w:rFonts w:ascii="Tw Cen MT" w:eastAsia="Calibri" w:hAnsi="Tw Cen MT" w:cs="Arial"/>
        </w:rPr>
        <w:t>.</w:t>
      </w:r>
    </w:p>
    <w:p w14:paraId="09BFF675" w14:textId="77777777" w:rsidR="00BB7411" w:rsidRPr="00BB7411" w:rsidRDefault="00BB7411" w:rsidP="00BB7411">
      <w:pPr>
        <w:spacing w:after="0" w:line="240" w:lineRule="auto"/>
        <w:rPr>
          <w:rFonts w:ascii="Tw Cen MT" w:eastAsia="Calibri" w:hAnsi="Tw Cen MT" w:cs="Arial"/>
          <w:b/>
          <w:u w:val="single"/>
        </w:rPr>
      </w:pPr>
    </w:p>
    <w:p w14:paraId="245EA991" w14:textId="77777777" w:rsidR="00BB7411" w:rsidRPr="00BB7411" w:rsidRDefault="00BB7411" w:rsidP="00BB7411">
      <w:pPr>
        <w:spacing w:after="0" w:line="240" w:lineRule="auto"/>
        <w:ind w:left="426" w:hanging="426"/>
        <w:jc w:val="both"/>
        <w:rPr>
          <w:rFonts w:ascii="Tw Cen MT" w:eastAsia="Calibri" w:hAnsi="Tw Cen MT" w:cs="Arial"/>
          <w:bCs/>
        </w:rPr>
      </w:pPr>
      <w:r w:rsidRPr="00BB7411">
        <w:rPr>
          <w:rFonts w:ascii="Tw Cen MT" w:eastAsia="Calibri" w:hAnsi="Tw Cen MT" w:cs="Arial"/>
          <w:bCs/>
        </w:rPr>
        <w:t>Este punto no aplica para la presente licitación</w:t>
      </w:r>
    </w:p>
    <w:p w14:paraId="5E9BE8F4" w14:textId="77777777" w:rsidR="00BB7411" w:rsidRPr="00BB7411" w:rsidRDefault="00BB7411" w:rsidP="00BB7411">
      <w:pPr>
        <w:spacing w:after="0" w:line="240" w:lineRule="auto"/>
        <w:jc w:val="both"/>
        <w:rPr>
          <w:rFonts w:ascii="Tw Cen MT" w:eastAsia="Calibri" w:hAnsi="Tw Cen MT" w:cs="Arial"/>
          <w:b/>
          <w:u w:val="single"/>
        </w:rPr>
      </w:pPr>
    </w:p>
    <w:p w14:paraId="1E44CB35" w14:textId="77777777" w:rsidR="00BB7411" w:rsidRPr="00BB7411" w:rsidRDefault="00BB7411" w:rsidP="00BB7411">
      <w:pPr>
        <w:pBdr>
          <w:top w:val="nil"/>
          <w:left w:val="nil"/>
          <w:bottom w:val="nil"/>
          <w:right w:val="nil"/>
          <w:between w:val="nil"/>
          <w:bar w:val="nil"/>
        </w:pBdr>
        <w:shd w:val="clear" w:color="auto" w:fill="BFBFBF"/>
        <w:spacing w:after="0" w:line="240" w:lineRule="auto"/>
        <w:rPr>
          <w:rFonts w:ascii="Tw Cen MT" w:eastAsia="Arial Unicode MS" w:hAnsi="Tw Cen MT" w:cs="Arial Unicode MS"/>
          <w:b/>
          <w:u w:color="932092"/>
          <w:lang w:val="es-ES_tradnl" w:eastAsia="es-ES"/>
        </w:rPr>
      </w:pPr>
      <w:r w:rsidRPr="00BB7411">
        <w:rPr>
          <w:rFonts w:ascii="Tw Cen MT" w:eastAsia="Arial Unicode MS" w:hAnsi="Tw Cen MT" w:cs="Arial Unicode MS"/>
          <w:b/>
          <w:u w:color="932092"/>
          <w:bdr w:val="nil"/>
          <w:shd w:val="clear" w:color="auto" w:fill="BFBFBF"/>
          <w:lang w:val="es-ES_tradnl" w:eastAsia="es-ES"/>
        </w:rPr>
        <w:t>7.  GARANTÍA DE ANTICIPO.</w:t>
      </w:r>
      <w:r w:rsidRPr="00BB7411">
        <w:rPr>
          <w:rFonts w:ascii="Tw Cen MT" w:eastAsia="Arial Unicode MS" w:hAnsi="Tw Cen MT" w:cs="Arial Unicode MS"/>
          <w:b/>
          <w:u w:color="932092"/>
          <w:bdr w:val="nil"/>
          <w:lang w:val="es-ES_tradnl" w:eastAsia="es-ES"/>
        </w:rPr>
        <w:t xml:space="preserve">  </w:t>
      </w:r>
    </w:p>
    <w:p w14:paraId="50347FAD" w14:textId="77777777" w:rsidR="00BB7411" w:rsidRPr="00BB7411" w:rsidRDefault="00BB7411" w:rsidP="00BB7411">
      <w:pPr>
        <w:spacing w:after="0" w:line="240" w:lineRule="auto"/>
        <w:jc w:val="both"/>
        <w:rPr>
          <w:rFonts w:ascii="Tw Cen MT" w:eastAsia="Calibri" w:hAnsi="Tw Cen MT" w:cs="Arial"/>
          <w:b/>
          <w:u w:val="single"/>
        </w:rPr>
      </w:pPr>
    </w:p>
    <w:p w14:paraId="0912FE5F" w14:textId="77777777" w:rsidR="00BB7411" w:rsidRPr="00BB7411" w:rsidRDefault="00BB7411" w:rsidP="00BB7411">
      <w:pPr>
        <w:spacing w:after="0" w:line="240" w:lineRule="auto"/>
        <w:jc w:val="both"/>
        <w:rPr>
          <w:rFonts w:ascii="Tw Cen MT" w:eastAsia="Calibri" w:hAnsi="Tw Cen MT" w:cs="Arial"/>
          <w:bCs/>
        </w:rPr>
      </w:pPr>
      <w:r w:rsidRPr="00BB7411">
        <w:rPr>
          <w:rFonts w:ascii="Tw Cen MT" w:eastAsia="Calibri" w:hAnsi="Tw Cen MT" w:cs="Arial"/>
          <w:bCs/>
        </w:rPr>
        <w:t>Este punto no aplica para la presente licitación</w:t>
      </w:r>
    </w:p>
    <w:p w14:paraId="38B532EB" w14:textId="77777777" w:rsidR="00BB7411" w:rsidRPr="00BB7411" w:rsidRDefault="00BB7411" w:rsidP="00BB7411">
      <w:pPr>
        <w:spacing w:after="0" w:line="240" w:lineRule="auto"/>
        <w:rPr>
          <w:rFonts w:ascii="Tw Cen MT" w:eastAsia="Calibri" w:hAnsi="Tw Cen MT" w:cs="Arial"/>
        </w:rPr>
      </w:pPr>
    </w:p>
    <w:p w14:paraId="1A6F21E3" w14:textId="77777777" w:rsidR="00BB7411" w:rsidRPr="00BB7411" w:rsidRDefault="00BB7411" w:rsidP="00BB7411">
      <w:pPr>
        <w:numPr>
          <w:ilvl w:val="0"/>
          <w:numId w:val="41"/>
        </w:numPr>
        <w:shd w:val="clear" w:color="auto" w:fill="BFBFBF"/>
        <w:spacing w:after="0" w:line="240" w:lineRule="auto"/>
        <w:ind w:left="284" w:hanging="284"/>
        <w:rPr>
          <w:rFonts w:ascii="Tw Cen MT" w:eastAsia="Times New Roman" w:hAnsi="Tw Cen MT" w:cs="Arial"/>
          <w:b/>
          <w:bCs/>
          <w:lang w:eastAsia="es-ES"/>
        </w:rPr>
      </w:pPr>
      <w:r w:rsidRPr="00BB7411">
        <w:rPr>
          <w:rFonts w:ascii="Tw Cen MT" w:eastAsia="Times New Roman" w:hAnsi="Tw Cen MT" w:cs="Arial"/>
          <w:b/>
          <w:bCs/>
          <w:lang w:eastAsia="es-ES"/>
        </w:rPr>
        <w:t>CRITERIOS DE EVALUACIÓN, DICTAMEN Y ADJUDICACIÓN.</w:t>
      </w:r>
    </w:p>
    <w:p w14:paraId="3473C401" w14:textId="77777777" w:rsidR="00BB7411" w:rsidRPr="00BB7411" w:rsidRDefault="00BB7411" w:rsidP="00BB7411">
      <w:pPr>
        <w:spacing w:after="0" w:line="240" w:lineRule="auto"/>
        <w:rPr>
          <w:rFonts w:ascii="Tw Cen MT" w:eastAsia="Calibri" w:hAnsi="Tw Cen MT" w:cs="Times New Roman"/>
          <w:b/>
        </w:rPr>
      </w:pPr>
    </w:p>
    <w:p w14:paraId="5833193A" w14:textId="77777777" w:rsidR="00BB7411" w:rsidRPr="00BB7411" w:rsidRDefault="00BB7411" w:rsidP="00BB7411">
      <w:pPr>
        <w:spacing w:after="0" w:line="240" w:lineRule="auto"/>
        <w:rPr>
          <w:rFonts w:ascii="Tw Cen MT" w:eastAsia="Calibri" w:hAnsi="Tw Cen MT" w:cs="Times New Roman"/>
          <w:b/>
        </w:rPr>
      </w:pPr>
      <w:r w:rsidRPr="00BB7411">
        <w:rPr>
          <w:rFonts w:ascii="Tw Cen MT" w:eastAsia="Calibri" w:hAnsi="Tw Cen MT" w:cs="Times New Roman"/>
          <w:b/>
        </w:rPr>
        <w:t>La Convocante:</w:t>
      </w:r>
    </w:p>
    <w:p w14:paraId="3B5BAF1F" w14:textId="77777777" w:rsidR="00BB7411" w:rsidRPr="00BB7411" w:rsidRDefault="00BB7411" w:rsidP="00BB7411">
      <w:pPr>
        <w:numPr>
          <w:ilvl w:val="0"/>
          <w:numId w:val="10"/>
        </w:numPr>
        <w:spacing w:after="0" w:line="240" w:lineRule="auto"/>
        <w:ind w:left="567"/>
        <w:jc w:val="both"/>
        <w:rPr>
          <w:rFonts w:ascii="Tw Cen MT" w:eastAsia="Times New Roman" w:hAnsi="Tw Cen MT" w:cs="Times New Roman"/>
          <w:lang w:eastAsia="es-ES"/>
        </w:rPr>
      </w:pPr>
      <w:r w:rsidRPr="00BB7411">
        <w:rPr>
          <w:rFonts w:ascii="Tw Cen MT" w:eastAsia="Times New Roman" w:hAnsi="Tw Cen MT" w:cs="Times New Roman"/>
          <w:lang w:eastAsia="es-ES"/>
        </w:rPr>
        <w:lastRenderedPageBreak/>
        <w:t>Comprobará que las Propuestas Técnicas y Económicas contengan la información, documentación y requisitos de las presentes bases y sus anexos de manera cuantitativa.</w:t>
      </w:r>
    </w:p>
    <w:p w14:paraId="475A0510" w14:textId="77777777" w:rsidR="00BB7411" w:rsidRPr="00BB7411" w:rsidRDefault="00BB7411" w:rsidP="00BB7411">
      <w:pPr>
        <w:numPr>
          <w:ilvl w:val="0"/>
          <w:numId w:val="10"/>
        </w:numPr>
        <w:spacing w:after="0" w:line="240" w:lineRule="auto"/>
        <w:ind w:left="567"/>
        <w:jc w:val="both"/>
        <w:rPr>
          <w:rFonts w:ascii="Tw Cen MT" w:eastAsia="Times New Roman" w:hAnsi="Tw Cen MT" w:cs="Times New Roman"/>
          <w:lang w:eastAsia="es-ES"/>
        </w:rPr>
      </w:pPr>
      <w:r w:rsidRPr="00BB7411">
        <w:rPr>
          <w:rFonts w:ascii="Tw Cen MT" w:eastAsia="Times New Roman" w:hAnsi="Tw Cen MT" w:cs="Times New Roman"/>
          <w:lang w:eastAsia="es-ES"/>
        </w:rPr>
        <w:t>Elaborará cuadros con los precios y condiciones ofertadas, mismo que permitirá comparar éstas de manera equitativa.</w:t>
      </w:r>
    </w:p>
    <w:p w14:paraId="6381179E" w14:textId="77777777" w:rsidR="00BB7411" w:rsidRPr="00BB7411" w:rsidRDefault="00BB7411" w:rsidP="00BB7411">
      <w:pPr>
        <w:numPr>
          <w:ilvl w:val="0"/>
          <w:numId w:val="10"/>
        </w:numPr>
        <w:spacing w:after="0" w:line="240" w:lineRule="auto"/>
        <w:ind w:left="567"/>
        <w:jc w:val="both"/>
        <w:rPr>
          <w:rFonts w:ascii="Tw Cen MT" w:eastAsia="Times New Roman" w:hAnsi="Tw Cen MT" w:cs="Times New Roman"/>
          <w:lang w:eastAsia="es-ES"/>
        </w:rPr>
      </w:pPr>
      <w:r w:rsidRPr="00BB7411">
        <w:rPr>
          <w:rFonts w:ascii="Tw Cen MT" w:eastAsia="Times New Roman" w:hAnsi="Tw Cen MT" w:cs="Times New Roman"/>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A73FC4F" w14:textId="67CA2A72" w:rsidR="00BB7411" w:rsidRPr="00BB7411" w:rsidRDefault="00BB7411" w:rsidP="00BB7411">
      <w:pPr>
        <w:numPr>
          <w:ilvl w:val="0"/>
          <w:numId w:val="10"/>
        </w:numPr>
        <w:spacing w:after="0" w:line="240" w:lineRule="auto"/>
        <w:ind w:left="567"/>
        <w:jc w:val="both"/>
        <w:rPr>
          <w:rFonts w:ascii="Tw Cen MT" w:eastAsia="Times New Roman" w:hAnsi="Tw Cen MT" w:cs="Times New Roman"/>
          <w:lang w:eastAsia="es-ES"/>
        </w:rPr>
      </w:pPr>
      <w:r w:rsidRPr="00BB7411">
        <w:rPr>
          <w:rFonts w:ascii="Tw Cen MT" w:eastAsia="Times New Roman" w:hAnsi="Tw Cen MT" w:cs="Times New Roman"/>
          <w:lang w:eastAsia="es-ES"/>
        </w:rPr>
        <w:t xml:space="preserve">Una vez efectuado este procedimiento, se adjudicará </w:t>
      </w:r>
      <w:r w:rsidRPr="00BB7411">
        <w:rPr>
          <w:rFonts w:ascii="Tw Cen MT" w:eastAsia="Times New Roman" w:hAnsi="Tw Cen MT" w:cs="Times New Roman"/>
          <w:b/>
          <w:lang w:eastAsia="es-ES"/>
        </w:rPr>
        <w:t xml:space="preserve">POR PARTIDA </w:t>
      </w:r>
      <w:r w:rsidRPr="00BB7411">
        <w:rPr>
          <w:rFonts w:ascii="Tw Cen MT" w:eastAsia="Times New Roman" w:hAnsi="Tw Cen MT" w:cs="Times New Roman"/>
          <w:lang w:eastAsia="es-ES"/>
        </w:rPr>
        <w:t>a la persona física o moral que entre los licitantes reúna las condiciones legales, técnicas y económicas requeridas y que garanticen satisfactoriamente el cumplimiento de las obligaciones.</w:t>
      </w:r>
    </w:p>
    <w:p w14:paraId="7EA362D3" w14:textId="77777777" w:rsidR="00BB7411" w:rsidRPr="00BB7411" w:rsidRDefault="00BB7411" w:rsidP="00BB7411">
      <w:pPr>
        <w:numPr>
          <w:ilvl w:val="0"/>
          <w:numId w:val="10"/>
        </w:numPr>
        <w:spacing w:after="0" w:line="240" w:lineRule="auto"/>
        <w:ind w:left="567"/>
        <w:jc w:val="both"/>
        <w:rPr>
          <w:rFonts w:ascii="Tw Cen MT" w:eastAsia="Times New Roman" w:hAnsi="Tw Cen MT" w:cs="Arial"/>
          <w:sz w:val="20"/>
          <w:szCs w:val="20"/>
          <w:lang w:eastAsia="es-ES"/>
        </w:rPr>
      </w:pPr>
      <w:r w:rsidRPr="00BB7411">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B7411">
        <w:rPr>
          <w:rFonts w:ascii="Tw Cen MT" w:eastAsia="Times New Roman" w:hAnsi="Tw Cen MT" w:cs="Arial"/>
          <w:b/>
          <w:lang w:eastAsia="es-ES"/>
        </w:rPr>
        <w:t>ANEXO NÚMERO 1 TÉCNICO</w:t>
      </w:r>
      <w:r w:rsidRPr="00BB7411">
        <w:rPr>
          <w:rFonts w:ascii="Tw Cen MT" w:eastAsia="Times New Roman" w:hAnsi="Tw Cen MT" w:cs="Arial"/>
          <w:lang w:eastAsia="es-ES"/>
        </w:rPr>
        <w:t>, el contrato se adjudicará al licitante que presente la proposición con las mejores condiciones técnicas y económicas para la requirente.</w:t>
      </w:r>
    </w:p>
    <w:p w14:paraId="5D1329B8" w14:textId="77777777" w:rsidR="00BB7411" w:rsidRPr="00BB7411" w:rsidRDefault="00BB7411" w:rsidP="00BB7411">
      <w:pPr>
        <w:numPr>
          <w:ilvl w:val="0"/>
          <w:numId w:val="10"/>
        </w:numPr>
        <w:spacing w:after="0" w:line="240" w:lineRule="auto"/>
        <w:ind w:left="567"/>
        <w:jc w:val="both"/>
        <w:rPr>
          <w:rFonts w:ascii="Tw Cen MT" w:eastAsia="Calibri" w:hAnsi="Tw Cen MT" w:cs="Times New Roman"/>
        </w:rPr>
      </w:pPr>
      <w:r w:rsidRPr="00BB7411">
        <w:rPr>
          <w:rFonts w:ascii="Tw Cen MT" w:eastAsia="Calibri" w:hAnsi="Tw Cen MT" w:cs="Times New Roman"/>
        </w:rPr>
        <w:t xml:space="preserve">Si derivado de la evaluación económica se obtuviera un empate en el precio de dos o más proposiciones, la adjudicación se efectuará en favor del licitante que resulte ganador del sorteo que se realice. </w:t>
      </w:r>
    </w:p>
    <w:p w14:paraId="4334556E" w14:textId="77777777" w:rsidR="00BB7411" w:rsidRPr="00BB7411" w:rsidRDefault="00BB7411" w:rsidP="00BB7411">
      <w:pPr>
        <w:numPr>
          <w:ilvl w:val="0"/>
          <w:numId w:val="10"/>
        </w:numPr>
        <w:spacing w:after="0" w:line="240" w:lineRule="auto"/>
        <w:ind w:left="567"/>
        <w:jc w:val="both"/>
        <w:rPr>
          <w:rFonts w:ascii="Tw Cen MT" w:eastAsia="Calibri" w:hAnsi="Tw Cen MT" w:cs="Times New Roman"/>
        </w:rPr>
      </w:pPr>
      <w:r w:rsidRPr="00BB7411">
        <w:rPr>
          <w:rFonts w:ascii="Tw Cen MT" w:eastAsia="Calibri" w:hAnsi="Tw Cen MT" w:cs="Times New Roman"/>
        </w:rPr>
        <w:t xml:space="preserve">Se tomará en consideración el punto </w:t>
      </w:r>
      <w:r w:rsidRPr="00BB7411">
        <w:rPr>
          <w:rFonts w:ascii="Tw Cen MT" w:eastAsia="Calibri" w:hAnsi="Tw Cen MT" w:cs="Times New Roman"/>
          <w:b/>
        </w:rPr>
        <w:t>2.9 Certificado de Empresa Colimense</w:t>
      </w:r>
      <w:r w:rsidRPr="00BB7411">
        <w:rPr>
          <w:rFonts w:ascii="Tw Cen MT" w:eastAsia="Calibri" w:hAnsi="Tw Cen MT" w:cs="Times New Roman"/>
        </w:rPr>
        <w:t>, en lo referente a aquellos que cuenten con el Certificado de Empresa Colimense.</w:t>
      </w:r>
    </w:p>
    <w:p w14:paraId="49BE31C8" w14:textId="77777777" w:rsidR="00BB7411" w:rsidRPr="00BB7411" w:rsidRDefault="00BB7411" w:rsidP="00BB7411">
      <w:pPr>
        <w:tabs>
          <w:tab w:val="left" w:pos="709"/>
        </w:tabs>
        <w:spacing w:after="0" w:line="240" w:lineRule="auto"/>
        <w:ind w:left="720"/>
        <w:rPr>
          <w:rFonts w:ascii="Tw Cen MT" w:eastAsia="Calibri" w:hAnsi="Tw Cen MT" w:cs="Times New Roman"/>
        </w:rPr>
      </w:pPr>
    </w:p>
    <w:p w14:paraId="208890D0" w14:textId="77777777" w:rsidR="00BB7411" w:rsidRPr="00BB7411" w:rsidRDefault="00BB7411" w:rsidP="00BB7411">
      <w:pPr>
        <w:spacing w:after="0" w:line="240" w:lineRule="auto"/>
        <w:rPr>
          <w:rFonts w:ascii="Tw Cen MT" w:eastAsia="Calibri" w:hAnsi="Tw Cen MT" w:cs="Times New Roman"/>
          <w:b/>
        </w:rPr>
      </w:pPr>
      <w:r w:rsidRPr="00BB7411">
        <w:rPr>
          <w:rFonts w:ascii="Tw Cen MT" w:eastAsia="Calibri" w:hAnsi="Tw Cen MT" w:cs="Times New Roman"/>
          <w:b/>
        </w:rPr>
        <w:t>La Requirente:</w:t>
      </w:r>
    </w:p>
    <w:p w14:paraId="32283628" w14:textId="77777777" w:rsidR="00BB7411" w:rsidRPr="00BB7411" w:rsidRDefault="00BB7411" w:rsidP="00BB7411">
      <w:pPr>
        <w:numPr>
          <w:ilvl w:val="0"/>
          <w:numId w:val="11"/>
        </w:numPr>
        <w:spacing w:after="0" w:line="240" w:lineRule="auto"/>
        <w:ind w:left="567"/>
        <w:jc w:val="both"/>
        <w:rPr>
          <w:rFonts w:ascii="Tw Cen MT" w:eastAsia="Times New Roman" w:hAnsi="Tw Cen MT" w:cs="Arial"/>
          <w:szCs w:val="20"/>
          <w:lang w:eastAsia="es-ES"/>
        </w:rPr>
      </w:pPr>
      <w:r w:rsidRPr="00BB7411">
        <w:rPr>
          <w:rFonts w:ascii="Tw Cen MT" w:eastAsia="Times New Roman" w:hAnsi="Tw Cen MT" w:cs="Arial"/>
          <w:szCs w:val="20"/>
          <w:lang w:eastAsia="es-ES"/>
        </w:rPr>
        <w:t xml:space="preserve">Constatará que las características de los bienes, arrendamientos o servicios ofertados correspondan a las establecidas en el </w:t>
      </w:r>
      <w:r w:rsidRPr="00BB7411">
        <w:rPr>
          <w:rFonts w:ascii="Tw Cen MT" w:eastAsia="Times New Roman" w:hAnsi="Tw Cen MT" w:cs="Arial"/>
          <w:b/>
          <w:szCs w:val="20"/>
          <w:lang w:eastAsia="es-ES"/>
        </w:rPr>
        <w:t xml:space="preserve">ANEXO NÚMERO 1 TÉCNICO </w:t>
      </w:r>
      <w:r w:rsidRPr="00BB7411">
        <w:rPr>
          <w:rFonts w:ascii="Tw Cen MT" w:eastAsia="Times New Roman" w:hAnsi="Tw Cen MT" w:cs="Arial"/>
          <w:szCs w:val="20"/>
          <w:lang w:eastAsia="es-ES"/>
        </w:rPr>
        <w:t>de estas bases.</w:t>
      </w:r>
    </w:p>
    <w:p w14:paraId="4BB27805" w14:textId="77777777" w:rsidR="00BB7411" w:rsidRPr="00BB7411" w:rsidRDefault="00BB7411" w:rsidP="00BB7411">
      <w:pPr>
        <w:numPr>
          <w:ilvl w:val="0"/>
          <w:numId w:val="11"/>
        </w:numPr>
        <w:spacing w:after="0" w:line="240" w:lineRule="auto"/>
        <w:ind w:left="567"/>
        <w:jc w:val="both"/>
        <w:rPr>
          <w:rFonts w:ascii="Tw Cen MT" w:eastAsia="Times New Roman" w:hAnsi="Tw Cen MT" w:cs="Arial"/>
          <w:szCs w:val="20"/>
          <w:lang w:eastAsia="es-ES"/>
        </w:rPr>
      </w:pPr>
      <w:r w:rsidRPr="00BB7411">
        <w:rPr>
          <w:rFonts w:ascii="Tw Cen MT" w:eastAsia="Times New Roman" w:hAnsi="Tw Cen MT" w:cs="Arial"/>
          <w:szCs w:val="20"/>
          <w:lang w:eastAsia="es-ES"/>
        </w:rPr>
        <w:t>Verificará que satisfagan las condiciones de entrega de los bienes, arrendamientos o servicios.</w:t>
      </w:r>
    </w:p>
    <w:p w14:paraId="18B32957" w14:textId="77777777" w:rsidR="00BB7411" w:rsidRPr="00BB7411" w:rsidRDefault="00BB7411" w:rsidP="00BB7411">
      <w:pPr>
        <w:numPr>
          <w:ilvl w:val="0"/>
          <w:numId w:val="11"/>
        </w:numPr>
        <w:spacing w:after="0" w:line="240" w:lineRule="auto"/>
        <w:ind w:left="567"/>
        <w:jc w:val="both"/>
        <w:rPr>
          <w:rFonts w:ascii="Tw Cen MT" w:eastAsia="Times New Roman" w:hAnsi="Tw Cen MT" w:cs="Arial"/>
          <w:szCs w:val="20"/>
          <w:lang w:eastAsia="es-ES"/>
        </w:rPr>
      </w:pPr>
      <w:r w:rsidRPr="00BB7411">
        <w:rPr>
          <w:rFonts w:ascii="Tw Cen MT" w:eastAsia="Times New Roman" w:hAnsi="Tw Cen MT" w:cs="Arial"/>
          <w:szCs w:val="20"/>
          <w:lang w:eastAsia="es-ES"/>
        </w:rPr>
        <w:t>Verificará, en su caso, que el precio de los bienes, arrendamientos o servicios sea congruente con el Estudio de Mercado.</w:t>
      </w:r>
    </w:p>
    <w:p w14:paraId="2C45BA0F" w14:textId="77777777" w:rsidR="00BB7411" w:rsidRPr="00BB7411" w:rsidRDefault="00BB7411" w:rsidP="00BB7411">
      <w:pPr>
        <w:numPr>
          <w:ilvl w:val="0"/>
          <w:numId w:val="11"/>
        </w:numPr>
        <w:spacing w:after="120" w:line="240" w:lineRule="auto"/>
        <w:ind w:left="567"/>
        <w:jc w:val="both"/>
        <w:rPr>
          <w:rFonts w:ascii="Tw Cen MT" w:eastAsia="Calibri" w:hAnsi="Tw Cen MT" w:cs="Times New Roman"/>
          <w:szCs w:val="20"/>
        </w:rPr>
      </w:pPr>
      <w:r w:rsidRPr="00BB7411">
        <w:rPr>
          <w:rFonts w:ascii="Tw Cen MT" w:eastAsia="Calibri" w:hAnsi="Tw Cen MT" w:cs="Times New Roman"/>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9FFA7EC" w14:textId="77777777" w:rsidR="00BB7411" w:rsidRPr="00BB7411" w:rsidRDefault="00BB7411" w:rsidP="00BB74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szCs w:val="20"/>
        </w:rPr>
      </w:pPr>
    </w:p>
    <w:p w14:paraId="2FD9AD60" w14:textId="77777777" w:rsidR="00BB7411" w:rsidRPr="008A2982" w:rsidRDefault="00BB7411" w:rsidP="00BB7411">
      <w:pPr>
        <w:numPr>
          <w:ilvl w:val="0"/>
          <w:numId w:val="41"/>
        </w:numPr>
        <w:shd w:val="clear" w:color="auto" w:fill="BFBFBF"/>
        <w:spacing w:after="0" w:line="240" w:lineRule="auto"/>
        <w:ind w:left="426" w:hanging="426"/>
        <w:rPr>
          <w:rFonts w:ascii="Tw Cen MT" w:eastAsia="Times New Roman" w:hAnsi="Tw Cen MT" w:cs="Arial"/>
          <w:b/>
          <w:bCs/>
          <w:lang w:eastAsia="es-ES"/>
        </w:rPr>
      </w:pPr>
      <w:r w:rsidRPr="008A2982">
        <w:rPr>
          <w:rFonts w:ascii="Tw Cen MT" w:eastAsia="Times New Roman" w:hAnsi="Tw Cen MT" w:cs="Arial"/>
          <w:b/>
          <w:bCs/>
          <w:lang w:eastAsia="es-ES"/>
        </w:rPr>
        <w:t>DESECHAMIENTO DE LA PROPUESTA DEL LICITANTE.</w:t>
      </w:r>
    </w:p>
    <w:p w14:paraId="4CDD0EE5" w14:textId="77777777" w:rsidR="00BB7411" w:rsidRPr="00BB7411" w:rsidRDefault="00BB7411" w:rsidP="00BB7411">
      <w:pPr>
        <w:spacing w:after="0" w:line="240" w:lineRule="auto"/>
        <w:jc w:val="both"/>
        <w:rPr>
          <w:rFonts w:ascii="Tw Cen MT" w:eastAsia="Calibri" w:hAnsi="Tw Cen MT" w:cs="Arial"/>
        </w:rPr>
      </w:pPr>
    </w:p>
    <w:p w14:paraId="57914AEB"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Se desechará(n) la (las) propuesta (s) del (los) licitante(s) en cualquiera de las etapas de la licitación que incurra(n) en una o varias de las siguientes situaciones:</w:t>
      </w:r>
    </w:p>
    <w:p w14:paraId="7BF41081" w14:textId="77777777" w:rsidR="00BB7411" w:rsidRPr="00BB7411" w:rsidRDefault="00BB7411" w:rsidP="00BB7411">
      <w:pPr>
        <w:spacing w:after="0" w:line="240" w:lineRule="auto"/>
        <w:jc w:val="both"/>
        <w:rPr>
          <w:rFonts w:ascii="Tw Cen MT" w:eastAsia="Calibri" w:hAnsi="Tw Cen MT" w:cs="Arial"/>
        </w:rPr>
      </w:pPr>
    </w:p>
    <w:p w14:paraId="5D2A1DB9" w14:textId="18FEB307" w:rsidR="00BB7411" w:rsidRPr="00BB7411" w:rsidRDefault="00BB7411" w:rsidP="00BB7411">
      <w:pPr>
        <w:numPr>
          <w:ilvl w:val="0"/>
          <w:numId w:val="12"/>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 xml:space="preserve">Si no cumple(n) con todos los requisitos establecidos en las bases y los anexos de esta licitación. (Punto 3) excepto los puntos 3.1 y 3.10 los cuales son opcionales. </w:t>
      </w:r>
    </w:p>
    <w:p w14:paraId="33C31B99" w14:textId="77777777" w:rsidR="00BB7411" w:rsidRPr="00BB7411" w:rsidRDefault="00BB7411" w:rsidP="00BB7411">
      <w:pPr>
        <w:numPr>
          <w:ilvl w:val="0"/>
          <w:numId w:val="12"/>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Si los bienes y/o servicios ofertados no cumplen con las características establecidas en el ANEXO NÚMERO 1 TÉCNICO de estas bases.</w:t>
      </w:r>
    </w:p>
    <w:p w14:paraId="5F068ACE" w14:textId="77777777" w:rsidR="00BB7411" w:rsidRPr="00BB7411" w:rsidRDefault="00BB7411" w:rsidP="00BB7411">
      <w:pPr>
        <w:numPr>
          <w:ilvl w:val="0"/>
          <w:numId w:val="12"/>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Si se comprueba que tiene(n) acuerdo con otro(s) licitante(s) para elevar los precios de los bienes y/o servicios objeto de esta licitación, o cualquier otro acuerdo que tenga como fin obtener una ventaja sobre los demás licitantes.</w:t>
      </w:r>
    </w:p>
    <w:p w14:paraId="1907F2F4" w14:textId="77777777" w:rsidR="00BB7411" w:rsidRPr="00BB7411" w:rsidRDefault="00BB7411" w:rsidP="00BB7411">
      <w:pPr>
        <w:numPr>
          <w:ilvl w:val="0"/>
          <w:numId w:val="12"/>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lastRenderedPageBreak/>
        <w:t>Si se encuentra algún elemento que indique que el licitante tuvo acceso a información sobre la licitación, que lo pueda poner en ventaja sobre los otros licitantes, aún en el supuesto de que sea el único participante.</w:t>
      </w:r>
    </w:p>
    <w:p w14:paraId="6100469E" w14:textId="77777777" w:rsidR="00BB7411" w:rsidRPr="00BB7411" w:rsidRDefault="00BB7411" w:rsidP="00BB7411">
      <w:pPr>
        <w:numPr>
          <w:ilvl w:val="0"/>
          <w:numId w:val="12"/>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Si se comprueba que el licitante no cuenta con el giro u objeto social y cuyas actividades comerciales o profesionales no estén relacionadas con los bienes o servicios objeto de la presente licitación.</w:t>
      </w:r>
    </w:p>
    <w:p w14:paraId="62A1FC47" w14:textId="77777777" w:rsidR="00BB7411" w:rsidRPr="00BB7411" w:rsidRDefault="00BB7411" w:rsidP="00BB7411">
      <w:pPr>
        <w:numPr>
          <w:ilvl w:val="0"/>
          <w:numId w:val="12"/>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Si los precios ofertados no fueran aceptables para la requirente y la convocante de acuerdo a los precios del mercado.</w:t>
      </w:r>
    </w:p>
    <w:p w14:paraId="7B582AAC" w14:textId="77777777" w:rsidR="00BB7411" w:rsidRPr="00BB7411" w:rsidRDefault="00BB7411" w:rsidP="00BB7411">
      <w:pPr>
        <w:numPr>
          <w:ilvl w:val="0"/>
          <w:numId w:val="12"/>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Si el licitante presenta más de una propuesta, interpretándose este hecho como un intento claro de especulación que genera para dicho licitante condiciones ventajosas por encima de los otros participantes.</w:t>
      </w:r>
    </w:p>
    <w:p w14:paraId="006A047F" w14:textId="77777777" w:rsidR="00BB7411" w:rsidRPr="00BB7411" w:rsidRDefault="00BB7411" w:rsidP="00BB7411">
      <w:pPr>
        <w:numPr>
          <w:ilvl w:val="0"/>
          <w:numId w:val="12"/>
        </w:numPr>
        <w:spacing w:after="0" w:line="240" w:lineRule="auto"/>
        <w:jc w:val="both"/>
        <w:rPr>
          <w:rFonts w:ascii="Tw Cen MT" w:eastAsia="Times New Roman" w:hAnsi="Tw Cen MT" w:cs="Arial"/>
          <w:szCs w:val="20"/>
          <w:lang w:eastAsia="es-ES"/>
        </w:rPr>
      </w:pPr>
      <w:r w:rsidRPr="00BB7411">
        <w:rPr>
          <w:rFonts w:ascii="Tw Cen MT" w:eastAsia="Times New Roman" w:hAnsi="Tw Cen MT" w:cs="Arial"/>
          <w:szCs w:val="20"/>
          <w:lang w:eastAsia="es-ES"/>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r w:rsidRPr="00BB7411">
        <w:rPr>
          <w:rFonts w:ascii="Tw Cen MT" w:eastAsia="Times New Roman" w:hAnsi="Tw Cen MT" w:cs="Arial"/>
          <w:spacing w:val="-3"/>
          <w:lang w:eastAsia="es-ES"/>
        </w:rPr>
        <w:t xml:space="preserve"> </w:t>
      </w:r>
    </w:p>
    <w:p w14:paraId="7E3B20EC" w14:textId="77777777" w:rsidR="00BB7411" w:rsidRPr="00BB7411" w:rsidRDefault="00BB7411" w:rsidP="00BB7411">
      <w:pPr>
        <w:spacing w:after="0" w:line="240" w:lineRule="auto"/>
        <w:jc w:val="both"/>
        <w:rPr>
          <w:rFonts w:ascii="Tw Cen MT" w:eastAsia="Calibri" w:hAnsi="Tw Cen MT" w:cs="Arial"/>
        </w:rPr>
      </w:pPr>
    </w:p>
    <w:p w14:paraId="3D6B050F" w14:textId="77777777" w:rsidR="00BB7411" w:rsidRPr="008A2982" w:rsidRDefault="00BB7411" w:rsidP="002747BB">
      <w:pPr>
        <w:numPr>
          <w:ilvl w:val="0"/>
          <w:numId w:val="41"/>
        </w:numPr>
        <w:shd w:val="clear" w:color="auto" w:fill="BFBFBF"/>
        <w:spacing w:after="0" w:line="240" w:lineRule="auto"/>
        <w:ind w:left="426" w:hanging="426"/>
        <w:rPr>
          <w:rFonts w:ascii="Tw Cen MT" w:eastAsia="Times New Roman" w:hAnsi="Tw Cen MT" w:cs="Arial"/>
          <w:b/>
          <w:bCs/>
          <w:lang w:eastAsia="es-ES"/>
        </w:rPr>
      </w:pPr>
      <w:r w:rsidRPr="008A2982">
        <w:rPr>
          <w:rFonts w:ascii="Tw Cen MT" w:eastAsia="Times New Roman" w:hAnsi="Tw Cen MT" w:cs="Arial"/>
          <w:b/>
          <w:bCs/>
          <w:shd w:val="clear" w:color="auto" w:fill="BFBFBF"/>
          <w:lang w:eastAsia="es-ES"/>
        </w:rPr>
        <w:t>CANCELACIÓN DE LA LICITACIÓN</w:t>
      </w:r>
      <w:r w:rsidRPr="008A2982">
        <w:rPr>
          <w:rFonts w:ascii="Tw Cen MT" w:eastAsia="Times New Roman" w:hAnsi="Tw Cen MT" w:cs="Arial"/>
          <w:b/>
          <w:bCs/>
          <w:lang w:eastAsia="es-ES"/>
        </w:rPr>
        <w:t>.</w:t>
      </w:r>
    </w:p>
    <w:p w14:paraId="4DADD3F6" w14:textId="77777777" w:rsidR="00BB7411" w:rsidRPr="00BB7411" w:rsidRDefault="00BB7411" w:rsidP="00BB7411">
      <w:pPr>
        <w:spacing w:after="0" w:line="240" w:lineRule="auto"/>
        <w:rPr>
          <w:rFonts w:ascii="Tw Cen MT" w:eastAsia="Calibri" w:hAnsi="Tw Cen MT" w:cs="Arial"/>
          <w:lang w:val="es-ES"/>
        </w:rPr>
      </w:pPr>
    </w:p>
    <w:p w14:paraId="20A95119"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lang w:val="es-ES"/>
        </w:rPr>
        <w:t>Se podrá cancelar una licitación, partidas o conceptos incluidos en éstas</w:t>
      </w:r>
      <w:r w:rsidRPr="00BB7411">
        <w:rPr>
          <w:rFonts w:ascii="Tw Cen MT" w:eastAsia="Calibri" w:hAnsi="Tw Cen MT" w:cs="Arial"/>
        </w:rPr>
        <w:t>:</w:t>
      </w:r>
    </w:p>
    <w:p w14:paraId="1A98DF8F" w14:textId="77777777" w:rsidR="00BB7411" w:rsidRPr="00BB7411" w:rsidRDefault="00BB7411" w:rsidP="00BB7411">
      <w:pPr>
        <w:numPr>
          <w:ilvl w:val="0"/>
          <w:numId w:val="13"/>
        </w:numPr>
        <w:spacing w:after="0" w:line="240" w:lineRule="auto"/>
        <w:ind w:left="567" w:hanging="567"/>
        <w:rPr>
          <w:rFonts w:ascii="Tw Cen MT" w:eastAsia="Times New Roman" w:hAnsi="Tw Cen MT" w:cs="Arial"/>
          <w:lang w:eastAsia="es-ES"/>
        </w:rPr>
      </w:pPr>
      <w:r w:rsidRPr="00BB7411">
        <w:rPr>
          <w:rFonts w:ascii="Tw Cen MT" w:eastAsia="Times New Roman" w:hAnsi="Tw Cen MT" w:cs="Arial"/>
          <w:lang w:eastAsia="es-ES"/>
        </w:rPr>
        <w:t>Por caso fortuito.</w:t>
      </w:r>
    </w:p>
    <w:p w14:paraId="75C5429E" w14:textId="77777777" w:rsidR="00BB7411" w:rsidRPr="00BB7411" w:rsidRDefault="00BB7411" w:rsidP="00BB7411">
      <w:pPr>
        <w:widowControl w:val="0"/>
        <w:numPr>
          <w:ilvl w:val="0"/>
          <w:numId w:val="13"/>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Por caso de fuerza mayor.</w:t>
      </w:r>
    </w:p>
    <w:p w14:paraId="2B99A727" w14:textId="77777777" w:rsidR="00BB7411" w:rsidRPr="00BB7411" w:rsidRDefault="00BB7411" w:rsidP="00BB7411">
      <w:pPr>
        <w:numPr>
          <w:ilvl w:val="0"/>
          <w:numId w:val="13"/>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0AE5178"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De acuerdo al artículo 42 NUMERAL 4 de la Ley de Adquisiciones, Arrendamientos y Servicios del Sector Público del Estado de Colima.</w:t>
      </w:r>
    </w:p>
    <w:p w14:paraId="7A783B50" w14:textId="77777777" w:rsidR="00BB7411" w:rsidRPr="00BB7411" w:rsidRDefault="00BB7411" w:rsidP="00BB7411">
      <w:pPr>
        <w:spacing w:after="0" w:line="240" w:lineRule="auto"/>
        <w:jc w:val="both"/>
        <w:rPr>
          <w:rFonts w:ascii="Tw Cen MT" w:eastAsia="Calibri" w:hAnsi="Tw Cen MT" w:cs="Arial"/>
        </w:rPr>
      </w:pPr>
    </w:p>
    <w:p w14:paraId="71885A48" w14:textId="77777777" w:rsidR="00BB7411" w:rsidRPr="008A2982" w:rsidRDefault="00BB7411" w:rsidP="003F5525">
      <w:pPr>
        <w:numPr>
          <w:ilvl w:val="0"/>
          <w:numId w:val="41"/>
        </w:numPr>
        <w:shd w:val="clear" w:color="auto" w:fill="BFBFBF"/>
        <w:spacing w:after="0" w:line="240" w:lineRule="auto"/>
        <w:ind w:left="426" w:hanging="426"/>
        <w:rPr>
          <w:rFonts w:ascii="Tw Cen MT" w:eastAsia="Times New Roman" w:hAnsi="Tw Cen MT" w:cs="Arial"/>
          <w:b/>
          <w:bCs/>
          <w:lang w:eastAsia="es-ES"/>
        </w:rPr>
      </w:pPr>
      <w:r w:rsidRPr="008A2982">
        <w:rPr>
          <w:rFonts w:ascii="Tw Cen MT" w:eastAsia="Times New Roman" w:hAnsi="Tw Cen MT" w:cs="Arial"/>
          <w:b/>
          <w:bCs/>
          <w:lang w:eastAsia="es-ES"/>
        </w:rPr>
        <w:t xml:space="preserve">LICITACIÓN DESIERTA. </w:t>
      </w:r>
    </w:p>
    <w:p w14:paraId="16FC5D7E" w14:textId="77777777" w:rsidR="00BB7411" w:rsidRPr="00BB7411" w:rsidRDefault="00BB7411" w:rsidP="00BB7411">
      <w:pPr>
        <w:spacing w:after="0" w:line="240" w:lineRule="auto"/>
        <w:rPr>
          <w:rFonts w:ascii="Tw Cen MT" w:eastAsia="Calibri" w:hAnsi="Tw Cen MT" w:cs="Arial"/>
        </w:rPr>
      </w:pPr>
    </w:p>
    <w:p w14:paraId="6A9B5C73"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rPr>
        <w:t>La licitación se declarará desierta en los siguientes casos:</w:t>
      </w:r>
    </w:p>
    <w:p w14:paraId="65369206" w14:textId="77777777" w:rsidR="00BB7411" w:rsidRPr="00BB7411" w:rsidRDefault="00BB7411" w:rsidP="00BB7411">
      <w:pPr>
        <w:numPr>
          <w:ilvl w:val="0"/>
          <w:numId w:val="14"/>
        </w:numPr>
        <w:spacing w:after="0" w:line="240" w:lineRule="auto"/>
        <w:ind w:left="567" w:hanging="567"/>
        <w:jc w:val="both"/>
        <w:rPr>
          <w:rFonts w:ascii="Tw Cen MT" w:eastAsia="Times New Roman" w:hAnsi="Tw Cen MT" w:cs="Arial"/>
          <w:szCs w:val="20"/>
          <w:lang w:eastAsia="es-ES"/>
        </w:rPr>
      </w:pPr>
      <w:r w:rsidRPr="00BB7411">
        <w:rPr>
          <w:rFonts w:ascii="Tw Cen MT" w:eastAsia="Times New Roman" w:hAnsi="Tw Cen MT" w:cs="Arial"/>
          <w:szCs w:val="20"/>
          <w:lang w:eastAsia="es-ES"/>
        </w:rPr>
        <w:t>Si vencido el plazo de venta de las bases de licitación, nadie las adquiere.</w:t>
      </w:r>
    </w:p>
    <w:p w14:paraId="798CDFBF" w14:textId="77777777" w:rsidR="00BB7411" w:rsidRPr="00BB7411" w:rsidRDefault="00BB7411" w:rsidP="00BB7411">
      <w:pPr>
        <w:numPr>
          <w:ilvl w:val="0"/>
          <w:numId w:val="14"/>
        </w:numPr>
        <w:spacing w:after="0" w:line="240" w:lineRule="auto"/>
        <w:ind w:left="567" w:hanging="567"/>
        <w:jc w:val="both"/>
        <w:rPr>
          <w:rFonts w:ascii="Tw Cen MT" w:eastAsia="Times New Roman" w:hAnsi="Tw Cen MT" w:cs="Arial"/>
          <w:szCs w:val="20"/>
          <w:lang w:eastAsia="es-ES"/>
        </w:rPr>
      </w:pPr>
      <w:r w:rsidRPr="00BB7411">
        <w:rPr>
          <w:rFonts w:ascii="Tw Cen MT" w:eastAsia="Times New Roman" w:hAnsi="Tw Cen MT" w:cs="Arial"/>
          <w:szCs w:val="20"/>
          <w:lang w:eastAsia="es-ES"/>
        </w:rPr>
        <w:t>Si no se registra cuando menos un licitante al acto de presentación de proposiciones y apertura de propuestas técnicas y económicas.</w:t>
      </w:r>
    </w:p>
    <w:p w14:paraId="2C708DFC" w14:textId="77777777" w:rsidR="00BB7411" w:rsidRPr="00BB7411" w:rsidRDefault="00BB7411" w:rsidP="00BB7411">
      <w:pPr>
        <w:numPr>
          <w:ilvl w:val="0"/>
          <w:numId w:val="14"/>
        </w:numPr>
        <w:spacing w:after="0" w:line="240" w:lineRule="auto"/>
        <w:ind w:left="567" w:hanging="567"/>
        <w:jc w:val="both"/>
        <w:rPr>
          <w:rFonts w:ascii="Tw Cen MT" w:eastAsia="Times New Roman" w:hAnsi="Tw Cen MT" w:cs="Arial"/>
          <w:szCs w:val="20"/>
          <w:lang w:eastAsia="es-ES"/>
        </w:rPr>
      </w:pPr>
      <w:r w:rsidRPr="00BB7411">
        <w:rPr>
          <w:rFonts w:ascii="Tw Cen MT" w:eastAsia="Times New Roman" w:hAnsi="Tw Cen MT" w:cs="Arial"/>
          <w:szCs w:val="20"/>
          <w:lang w:eastAsia="es-ES"/>
        </w:rPr>
        <w:t>Si al abrir las propuestas, no se encuentra cuando menos una que cumpla con todos los requisitos establecidos en las bases de la licitación.</w:t>
      </w:r>
    </w:p>
    <w:p w14:paraId="7503D017" w14:textId="77777777" w:rsidR="00BB7411" w:rsidRPr="00BB7411" w:rsidRDefault="00BB7411" w:rsidP="00BB7411">
      <w:pPr>
        <w:numPr>
          <w:ilvl w:val="0"/>
          <w:numId w:val="14"/>
        </w:numPr>
        <w:spacing w:after="0" w:line="240" w:lineRule="auto"/>
        <w:ind w:left="567" w:hanging="567"/>
        <w:jc w:val="both"/>
        <w:rPr>
          <w:rFonts w:ascii="Tw Cen MT" w:eastAsia="Times New Roman" w:hAnsi="Tw Cen MT" w:cs="Arial"/>
          <w:szCs w:val="20"/>
          <w:lang w:eastAsia="es-ES"/>
        </w:rPr>
      </w:pPr>
      <w:r w:rsidRPr="00BB7411">
        <w:rPr>
          <w:rFonts w:ascii="Tw Cen MT" w:eastAsia="Times New Roman" w:hAnsi="Tw Cen MT" w:cs="Arial"/>
          <w:szCs w:val="20"/>
          <w:lang w:eastAsia="es-ES"/>
        </w:rPr>
        <w:t>Si en cualquier momento del procedimiento no existe al menos un licitante que continúe en el mismo, por cualquier causa.</w:t>
      </w:r>
    </w:p>
    <w:p w14:paraId="2E52F080" w14:textId="77777777" w:rsidR="00BB7411" w:rsidRPr="00BB7411" w:rsidRDefault="00BB7411" w:rsidP="00BB7411">
      <w:pPr>
        <w:numPr>
          <w:ilvl w:val="0"/>
          <w:numId w:val="14"/>
        </w:numPr>
        <w:spacing w:after="0" w:line="240" w:lineRule="auto"/>
        <w:ind w:left="567" w:hanging="567"/>
        <w:jc w:val="both"/>
        <w:rPr>
          <w:rFonts w:ascii="Tw Cen MT" w:eastAsia="Times New Roman" w:hAnsi="Tw Cen MT" w:cs="Arial"/>
          <w:szCs w:val="20"/>
          <w:lang w:eastAsia="es-ES"/>
        </w:rPr>
      </w:pPr>
      <w:r w:rsidRPr="00BB7411">
        <w:rPr>
          <w:rFonts w:ascii="Tw Cen MT" w:eastAsia="Times New Roman" w:hAnsi="Tw Cen MT" w:cs="Arial"/>
          <w:szCs w:val="20"/>
          <w:lang w:eastAsia="es-ES"/>
        </w:rPr>
        <w:t>Si sus precios no fueran aceptables a juicio de la Convocante y la Requirente.</w:t>
      </w:r>
    </w:p>
    <w:p w14:paraId="3EE138F0" w14:textId="77777777" w:rsidR="00BB7411" w:rsidRPr="00BB7411" w:rsidRDefault="00BB7411" w:rsidP="00BB7411">
      <w:pPr>
        <w:spacing w:after="0" w:line="240" w:lineRule="auto"/>
        <w:rPr>
          <w:rFonts w:ascii="Tw Cen MT" w:eastAsia="Calibri" w:hAnsi="Tw Cen MT" w:cs="Arial"/>
          <w:b/>
          <w:bCs/>
        </w:rPr>
      </w:pPr>
    </w:p>
    <w:p w14:paraId="6152323E" w14:textId="77777777" w:rsidR="00BB7411" w:rsidRPr="00BB7411" w:rsidRDefault="00BB7411" w:rsidP="00BB7411">
      <w:pPr>
        <w:shd w:val="clear" w:color="auto" w:fill="BFBFBF"/>
        <w:spacing w:after="0" w:line="240" w:lineRule="auto"/>
        <w:rPr>
          <w:rFonts w:ascii="Tw Cen MT" w:eastAsia="Calibri" w:hAnsi="Tw Cen MT" w:cs="Arial"/>
          <w:b/>
          <w:bCs/>
        </w:rPr>
      </w:pPr>
      <w:r w:rsidRPr="00BB7411">
        <w:rPr>
          <w:rFonts w:ascii="Tw Cen MT" w:eastAsia="Calibri" w:hAnsi="Tw Cen MT" w:cs="Arial"/>
          <w:b/>
          <w:bCs/>
        </w:rPr>
        <w:t>12.</w:t>
      </w:r>
      <w:r w:rsidRPr="00BB7411">
        <w:rPr>
          <w:rFonts w:ascii="Tw Cen MT" w:eastAsia="Calibri" w:hAnsi="Tw Cen MT" w:cs="Arial"/>
          <w:b/>
          <w:bCs/>
        </w:rPr>
        <w:tab/>
        <w:t>RESCISIÓN DEL CONTRATO.</w:t>
      </w:r>
    </w:p>
    <w:p w14:paraId="295E534F" w14:textId="77777777" w:rsidR="00BB7411" w:rsidRPr="00BB7411" w:rsidRDefault="00BB7411" w:rsidP="00BB7411">
      <w:pPr>
        <w:spacing w:after="0" w:line="240" w:lineRule="auto"/>
        <w:rPr>
          <w:rFonts w:ascii="Tw Cen MT" w:eastAsia="Calibri" w:hAnsi="Tw Cen MT" w:cs="Arial"/>
        </w:rPr>
      </w:pPr>
    </w:p>
    <w:p w14:paraId="22AECEEC"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rPr>
        <w:t>Procederá la rescisión administrativa del contrato:</w:t>
      </w:r>
    </w:p>
    <w:p w14:paraId="274509AE" w14:textId="77777777" w:rsidR="00BB7411" w:rsidRPr="00BB7411" w:rsidRDefault="00BB7411" w:rsidP="00BB7411">
      <w:pPr>
        <w:numPr>
          <w:ilvl w:val="0"/>
          <w:numId w:val="15"/>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1E9118CD" w14:textId="77777777" w:rsidR="00BB7411" w:rsidRPr="00BB7411" w:rsidRDefault="00BB7411" w:rsidP="00BB7411">
      <w:pPr>
        <w:numPr>
          <w:ilvl w:val="0"/>
          <w:numId w:val="15"/>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En caso de que el (los) licitante(es) adjudicado(s) ceda(n) en forma parcial o total los derechos u obligaciones derivadas de la licitación y/o del contrato.</w:t>
      </w:r>
    </w:p>
    <w:p w14:paraId="3F7139FA" w14:textId="77777777" w:rsidR="00BB7411" w:rsidRPr="00BB7411" w:rsidRDefault="00BB7411" w:rsidP="00BB7411">
      <w:pPr>
        <w:numPr>
          <w:ilvl w:val="0"/>
          <w:numId w:val="15"/>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lastRenderedPageBreak/>
        <w:t>Cuando la suma de las penas por atraso alcance el mismo monto que correspondería a la garantía de cumplimiento, en ningún caso excederán del 10% del monto adjudicado.</w:t>
      </w:r>
    </w:p>
    <w:p w14:paraId="75CA0CED" w14:textId="77777777" w:rsidR="00BB7411" w:rsidRPr="00BB7411" w:rsidRDefault="00BB7411" w:rsidP="00BB7411">
      <w:pPr>
        <w:numPr>
          <w:ilvl w:val="0"/>
          <w:numId w:val="15"/>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 xml:space="preserve">Cuando no coincidan las características del bien ofertado con el producto entregado, siendo menores que a las especificadas en el </w:t>
      </w:r>
      <w:r w:rsidRPr="00BB7411">
        <w:rPr>
          <w:rFonts w:ascii="Tw Cen MT" w:eastAsia="Times New Roman" w:hAnsi="Tw Cen MT" w:cs="Arial"/>
          <w:b/>
          <w:lang w:eastAsia="es-ES"/>
        </w:rPr>
        <w:t>ANEXO NÚMERO 1 TÉCNICO</w:t>
      </w:r>
      <w:r w:rsidRPr="00BB7411">
        <w:rPr>
          <w:rFonts w:ascii="Tw Cen MT" w:eastAsia="Times New Roman" w:hAnsi="Tw Cen MT" w:cs="Arial"/>
          <w:lang w:eastAsia="es-ES"/>
        </w:rPr>
        <w:t xml:space="preserve"> de estas bases.</w:t>
      </w:r>
    </w:p>
    <w:p w14:paraId="635EC985" w14:textId="77777777" w:rsidR="00BB7411" w:rsidRPr="00BB7411" w:rsidRDefault="00BB7411" w:rsidP="00BB7411">
      <w:pPr>
        <w:numPr>
          <w:ilvl w:val="0"/>
          <w:numId w:val="15"/>
        </w:numPr>
        <w:spacing w:after="0" w:line="240" w:lineRule="auto"/>
        <w:ind w:left="567" w:hanging="567"/>
        <w:jc w:val="both"/>
        <w:rPr>
          <w:rFonts w:ascii="Tw Cen MT" w:eastAsia="Times New Roman" w:hAnsi="Tw Cen MT" w:cs="Arial"/>
          <w:lang w:eastAsia="es-ES"/>
        </w:rPr>
      </w:pPr>
      <w:r w:rsidRPr="00BB7411">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665E309" w14:textId="77777777" w:rsidR="00BB7411" w:rsidRPr="00BB7411" w:rsidRDefault="00BB7411" w:rsidP="00BB7411">
      <w:pPr>
        <w:spacing w:after="0" w:line="240" w:lineRule="auto"/>
        <w:jc w:val="both"/>
        <w:rPr>
          <w:rFonts w:ascii="Tw Cen MT" w:eastAsia="Times New Roman" w:hAnsi="Tw Cen MT" w:cs="Arial"/>
          <w:lang w:eastAsia="es-ES"/>
        </w:rPr>
      </w:pPr>
    </w:p>
    <w:p w14:paraId="4DC3A370"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6561F15A" w14:textId="77777777" w:rsidR="00BB7411" w:rsidRPr="00BB7411" w:rsidRDefault="00BB7411" w:rsidP="00BB7411">
      <w:pPr>
        <w:spacing w:after="0" w:line="240" w:lineRule="auto"/>
        <w:jc w:val="both"/>
        <w:rPr>
          <w:rFonts w:ascii="Tw Cen MT" w:eastAsia="Times New Roman" w:hAnsi="Tw Cen MT" w:cs="Arial"/>
          <w:lang w:eastAsia="es-ES"/>
        </w:rPr>
      </w:pPr>
    </w:p>
    <w:p w14:paraId="7974F896"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En caso de rescisión del contrato se aplicará la garantía de cumplimiento del contrato de manera proporcional al incumplimiento. </w:t>
      </w:r>
    </w:p>
    <w:p w14:paraId="17718C1B" w14:textId="77777777" w:rsidR="00BB7411" w:rsidRPr="00BB7411" w:rsidRDefault="00BB7411" w:rsidP="00BB7411">
      <w:pPr>
        <w:spacing w:after="0" w:line="240" w:lineRule="auto"/>
        <w:jc w:val="both"/>
        <w:rPr>
          <w:rFonts w:ascii="Tw Cen MT" w:eastAsia="Calibri" w:hAnsi="Tw Cen MT" w:cs="Arial"/>
        </w:rPr>
      </w:pPr>
    </w:p>
    <w:p w14:paraId="7A1893CA"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BEA9E20" w14:textId="77777777" w:rsidR="00BB7411" w:rsidRPr="00BB7411" w:rsidRDefault="00BB7411" w:rsidP="00BB7411">
      <w:pPr>
        <w:spacing w:after="0" w:line="240" w:lineRule="auto"/>
        <w:jc w:val="both"/>
        <w:rPr>
          <w:rFonts w:ascii="Tw Cen MT" w:eastAsia="Calibri" w:hAnsi="Tw Cen MT" w:cs="Arial"/>
        </w:rPr>
      </w:pPr>
    </w:p>
    <w:p w14:paraId="12C10147"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115AB77E" w14:textId="77777777" w:rsidR="00BB7411" w:rsidRPr="00BB7411" w:rsidRDefault="00BB7411" w:rsidP="00BB7411">
      <w:pPr>
        <w:spacing w:after="0" w:line="240" w:lineRule="auto"/>
        <w:jc w:val="both"/>
        <w:rPr>
          <w:rFonts w:ascii="Tw Cen MT" w:eastAsia="Times New Roman" w:hAnsi="Tw Cen MT" w:cs="Arial"/>
          <w:lang w:eastAsia="es-ES"/>
        </w:rPr>
      </w:pPr>
    </w:p>
    <w:p w14:paraId="603E272D" w14:textId="77777777" w:rsidR="00BB7411" w:rsidRPr="008A2982" w:rsidRDefault="00BB7411" w:rsidP="00BB7411">
      <w:pPr>
        <w:numPr>
          <w:ilvl w:val="0"/>
          <w:numId w:val="43"/>
        </w:numPr>
        <w:shd w:val="clear" w:color="auto" w:fill="BFBFBF"/>
        <w:spacing w:after="0" w:line="240" w:lineRule="auto"/>
        <w:ind w:left="567" w:hanging="567"/>
        <w:rPr>
          <w:rFonts w:ascii="Tw Cen MT" w:eastAsia="Times New Roman" w:hAnsi="Tw Cen MT" w:cs="Arial"/>
          <w:b/>
          <w:bCs/>
          <w:lang w:eastAsia="es-ES"/>
        </w:rPr>
      </w:pPr>
      <w:r w:rsidRPr="008A2982">
        <w:rPr>
          <w:rFonts w:ascii="Tw Cen MT" w:eastAsia="Times New Roman" w:hAnsi="Tw Cen MT" w:cs="Arial"/>
          <w:b/>
          <w:bCs/>
          <w:lang w:eastAsia="es-ES"/>
        </w:rPr>
        <w:t>RECURSO DE RECONSIDERACION.</w:t>
      </w:r>
    </w:p>
    <w:p w14:paraId="4B71D159" w14:textId="77777777" w:rsidR="00BB7411" w:rsidRPr="00BB7411" w:rsidRDefault="00BB7411" w:rsidP="00BB7411">
      <w:pPr>
        <w:spacing w:after="0" w:line="240" w:lineRule="auto"/>
        <w:jc w:val="both"/>
        <w:rPr>
          <w:rFonts w:ascii="Tw Cen MT" w:eastAsia="Calibri" w:hAnsi="Tw Cen MT" w:cs="Arial"/>
        </w:rPr>
      </w:pPr>
    </w:p>
    <w:p w14:paraId="687921AA" w14:textId="20C6CAAC"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Las reconsideraciones serán interpuestas, en forma personal por escrito o a través de medios remotos de comunicación electrónica que al efecto se establezcan, ante la </w:t>
      </w:r>
      <w:r w:rsidRPr="00BB7411">
        <w:rPr>
          <w:rFonts w:ascii="Tw Cen MT" w:eastAsia="Calibri" w:hAnsi="Tw Cen MT" w:cs="Arial"/>
          <w:b/>
        </w:rPr>
        <w:t>S</w:t>
      </w:r>
      <w:r w:rsidR="00A24933">
        <w:rPr>
          <w:rFonts w:ascii="Tw Cen MT" w:eastAsia="Calibri" w:hAnsi="Tw Cen MT" w:cs="Arial"/>
          <w:b/>
        </w:rPr>
        <w:t>ubs</w:t>
      </w:r>
      <w:r w:rsidRPr="00BB7411">
        <w:rPr>
          <w:rFonts w:ascii="Tw Cen MT" w:eastAsia="Calibri" w:hAnsi="Tw Cen MT" w:cs="Arial"/>
          <w:b/>
        </w:rPr>
        <w:t xml:space="preserve">ecretaría de Administración </w:t>
      </w:r>
      <w:r w:rsidRPr="00BB7411">
        <w:rPr>
          <w:rFonts w:ascii="Tw Cen MT" w:eastAsia="Calibri"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0A0D6AE6" w14:textId="77777777" w:rsidR="00BB7411" w:rsidRPr="00BB7411" w:rsidRDefault="00BB7411" w:rsidP="00BB7411">
      <w:pPr>
        <w:spacing w:after="0" w:line="240" w:lineRule="auto"/>
        <w:jc w:val="both"/>
        <w:rPr>
          <w:rFonts w:ascii="Tw Cen MT" w:eastAsia="Calibri" w:hAnsi="Tw Cen MT" w:cs="Arial"/>
        </w:rPr>
      </w:pPr>
    </w:p>
    <w:p w14:paraId="3FCAC1DC" w14:textId="77777777" w:rsidR="00BB7411" w:rsidRPr="00BB7411" w:rsidRDefault="00BB7411" w:rsidP="00BB7411">
      <w:pPr>
        <w:shd w:val="clear" w:color="auto" w:fill="BFBFBF"/>
        <w:spacing w:after="0" w:line="240" w:lineRule="auto"/>
        <w:rPr>
          <w:rFonts w:ascii="Tw Cen MT" w:eastAsia="Calibri" w:hAnsi="Tw Cen MT" w:cs="Arial"/>
          <w:b/>
          <w:bCs/>
          <w:caps/>
        </w:rPr>
      </w:pPr>
      <w:bookmarkStart w:id="14" w:name="OLE_LINK1"/>
      <w:r w:rsidRPr="00BB7411">
        <w:rPr>
          <w:rFonts w:ascii="Tw Cen MT" w:eastAsia="Calibri" w:hAnsi="Tw Cen MT" w:cs="Arial"/>
          <w:b/>
          <w:bCs/>
          <w:caps/>
        </w:rPr>
        <w:t>14.</w:t>
      </w:r>
      <w:r w:rsidRPr="00BB7411">
        <w:rPr>
          <w:rFonts w:ascii="Tw Cen MT" w:eastAsia="Calibri" w:hAnsi="Tw Cen MT" w:cs="Arial"/>
          <w:b/>
          <w:bCs/>
          <w:caps/>
        </w:rPr>
        <w:tab/>
        <w:t>REGISTRO DE patentes, marcas, DERECHOS DE AUTOR u OTROS DERECHOS EXCLUSIVOS</w:t>
      </w:r>
    </w:p>
    <w:p w14:paraId="607BF9A0" w14:textId="77777777" w:rsidR="00BB7411" w:rsidRPr="00BB7411" w:rsidRDefault="00BB7411" w:rsidP="00BB7411">
      <w:pPr>
        <w:widowControl w:val="0"/>
        <w:spacing w:after="0" w:line="240" w:lineRule="auto"/>
        <w:jc w:val="both"/>
        <w:rPr>
          <w:rFonts w:ascii="Tw Cen MT" w:eastAsia="Times New Roman" w:hAnsi="Tw Cen MT" w:cs="Arial"/>
          <w:lang w:val="es-ES" w:eastAsia="es-ES"/>
        </w:rPr>
      </w:pPr>
    </w:p>
    <w:p w14:paraId="0F244DC3" w14:textId="77777777" w:rsidR="00BB7411" w:rsidRPr="00BB7411" w:rsidRDefault="00BB7411" w:rsidP="00BB7411">
      <w:pPr>
        <w:widowControl w:val="0"/>
        <w:spacing w:after="0" w:line="240" w:lineRule="auto"/>
        <w:jc w:val="both"/>
        <w:rPr>
          <w:rFonts w:ascii="Tw Cen MT" w:eastAsia="Times New Roman" w:hAnsi="Tw Cen MT" w:cs="Arial"/>
          <w:lang w:val="es-ES" w:eastAsia="es-ES"/>
        </w:rPr>
      </w:pPr>
      <w:r w:rsidRPr="00BB7411">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EC7F51F" w14:textId="77777777" w:rsidR="00BB7411" w:rsidRPr="00BB7411" w:rsidRDefault="00BB7411" w:rsidP="00BB7411">
      <w:pPr>
        <w:widowControl w:val="0"/>
        <w:spacing w:after="0" w:line="240" w:lineRule="auto"/>
        <w:jc w:val="both"/>
        <w:rPr>
          <w:rFonts w:ascii="Tw Cen MT" w:eastAsia="Times New Roman" w:hAnsi="Tw Cen MT" w:cs="Arial"/>
          <w:lang w:val="es-ES" w:eastAsia="es-ES"/>
        </w:rPr>
      </w:pPr>
    </w:p>
    <w:p w14:paraId="5813AACF" w14:textId="77777777" w:rsidR="00BB7411" w:rsidRPr="00BB7411" w:rsidRDefault="00BB7411" w:rsidP="00BB7411">
      <w:pPr>
        <w:widowControl w:val="0"/>
        <w:spacing w:after="0" w:line="240" w:lineRule="auto"/>
        <w:jc w:val="both"/>
        <w:rPr>
          <w:rFonts w:ascii="Tw Cen MT" w:eastAsia="Times New Roman" w:hAnsi="Tw Cen MT" w:cs="Arial"/>
          <w:lang w:val="es-ES" w:eastAsia="es-ES"/>
        </w:rPr>
      </w:pPr>
      <w:r w:rsidRPr="00BB7411">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58CAD7B" w14:textId="77777777" w:rsidR="00BB7411" w:rsidRPr="00BB7411" w:rsidRDefault="00BB7411" w:rsidP="00BB7411">
      <w:pPr>
        <w:widowControl w:val="0"/>
        <w:spacing w:after="0" w:line="240" w:lineRule="auto"/>
        <w:jc w:val="both"/>
        <w:rPr>
          <w:rFonts w:ascii="Tw Cen MT" w:eastAsia="Times New Roman" w:hAnsi="Tw Cen MT" w:cs="Arial"/>
          <w:lang w:val="es-ES" w:eastAsia="es-ES"/>
        </w:rPr>
      </w:pPr>
    </w:p>
    <w:p w14:paraId="00E7F8D7" w14:textId="77777777" w:rsidR="00BB7411" w:rsidRPr="00BB7411" w:rsidRDefault="00BB7411" w:rsidP="00BB7411">
      <w:pPr>
        <w:shd w:val="clear" w:color="auto" w:fill="BFBFBF"/>
        <w:spacing w:after="0" w:line="240" w:lineRule="auto"/>
        <w:rPr>
          <w:rFonts w:ascii="Tw Cen MT" w:eastAsia="Calibri" w:hAnsi="Tw Cen MT" w:cs="Arial"/>
          <w:b/>
          <w:bCs/>
        </w:rPr>
      </w:pPr>
      <w:r w:rsidRPr="00BB7411">
        <w:rPr>
          <w:rFonts w:ascii="Tw Cen MT" w:eastAsia="Calibri" w:hAnsi="Tw Cen MT" w:cs="Arial"/>
          <w:b/>
          <w:bCs/>
        </w:rPr>
        <w:t>15.</w:t>
      </w:r>
      <w:r w:rsidRPr="00BB7411">
        <w:rPr>
          <w:rFonts w:ascii="Tw Cen MT" w:eastAsia="Calibri" w:hAnsi="Tw Cen MT" w:cs="Arial"/>
          <w:b/>
          <w:bCs/>
        </w:rPr>
        <w:tab/>
        <w:t>IMPUESTOS.</w:t>
      </w:r>
    </w:p>
    <w:p w14:paraId="5E420993" w14:textId="77777777" w:rsidR="00BB7411" w:rsidRPr="00BB7411" w:rsidRDefault="00BB7411" w:rsidP="00BB7411">
      <w:pPr>
        <w:spacing w:after="0" w:line="240" w:lineRule="auto"/>
        <w:jc w:val="both"/>
        <w:rPr>
          <w:rFonts w:ascii="Tw Cen MT" w:eastAsia="Times New Roman" w:hAnsi="Tw Cen MT" w:cs="Arial"/>
          <w:lang w:eastAsia="es-ES"/>
        </w:rPr>
      </w:pPr>
    </w:p>
    <w:p w14:paraId="26763275"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1F7A8095" w14:textId="77777777" w:rsidR="00BB7411" w:rsidRPr="00BB7411" w:rsidRDefault="00BB7411" w:rsidP="00BB7411">
      <w:pPr>
        <w:spacing w:after="0" w:line="240" w:lineRule="auto"/>
        <w:rPr>
          <w:rFonts w:ascii="Tw Cen MT" w:eastAsia="Calibri" w:hAnsi="Tw Cen MT" w:cs="Arial"/>
        </w:rPr>
      </w:pPr>
    </w:p>
    <w:p w14:paraId="39A391F2" w14:textId="77777777" w:rsidR="00BB7411" w:rsidRPr="00BB7411" w:rsidRDefault="00BB7411" w:rsidP="00BB7411">
      <w:pPr>
        <w:shd w:val="clear" w:color="auto" w:fill="BFBFBF"/>
        <w:spacing w:after="0" w:line="240" w:lineRule="auto"/>
        <w:rPr>
          <w:rFonts w:ascii="Tw Cen MT" w:eastAsia="Calibri" w:hAnsi="Tw Cen MT" w:cs="Arial"/>
          <w:b/>
          <w:bCs/>
        </w:rPr>
      </w:pPr>
      <w:r w:rsidRPr="00BB7411">
        <w:rPr>
          <w:rFonts w:ascii="Tw Cen MT" w:eastAsia="Calibri" w:hAnsi="Tw Cen MT" w:cs="Arial"/>
          <w:b/>
          <w:bCs/>
        </w:rPr>
        <w:t>16.</w:t>
      </w:r>
      <w:r w:rsidRPr="00BB7411">
        <w:rPr>
          <w:rFonts w:ascii="Tw Cen MT" w:eastAsia="Calibri" w:hAnsi="Tw Cen MT" w:cs="Arial"/>
          <w:b/>
          <w:bCs/>
        </w:rPr>
        <w:tab/>
        <w:t xml:space="preserve">SANCIONES. </w:t>
      </w:r>
    </w:p>
    <w:p w14:paraId="5322C522" w14:textId="77777777" w:rsidR="00BB7411" w:rsidRPr="00BB7411" w:rsidRDefault="00BB7411" w:rsidP="00BB7411">
      <w:pPr>
        <w:spacing w:after="0" w:line="240" w:lineRule="auto"/>
        <w:rPr>
          <w:rFonts w:ascii="Tw Cen MT" w:eastAsia="Calibri" w:hAnsi="Tw Cen MT" w:cs="Arial"/>
        </w:rPr>
      </w:pPr>
    </w:p>
    <w:p w14:paraId="77F1897B" w14:textId="77777777" w:rsidR="00BB7411" w:rsidRPr="00BB7411" w:rsidRDefault="00BB7411" w:rsidP="00C255CB">
      <w:pPr>
        <w:spacing w:after="0" w:line="240" w:lineRule="auto"/>
        <w:jc w:val="both"/>
        <w:rPr>
          <w:rFonts w:ascii="Tw Cen MT" w:eastAsia="Calibri" w:hAnsi="Tw Cen MT" w:cs="Arial"/>
        </w:rPr>
      </w:pPr>
      <w:r w:rsidRPr="00BB7411">
        <w:rPr>
          <w:rFonts w:ascii="Tw Cen MT" w:eastAsia="Calibri"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834359D" w14:textId="77777777" w:rsidR="00BB7411" w:rsidRPr="00BB7411" w:rsidRDefault="00BB7411" w:rsidP="00BB7411">
      <w:pPr>
        <w:spacing w:after="0" w:line="240" w:lineRule="auto"/>
        <w:rPr>
          <w:rFonts w:ascii="Tw Cen MT" w:eastAsia="Calibri" w:hAnsi="Tw Cen MT" w:cs="Arial"/>
        </w:rPr>
      </w:pPr>
    </w:p>
    <w:p w14:paraId="55F97A50"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 xml:space="preserve">De conformidad a lo establecido en los artículos 32, fracción XIV y 93, 98 y 99 de la Ley de Adquisiciones, Arrendamientos y Servicios </w:t>
      </w:r>
      <w:r w:rsidRPr="00BB7411">
        <w:rPr>
          <w:rFonts w:ascii="Tw Cen MT" w:eastAsia="Times New Roman" w:hAnsi="Tw Cen MT" w:cs="Arial"/>
          <w:lang w:val="es-ES" w:eastAsia="es-ES"/>
        </w:rPr>
        <w:t>del Sector Público</w:t>
      </w:r>
      <w:r w:rsidRPr="00BB7411">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5ED62454" w14:textId="77777777" w:rsidR="00BB7411" w:rsidRPr="00BB7411" w:rsidRDefault="00BB7411" w:rsidP="00BB7411">
      <w:pPr>
        <w:spacing w:after="0" w:line="240" w:lineRule="auto"/>
        <w:jc w:val="both"/>
        <w:rPr>
          <w:rFonts w:ascii="Tw Cen MT" w:eastAsia="Times New Roman" w:hAnsi="Tw Cen MT" w:cs="Arial"/>
          <w:lang w:eastAsia="es-ES"/>
        </w:rPr>
      </w:pPr>
    </w:p>
    <w:p w14:paraId="583C9F7A" w14:textId="2BC5C556" w:rsidR="00BB7411" w:rsidRPr="00BB7411" w:rsidRDefault="00BB7411" w:rsidP="00BB7411">
      <w:pPr>
        <w:numPr>
          <w:ilvl w:val="0"/>
          <w:numId w:val="16"/>
        </w:numPr>
        <w:spacing w:after="0" w:line="240" w:lineRule="auto"/>
        <w:ind w:left="567" w:hanging="283"/>
        <w:jc w:val="both"/>
        <w:rPr>
          <w:rFonts w:ascii="Tw Cen MT" w:eastAsia="Times New Roman" w:hAnsi="Tw Cen MT" w:cs="Arial"/>
          <w:szCs w:val="20"/>
          <w:lang w:eastAsia="es-ES"/>
        </w:rPr>
      </w:pPr>
      <w:r w:rsidRPr="00BB7411">
        <w:rPr>
          <w:rFonts w:ascii="Tw Cen MT" w:eastAsia="Times New Roman" w:hAnsi="Tw Cen MT" w:cs="Arial"/>
          <w:szCs w:val="20"/>
          <w:lang w:eastAsia="es-ES"/>
        </w:rPr>
        <w:t>El licitante que injustificadamente y por causas imputables a él no formalice el pedido o contrato adjudicado por esta S</w:t>
      </w:r>
      <w:r w:rsidR="006F01C6">
        <w:rPr>
          <w:rFonts w:ascii="Tw Cen MT" w:eastAsia="Times New Roman" w:hAnsi="Tw Cen MT" w:cs="Arial"/>
          <w:szCs w:val="20"/>
          <w:lang w:eastAsia="es-ES"/>
        </w:rPr>
        <w:t>ubs</w:t>
      </w:r>
      <w:r w:rsidRPr="00BB7411">
        <w:rPr>
          <w:rFonts w:ascii="Tw Cen MT" w:eastAsia="Times New Roman" w:hAnsi="Tw Cen MT" w:cs="Arial"/>
          <w:szCs w:val="20"/>
          <w:lang w:eastAsia="es-ES"/>
        </w:rPr>
        <w:t>ecretaría de Administración</w:t>
      </w:r>
      <w:r w:rsidR="006F01C6">
        <w:rPr>
          <w:rFonts w:ascii="Tw Cen MT" w:eastAsia="Times New Roman" w:hAnsi="Tw Cen MT" w:cs="Arial"/>
          <w:szCs w:val="20"/>
          <w:lang w:eastAsia="es-ES"/>
        </w:rPr>
        <w:t>.</w:t>
      </w:r>
    </w:p>
    <w:p w14:paraId="28BEF9EB" w14:textId="77777777" w:rsidR="00BB7411" w:rsidRPr="00BB7411" w:rsidRDefault="00BB7411" w:rsidP="00BB7411">
      <w:pPr>
        <w:numPr>
          <w:ilvl w:val="0"/>
          <w:numId w:val="16"/>
        </w:numPr>
        <w:spacing w:after="0" w:line="240" w:lineRule="auto"/>
        <w:ind w:left="567" w:hanging="283"/>
        <w:jc w:val="both"/>
        <w:rPr>
          <w:rFonts w:ascii="Tw Cen MT" w:eastAsia="Times New Roman" w:hAnsi="Tw Cen MT" w:cs="Arial"/>
          <w:szCs w:val="20"/>
          <w:lang w:eastAsia="es-ES"/>
        </w:rPr>
      </w:pPr>
      <w:r w:rsidRPr="00BB7411">
        <w:rPr>
          <w:rFonts w:ascii="Tw Cen MT" w:eastAsia="Times New Roman" w:hAnsi="Tw Cen MT" w:cs="Arial"/>
          <w:szCs w:val="20"/>
          <w:lang w:eastAsia="es-ES"/>
        </w:rPr>
        <w:t xml:space="preserve">El proveedor que se encuentre en el supuesto del artículo 38, NUMERAL 1, fracción I de la LEY DE ADQUISICIONES, ARRENDAMIENTOS Y SERVICIOS </w:t>
      </w:r>
      <w:r w:rsidRPr="00BB7411">
        <w:rPr>
          <w:rFonts w:ascii="Tw Cen MT" w:eastAsia="Times New Roman" w:hAnsi="Tw Cen MT" w:cs="Arial"/>
          <w:szCs w:val="20"/>
          <w:lang w:val="es-ES" w:eastAsia="es-ES"/>
        </w:rPr>
        <w:t>DEL SECTOR PÚBLICO</w:t>
      </w:r>
      <w:r w:rsidRPr="00BB7411">
        <w:rPr>
          <w:rFonts w:ascii="Tw Cen MT" w:eastAsia="Times New Roman" w:hAnsi="Tw Cen MT" w:cs="Arial"/>
          <w:szCs w:val="20"/>
          <w:lang w:eastAsia="es-ES"/>
        </w:rPr>
        <w:t xml:space="preserve"> DEL ESTADO DE COLIMA.</w:t>
      </w:r>
    </w:p>
    <w:p w14:paraId="418663BE" w14:textId="25833142" w:rsidR="00BB7411" w:rsidRPr="00BB7411" w:rsidRDefault="00BB7411" w:rsidP="00BB7411">
      <w:pPr>
        <w:numPr>
          <w:ilvl w:val="0"/>
          <w:numId w:val="16"/>
        </w:numPr>
        <w:spacing w:after="0" w:line="240" w:lineRule="auto"/>
        <w:ind w:left="567" w:hanging="283"/>
        <w:jc w:val="both"/>
        <w:rPr>
          <w:rFonts w:ascii="Tw Cen MT" w:eastAsia="Times New Roman" w:hAnsi="Tw Cen MT" w:cs="Arial"/>
          <w:szCs w:val="20"/>
          <w:lang w:eastAsia="es-ES"/>
        </w:rPr>
      </w:pPr>
      <w:r w:rsidRPr="00BB7411">
        <w:rPr>
          <w:rFonts w:ascii="Tw Cen MT" w:eastAsia="Times New Roman" w:hAnsi="Tw Cen MT" w:cs="Arial"/>
          <w:szCs w:val="20"/>
          <w:lang w:eastAsia="es-ES"/>
        </w:rPr>
        <w:t>El proveedor que no cumpla con sus obligaciones contractuales por causas imputables a él y que, como consecuencia, cause daños o perjuicios graves a esta S</w:t>
      </w:r>
      <w:r w:rsidR="006F01C6">
        <w:rPr>
          <w:rFonts w:ascii="Tw Cen MT" w:eastAsia="Times New Roman" w:hAnsi="Tw Cen MT" w:cs="Arial"/>
          <w:szCs w:val="20"/>
          <w:lang w:eastAsia="es-ES"/>
        </w:rPr>
        <w:t>ubs</w:t>
      </w:r>
      <w:r w:rsidRPr="00BB7411">
        <w:rPr>
          <w:rFonts w:ascii="Tw Cen MT" w:eastAsia="Times New Roman" w:hAnsi="Tw Cen MT" w:cs="Arial"/>
          <w:szCs w:val="20"/>
          <w:lang w:eastAsia="es-ES"/>
        </w:rPr>
        <w:t>ecretaría de Administración, así como aquel que entregue bienes o servicios con especificaciones distintas de las convenidas.</w:t>
      </w:r>
    </w:p>
    <w:p w14:paraId="5BAD52C7" w14:textId="77777777" w:rsidR="00BB7411" w:rsidRPr="00BB7411" w:rsidRDefault="00BB7411" w:rsidP="00BB7411">
      <w:pPr>
        <w:numPr>
          <w:ilvl w:val="0"/>
          <w:numId w:val="16"/>
        </w:numPr>
        <w:spacing w:after="0" w:line="240" w:lineRule="auto"/>
        <w:ind w:left="567" w:hanging="283"/>
        <w:jc w:val="both"/>
        <w:rPr>
          <w:rFonts w:ascii="Tw Cen MT" w:eastAsia="Times New Roman" w:hAnsi="Tw Cen MT" w:cs="Arial"/>
          <w:szCs w:val="20"/>
          <w:lang w:eastAsia="es-ES"/>
        </w:rPr>
      </w:pPr>
      <w:r w:rsidRPr="00BB7411">
        <w:rPr>
          <w:rFonts w:ascii="Tw Cen MT" w:eastAsia="Times New Roman" w:hAnsi="Tw Cen MT" w:cs="Arial"/>
          <w:szCs w:val="20"/>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BB7411">
        <w:rPr>
          <w:rFonts w:ascii="Tw Cen MT" w:eastAsia="Times New Roman" w:hAnsi="Tw Cen MT" w:cs="Arial"/>
          <w:szCs w:val="20"/>
          <w:lang w:eastAsia="es-ES"/>
        </w:rPr>
        <w:tab/>
      </w:r>
    </w:p>
    <w:p w14:paraId="234D8592" w14:textId="77777777" w:rsidR="00BB7411" w:rsidRPr="00BB7411" w:rsidRDefault="00BB7411" w:rsidP="00BB7411">
      <w:pPr>
        <w:numPr>
          <w:ilvl w:val="0"/>
          <w:numId w:val="16"/>
        </w:numPr>
        <w:spacing w:after="0" w:line="240" w:lineRule="auto"/>
        <w:ind w:left="567" w:hanging="283"/>
        <w:jc w:val="both"/>
        <w:rPr>
          <w:rFonts w:ascii="Tw Cen MT" w:eastAsia="Times New Roman" w:hAnsi="Tw Cen MT" w:cs="Arial"/>
          <w:szCs w:val="20"/>
          <w:lang w:val="es-ES" w:eastAsia="es-ES"/>
        </w:rPr>
      </w:pPr>
      <w:r w:rsidRPr="00BB7411">
        <w:rPr>
          <w:rFonts w:ascii="Tw Cen MT" w:eastAsia="Times New Roman" w:hAnsi="Tw Cen MT" w:cs="Arial"/>
          <w:szCs w:val="20"/>
          <w:lang w:val="es-ES" w:eastAsia="es-ES"/>
        </w:rPr>
        <w:t>Omitir presentar las garantías.</w:t>
      </w:r>
    </w:p>
    <w:p w14:paraId="7009ED61" w14:textId="77777777" w:rsidR="00BB7411" w:rsidRPr="00BB7411" w:rsidRDefault="00BB7411" w:rsidP="00BB7411">
      <w:pPr>
        <w:numPr>
          <w:ilvl w:val="0"/>
          <w:numId w:val="16"/>
        </w:numPr>
        <w:spacing w:after="0" w:line="240" w:lineRule="auto"/>
        <w:ind w:left="567" w:hanging="283"/>
        <w:jc w:val="both"/>
        <w:rPr>
          <w:rFonts w:ascii="Tw Cen MT" w:eastAsia="Times New Roman" w:hAnsi="Tw Cen MT" w:cs="Arial"/>
          <w:szCs w:val="20"/>
          <w:lang w:val="es-ES" w:eastAsia="es-ES"/>
        </w:rPr>
      </w:pPr>
      <w:r w:rsidRPr="00BB7411">
        <w:rPr>
          <w:rFonts w:ascii="Tw Cen MT" w:eastAsia="Times New Roman" w:hAnsi="Tw Cen MT" w:cs="Arial"/>
          <w:szCs w:val="20"/>
          <w:lang w:val="es-ES" w:eastAsia="es-ES"/>
        </w:rPr>
        <w:t>La participación de un licitante con una razón social diversa, con el propósito de evadir una inhabilitación;</w:t>
      </w:r>
    </w:p>
    <w:p w14:paraId="47E49D0C" w14:textId="77777777" w:rsidR="00BB7411" w:rsidRPr="00BB7411" w:rsidRDefault="00BB7411" w:rsidP="00BB7411">
      <w:pPr>
        <w:numPr>
          <w:ilvl w:val="0"/>
          <w:numId w:val="16"/>
        </w:numPr>
        <w:spacing w:after="0" w:line="240" w:lineRule="auto"/>
        <w:ind w:left="567" w:hanging="283"/>
        <w:jc w:val="both"/>
        <w:rPr>
          <w:rFonts w:ascii="Tw Cen MT" w:eastAsia="Times New Roman" w:hAnsi="Tw Cen MT" w:cs="Arial"/>
          <w:szCs w:val="20"/>
          <w:lang w:val="es-ES" w:eastAsia="es-ES"/>
        </w:rPr>
      </w:pPr>
      <w:r w:rsidRPr="00BB7411">
        <w:rPr>
          <w:rFonts w:ascii="Tw Cen MT" w:eastAsia="Times New Roman" w:hAnsi="Tw Cen MT" w:cs="Arial"/>
          <w:szCs w:val="20"/>
          <w:lang w:val="es-ES" w:eastAsia="es-ES"/>
        </w:rPr>
        <w:t>La participación de empresas con socios en común dentro de una misma licitación;</w:t>
      </w:r>
    </w:p>
    <w:p w14:paraId="2869A41C" w14:textId="77777777" w:rsidR="00BB7411" w:rsidRPr="00BB7411" w:rsidRDefault="00BB7411" w:rsidP="00BB7411">
      <w:pPr>
        <w:numPr>
          <w:ilvl w:val="0"/>
          <w:numId w:val="16"/>
        </w:numPr>
        <w:spacing w:after="0" w:line="240" w:lineRule="auto"/>
        <w:ind w:left="567" w:hanging="283"/>
        <w:jc w:val="both"/>
        <w:rPr>
          <w:rFonts w:ascii="Tw Cen MT" w:eastAsia="Times New Roman" w:hAnsi="Tw Cen MT" w:cs="Arial"/>
          <w:szCs w:val="20"/>
          <w:lang w:val="es-ES" w:eastAsia="es-ES"/>
        </w:rPr>
      </w:pPr>
      <w:r w:rsidRPr="00BB7411">
        <w:rPr>
          <w:rFonts w:ascii="Tw Cen MT" w:eastAsia="Times New Roman" w:hAnsi="Tw Cen MT" w:cs="Arial"/>
          <w:szCs w:val="20"/>
          <w:lang w:val="es-ES" w:eastAsia="es-ES"/>
        </w:rPr>
        <w:t>El incumplimiento contractual con daño y perjuicio grave para la convocante.</w:t>
      </w:r>
    </w:p>
    <w:p w14:paraId="77C99C56" w14:textId="77777777" w:rsidR="00BB7411" w:rsidRPr="00BB7411" w:rsidRDefault="00BB7411" w:rsidP="00BB7411">
      <w:pPr>
        <w:spacing w:after="0" w:line="240" w:lineRule="auto"/>
        <w:rPr>
          <w:rFonts w:ascii="Tw Cen MT" w:eastAsia="Calibri" w:hAnsi="Tw Cen MT" w:cs="Arial"/>
        </w:rPr>
      </w:pPr>
    </w:p>
    <w:p w14:paraId="0C7F8B1A"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El licitante adjudicado será responsable de los daños y perjuicios de cualquier tipo, en caso de incumplir en la entrega del bien, arrendamiento o servicios relacionados.</w:t>
      </w:r>
    </w:p>
    <w:p w14:paraId="17003999" w14:textId="77777777" w:rsidR="00BB7411" w:rsidRPr="00BB7411" w:rsidRDefault="00BB7411" w:rsidP="00BB7411">
      <w:pPr>
        <w:spacing w:after="0" w:line="240" w:lineRule="auto"/>
        <w:jc w:val="both"/>
        <w:rPr>
          <w:rFonts w:ascii="Tw Cen MT" w:eastAsia="Calibri" w:hAnsi="Tw Cen MT" w:cs="Arial"/>
        </w:rPr>
      </w:pPr>
    </w:p>
    <w:p w14:paraId="7EAE56F4" w14:textId="77777777" w:rsidR="00BB7411" w:rsidRPr="00BB7411" w:rsidRDefault="00BB7411" w:rsidP="00BB7411">
      <w:pPr>
        <w:shd w:val="clear" w:color="auto" w:fill="BFBFBF"/>
        <w:spacing w:after="0" w:line="240" w:lineRule="auto"/>
        <w:rPr>
          <w:rFonts w:ascii="Tw Cen MT" w:eastAsia="Calibri" w:hAnsi="Tw Cen MT" w:cs="Arial"/>
          <w:b/>
          <w:bCs/>
        </w:rPr>
      </w:pPr>
      <w:r w:rsidRPr="00BB7411">
        <w:rPr>
          <w:rFonts w:ascii="Tw Cen MT" w:eastAsia="Calibri" w:hAnsi="Tw Cen MT" w:cs="Arial"/>
          <w:b/>
          <w:bCs/>
        </w:rPr>
        <w:t>17.</w:t>
      </w:r>
      <w:r w:rsidRPr="00BB7411">
        <w:rPr>
          <w:rFonts w:ascii="Tw Cen MT" w:eastAsia="Calibri" w:hAnsi="Tw Cen MT" w:cs="Arial"/>
          <w:b/>
          <w:bCs/>
        </w:rPr>
        <w:tab/>
        <w:t>PENAS CONVENCIONALES.</w:t>
      </w:r>
    </w:p>
    <w:p w14:paraId="014ACD93" w14:textId="77777777" w:rsidR="00BB7411" w:rsidRPr="00BB7411" w:rsidRDefault="00BB7411" w:rsidP="00BB7411">
      <w:pPr>
        <w:spacing w:after="0" w:line="240" w:lineRule="auto"/>
        <w:jc w:val="both"/>
        <w:rPr>
          <w:rFonts w:ascii="Tw Cen MT" w:eastAsia="Calibri" w:hAnsi="Tw Cen MT" w:cs="Arial"/>
        </w:rPr>
      </w:pPr>
    </w:p>
    <w:p w14:paraId="2DBD287E"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El Gobierno del Estado de Colima, aplicará penas convencionales al licitante adjudicado, </w:t>
      </w:r>
      <w:r w:rsidRPr="00BB7411">
        <w:rPr>
          <w:rFonts w:ascii="Tw Cen MT" w:eastAsia="Calibri" w:hAnsi="Tw Cen MT" w:cs="Arial"/>
          <w:lang w:val="es-ES"/>
        </w:rPr>
        <w:t>por atraso en el cumplimiento de las fechas pactadas de entrega o de la prestación del servicio</w:t>
      </w:r>
      <w:r w:rsidRPr="00BB7411">
        <w:rPr>
          <w:rFonts w:ascii="Tw Cen MT" w:eastAsia="Calibri" w:hAnsi="Tw Cen MT" w:cs="Arial"/>
        </w:rPr>
        <w:t>, por una cantidad igual al 0.34% diario de lo incumplido, mientras este incumplimiento dure, pasados 30 días naturales</w:t>
      </w:r>
      <w:r w:rsidRPr="00BB7411">
        <w:rPr>
          <w:rFonts w:ascii="Tw Cen MT" w:eastAsia="Calibri" w:hAnsi="Tw Cen MT" w:cs="Arial"/>
          <w:b/>
        </w:rPr>
        <w:t xml:space="preserve"> </w:t>
      </w:r>
      <w:r w:rsidRPr="00BB7411">
        <w:rPr>
          <w:rFonts w:ascii="Tw Cen MT" w:eastAsia="Calibri"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CC72412" w14:textId="77777777" w:rsidR="00BB7411" w:rsidRPr="00BB7411" w:rsidRDefault="00BB7411" w:rsidP="00BB7411">
      <w:pPr>
        <w:spacing w:after="0" w:line="240" w:lineRule="auto"/>
        <w:jc w:val="both"/>
        <w:rPr>
          <w:rFonts w:ascii="Tw Cen MT" w:eastAsia="Calibri" w:hAnsi="Tw Cen MT" w:cs="Arial"/>
          <w:u w:val="single"/>
        </w:rPr>
      </w:pPr>
    </w:p>
    <w:p w14:paraId="0EBF91A8" w14:textId="5F304A95"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lastRenderedPageBreak/>
        <w:t>El licitante adjudicado deberá realizar el pago de la pena convencional en el momento de la entrega del producto en el lugar y con la persona señalado por la convocante. La Dirección de Adquisiciones de Bienes y Servicios de la S</w:t>
      </w:r>
      <w:r w:rsidR="006F01C6">
        <w:rPr>
          <w:rFonts w:ascii="Tw Cen MT" w:eastAsia="Times New Roman" w:hAnsi="Tw Cen MT" w:cs="Arial"/>
          <w:lang w:eastAsia="es-ES"/>
        </w:rPr>
        <w:t>ubs</w:t>
      </w:r>
      <w:r w:rsidRPr="00BB7411">
        <w:rPr>
          <w:rFonts w:ascii="Tw Cen MT" w:eastAsia="Times New Roman" w:hAnsi="Tw Cen MT" w:cs="Arial"/>
          <w:lang w:eastAsia="es-ES"/>
        </w:rPr>
        <w:t>ecretaría de Administración le indicará por escrito el monto de la pena correspondiente.</w:t>
      </w:r>
    </w:p>
    <w:p w14:paraId="6643A45C" w14:textId="77777777" w:rsidR="00BB7411" w:rsidRPr="00BB7411" w:rsidRDefault="00BB7411" w:rsidP="00BB7411">
      <w:pPr>
        <w:spacing w:after="0" w:line="240" w:lineRule="auto"/>
        <w:jc w:val="both"/>
        <w:rPr>
          <w:rFonts w:ascii="Tw Cen MT" w:eastAsia="Times New Roman" w:hAnsi="Tw Cen MT" w:cs="Arial"/>
          <w:lang w:eastAsia="es-ES"/>
        </w:rPr>
      </w:pPr>
    </w:p>
    <w:p w14:paraId="4C053E74"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El pago se realizará por el licitante adjudicado, a través de </w:t>
      </w:r>
      <w:r w:rsidRPr="00BB7411">
        <w:rPr>
          <w:rFonts w:ascii="Tw Cen MT" w:eastAsia="Calibri" w:hAnsi="Tw Cen MT" w:cs="Arial"/>
          <w:bCs/>
        </w:rPr>
        <w:t>cheque certificado a favor del Gobierno del Estado de Colima,</w:t>
      </w:r>
      <w:r w:rsidRPr="00BB7411">
        <w:rPr>
          <w:rFonts w:ascii="Tw Cen MT" w:eastAsia="Calibri" w:hAnsi="Tw Cen MT" w:cs="Arial"/>
        </w:rPr>
        <w:t xml:space="preserve"> acompañado de un escrito debidamente firmado por el representante o apoderado legal del proveedor en el que señale los días de atraso y el monto correspondiente.</w:t>
      </w:r>
    </w:p>
    <w:p w14:paraId="0039CA9A" w14:textId="77777777" w:rsidR="00BB7411" w:rsidRPr="00BB7411" w:rsidRDefault="00BB7411" w:rsidP="00BB7411">
      <w:pPr>
        <w:spacing w:after="0" w:line="240" w:lineRule="auto"/>
        <w:jc w:val="both"/>
        <w:rPr>
          <w:rFonts w:ascii="Tw Cen MT" w:eastAsia="Calibri" w:hAnsi="Tw Cen MT" w:cs="Arial"/>
        </w:rPr>
      </w:pPr>
    </w:p>
    <w:p w14:paraId="441E1CFC" w14:textId="77777777" w:rsidR="00BB7411" w:rsidRPr="00BB7411" w:rsidRDefault="00BB7411" w:rsidP="00BB7411">
      <w:pPr>
        <w:spacing w:after="0" w:line="240" w:lineRule="auto"/>
        <w:jc w:val="both"/>
        <w:rPr>
          <w:rFonts w:ascii="Tw Cen MT" w:eastAsia="Times New Roman" w:hAnsi="Tw Cen MT" w:cs="Arial"/>
          <w:bCs/>
          <w:lang w:eastAsia="es-ES"/>
        </w:rPr>
      </w:pPr>
      <w:r w:rsidRPr="00BB7411">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524ABB60" w14:textId="77777777" w:rsidR="00BB7411" w:rsidRPr="00BB7411" w:rsidRDefault="00BB7411" w:rsidP="00BB7411">
      <w:pPr>
        <w:spacing w:after="0" w:line="240" w:lineRule="auto"/>
        <w:jc w:val="both"/>
        <w:rPr>
          <w:rFonts w:ascii="Tw Cen MT" w:eastAsia="Times New Roman" w:hAnsi="Tw Cen MT" w:cs="Arial"/>
          <w:bCs/>
          <w:lang w:eastAsia="es-ES"/>
        </w:rPr>
      </w:pPr>
    </w:p>
    <w:p w14:paraId="18033336"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DD05038" w14:textId="77777777" w:rsidR="00BB7411" w:rsidRPr="00BB7411" w:rsidRDefault="00BB7411" w:rsidP="00BB7411">
      <w:pPr>
        <w:spacing w:after="0" w:line="240" w:lineRule="auto"/>
        <w:jc w:val="both"/>
        <w:rPr>
          <w:rFonts w:ascii="Tw Cen MT" w:eastAsia="Calibri" w:hAnsi="Tw Cen MT" w:cs="Arial"/>
        </w:rPr>
      </w:pPr>
    </w:p>
    <w:p w14:paraId="4BA257A0" w14:textId="77777777" w:rsidR="00BB7411" w:rsidRPr="00BB7411" w:rsidRDefault="00BB7411" w:rsidP="00BB7411">
      <w:pPr>
        <w:spacing w:after="0" w:line="240" w:lineRule="auto"/>
        <w:jc w:val="both"/>
        <w:rPr>
          <w:rFonts w:ascii="Tw Cen MT" w:eastAsia="Calibri" w:hAnsi="Tw Cen MT" w:cs="Arial"/>
          <w:lang w:val="es-ES"/>
        </w:rPr>
      </w:pPr>
      <w:r w:rsidRPr="00BB7411">
        <w:rPr>
          <w:rFonts w:ascii="Tw Cen MT" w:eastAsia="Calibri"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2E086274" w14:textId="77777777" w:rsidR="00BB7411" w:rsidRPr="00BB7411" w:rsidRDefault="00BB7411" w:rsidP="00BB7411">
      <w:pPr>
        <w:spacing w:after="0" w:line="240" w:lineRule="auto"/>
        <w:jc w:val="both"/>
        <w:rPr>
          <w:rFonts w:ascii="Tw Cen MT" w:eastAsia="Calibri" w:hAnsi="Tw Cen MT" w:cs="Arial"/>
          <w:lang w:val="es-ES"/>
        </w:rPr>
      </w:pPr>
    </w:p>
    <w:p w14:paraId="12B5C101" w14:textId="77777777" w:rsidR="00BB7411" w:rsidRPr="00BB7411" w:rsidRDefault="00BB7411" w:rsidP="00BB7411">
      <w:pPr>
        <w:shd w:val="clear" w:color="auto" w:fill="BFBFBF"/>
        <w:spacing w:after="0" w:line="240" w:lineRule="auto"/>
        <w:rPr>
          <w:rFonts w:ascii="Tw Cen MT" w:eastAsia="Calibri" w:hAnsi="Tw Cen MT" w:cs="Arial"/>
          <w:b/>
          <w:bCs/>
        </w:rPr>
      </w:pPr>
      <w:r w:rsidRPr="00BB7411">
        <w:rPr>
          <w:rFonts w:ascii="Tw Cen MT" w:eastAsia="Calibri" w:hAnsi="Tw Cen MT" w:cs="Arial"/>
          <w:b/>
          <w:bCs/>
        </w:rPr>
        <w:t>18.</w:t>
      </w:r>
      <w:r w:rsidRPr="00BB7411">
        <w:rPr>
          <w:rFonts w:ascii="Tw Cen MT" w:eastAsia="Calibri" w:hAnsi="Tw Cen MT" w:cs="Arial"/>
          <w:b/>
          <w:bCs/>
        </w:rPr>
        <w:tab/>
        <w:t>PROHIBICIÓN DE NEGOCIACIÓN DE LAS BASES Y PROPUESTAS.</w:t>
      </w:r>
    </w:p>
    <w:p w14:paraId="61B9F411" w14:textId="77777777" w:rsidR="00BB7411" w:rsidRPr="00BB7411" w:rsidRDefault="00BB7411" w:rsidP="00BB7411">
      <w:pPr>
        <w:spacing w:after="0" w:line="240" w:lineRule="auto"/>
        <w:jc w:val="both"/>
        <w:rPr>
          <w:rFonts w:ascii="Tw Cen MT" w:eastAsia="Times New Roman" w:hAnsi="Tw Cen MT" w:cs="Arial"/>
          <w:lang w:eastAsia="es-ES"/>
        </w:rPr>
      </w:pPr>
    </w:p>
    <w:p w14:paraId="35D50C90"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B7411">
        <w:rPr>
          <w:rFonts w:ascii="Tw Cen MT" w:eastAsia="Times New Roman" w:hAnsi="Tw Cen MT" w:cs="Arial"/>
          <w:lang w:val="es-ES" w:eastAsia="es-ES"/>
        </w:rPr>
        <w:t>del Sector Público</w:t>
      </w:r>
      <w:r w:rsidRPr="00BB7411">
        <w:rPr>
          <w:rFonts w:ascii="Tw Cen MT" w:eastAsia="Times New Roman" w:hAnsi="Tw Cen MT" w:cs="Arial"/>
          <w:lang w:eastAsia="es-ES"/>
        </w:rPr>
        <w:t xml:space="preserve"> del Estado de Colima vigente.</w:t>
      </w:r>
    </w:p>
    <w:p w14:paraId="494FC8BA" w14:textId="77777777" w:rsidR="00BB7411" w:rsidRPr="00BB7411" w:rsidRDefault="00BB7411" w:rsidP="00BB7411">
      <w:pPr>
        <w:spacing w:after="0" w:line="240" w:lineRule="auto"/>
        <w:jc w:val="both"/>
        <w:rPr>
          <w:rFonts w:ascii="Tw Cen MT" w:eastAsia="Times New Roman" w:hAnsi="Tw Cen MT" w:cs="Arial"/>
          <w:lang w:eastAsia="es-ES"/>
        </w:rPr>
      </w:pPr>
    </w:p>
    <w:p w14:paraId="14D46E4D" w14:textId="77777777" w:rsidR="00BB7411" w:rsidRPr="00BB7411" w:rsidRDefault="00BB7411" w:rsidP="00BB7411">
      <w:pPr>
        <w:shd w:val="clear" w:color="auto" w:fill="BFBFBF"/>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19.</w:t>
      </w:r>
      <w:r w:rsidRPr="00BB7411">
        <w:rPr>
          <w:rFonts w:ascii="Tw Cen MT" w:eastAsia="Times New Roman" w:hAnsi="Tw Cen MT" w:cs="Arial"/>
          <w:b/>
          <w:bCs/>
          <w:lang w:eastAsia="es-ES"/>
        </w:rPr>
        <w:tab/>
        <w:t>CONTROVERSIAS.</w:t>
      </w:r>
    </w:p>
    <w:p w14:paraId="34983493" w14:textId="77777777" w:rsidR="00BB7411" w:rsidRPr="00BB7411" w:rsidRDefault="00BB7411" w:rsidP="00BB7411">
      <w:pPr>
        <w:spacing w:after="0" w:line="240" w:lineRule="auto"/>
        <w:jc w:val="both"/>
        <w:rPr>
          <w:rFonts w:ascii="Tw Cen MT" w:eastAsia="Times New Roman" w:hAnsi="Tw Cen MT" w:cs="Arial"/>
          <w:lang w:eastAsia="es-ES"/>
        </w:rPr>
      </w:pPr>
    </w:p>
    <w:p w14:paraId="4E25B282"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B7411">
        <w:rPr>
          <w:rFonts w:ascii="Tw Cen MT" w:eastAsia="Times New Roman" w:hAnsi="Tw Cen MT" w:cs="Arial"/>
          <w:lang w:val="es-ES" w:eastAsia="es-ES"/>
        </w:rPr>
        <w:t>del Sector Público</w:t>
      </w:r>
      <w:r w:rsidRPr="00BB7411">
        <w:rPr>
          <w:rFonts w:ascii="Tw Cen MT" w:eastAsia="Times New Roman" w:hAnsi="Tw Cen MT" w:cs="Arial"/>
          <w:lang w:eastAsia="es-ES"/>
        </w:rPr>
        <w:t xml:space="preserve"> del Estado de Colima. </w:t>
      </w:r>
    </w:p>
    <w:p w14:paraId="173E0D88" w14:textId="77777777" w:rsidR="00BB7411" w:rsidRPr="00BB7411" w:rsidRDefault="00BB7411" w:rsidP="00BB7411">
      <w:pPr>
        <w:spacing w:after="0" w:line="240" w:lineRule="auto"/>
        <w:jc w:val="both"/>
        <w:rPr>
          <w:rFonts w:ascii="Tw Cen MT" w:eastAsia="Times New Roman" w:hAnsi="Tw Cen MT" w:cs="Arial"/>
          <w:lang w:eastAsia="es-ES"/>
        </w:rPr>
      </w:pPr>
    </w:p>
    <w:p w14:paraId="4299C7E3" w14:textId="77777777" w:rsidR="00BB7411" w:rsidRPr="00BB7411" w:rsidRDefault="00BB7411" w:rsidP="00BB7411">
      <w:pPr>
        <w:shd w:val="clear" w:color="auto" w:fill="BFBFBF"/>
        <w:spacing w:after="0" w:line="240" w:lineRule="auto"/>
        <w:rPr>
          <w:rFonts w:ascii="Tw Cen MT" w:eastAsia="Calibri" w:hAnsi="Tw Cen MT" w:cs="Arial"/>
          <w:b/>
          <w:bCs/>
        </w:rPr>
      </w:pPr>
      <w:r w:rsidRPr="00BB7411">
        <w:rPr>
          <w:rFonts w:ascii="Tw Cen MT" w:eastAsia="Calibri" w:hAnsi="Tw Cen MT" w:cs="Arial"/>
          <w:b/>
          <w:bCs/>
        </w:rPr>
        <w:t>20.</w:t>
      </w:r>
      <w:r w:rsidRPr="00BB7411">
        <w:rPr>
          <w:rFonts w:ascii="Tw Cen MT" w:eastAsia="Calibri" w:hAnsi="Tw Cen MT" w:cs="Arial"/>
          <w:b/>
          <w:bCs/>
        </w:rPr>
        <w:tab/>
        <w:t>RECOMENDACIONES.</w:t>
      </w:r>
    </w:p>
    <w:p w14:paraId="2096331F" w14:textId="77777777" w:rsidR="00BB7411" w:rsidRPr="00BB7411" w:rsidRDefault="00BB7411" w:rsidP="00BB7411">
      <w:pPr>
        <w:spacing w:after="0" w:line="240" w:lineRule="auto"/>
        <w:jc w:val="both"/>
        <w:rPr>
          <w:rFonts w:ascii="Tw Cen MT" w:eastAsia="Times New Roman" w:hAnsi="Tw Cen MT" w:cs="Arial"/>
          <w:lang w:eastAsia="es-ES"/>
        </w:rPr>
      </w:pPr>
    </w:p>
    <w:p w14:paraId="3D33F611"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lang w:eastAsia="es-ES"/>
        </w:rPr>
        <w:t>Se sugiere a los licitantes, se presenten al acto de apertura de proposiciones media hora antes a realizar su registro.</w:t>
      </w:r>
    </w:p>
    <w:p w14:paraId="0D73C0CC" w14:textId="77777777" w:rsidR="00BB7411" w:rsidRPr="00BB7411" w:rsidRDefault="00BB7411" w:rsidP="00BB7411">
      <w:pPr>
        <w:spacing w:after="0" w:line="240" w:lineRule="auto"/>
        <w:jc w:val="both"/>
        <w:rPr>
          <w:rFonts w:ascii="Tw Cen MT" w:eastAsia="Times New Roman" w:hAnsi="Tw Cen MT" w:cs="Arial"/>
          <w:lang w:eastAsia="es-ES"/>
        </w:rPr>
      </w:pPr>
    </w:p>
    <w:p w14:paraId="2CB804B0" w14:textId="77777777" w:rsidR="00BB7411" w:rsidRPr="00BB7411" w:rsidRDefault="00BB7411" w:rsidP="00BB7411">
      <w:pPr>
        <w:shd w:val="clear" w:color="auto" w:fill="BFBFBF"/>
        <w:spacing w:after="0" w:line="240" w:lineRule="auto"/>
        <w:rPr>
          <w:rFonts w:ascii="Tw Cen MT" w:eastAsia="Calibri" w:hAnsi="Tw Cen MT" w:cs="Arial"/>
          <w:b/>
        </w:rPr>
      </w:pPr>
      <w:r w:rsidRPr="00BB7411">
        <w:rPr>
          <w:rFonts w:ascii="Tw Cen MT" w:eastAsia="Calibri" w:hAnsi="Tw Cen MT" w:cs="Arial"/>
          <w:b/>
        </w:rPr>
        <w:t>21.</w:t>
      </w:r>
      <w:r w:rsidRPr="00BB7411">
        <w:rPr>
          <w:rFonts w:ascii="Tw Cen MT" w:eastAsia="Calibri" w:hAnsi="Tw Cen MT" w:cs="Arial"/>
          <w:b/>
        </w:rPr>
        <w:tab/>
        <w:t>ASISTENCIA A LOS ACTOS PÚBLICOS DE LA LICITACIÓN.</w:t>
      </w:r>
    </w:p>
    <w:p w14:paraId="2A989EB8" w14:textId="77777777" w:rsidR="00BB7411" w:rsidRPr="00BB7411" w:rsidRDefault="00BB7411" w:rsidP="00BB7411">
      <w:pPr>
        <w:spacing w:after="0" w:line="240" w:lineRule="auto"/>
        <w:jc w:val="both"/>
        <w:rPr>
          <w:rFonts w:ascii="Tw Cen MT" w:eastAsia="Calibri" w:hAnsi="Tw Cen MT" w:cs="Arial"/>
        </w:rPr>
      </w:pPr>
    </w:p>
    <w:p w14:paraId="3C0DB6F6" w14:textId="77777777" w:rsidR="00BB7411" w:rsidRPr="00BB7411" w:rsidRDefault="00BB7411" w:rsidP="00BB7411">
      <w:pPr>
        <w:spacing w:after="0" w:line="240" w:lineRule="auto"/>
        <w:jc w:val="both"/>
        <w:rPr>
          <w:rFonts w:ascii="Tw Cen MT" w:eastAsia="Calibri" w:hAnsi="Tw Cen MT" w:cs="Arial"/>
        </w:rPr>
      </w:pPr>
      <w:bookmarkStart w:id="15" w:name="_Hlk62463744"/>
      <w:r w:rsidRPr="00BB7411">
        <w:rPr>
          <w:rFonts w:ascii="Tw Cen MT" w:eastAsia="Calibri"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bookmarkEnd w:id="15"/>
    </w:p>
    <w:p w14:paraId="7530C518" w14:textId="77777777" w:rsidR="00BB7411" w:rsidRPr="00BB7411" w:rsidRDefault="00BB7411" w:rsidP="00BB7411">
      <w:pPr>
        <w:spacing w:after="0" w:line="240" w:lineRule="auto"/>
        <w:jc w:val="both"/>
        <w:rPr>
          <w:rFonts w:ascii="Tw Cen MT" w:eastAsia="Calibri" w:hAnsi="Tw Cen MT" w:cs="Arial"/>
        </w:rPr>
      </w:pPr>
    </w:p>
    <w:p w14:paraId="6B061FBA" w14:textId="77777777" w:rsidR="00BB7411" w:rsidRPr="00BB7411" w:rsidRDefault="00BB7411" w:rsidP="00BB7411">
      <w:pPr>
        <w:shd w:val="clear" w:color="auto" w:fill="BFBFBF"/>
        <w:spacing w:after="0" w:line="240" w:lineRule="auto"/>
        <w:rPr>
          <w:rFonts w:ascii="Tw Cen MT" w:eastAsia="Calibri" w:hAnsi="Tw Cen MT" w:cs="Arial"/>
          <w:b/>
        </w:rPr>
      </w:pPr>
      <w:r w:rsidRPr="00BB7411">
        <w:rPr>
          <w:rFonts w:ascii="Tw Cen MT" w:eastAsia="Calibri" w:hAnsi="Tw Cen MT" w:cs="Arial"/>
          <w:b/>
        </w:rPr>
        <w:t>22.</w:t>
      </w:r>
      <w:r w:rsidRPr="00BB7411">
        <w:rPr>
          <w:rFonts w:ascii="Tw Cen MT" w:eastAsia="Calibri" w:hAnsi="Tw Cen MT" w:cs="Arial"/>
          <w:b/>
        </w:rPr>
        <w:tab/>
        <w:t>VISITAS A LAS INSTALACIONES DEL LICITANTE.</w:t>
      </w:r>
    </w:p>
    <w:p w14:paraId="64FC2611" w14:textId="77777777" w:rsidR="00BB7411" w:rsidRPr="00BB7411" w:rsidRDefault="00BB7411" w:rsidP="00BB7411">
      <w:pPr>
        <w:spacing w:after="0" w:line="240" w:lineRule="auto"/>
        <w:jc w:val="both"/>
        <w:rPr>
          <w:rFonts w:ascii="Tw Cen MT" w:eastAsia="Calibri" w:hAnsi="Tw Cen MT" w:cs="Arial"/>
        </w:rPr>
      </w:pPr>
    </w:p>
    <w:bookmarkEnd w:id="14"/>
    <w:p w14:paraId="384D51FD"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94F1B66" w14:textId="77777777" w:rsidR="00BB7411" w:rsidRPr="00BB7411" w:rsidRDefault="00BB7411" w:rsidP="00BB7411">
      <w:pPr>
        <w:spacing w:after="0" w:line="240" w:lineRule="auto"/>
        <w:jc w:val="both"/>
        <w:rPr>
          <w:rFonts w:ascii="Tw Cen MT" w:eastAsia="Calibri" w:hAnsi="Tw Cen MT" w:cs="Arial"/>
        </w:rPr>
      </w:pPr>
    </w:p>
    <w:p w14:paraId="3ADACC48" w14:textId="77777777" w:rsidR="00BB7411" w:rsidRPr="00BB7411" w:rsidRDefault="00BB7411" w:rsidP="00BB7411">
      <w:pPr>
        <w:spacing w:after="0" w:line="240" w:lineRule="auto"/>
        <w:rPr>
          <w:rFonts w:ascii="Tw Cen MT" w:eastAsia="Calibri" w:hAnsi="Tw Cen MT" w:cs="Arial"/>
          <w:b/>
          <w:bCs/>
        </w:rPr>
      </w:pPr>
    </w:p>
    <w:p w14:paraId="76DBB0C8" w14:textId="77777777" w:rsidR="00BB7411" w:rsidRPr="00BB7411" w:rsidRDefault="00BB7411" w:rsidP="00BB7411">
      <w:pPr>
        <w:spacing w:after="0" w:line="240" w:lineRule="auto"/>
        <w:rPr>
          <w:rFonts w:ascii="Tw Cen MT" w:eastAsia="Calibri" w:hAnsi="Tw Cen MT" w:cs="Arial"/>
          <w:b/>
          <w:bCs/>
        </w:rPr>
      </w:pPr>
    </w:p>
    <w:p w14:paraId="6519E58F" w14:textId="77777777" w:rsidR="00BB7411" w:rsidRPr="00BB7411" w:rsidRDefault="00BB7411" w:rsidP="00BB7411">
      <w:pPr>
        <w:spacing w:after="0" w:line="240" w:lineRule="auto"/>
        <w:rPr>
          <w:rFonts w:ascii="Tw Cen MT" w:eastAsia="Calibri" w:hAnsi="Tw Cen MT" w:cs="Arial"/>
          <w:b/>
          <w:bCs/>
        </w:rPr>
      </w:pPr>
    </w:p>
    <w:p w14:paraId="2D88975C" w14:textId="77777777" w:rsidR="00BB7411" w:rsidRPr="00BB7411" w:rsidRDefault="00BB7411" w:rsidP="00BB7411">
      <w:pPr>
        <w:spacing w:after="0" w:line="240" w:lineRule="auto"/>
        <w:rPr>
          <w:rFonts w:ascii="Tw Cen MT" w:eastAsia="Calibri" w:hAnsi="Tw Cen MT" w:cs="Arial"/>
          <w:b/>
          <w:bCs/>
        </w:rPr>
      </w:pPr>
    </w:p>
    <w:p w14:paraId="6C237A4A"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Arial"/>
          <w:b/>
          <w:bCs/>
        </w:rPr>
        <w:br w:type="page"/>
      </w:r>
    </w:p>
    <w:p w14:paraId="281748DE" w14:textId="77777777" w:rsidR="00BB7411" w:rsidRPr="00C27842" w:rsidRDefault="00BB7411" w:rsidP="00BB7411">
      <w:pPr>
        <w:spacing w:after="0" w:line="240" w:lineRule="auto"/>
        <w:jc w:val="center"/>
        <w:rPr>
          <w:rFonts w:ascii="Calibri" w:eastAsia="Calibri" w:hAnsi="Calibri" w:cs="Times New Roman"/>
        </w:rPr>
      </w:pPr>
      <w:bookmarkStart w:id="16" w:name="_Hlk31884695"/>
      <w:r w:rsidRPr="00C27842">
        <w:rPr>
          <w:rFonts w:ascii="Tw Cen MT" w:eastAsia="Calibri" w:hAnsi="Tw Cen MT" w:cs="Arial"/>
          <w:b/>
          <w:bCs/>
        </w:rPr>
        <w:lastRenderedPageBreak/>
        <w:t>LICITACIÓN PÚBLICA NACIONAL</w:t>
      </w:r>
    </w:p>
    <w:p w14:paraId="20533A5A" w14:textId="00FA9E1A" w:rsidR="00BB7411" w:rsidRPr="00BB7411" w:rsidRDefault="00BB7411" w:rsidP="00BB7411">
      <w:pPr>
        <w:spacing w:after="0" w:line="240" w:lineRule="auto"/>
        <w:jc w:val="center"/>
        <w:rPr>
          <w:rFonts w:ascii="Tw Cen MT" w:eastAsia="Calibri" w:hAnsi="Tw Cen MT" w:cs="Arial"/>
          <w:b/>
          <w:bCs/>
        </w:rPr>
      </w:pPr>
      <w:r w:rsidRPr="00C27842">
        <w:rPr>
          <w:rFonts w:ascii="Tw Cen MT" w:eastAsia="Calibri" w:hAnsi="Tw Cen MT" w:cs="Arial"/>
          <w:b/>
          <w:bCs/>
        </w:rPr>
        <w:t>No. 06002-00</w:t>
      </w:r>
      <w:r w:rsidR="00D10BA8" w:rsidRPr="00C27842">
        <w:rPr>
          <w:rFonts w:ascii="Tw Cen MT" w:eastAsia="Calibri" w:hAnsi="Tw Cen MT" w:cs="Arial"/>
          <w:b/>
          <w:bCs/>
        </w:rPr>
        <w:t>3</w:t>
      </w:r>
      <w:r w:rsidRPr="00C27842">
        <w:rPr>
          <w:rFonts w:ascii="Tw Cen MT" w:eastAsia="Calibri" w:hAnsi="Tw Cen MT" w:cs="Arial"/>
          <w:b/>
          <w:bCs/>
        </w:rPr>
        <w:t>-2</w:t>
      </w:r>
      <w:r w:rsidR="00A24933" w:rsidRPr="00C27842">
        <w:rPr>
          <w:rFonts w:ascii="Tw Cen MT" w:eastAsia="Calibri" w:hAnsi="Tw Cen MT" w:cs="Arial"/>
          <w:b/>
          <w:bCs/>
        </w:rPr>
        <w:t>2</w:t>
      </w:r>
    </w:p>
    <w:p w14:paraId="33F25009" w14:textId="77777777" w:rsidR="00BB7411" w:rsidRPr="00BB7411" w:rsidRDefault="00BB7411" w:rsidP="00BB7411">
      <w:pPr>
        <w:spacing w:after="0" w:line="240" w:lineRule="auto"/>
        <w:jc w:val="center"/>
        <w:rPr>
          <w:rFonts w:ascii="Tw Cen MT" w:eastAsia="Calibri" w:hAnsi="Tw Cen MT" w:cs="Arial"/>
          <w:b/>
          <w:bCs/>
        </w:rPr>
      </w:pPr>
    </w:p>
    <w:p w14:paraId="659B8331" w14:textId="5EC26890" w:rsidR="00BB7411" w:rsidRDefault="00BB7411" w:rsidP="00BB7411">
      <w:pPr>
        <w:spacing w:after="0" w:line="240" w:lineRule="auto"/>
        <w:jc w:val="center"/>
        <w:rPr>
          <w:rFonts w:ascii="Tw Cen MT" w:eastAsia="Times New Roman" w:hAnsi="Tw Cen MT" w:cs="Arial"/>
          <w:b/>
          <w:bCs/>
          <w:lang w:eastAsia="es-ES"/>
        </w:rPr>
      </w:pPr>
      <w:r w:rsidRPr="00BB7411">
        <w:rPr>
          <w:rFonts w:ascii="Tw Cen MT" w:eastAsia="Times New Roman" w:hAnsi="Tw Cen MT" w:cs="Arial"/>
          <w:b/>
          <w:bCs/>
          <w:lang w:eastAsia="es-ES"/>
        </w:rPr>
        <w:t xml:space="preserve">PARA LA ADQUISICIÓN DE ARTÍCULOS DE PAPELERÍA SOLICITADOS POR </w:t>
      </w:r>
      <w:r w:rsidR="00721B1F">
        <w:rPr>
          <w:rFonts w:ascii="Tw Cen MT" w:eastAsia="Times New Roman" w:hAnsi="Tw Cen MT" w:cs="Arial"/>
          <w:b/>
          <w:bCs/>
          <w:lang w:eastAsia="es-ES"/>
        </w:rPr>
        <w:t>LA COORDINACION GENERAL DE ENLACES ADMINISTRATIVOS</w:t>
      </w:r>
    </w:p>
    <w:p w14:paraId="633254B8" w14:textId="77777777" w:rsidR="00C27842" w:rsidRPr="00BB7411" w:rsidRDefault="00C27842" w:rsidP="00BB7411">
      <w:pPr>
        <w:spacing w:after="0" w:line="240" w:lineRule="auto"/>
        <w:jc w:val="center"/>
        <w:rPr>
          <w:rFonts w:ascii="Tw Cen MT" w:eastAsia="Calibri" w:hAnsi="Tw Cen MT" w:cs="Arial"/>
          <w:b/>
          <w:bCs/>
        </w:rPr>
      </w:pPr>
    </w:p>
    <w:p w14:paraId="1A04DC20"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ANEXO NÚMERO 1 TÉCNICO</w:t>
      </w:r>
      <w:bookmarkEnd w:id="16"/>
    </w:p>
    <w:p w14:paraId="477D6BA0" w14:textId="77777777" w:rsidR="00BB7411" w:rsidRPr="00BB7411" w:rsidRDefault="00BB7411" w:rsidP="00BB7411">
      <w:pPr>
        <w:spacing w:after="0" w:line="240" w:lineRule="auto"/>
        <w:jc w:val="center"/>
        <w:rPr>
          <w:rFonts w:ascii="Tw Cen MT" w:eastAsia="Calibri" w:hAnsi="Tw Cen MT" w:cs="Arial"/>
          <w:b/>
          <w:bCs/>
        </w:rPr>
      </w:pPr>
    </w:p>
    <w:p w14:paraId="3196B537"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DOCUMENTACIÓN COMPLEMENTARIA</w:t>
      </w:r>
    </w:p>
    <w:p w14:paraId="7DB2BB85" w14:textId="77777777" w:rsidR="00BB7411" w:rsidRPr="00BB7411" w:rsidRDefault="00BB7411" w:rsidP="00BB7411">
      <w:pPr>
        <w:spacing w:after="0" w:line="240" w:lineRule="auto"/>
        <w:jc w:val="center"/>
        <w:rPr>
          <w:rFonts w:ascii="Tw Cen MT" w:eastAsia="Calibri" w:hAnsi="Tw Cen MT" w:cs="Arial"/>
          <w:b/>
          <w:bCs/>
        </w:rPr>
      </w:pPr>
    </w:p>
    <w:p w14:paraId="4CD0D487"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 xml:space="preserve">1.- El licitante deberá Presentar dispositivo USB, el cual deberá contener su propuesta técnica y económica </w:t>
      </w:r>
      <w:bookmarkStart w:id="17" w:name="_Hlk527908"/>
      <w:r w:rsidRPr="00BB7411">
        <w:rPr>
          <w:rFonts w:ascii="Tw Cen MT" w:eastAsia="Calibri" w:hAnsi="Tw Cen MT" w:cs="Arial"/>
        </w:rPr>
        <w:t>en archivo electrónico editable,</w:t>
      </w:r>
      <w:bookmarkEnd w:id="17"/>
      <w:r w:rsidRPr="00BB7411">
        <w:rPr>
          <w:rFonts w:ascii="Tw Cen MT" w:eastAsia="Calibri" w:hAnsi="Tw Cen MT" w:cs="Arial"/>
        </w:rPr>
        <w:t xml:space="preserve"> identificado con el nombre de la empresa, el número de licitación y el concepto.</w:t>
      </w:r>
    </w:p>
    <w:p w14:paraId="02761896" w14:textId="77777777" w:rsidR="00BB7411" w:rsidRPr="00BB7411" w:rsidRDefault="00BB7411" w:rsidP="00BB7411">
      <w:pPr>
        <w:spacing w:after="0" w:line="240" w:lineRule="auto"/>
        <w:jc w:val="both"/>
        <w:rPr>
          <w:rFonts w:ascii="Tw Cen MT" w:eastAsia="Calibri" w:hAnsi="Tw Cen MT" w:cs="Arial"/>
        </w:rPr>
      </w:pPr>
    </w:p>
    <w:p w14:paraId="0799E84B"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2.- El licitante deberá presentar muestras físicas en las cantidades de artículos especificados en el anexo número 1 técnico, las cuales deberán ser entregados 24 horas antes del acto de la presentación de proposiciones y apertura de propuestas técnicas y económicas en la Dirección de Adquisiciones de Bienes y Servicios, y poner una etiqueta en cada una de las muestras presentadas por medio de la cual se pueda identificar el producto con el Número de Partida y Concepto designado en el anexo número 1 técnico de las presentes bases. El licitante deberá presentar, en original y copia, un listado en el cual relacione las muestras que presenta en su propuesta, con el fin de que la convocante verifique y acuse de recibido las mencionadas muestras; estas deberán ser de la misma marca que se indique en la propuesta Técnica y Económica. Las muestras le serán devueltas a los licitantes dentro de los cinco días siguientes al del acto del fallo, excepto las muestras del licitante adjudicado.</w:t>
      </w:r>
    </w:p>
    <w:p w14:paraId="367148C2" w14:textId="77777777" w:rsidR="00BB7411" w:rsidRPr="00BB7411" w:rsidRDefault="00BB7411" w:rsidP="00BB7411">
      <w:pPr>
        <w:spacing w:after="0" w:line="240" w:lineRule="auto"/>
        <w:jc w:val="both"/>
        <w:rPr>
          <w:rFonts w:ascii="Tw Cen MT" w:eastAsia="Calibri" w:hAnsi="Tw Cen MT" w:cs="Arial"/>
        </w:rPr>
      </w:pPr>
    </w:p>
    <w:p w14:paraId="33011E33"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3.- El licitante deberá presentar dentro de su propuesta técnica copia fotostática del acuse de recibido de muestras físicas entregadas con anterioridad, solicitadas en el punto interior.</w:t>
      </w:r>
    </w:p>
    <w:p w14:paraId="4CF04C04" w14:textId="77777777" w:rsidR="00BB7411" w:rsidRPr="00BB7411" w:rsidRDefault="00BB7411" w:rsidP="00BB7411">
      <w:pPr>
        <w:spacing w:after="0" w:line="240" w:lineRule="auto"/>
        <w:jc w:val="both"/>
        <w:rPr>
          <w:rFonts w:ascii="Tw Cen MT" w:eastAsia="Calibri" w:hAnsi="Tw Cen MT" w:cs="Arial"/>
        </w:rPr>
      </w:pPr>
    </w:p>
    <w:p w14:paraId="41FCD2F9" w14:textId="02A6A96E" w:rsidR="00BB7411" w:rsidRPr="00BB7411" w:rsidRDefault="00B109C7" w:rsidP="00BB7411">
      <w:pPr>
        <w:spacing w:after="0" w:line="240" w:lineRule="auto"/>
        <w:jc w:val="both"/>
        <w:rPr>
          <w:rFonts w:ascii="Tw Cen MT" w:eastAsia="Calibri" w:hAnsi="Tw Cen MT" w:cs="Arial"/>
          <w:bCs/>
        </w:rPr>
      </w:pPr>
      <w:bookmarkStart w:id="18" w:name="_Hlk877647"/>
      <w:bookmarkStart w:id="19" w:name="_Hlk1473202"/>
      <w:r>
        <w:rPr>
          <w:rFonts w:ascii="Tw Cen MT" w:eastAsia="Calibri" w:hAnsi="Tw Cen MT" w:cs="Arial"/>
        </w:rPr>
        <w:t>4</w:t>
      </w:r>
      <w:r w:rsidR="00BB7411" w:rsidRPr="00BB7411">
        <w:rPr>
          <w:rFonts w:ascii="Tw Cen MT" w:eastAsia="Calibri" w:hAnsi="Tw Cen MT" w:cs="Arial"/>
        </w:rPr>
        <w:t xml:space="preserve">. </w:t>
      </w:r>
      <w:r w:rsidR="00BB7411" w:rsidRPr="00BB7411">
        <w:rPr>
          <w:rFonts w:ascii="Tw Cen MT" w:eastAsia="Calibri" w:hAnsi="Tw Cen MT" w:cs="Arial"/>
          <w:bCs/>
        </w:rPr>
        <w:t xml:space="preserve">El licitante deberá presentar escrito en hoja membretada de la empresa, firmada por el apoderado o representante legal, BAJO PROTESTA DE DECIR VERDAD, donde manifieste el domicilio del local, oficina o bodega, en la zona conurbada de Colima y Villa de Álvarez, en el Estado de Colima donde tendrán los productos objeto de la presente licitación que entregarán a las diferentes dependencias de Gobierno del Estado de Colima. </w:t>
      </w:r>
      <w:bookmarkEnd w:id="18"/>
    </w:p>
    <w:p w14:paraId="1B36708D" w14:textId="77777777" w:rsidR="00BB7411" w:rsidRPr="00BB7411" w:rsidRDefault="00BB7411" w:rsidP="00BB7411">
      <w:pPr>
        <w:spacing w:after="0" w:line="240" w:lineRule="auto"/>
        <w:jc w:val="both"/>
        <w:rPr>
          <w:rFonts w:ascii="Tw Cen MT" w:eastAsia="Calibri" w:hAnsi="Tw Cen MT" w:cs="Arial"/>
          <w:bCs/>
        </w:rPr>
      </w:pPr>
    </w:p>
    <w:p w14:paraId="1E654A04" w14:textId="77777777" w:rsidR="00BB7411" w:rsidRPr="00BB7411" w:rsidRDefault="00BB7411" w:rsidP="00BB7411">
      <w:pPr>
        <w:spacing w:after="0" w:line="240" w:lineRule="auto"/>
        <w:jc w:val="both"/>
        <w:rPr>
          <w:rFonts w:ascii="Tw Cen MT" w:eastAsia="Calibri" w:hAnsi="Tw Cen MT" w:cs="Arial"/>
        </w:rPr>
      </w:pPr>
    </w:p>
    <w:bookmarkEnd w:id="19"/>
    <w:p w14:paraId="2ED536F3" w14:textId="1CF1793F" w:rsidR="00BB7411" w:rsidRPr="00BB7411" w:rsidRDefault="00BB7411" w:rsidP="00BB7411">
      <w:pPr>
        <w:spacing w:after="0" w:line="240" w:lineRule="auto"/>
        <w:jc w:val="both"/>
        <w:rPr>
          <w:rFonts w:ascii="Tw Cen MT" w:eastAsia="Times New Roman" w:hAnsi="Tw Cen MT" w:cs="Arial"/>
          <w:b/>
          <w:bCs/>
          <w:lang w:eastAsia="es-ES"/>
        </w:rPr>
      </w:pPr>
      <w:r w:rsidRPr="00BB7411">
        <w:rPr>
          <w:rFonts w:ascii="Tw Cen MT" w:eastAsia="Times New Roman" w:hAnsi="Tw Cen MT" w:cs="Arial"/>
          <w:b/>
          <w:bCs/>
          <w:lang w:eastAsia="es-ES"/>
        </w:rPr>
        <w:t>NOTA 1</w:t>
      </w:r>
      <w:r w:rsidRPr="00D659BD">
        <w:rPr>
          <w:rFonts w:ascii="Tw Cen MT" w:eastAsia="Times New Roman" w:hAnsi="Tw Cen MT" w:cs="Arial"/>
          <w:b/>
          <w:bCs/>
          <w:lang w:eastAsia="es-ES"/>
        </w:rPr>
        <w:t xml:space="preserve">: </w:t>
      </w:r>
      <w:r w:rsidRPr="00D659BD">
        <w:rPr>
          <w:rFonts w:ascii="Tw Cen MT" w:eastAsia="Times New Roman" w:hAnsi="Tw Cen MT" w:cs="Arial"/>
          <w:lang w:eastAsia="es-ES"/>
        </w:rPr>
        <w:t xml:space="preserve">SERÁ MOTIVO DE DESCALIFICACIÓN EL NO </w:t>
      </w:r>
      <w:r w:rsidR="0060169A" w:rsidRPr="00D659BD">
        <w:rPr>
          <w:rFonts w:ascii="Tw Cen MT" w:eastAsia="Times New Roman" w:hAnsi="Tw Cen MT" w:cs="Arial"/>
          <w:lang w:eastAsia="es-ES"/>
        </w:rPr>
        <w:t>OFRECER</w:t>
      </w:r>
      <w:r w:rsidRPr="00D659BD">
        <w:rPr>
          <w:rFonts w:ascii="Tw Cen MT" w:eastAsia="Times New Roman" w:hAnsi="Tw Cen MT" w:cs="Arial"/>
          <w:lang w:eastAsia="es-ES"/>
        </w:rPr>
        <w:t xml:space="preserve"> LA MARCA QUE </w:t>
      </w:r>
      <w:r w:rsidR="00B109C7" w:rsidRPr="00D659BD">
        <w:rPr>
          <w:rFonts w:ascii="Tw Cen MT" w:eastAsia="Times New Roman" w:hAnsi="Tw Cen MT" w:cs="Arial"/>
          <w:lang w:eastAsia="es-ES"/>
        </w:rPr>
        <w:t>SOLICITA</w:t>
      </w:r>
      <w:r w:rsidRPr="00D659BD">
        <w:rPr>
          <w:rFonts w:ascii="Tw Cen MT" w:eastAsia="Times New Roman" w:hAnsi="Tw Cen MT" w:cs="Arial"/>
          <w:lang w:eastAsia="es-ES"/>
        </w:rPr>
        <w:t xml:space="preserve"> </w:t>
      </w:r>
      <w:r w:rsidR="006455E1" w:rsidRPr="00D659BD">
        <w:rPr>
          <w:rFonts w:ascii="Tw Cen MT" w:eastAsia="Times New Roman" w:hAnsi="Tw Cen MT" w:cs="Arial"/>
          <w:lang w:eastAsia="es-ES"/>
        </w:rPr>
        <w:t xml:space="preserve">LA REQUIRENTE </w:t>
      </w:r>
      <w:r w:rsidRPr="00D659BD">
        <w:rPr>
          <w:rFonts w:ascii="Tw Cen MT" w:eastAsia="Times New Roman" w:hAnsi="Tw Cen MT" w:cs="Arial"/>
          <w:lang w:eastAsia="es-ES"/>
        </w:rPr>
        <w:t>EN CADA UN</w:t>
      </w:r>
      <w:r w:rsidR="006455E1" w:rsidRPr="00D659BD">
        <w:rPr>
          <w:rFonts w:ascii="Tw Cen MT" w:eastAsia="Times New Roman" w:hAnsi="Tw Cen MT" w:cs="Arial"/>
          <w:lang w:eastAsia="es-ES"/>
        </w:rPr>
        <w:t>A DE</w:t>
      </w:r>
      <w:r w:rsidRPr="00D659BD">
        <w:rPr>
          <w:rFonts w:ascii="Tw Cen MT" w:eastAsia="Times New Roman" w:hAnsi="Tw Cen MT" w:cs="Arial"/>
          <w:lang w:eastAsia="es-ES"/>
        </w:rPr>
        <w:t xml:space="preserve"> LAS PARTIDAS</w:t>
      </w:r>
      <w:r w:rsidR="006455E1" w:rsidRPr="00D659BD">
        <w:rPr>
          <w:rFonts w:ascii="Tw Cen MT" w:eastAsia="Times New Roman" w:hAnsi="Tw Cen MT" w:cs="Arial"/>
          <w:lang w:eastAsia="es-ES"/>
        </w:rPr>
        <w:t>.</w:t>
      </w:r>
    </w:p>
    <w:p w14:paraId="44A9C44C" w14:textId="77777777" w:rsidR="00BB7411" w:rsidRPr="00BB7411" w:rsidRDefault="00BB7411" w:rsidP="00BB7411">
      <w:pPr>
        <w:spacing w:after="0" w:line="240" w:lineRule="auto"/>
        <w:jc w:val="both"/>
        <w:rPr>
          <w:rFonts w:ascii="Tw Cen MT" w:eastAsia="Times New Roman" w:hAnsi="Tw Cen MT" w:cs="Arial"/>
          <w:b/>
          <w:bCs/>
          <w:lang w:eastAsia="es-ES"/>
        </w:rPr>
      </w:pPr>
    </w:p>
    <w:p w14:paraId="3FDC5E0B" w14:textId="77777777" w:rsidR="00BB7411" w:rsidRPr="00BB7411" w:rsidRDefault="00BB7411" w:rsidP="00BB7411">
      <w:pPr>
        <w:spacing w:after="0" w:line="240" w:lineRule="auto"/>
        <w:jc w:val="both"/>
        <w:rPr>
          <w:rFonts w:ascii="Tw Cen MT" w:eastAsia="Calibri" w:hAnsi="Tw Cen MT" w:cs="Times New Roman"/>
          <w:bCs/>
        </w:rPr>
      </w:pPr>
      <w:r w:rsidRPr="00BB7411">
        <w:rPr>
          <w:rFonts w:ascii="Tw Cen MT" w:eastAsia="Calibri" w:hAnsi="Tw Cen MT" w:cs="Times New Roman"/>
          <w:b/>
        </w:rPr>
        <w:t xml:space="preserve">NOTA 2: </w:t>
      </w:r>
      <w:r w:rsidRPr="00BB7411">
        <w:rPr>
          <w:rFonts w:ascii="Tw Cen MT" w:eastAsia="Calibri" w:hAnsi="Tw Cen MT" w:cs="Times New Roman"/>
          <w:bCs/>
        </w:rPr>
        <w:t>LA PRESENTACIÓN DE CAJA O PAQUETE DE LAS MUESTRAS DEBEN SER EN SU EMPAQUE ORIGINAL DE ACUERDO A LA MARCA QUE SE ESTA OFERTANDO.</w:t>
      </w:r>
    </w:p>
    <w:p w14:paraId="04109BF3" w14:textId="77777777" w:rsidR="00BB7411" w:rsidRPr="00BB7411" w:rsidRDefault="00BB7411" w:rsidP="00BB7411">
      <w:pPr>
        <w:spacing w:after="0" w:line="240" w:lineRule="auto"/>
        <w:rPr>
          <w:rFonts w:ascii="Tw Cen MT" w:eastAsia="Calibri" w:hAnsi="Tw Cen MT" w:cs="Times New Roman"/>
          <w:bCs/>
        </w:rPr>
      </w:pPr>
    </w:p>
    <w:p w14:paraId="0C3B657D" w14:textId="77777777" w:rsidR="00BB7411" w:rsidRPr="00BB7411" w:rsidRDefault="00BB7411" w:rsidP="00BB7411">
      <w:pPr>
        <w:spacing w:after="0" w:line="240" w:lineRule="auto"/>
        <w:jc w:val="both"/>
        <w:rPr>
          <w:rFonts w:ascii="Tw Cen MT" w:eastAsia="Times New Roman" w:hAnsi="Tw Cen MT" w:cs="Times New Roman"/>
          <w:bCs/>
          <w:lang w:val="es-ES_tradnl" w:eastAsia="es-ES"/>
        </w:rPr>
      </w:pPr>
      <w:bookmarkStart w:id="20" w:name="_Hlk877818"/>
      <w:r w:rsidRPr="00BB7411">
        <w:rPr>
          <w:rFonts w:ascii="Tw Cen MT" w:eastAsia="Times New Roman" w:hAnsi="Tw Cen MT" w:cs="Times New Roman"/>
          <w:b/>
          <w:lang w:val="es-ES_tradnl" w:eastAsia="es-ES"/>
        </w:rPr>
        <w:t>NOTA 3:</w:t>
      </w:r>
      <w:r w:rsidRPr="00BB7411">
        <w:rPr>
          <w:rFonts w:ascii="Tw Cen MT" w:eastAsia="Times New Roman" w:hAnsi="Tw Cen MT" w:cs="Times New Roman"/>
          <w:bCs/>
          <w:lang w:val="es-ES_tradnl" w:eastAsia="es-ES"/>
        </w:rPr>
        <w:t xml:space="preserve"> EN CASO DE QUE SE PRESENTE EN LA REVISIÓN DE LAS MUESTRAS ALGÚN DEFECTO EN LOS ARTÍCULOS SOLICITADOS ESTOS SERÁN DESECHADOS Y NO SERÁN ACEPTADAS LAS PROPUESTAS DE LOS LICITANTES QUE LAS HAYAN OFERTADO.</w:t>
      </w:r>
      <w:bookmarkEnd w:id="20"/>
    </w:p>
    <w:p w14:paraId="5DB12654" w14:textId="77777777" w:rsidR="00BB7411" w:rsidRPr="00BB7411" w:rsidRDefault="00BB7411" w:rsidP="00BB7411">
      <w:pPr>
        <w:spacing w:after="0" w:line="240" w:lineRule="auto"/>
        <w:jc w:val="both"/>
        <w:rPr>
          <w:rFonts w:ascii="Tw Cen MT" w:eastAsia="Times New Roman" w:hAnsi="Tw Cen MT" w:cs="Times New Roman"/>
          <w:bCs/>
          <w:lang w:val="es-ES_tradnl" w:eastAsia="es-ES"/>
        </w:rPr>
      </w:pPr>
    </w:p>
    <w:p w14:paraId="3DAEF1DF" w14:textId="77777777" w:rsidR="00BB7411" w:rsidRPr="00BB7411" w:rsidRDefault="00BB7411" w:rsidP="00BB7411">
      <w:pPr>
        <w:spacing w:after="0" w:line="240" w:lineRule="auto"/>
        <w:jc w:val="both"/>
        <w:rPr>
          <w:rFonts w:ascii="Tw Cen MT" w:eastAsia="Times New Roman" w:hAnsi="Tw Cen MT" w:cs="Times New Roman"/>
          <w:bCs/>
          <w:lang w:val="es-ES_tradnl" w:eastAsia="es-ES"/>
        </w:rPr>
      </w:pPr>
    </w:p>
    <w:p w14:paraId="7B81DCC9" w14:textId="77777777" w:rsidR="00BB7411" w:rsidRPr="00BB7411" w:rsidRDefault="00BB7411" w:rsidP="00BB7411">
      <w:pPr>
        <w:spacing w:after="0" w:line="240" w:lineRule="auto"/>
        <w:jc w:val="both"/>
        <w:rPr>
          <w:rFonts w:ascii="Tw Cen MT" w:eastAsia="Times New Roman" w:hAnsi="Tw Cen MT" w:cs="Times New Roman"/>
          <w:bCs/>
          <w:lang w:val="es-ES_tradnl" w:eastAsia="es-ES"/>
        </w:rPr>
      </w:pPr>
    </w:p>
    <w:p w14:paraId="400016FC" w14:textId="77777777" w:rsidR="00BB7411" w:rsidRPr="00BB7411" w:rsidRDefault="00BB7411" w:rsidP="00BB7411">
      <w:pPr>
        <w:spacing w:after="0" w:line="240" w:lineRule="auto"/>
        <w:rPr>
          <w:rFonts w:ascii="Tw Cen MT" w:eastAsia="Times New Roman" w:hAnsi="Tw Cen MT" w:cs="Times New Roman"/>
          <w:bCs/>
          <w:lang w:val="es-ES_tradnl" w:eastAsia="es-ES"/>
        </w:rPr>
      </w:pPr>
      <w:r w:rsidRPr="00BB7411">
        <w:rPr>
          <w:rFonts w:ascii="Calibri" w:eastAsia="Calibri" w:hAnsi="Calibri" w:cs="Times New Roman"/>
        </w:rPr>
        <w:br w:type="page"/>
      </w:r>
    </w:p>
    <w:p w14:paraId="5E7EA713" w14:textId="77777777" w:rsidR="00BB7411" w:rsidRPr="00BB7411" w:rsidRDefault="00BB7411" w:rsidP="00BB7411">
      <w:pPr>
        <w:spacing w:after="0" w:line="256" w:lineRule="auto"/>
        <w:ind w:right="51"/>
        <w:jc w:val="center"/>
        <w:rPr>
          <w:rFonts w:ascii="Tw Cen MT" w:eastAsia="Times New Roman" w:hAnsi="Tw Cen MT" w:cs="Times New Roman"/>
          <w:bCs/>
          <w:sz w:val="20"/>
          <w:szCs w:val="20"/>
          <w:lang w:val="es-ES_tradnl" w:eastAsia="es-ES"/>
        </w:rPr>
      </w:pPr>
    </w:p>
    <w:p w14:paraId="3BDC6276" w14:textId="77777777" w:rsidR="00BB7411" w:rsidRPr="00BA7383" w:rsidRDefault="00BB7411" w:rsidP="00BB7411">
      <w:pPr>
        <w:spacing w:after="0" w:line="240" w:lineRule="auto"/>
        <w:jc w:val="center"/>
        <w:rPr>
          <w:rFonts w:ascii="Calibri" w:eastAsia="Calibri" w:hAnsi="Calibri" w:cs="Times New Roman"/>
        </w:rPr>
      </w:pPr>
      <w:r w:rsidRPr="00BA7383">
        <w:rPr>
          <w:rFonts w:ascii="Tw Cen MT" w:eastAsia="Calibri" w:hAnsi="Tw Cen MT" w:cs="Arial"/>
          <w:b/>
          <w:bCs/>
        </w:rPr>
        <w:t>LICITACIÓN PÚBLICA NACIONAL</w:t>
      </w:r>
    </w:p>
    <w:p w14:paraId="10BA2B8D" w14:textId="0A1ABD75" w:rsidR="00BB7411" w:rsidRPr="00BA7383" w:rsidRDefault="00BB7411" w:rsidP="00BB7411">
      <w:pPr>
        <w:spacing w:after="0" w:line="240" w:lineRule="auto"/>
        <w:jc w:val="center"/>
        <w:rPr>
          <w:rFonts w:ascii="Tw Cen MT" w:eastAsia="Calibri" w:hAnsi="Tw Cen MT" w:cs="Arial"/>
          <w:b/>
          <w:bCs/>
        </w:rPr>
      </w:pPr>
      <w:r w:rsidRPr="00BA7383">
        <w:rPr>
          <w:rFonts w:ascii="Tw Cen MT" w:eastAsia="Calibri" w:hAnsi="Tw Cen MT" w:cs="Arial"/>
          <w:b/>
          <w:bCs/>
        </w:rPr>
        <w:t>No. 06002-00</w:t>
      </w:r>
      <w:r w:rsidR="00D10BA8" w:rsidRPr="00BA7383">
        <w:rPr>
          <w:rFonts w:ascii="Tw Cen MT" w:eastAsia="Calibri" w:hAnsi="Tw Cen MT" w:cs="Arial"/>
          <w:b/>
          <w:bCs/>
        </w:rPr>
        <w:t>3</w:t>
      </w:r>
      <w:r w:rsidRPr="00BA7383">
        <w:rPr>
          <w:rFonts w:ascii="Tw Cen MT" w:eastAsia="Calibri" w:hAnsi="Tw Cen MT" w:cs="Arial"/>
          <w:b/>
          <w:bCs/>
        </w:rPr>
        <w:t>-2</w:t>
      </w:r>
      <w:r w:rsidR="00EF4CE0" w:rsidRPr="00BA7383">
        <w:rPr>
          <w:rFonts w:ascii="Tw Cen MT" w:eastAsia="Calibri" w:hAnsi="Tw Cen MT" w:cs="Arial"/>
          <w:b/>
          <w:bCs/>
        </w:rPr>
        <w:t>2</w:t>
      </w:r>
    </w:p>
    <w:p w14:paraId="51257C2A" w14:textId="77777777" w:rsidR="00BB7411" w:rsidRPr="00BA7383" w:rsidRDefault="00BB7411" w:rsidP="00BB7411">
      <w:pPr>
        <w:spacing w:after="0" w:line="240" w:lineRule="auto"/>
        <w:jc w:val="center"/>
        <w:rPr>
          <w:rFonts w:ascii="Tw Cen MT" w:eastAsia="Calibri" w:hAnsi="Tw Cen MT" w:cs="Arial"/>
          <w:b/>
          <w:bCs/>
        </w:rPr>
      </w:pPr>
    </w:p>
    <w:p w14:paraId="26193D16" w14:textId="6F8C4A7D" w:rsidR="00BB7411" w:rsidRPr="00BA7383" w:rsidRDefault="00BB7411" w:rsidP="00BB7411">
      <w:pPr>
        <w:spacing w:after="0" w:line="240" w:lineRule="auto"/>
        <w:jc w:val="center"/>
        <w:rPr>
          <w:rFonts w:ascii="Tw Cen MT" w:eastAsia="Calibri" w:hAnsi="Tw Cen MT" w:cs="Arial"/>
          <w:b/>
          <w:bCs/>
        </w:rPr>
      </w:pPr>
      <w:r w:rsidRPr="00BA7383">
        <w:rPr>
          <w:rFonts w:ascii="Tw Cen MT" w:eastAsia="Times New Roman" w:hAnsi="Tw Cen MT" w:cs="Arial"/>
          <w:b/>
          <w:bCs/>
          <w:lang w:eastAsia="es-ES"/>
        </w:rPr>
        <w:t xml:space="preserve">PARA LA ADQUISICIÓN DE ARTÍCULOS DE PAPELERÍA SOLICITADOS POR </w:t>
      </w:r>
      <w:r w:rsidR="00721B1F" w:rsidRPr="00BA7383">
        <w:rPr>
          <w:rFonts w:ascii="Tw Cen MT" w:eastAsia="Times New Roman" w:hAnsi="Tw Cen MT" w:cs="Arial"/>
          <w:b/>
          <w:bCs/>
          <w:lang w:eastAsia="es-ES"/>
        </w:rPr>
        <w:t>LA COORDINACION GENERAL DE ENLACES ADMINISTRATIVOS.</w:t>
      </w:r>
    </w:p>
    <w:p w14:paraId="7653D987" w14:textId="5FB06AA9" w:rsidR="00BB7411" w:rsidRPr="00BA7383" w:rsidRDefault="00BB7411" w:rsidP="00BB7411">
      <w:pPr>
        <w:spacing w:after="0" w:line="240" w:lineRule="auto"/>
        <w:jc w:val="center"/>
        <w:rPr>
          <w:rFonts w:ascii="Tw Cen MT" w:eastAsia="Calibri" w:hAnsi="Tw Cen MT" w:cs="Arial"/>
          <w:b/>
          <w:bCs/>
        </w:rPr>
      </w:pPr>
    </w:p>
    <w:p w14:paraId="0DF8BF46" w14:textId="1BC04DEE" w:rsidR="002526E4" w:rsidRPr="00BA7383" w:rsidRDefault="001C76F5" w:rsidP="00BB7411">
      <w:pPr>
        <w:spacing w:after="0" w:line="240" w:lineRule="auto"/>
        <w:jc w:val="center"/>
        <w:rPr>
          <w:rFonts w:ascii="Tw Cen MT" w:eastAsia="Calibri" w:hAnsi="Tw Cen MT" w:cs="Arial"/>
          <w:b/>
          <w:bCs/>
        </w:rPr>
      </w:pPr>
      <w:r>
        <w:rPr>
          <w:rFonts w:ascii="Tw Cen MT" w:eastAsia="Calibri" w:hAnsi="Tw Cen MT" w:cs="Arial"/>
          <w:b/>
          <w:bCs/>
        </w:rPr>
        <w:t xml:space="preserve">PROPUESTA </w:t>
      </w:r>
      <w:r w:rsidR="00C32993">
        <w:rPr>
          <w:rFonts w:ascii="Tw Cen MT" w:eastAsia="Calibri" w:hAnsi="Tw Cen MT" w:cs="Arial"/>
          <w:b/>
          <w:bCs/>
        </w:rPr>
        <w:t xml:space="preserve">POR </w:t>
      </w:r>
      <w:r w:rsidR="002526E4" w:rsidRPr="00BA7383">
        <w:rPr>
          <w:rFonts w:ascii="Tw Cen MT" w:eastAsia="Calibri" w:hAnsi="Tw Cen MT" w:cs="Arial"/>
          <w:b/>
          <w:bCs/>
        </w:rPr>
        <w:t>PARTIDA</w:t>
      </w:r>
    </w:p>
    <w:p w14:paraId="0015F397" w14:textId="77777777" w:rsidR="002526E4" w:rsidRPr="00BA7383" w:rsidRDefault="002526E4" w:rsidP="00BB7411">
      <w:pPr>
        <w:spacing w:after="0" w:line="240" w:lineRule="auto"/>
        <w:jc w:val="center"/>
        <w:rPr>
          <w:rFonts w:ascii="Tw Cen MT" w:eastAsia="Calibri" w:hAnsi="Tw Cen MT" w:cs="Arial"/>
          <w:b/>
          <w:bCs/>
        </w:rPr>
      </w:pPr>
    </w:p>
    <w:p w14:paraId="25BA690C" w14:textId="77777777" w:rsidR="00BB7411" w:rsidRPr="00BA7383" w:rsidRDefault="00BB7411" w:rsidP="00BB7411">
      <w:pPr>
        <w:spacing w:after="0" w:line="240" w:lineRule="auto"/>
        <w:jc w:val="center"/>
        <w:rPr>
          <w:rFonts w:ascii="Tw Cen MT" w:eastAsia="Times New Roman" w:hAnsi="Tw Cen MT" w:cs="Arial"/>
          <w:b/>
          <w:bCs/>
          <w:lang w:val="es-ES" w:eastAsia="es-ES"/>
        </w:rPr>
      </w:pPr>
      <w:r w:rsidRPr="00BA7383">
        <w:rPr>
          <w:rFonts w:ascii="Tw Cen MT" w:eastAsia="Times New Roman" w:hAnsi="Tw Cen MT" w:cs="Arial"/>
          <w:b/>
          <w:bCs/>
          <w:lang w:val="es-ES" w:eastAsia="es-ES"/>
        </w:rPr>
        <w:t>DESCRIPCIÓN DE LOS BIENES</w:t>
      </w:r>
    </w:p>
    <w:p w14:paraId="7B5CAD00" w14:textId="206205EA" w:rsidR="00BB7411" w:rsidRPr="00BA7383" w:rsidRDefault="00BB7411" w:rsidP="00BB7411">
      <w:pPr>
        <w:spacing w:after="0" w:line="240" w:lineRule="auto"/>
        <w:jc w:val="center"/>
        <w:rPr>
          <w:rFonts w:ascii="Tw Cen MT" w:eastAsia="Calibri" w:hAnsi="Tw Cen MT" w:cs="Times New Roman"/>
          <w:b/>
        </w:rPr>
      </w:pPr>
    </w:p>
    <w:tbl>
      <w:tblPr>
        <w:tblStyle w:val="Tablaconcuadrcula"/>
        <w:tblW w:w="0" w:type="auto"/>
        <w:tblLook w:val="04A0" w:firstRow="1" w:lastRow="0" w:firstColumn="1" w:lastColumn="0" w:noHBand="0" w:noVBand="1"/>
      </w:tblPr>
      <w:tblGrid>
        <w:gridCol w:w="989"/>
        <w:gridCol w:w="1360"/>
        <w:gridCol w:w="2862"/>
        <w:gridCol w:w="3851"/>
      </w:tblGrid>
      <w:tr w:rsidR="00E96FBF" w:rsidRPr="00E96FBF" w14:paraId="0F574FC0" w14:textId="77777777" w:rsidTr="00E96FBF">
        <w:trPr>
          <w:trHeight w:val="552"/>
        </w:trPr>
        <w:tc>
          <w:tcPr>
            <w:tcW w:w="920" w:type="dxa"/>
            <w:shd w:val="clear" w:color="auto" w:fill="D9D9D9" w:themeFill="background1" w:themeFillShade="D9"/>
            <w:vAlign w:val="center"/>
            <w:hideMark/>
          </w:tcPr>
          <w:p w14:paraId="5D6D615D" w14:textId="198A08AF" w:rsidR="00E96FBF" w:rsidRPr="00E96FBF" w:rsidRDefault="001C76F5" w:rsidP="00E96FBF">
            <w:pPr>
              <w:jc w:val="center"/>
              <w:rPr>
                <w:rFonts w:ascii="Tw Cen MT" w:eastAsia="Calibri" w:hAnsi="Tw Cen MT"/>
                <w:b/>
                <w:bCs/>
              </w:rPr>
            </w:pPr>
            <w:r>
              <w:rPr>
                <w:rFonts w:ascii="Tw Cen MT" w:eastAsia="Calibri" w:hAnsi="Tw Cen MT"/>
                <w:b/>
                <w:bCs/>
              </w:rPr>
              <w:t xml:space="preserve">PARTIDA </w:t>
            </w:r>
            <w:r w:rsidR="00E96FBF" w:rsidRPr="00E96FBF">
              <w:rPr>
                <w:rFonts w:ascii="Tw Cen MT" w:eastAsia="Calibri" w:hAnsi="Tw Cen MT"/>
                <w:b/>
                <w:bCs/>
              </w:rPr>
              <w:t>NO.</w:t>
            </w:r>
          </w:p>
        </w:tc>
        <w:tc>
          <w:tcPr>
            <w:tcW w:w="1360" w:type="dxa"/>
            <w:shd w:val="clear" w:color="auto" w:fill="D9D9D9" w:themeFill="background1" w:themeFillShade="D9"/>
            <w:vAlign w:val="center"/>
            <w:hideMark/>
          </w:tcPr>
          <w:p w14:paraId="483D01D4" w14:textId="77777777" w:rsidR="00E96FBF" w:rsidRPr="00E96FBF" w:rsidRDefault="00E96FBF" w:rsidP="00E96FBF">
            <w:pPr>
              <w:jc w:val="center"/>
              <w:rPr>
                <w:rFonts w:ascii="Tw Cen MT" w:eastAsia="Calibri" w:hAnsi="Tw Cen MT"/>
                <w:b/>
                <w:bCs/>
              </w:rPr>
            </w:pPr>
            <w:r w:rsidRPr="00E96FBF">
              <w:rPr>
                <w:rFonts w:ascii="Tw Cen MT" w:eastAsia="Calibri" w:hAnsi="Tw Cen MT"/>
                <w:b/>
                <w:bCs/>
              </w:rPr>
              <w:t>UNIDAD DE</w:t>
            </w:r>
            <w:r w:rsidRPr="00E96FBF">
              <w:rPr>
                <w:rFonts w:ascii="Tw Cen MT" w:eastAsia="Calibri" w:hAnsi="Tw Cen MT"/>
                <w:b/>
                <w:bCs/>
              </w:rPr>
              <w:br/>
              <w:t>MEDIDA</w:t>
            </w:r>
          </w:p>
        </w:tc>
        <w:tc>
          <w:tcPr>
            <w:tcW w:w="3740" w:type="dxa"/>
            <w:shd w:val="clear" w:color="auto" w:fill="D9D9D9" w:themeFill="background1" w:themeFillShade="D9"/>
            <w:vAlign w:val="center"/>
            <w:hideMark/>
          </w:tcPr>
          <w:p w14:paraId="677C0212" w14:textId="77777777" w:rsidR="00E96FBF" w:rsidRPr="00E96FBF" w:rsidRDefault="00E96FBF" w:rsidP="00E96FBF">
            <w:pPr>
              <w:jc w:val="center"/>
              <w:rPr>
                <w:rFonts w:ascii="Tw Cen MT" w:eastAsia="Calibri" w:hAnsi="Tw Cen MT"/>
                <w:b/>
                <w:bCs/>
              </w:rPr>
            </w:pPr>
            <w:r w:rsidRPr="00E96FBF">
              <w:rPr>
                <w:rFonts w:ascii="Tw Cen MT" w:eastAsia="Calibri" w:hAnsi="Tw Cen MT"/>
                <w:b/>
                <w:bCs/>
              </w:rPr>
              <w:t>CONCEPTO</w:t>
            </w:r>
          </w:p>
        </w:tc>
        <w:tc>
          <w:tcPr>
            <w:tcW w:w="5460" w:type="dxa"/>
            <w:shd w:val="clear" w:color="auto" w:fill="D9D9D9" w:themeFill="background1" w:themeFillShade="D9"/>
            <w:vAlign w:val="center"/>
            <w:hideMark/>
          </w:tcPr>
          <w:p w14:paraId="1B686780" w14:textId="77777777" w:rsidR="00E96FBF" w:rsidRPr="00E96FBF" w:rsidRDefault="00E96FBF" w:rsidP="00E96FBF">
            <w:pPr>
              <w:jc w:val="center"/>
              <w:rPr>
                <w:rFonts w:ascii="Tw Cen MT" w:eastAsia="Calibri" w:hAnsi="Tw Cen MT"/>
                <w:b/>
                <w:bCs/>
              </w:rPr>
            </w:pPr>
            <w:r w:rsidRPr="00E96FBF">
              <w:rPr>
                <w:rFonts w:ascii="Tw Cen MT" w:eastAsia="Calibri" w:hAnsi="Tw Cen MT"/>
                <w:b/>
                <w:bCs/>
              </w:rPr>
              <w:t>ESPECIFICACIÓN</w:t>
            </w:r>
          </w:p>
        </w:tc>
      </w:tr>
      <w:tr w:rsidR="00E96FBF" w:rsidRPr="00E96FBF" w14:paraId="70697BFC" w14:textId="77777777" w:rsidTr="00E96FBF">
        <w:trPr>
          <w:trHeight w:val="1104"/>
        </w:trPr>
        <w:tc>
          <w:tcPr>
            <w:tcW w:w="920" w:type="dxa"/>
            <w:noWrap/>
            <w:hideMark/>
          </w:tcPr>
          <w:p w14:paraId="239B3FB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w:t>
            </w:r>
          </w:p>
        </w:tc>
        <w:tc>
          <w:tcPr>
            <w:tcW w:w="1360" w:type="dxa"/>
            <w:noWrap/>
            <w:hideMark/>
          </w:tcPr>
          <w:p w14:paraId="15E7DD1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7B1AA3F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BANDERITAS ADHERIBLES</w:t>
            </w:r>
          </w:p>
        </w:tc>
        <w:tc>
          <w:tcPr>
            <w:tcW w:w="5460" w:type="dxa"/>
            <w:hideMark/>
          </w:tcPr>
          <w:p w14:paraId="4811DD74" w14:textId="78DADD73" w:rsidR="00E96FBF" w:rsidRPr="00E96FBF" w:rsidRDefault="00E96FBF" w:rsidP="00E96FBF">
            <w:pPr>
              <w:jc w:val="center"/>
              <w:rPr>
                <w:rFonts w:ascii="Tw Cen MT" w:eastAsia="Calibri" w:hAnsi="Tw Cen MT"/>
                <w:bCs/>
              </w:rPr>
            </w:pPr>
            <w:r w:rsidRPr="00E96FBF">
              <w:rPr>
                <w:rFonts w:ascii="Tw Cen MT" w:eastAsia="Calibri" w:hAnsi="Tw Cen MT"/>
                <w:bCs/>
              </w:rPr>
              <w:t>Mini adherible con 4 colores ultrabrillantes, reposicionables, superficie apta para escritura con tinta de .47 in/po x 1.7 in/po de 11.9 mm x 43.2 mm en paquete de 140 (transparente blanco y negro) MAE</w:t>
            </w:r>
            <w:r w:rsidR="00882FFC">
              <w:rPr>
                <w:rFonts w:ascii="Tw Cen MT" w:eastAsia="Calibri" w:hAnsi="Tw Cen MT"/>
                <w:bCs/>
              </w:rPr>
              <w:t xml:space="preserve"> </w:t>
            </w:r>
            <w:r w:rsidR="00882FFC" w:rsidRPr="00882FFC">
              <w:rPr>
                <w:rFonts w:ascii="Tw Cen MT" w:eastAsia="Calibri" w:hAnsi="Tw Cen MT"/>
                <w:b/>
                <w:bCs/>
              </w:rPr>
              <w:t>(presentar muestra 1 paquete)</w:t>
            </w:r>
          </w:p>
        </w:tc>
      </w:tr>
      <w:tr w:rsidR="00E96FBF" w:rsidRPr="00E96FBF" w14:paraId="20FD68C0" w14:textId="77777777" w:rsidTr="00E96FBF">
        <w:trPr>
          <w:trHeight w:val="288"/>
        </w:trPr>
        <w:tc>
          <w:tcPr>
            <w:tcW w:w="920" w:type="dxa"/>
            <w:noWrap/>
            <w:hideMark/>
          </w:tcPr>
          <w:p w14:paraId="19C6726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2</w:t>
            </w:r>
          </w:p>
        </w:tc>
        <w:tc>
          <w:tcPr>
            <w:tcW w:w="1360" w:type="dxa"/>
            <w:noWrap/>
            <w:hideMark/>
          </w:tcPr>
          <w:p w14:paraId="6D1EA23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4B4213E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BOLIGRAFO</w:t>
            </w:r>
          </w:p>
        </w:tc>
        <w:tc>
          <w:tcPr>
            <w:tcW w:w="5460" w:type="dxa"/>
            <w:hideMark/>
          </w:tcPr>
          <w:p w14:paraId="4102BC45" w14:textId="3A286E44" w:rsidR="00E96FBF" w:rsidRPr="00E96FBF" w:rsidRDefault="00E96FBF" w:rsidP="00E96FBF">
            <w:pPr>
              <w:jc w:val="center"/>
              <w:rPr>
                <w:rFonts w:ascii="Tw Cen MT" w:eastAsia="Calibri" w:hAnsi="Tw Cen MT"/>
                <w:bCs/>
              </w:rPr>
            </w:pPr>
            <w:r w:rsidRPr="00E96FBF">
              <w:rPr>
                <w:rFonts w:ascii="Tw Cen MT" w:eastAsia="Calibri" w:hAnsi="Tw Cen MT"/>
                <w:bCs/>
              </w:rPr>
              <w:t>J roller 0.7 mm azul con 12 piezas. ZEBRA</w:t>
            </w:r>
            <w:r w:rsidR="00882FFC">
              <w:rPr>
                <w:rFonts w:ascii="Tw Cen MT" w:eastAsia="Calibri" w:hAnsi="Tw Cen MT"/>
                <w:bCs/>
              </w:rPr>
              <w:t xml:space="preserve"> </w:t>
            </w:r>
            <w:r w:rsidR="00882FFC" w:rsidRPr="00882FFC">
              <w:rPr>
                <w:rFonts w:ascii="Tw Cen MT" w:eastAsia="Calibri" w:hAnsi="Tw Cen MT"/>
                <w:b/>
                <w:bCs/>
              </w:rPr>
              <w:t xml:space="preserve">(presentar muestra 1 </w:t>
            </w:r>
            <w:r w:rsidR="00882FFC">
              <w:rPr>
                <w:rFonts w:ascii="Tw Cen MT" w:eastAsia="Calibri" w:hAnsi="Tw Cen MT"/>
                <w:b/>
                <w:bCs/>
              </w:rPr>
              <w:t>caja con 12 piezas</w:t>
            </w:r>
            <w:r w:rsidR="00882FFC" w:rsidRPr="00882FFC">
              <w:rPr>
                <w:rFonts w:ascii="Tw Cen MT" w:eastAsia="Calibri" w:hAnsi="Tw Cen MT"/>
                <w:b/>
                <w:bCs/>
              </w:rPr>
              <w:t>)</w:t>
            </w:r>
          </w:p>
        </w:tc>
      </w:tr>
      <w:tr w:rsidR="00E96FBF" w:rsidRPr="00E96FBF" w14:paraId="49FEA9F4" w14:textId="77777777" w:rsidTr="00E96FBF">
        <w:trPr>
          <w:trHeight w:val="288"/>
        </w:trPr>
        <w:tc>
          <w:tcPr>
            <w:tcW w:w="920" w:type="dxa"/>
            <w:noWrap/>
            <w:hideMark/>
          </w:tcPr>
          <w:p w14:paraId="34A864B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3</w:t>
            </w:r>
          </w:p>
        </w:tc>
        <w:tc>
          <w:tcPr>
            <w:tcW w:w="1360" w:type="dxa"/>
            <w:noWrap/>
            <w:hideMark/>
          </w:tcPr>
          <w:p w14:paraId="3B2DA27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60BDA59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BOLIGRAFO</w:t>
            </w:r>
          </w:p>
        </w:tc>
        <w:tc>
          <w:tcPr>
            <w:tcW w:w="5460" w:type="dxa"/>
            <w:hideMark/>
          </w:tcPr>
          <w:p w14:paraId="668651D8" w14:textId="4E062359" w:rsidR="00E96FBF" w:rsidRPr="00E96FBF" w:rsidRDefault="00E96FBF" w:rsidP="00E96FBF">
            <w:pPr>
              <w:jc w:val="center"/>
              <w:rPr>
                <w:rFonts w:ascii="Tw Cen MT" w:eastAsia="Calibri" w:hAnsi="Tw Cen MT"/>
                <w:bCs/>
              </w:rPr>
            </w:pPr>
            <w:r w:rsidRPr="00E96FBF">
              <w:rPr>
                <w:rFonts w:ascii="Tw Cen MT" w:eastAsia="Calibri" w:hAnsi="Tw Cen MT"/>
                <w:bCs/>
              </w:rPr>
              <w:t>J roller 0.7 mm negro con 12 piezas. ZEBRA</w:t>
            </w:r>
            <w:r w:rsidR="00882FFC">
              <w:rPr>
                <w:rFonts w:ascii="Tw Cen MT" w:eastAsia="Calibri" w:hAnsi="Tw Cen MT"/>
                <w:bCs/>
              </w:rPr>
              <w:t xml:space="preserve"> </w:t>
            </w:r>
            <w:r w:rsidR="00882FFC" w:rsidRPr="00882FFC">
              <w:rPr>
                <w:rFonts w:ascii="Tw Cen MT" w:eastAsia="Calibri" w:hAnsi="Tw Cen MT"/>
                <w:b/>
                <w:bCs/>
              </w:rPr>
              <w:t>(presentar muestra 1 caja con 12 piezas)</w:t>
            </w:r>
          </w:p>
        </w:tc>
      </w:tr>
      <w:tr w:rsidR="00E96FBF" w:rsidRPr="00E96FBF" w14:paraId="52F7376A" w14:textId="77777777" w:rsidTr="00E96FBF">
        <w:trPr>
          <w:trHeight w:val="288"/>
        </w:trPr>
        <w:tc>
          <w:tcPr>
            <w:tcW w:w="920" w:type="dxa"/>
            <w:noWrap/>
            <w:hideMark/>
          </w:tcPr>
          <w:p w14:paraId="49CAD15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4</w:t>
            </w:r>
          </w:p>
        </w:tc>
        <w:tc>
          <w:tcPr>
            <w:tcW w:w="1360" w:type="dxa"/>
            <w:noWrap/>
            <w:hideMark/>
          </w:tcPr>
          <w:p w14:paraId="04CE502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79E49AB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BOLIGRAFO</w:t>
            </w:r>
          </w:p>
        </w:tc>
        <w:tc>
          <w:tcPr>
            <w:tcW w:w="5460" w:type="dxa"/>
            <w:hideMark/>
          </w:tcPr>
          <w:p w14:paraId="52103612" w14:textId="0BDE7F1A" w:rsidR="00E96FBF" w:rsidRPr="00E96FBF" w:rsidRDefault="00E96FBF" w:rsidP="00E96FBF">
            <w:pPr>
              <w:jc w:val="center"/>
              <w:rPr>
                <w:rFonts w:ascii="Tw Cen MT" w:eastAsia="Calibri" w:hAnsi="Tw Cen MT"/>
                <w:bCs/>
              </w:rPr>
            </w:pPr>
            <w:r w:rsidRPr="00E96FBF">
              <w:rPr>
                <w:rFonts w:ascii="Tw Cen MT" w:eastAsia="Calibri" w:hAnsi="Tw Cen MT"/>
                <w:bCs/>
              </w:rPr>
              <w:t>Punto fino azul caja con 12 piezas. AZOR</w:t>
            </w:r>
            <w:r w:rsidR="00882FFC">
              <w:rPr>
                <w:rFonts w:ascii="Tw Cen MT" w:eastAsia="Calibri" w:hAnsi="Tw Cen MT"/>
                <w:bCs/>
              </w:rPr>
              <w:t xml:space="preserve"> </w:t>
            </w:r>
            <w:r w:rsidR="00882FFC" w:rsidRPr="00882FFC">
              <w:rPr>
                <w:rFonts w:ascii="Tw Cen MT" w:eastAsia="Calibri" w:hAnsi="Tw Cen MT"/>
                <w:b/>
                <w:bCs/>
              </w:rPr>
              <w:t>(presentar muestra 1 caja con 12 piezas)</w:t>
            </w:r>
          </w:p>
        </w:tc>
      </w:tr>
      <w:tr w:rsidR="00E96FBF" w:rsidRPr="00E96FBF" w14:paraId="4206304A" w14:textId="77777777" w:rsidTr="00E96FBF">
        <w:trPr>
          <w:trHeight w:val="288"/>
        </w:trPr>
        <w:tc>
          <w:tcPr>
            <w:tcW w:w="920" w:type="dxa"/>
            <w:noWrap/>
            <w:hideMark/>
          </w:tcPr>
          <w:p w14:paraId="7115C66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5</w:t>
            </w:r>
          </w:p>
        </w:tc>
        <w:tc>
          <w:tcPr>
            <w:tcW w:w="1360" w:type="dxa"/>
            <w:noWrap/>
            <w:hideMark/>
          </w:tcPr>
          <w:p w14:paraId="6B69690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45EE5AD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BOLIGRAFO</w:t>
            </w:r>
          </w:p>
        </w:tc>
        <w:tc>
          <w:tcPr>
            <w:tcW w:w="5460" w:type="dxa"/>
            <w:hideMark/>
          </w:tcPr>
          <w:p w14:paraId="6420310A" w14:textId="1E9E65B2" w:rsidR="00E96FBF" w:rsidRPr="00E96FBF" w:rsidRDefault="00E96FBF" w:rsidP="00E96FBF">
            <w:pPr>
              <w:jc w:val="center"/>
              <w:rPr>
                <w:rFonts w:ascii="Tw Cen MT" w:eastAsia="Calibri" w:hAnsi="Tw Cen MT"/>
                <w:bCs/>
              </w:rPr>
            </w:pPr>
            <w:r w:rsidRPr="00E96FBF">
              <w:rPr>
                <w:rFonts w:ascii="Tw Cen MT" w:eastAsia="Calibri" w:hAnsi="Tw Cen MT"/>
                <w:bCs/>
              </w:rPr>
              <w:t>Punto fino negro caja con 12 piezas. AZOR</w:t>
            </w:r>
            <w:r w:rsidR="00882FFC">
              <w:rPr>
                <w:rFonts w:ascii="Tw Cen MT" w:eastAsia="Calibri" w:hAnsi="Tw Cen MT"/>
                <w:bCs/>
              </w:rPr>
              <w:t xml:space="preserve"> </w:t>
            </w:r>
            <w:r w:rsidR="00882FFC" w:rsidRPr="00882FFC">
              <w:rPr>
                <w:rFonts w:ascii="Tw Cen MT" w:eastAsia="Calibri" w:hAnsi="Tw Cen MT"/>
                <w:b/>
                <w:bCs/>
              </w:rPr>
              <w:t>(presentar muestra 1 caja con 12 piezas)</w:t>
            </w:r>
          </w:p>
        </w:tc>
      </w:tr>
      <w:tr w:rsidR="00E96FBF" w:rsidRPr="00E96FBF" w14:paraId="70532410" w14:textId="77777777" w:rsidTr="00E96FBF">
        <w:trPr>
          <w:trHeight w:val="288"/>
        </w:trPr>
        <w:tc>
          <w:tcPr>
            <w:tcW w:w="920" w:type="dxa"/>
            <w:noWrap/>
            <w:hideMark/>
          </w:tcPr>
          <w:p w14:paraId="027750B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6</w:t>
            </w:r>
          </w:p>
        </w:tc>
        <w:tc>
          <w:tcPr>
            <w:tcW w:w="1360" w:type="dxa"/>
            <w:noWrap/>
            <w:hideMark/>
          </w:tcPr>
          <w:p w14:paraId="365F468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00228E8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BOLIGRAFO</w:t>
            </w:r>
          </w:p>
        </w:tc>
        <w:tc>
          <w:tcPr>
            <w:tcW w:w="5460" w:type="dxa"/>
            <w:hideMark/>
          </w:tcPr>
          <w:p w14:paraId="48C2B2D3" w14:textId="6DA236C0" w:rsidR="00E96FBF" w:rsidRPr="00E96FBF" w:rsidRDefault="00E96FBF" w:rsidP="00E96FBF">
            <w:pPr>
              <w:jc w:val="center"/>
              <w:rPr>
                <w:rFonts w:ascii="Tw Cen MT" w:eastAsia="Calibri" w:hAnsi="Tw Cen MT"/>
                <w:bCs/>
              </w:rPr>
            </w:pPr>
            <w:r w:rsidRPr="00E96FBF">
              <w:rPr>
                <w:rFonts w:ascii="Tw Cen MT" w:eastAsia="Calibri" w:hAnsi="Tw Cen MT"/>
                <w:bCs/>
              </w:rPr>
              <w:t>Punto fino rojo caja con 12 piezas. AZOR</w:t>
            </w:r>
            <w:r w:rsidR="00882FFC">
              <w:rPr>
                <w:rFonts w:ascii="Tw Cen MT" w:eastAsia="Calibri" w:hAnsi="Tw Cen MT"/>
                <w:bCs/>
              </w:rPr>
              <w:t xml:space="preserve"> </w:t>
            </w:r>
            <w:r w:rsidR="00882FFC" w:rsidRPr="00882FFC">
              <w:rPr>
                <w:rFonts w:ascii="Tw Cen MT" w:eastAsia="Calibri" w:hAnsi="Tw Cen MT"/>
                <w:b/>
                <w:bCs/>
              </w:rPr>
              <w:t>(presentar muestra 1 caja con 12 piezas)</w:t>
            </w:r>
          </w:p>
        </w:tc>
      </w:tr>
      <w:tr w:rsidR="00E96FBF" w:rsidRPr="00E96FBF" w14:paraId="439CBFBD" w14:textId="77777777" w:rsidTr="00E96FBF">
        <w:trPr>
          <w:trHeight w:val="288"/>
        </w:trPr>
        <w:tc>
          <w:tcPr>
            <w:tcW w:w="920" w:type="dxa"/>
            <w:noWrap/>
            <w:hideMark/>
          </w:tcPr>
          <w:p w14:paraId="409B791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7</w:t>
            </w:r>
          </w:p>
        </w:tc>
        <w:tc>
          <w:tcPr>
            <w:tcW w:w="1360" w:type="dxa"/>
            <w:noWrap/>
            <w:hideMark/>
          </w:tcPr>
          <w:p w14:paraId="27823EC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4AAE373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BOLIGRAFO</w:t>
            </w:r>
          </w:p>
        </w:tc>
        <w:tc>
          <w:tcPr>
            <w:tcW w:w="5460" w:type="dxa"/>
            <w:hideMark/>
          </w:tcPr>
          <w:p w14:paraId="18886523" w14:textId="66E73C66" w:rsidR="00E96FBF" w:rsidRPr="00E96FBF" w:rsidRDefault="00E96FBF" w:rsidP="00E96FBF">
            <w:pPr>
              <w:jc w:val="center"/>
              <w:rPr>
                <w:rFonts w:ascii="Tw Cen MT" w:eastAsia="Calibri" w:hAnsi="Tw Cen MT"/>
                <w:bCs/>
              </w:rPr>
            </w:pPr>
            <w:r w:rsidRPr="00E96FBF">
              <w:rPr>
                <w:rFonts w:ascii="Tw Cen MT" w:eastAsia="Calibri" w:hAnsi="Tw Cen MT"/>
                <w:bCs/>
              </w:rPr>
              <w:t>Punto medio azul caja con 12 piezas. AZOR</w:t>
            </w:r>
            <w:r w:rsidR="00882FFC">
              <w:rPr>
                <w:rFonts w:ascii="Tw Cen MT" w:eastAsia="Calibri" w:hAnsi="Tw Cen MT"/>
                <w:bCs/>
              </w:rPr>
              <w:t xml:space="preserve"> </w:t>
            </w:r>
            <w:r w:rsidR="00001150" w:rsidRPr="00001150">
              <w:rPr>
                <w:rFonts w:ascii="Tw Cen MT" w:eastAsia="Calibri" w:hAnsi="Tw Cen MT"/>
                <w:b/>
                <w:bCs/>
              </w:rPr>
              <w:t>(presentar muestra 1 caja con 12 piezas)</w:t>
            </w:r>
          </w:p>
        </w:tc>
      </w:tr>
      <w:tr w:rsidR="00E96FBF" w:rsidRPr="00E96FBF" w14:paraId="76436C80" w14:textId="77777777" w:rsidTr="00E96FBF">
        <w:trPr>
          <w:trHeight w:val="288"/>
        </w:trPr>
        <w:tc>
          <w:tcPr>
            <w:tcW w:w="920" w:type="dxa"/>
            <w:noWrap/>
            <w:hideMark/>
          </w:tcPr>
          <w:p w14:paraId="6F748F3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8</w:t>
            </w:r>
          </w:p>
        </w:tc>
        <w:tc>
          <w:tcPr>
            <w:tcW w:w="1360" w:type="dxa"/>
            <w:noWrap/>
            <w:hideMark/>
          </w:tcPr>
          <w:p w14:paraId="65A673B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3DB110F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BOLIGRAFO</w:t>
            </w:r>
          </w:p>
        </w:tc>
        <w:tc>
          <w:tcPr>
            <w:tcW w:w="5460" w:type="dxa"/>
            <w:hideMark/>
          </w:tcPr>
          <w:p w14:paraId="4CE48808" w14:textId="6BBAEF0D" w:rsidR="00E96FBF" w:rsidRPr="00E96FBF" w:rsidRDefault="00E96FBF" w:rsidP="00E96FBF">
            <w:pPr>
              <w:jc w:val="center"/>
              <w:rPr>
                <w:rFonts w:ascii="Tw Cen MT" w:eastAsia="Calibri" w:hAnsi="Tw Cen MT"/>
                <w:bCs/>
              </w:rPr>
            </w:pPr>
            <w:r w:rsidRPr="00E96FBF">
              <w:rPr>
                <w:rFonts w:ascii="Tw Cen MT" w:eastAsia="Calibri" w:hAnsi="Tw Cen MT"/>
                <w:bCs/>
              </w:rPr>
              <w:t>Punto medio diamante azul. BIC</w:t>
            </w:r>
            <w:r w:rsidR="00001150">
              <w:rPr>
                <w:rFonts w:ascii="Tw Cen MT" w:eastAsia="Calibri" w:hAnsi="Tw Cen MT"/>
                <w:bCs/>
              </w:rPr>
              <w:t xml:space="preserve"> </w:t>
            </w:r>
            <w:r w:rsidR="00001150" w:rsidRPr="00001150">
              <w:rPr>
                <w:rFonts w:ascii="Tw Cen MT" w:eastAsia="Calibri" w:hAnsi="Tw Cen MT"/>
                <w:b/>
                <w:bCs/>
              </w:rPr>
              <w:t>(presentar muestra 1 pieza)</w:t>
            </w:r>
          </w:p>
        </w:tc>
      </w:tr>
      <w:tr w:rsidR="00E96FBF" w:rsidRPr="00E96FBF" w14:paraId="20724DDD" w14:textId="77777777" w:rsidTr="00E96FBF">
        <w:trPr>
          <w:trHeight w:val="288"/>
        </w:trPr>
        <w:tc>
          <w:tcPr>
            <w:tcW w:w="920" w:type="dxa"/>
            <w:noWrap/>
            <w:hideMark/>
          </w:tcPr>
          <w:p w14:paraId="13A6634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9</w:t>
            </w:r>
          </w:p>
        </w:tc>
        <w:tc>
          <w:tcPr>
            <w:tcW w:w="1360" w:type="dxa"/>
            <w:noWrap/>
            <w:hideMark/>
          </w:tcPr>
          <w:p w14:paraId="713BB9D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1B56450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BOLIGRAFO</w:t>
            </w:r>
          </w:p>
        </w:tc>
        <w:tc>
          <w:tcPr>
            <w:tcW w:w="5460" w:type="dxa"/>
            <w:hideMark/>
          </w:tcPr>
          <w:p w14:paraId="57A2ED31" w14:textId="67CF7E19" w:rsidR="00E96FBF" w:rsidRPr="00E96FBF" w:rsidRDefault="00E96FBF" w:rsidP="00E96FBF">
            <w:pPr>
              <w:jc w:val="center"/>
              <w:rPr>
                <w:rFonts w:ascii="Tw Cen MT" w:eastAsia="Calibri" w:hAnsi="Tw Cen MT"/>
                <w:bCs/>
              </w:rPr>
            </w:pPr>
            <w:r w:rsidRPr="00E96FBF">
              <w:rPr>
                <w:rFonts w:ascii="Tw Cen MT" w:eastAsia="Calibri" w:hAnsi="Tw Cen MT"/>
                <w:bCs/>
              </w:rPr>
              <w:t>Punto medio diamante negro. BIC</w:t>
            </w:r>
            <w:r w:rsidR="00001150">
              <w:rPr>
                <w:rFonts w:ascii="Tw Cen MT" w:eastAsia="Calibri" w:hAnsi="Tw Cen MT"/>
                <w:bCs/>
              </w:rPr>
              <w:t xml:space="preserve"> </w:t>
            </w:r>
            <w:r w:rsidR="00001150" w:rsidRPr="00001150">
              <w:rPr>
                <w:rFonts w:ascii="Tw Cen MT" w:eastAsia="Calibri" w:hAnsi="Tw Cen MT"/>
                <w:b/>
                <w:bCs/>
              </w:rPr>
              <w:t>(presentar muestra 1 pieza)</w:t>
            </w:r>
          </w:p>
        </w:tc>
      </w:tr>
      <w:tr w:rsidR="00E96FBF" w:rsidRPr="00E96FBF" w14:paraId="5EA0BBCF" w14:textId="77777777" w:rsidTr="00E96FBF">
        <w:trPr>
          <w:trHeight w:val="288"/>
        </w:trPr>
        <w:tc>
          <w:tcPr>
            <w:tcW w:w="920" w:type="dxa"/>
            <w:noWrap/>
            <w:hideMark/>
          </w:tcPr>
          <w:p w14:paraId="5C21E1B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10</w:t>
            </w:r>
          </w:p>
        </w:tc>
        <w:tc>
          <w:tcPr>
            <w:tcW w:w="1360" w:type="dxa"/>
            <w:noWrap/>
            <w:hideMark/>
          </w:tcPr>
          <w:p w14:paraId="1ADC04F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05B6498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BOLIGRAFO</w:t>
            </w:r>
          </w:p>
        </w:tc>
        <w:tc>
          <w:tcPr>
            <w:tcW w:w="5460" w:type="dxa"/>
            <w:hideMark/>
          </w:tcPr>
          <w:p w14:paraId="3D2F6775" w14:textId="4BD14426" w:rsidR="00E96FBF" w:rsidRPr="00E96FBF" w:rsidRDefault="00E96FBF" w:rsidP="00E96FBF">
            <w:pPr>
              <w:jc w:val="center"/>
              <w:rPr>
                <w:rFonts w:ascii="Tw Cen MT" w:eastAsia="Calibri" w:hAnsi="Tw Cen MT"/>
                <w:bCs/>
              </w:rPr>
            </w:pPr>
            <w:r w:rsidRPr="00E96FBF">
              <w:rPr>
                <w:rFonts w:ascii="Tw Cen MT" w:eastAsia="Calibri" w:hAnsi="Tw Cen MT"/>
                <w:bCs/>
              </w:rPr>
              <w:t>Punto medio negro caja con 12 piezas. AZOR</w:t>
            </w:r>
            <w:r w:rsidR="00001150">
              <w:rPr>
                <w:rFonts w:ascii="Tw Cen MT" w:eastAsia="Calibri" w:hAnsi="Tw Cen MT"/>
                <w:bCs/>
              </w:rPr>
              <w:t xml:space="preserve"> </w:t>
            </w:r>
            <w:r w:rsidR="00001150" w:rsidRPr="00001150">
              <w:rPr>
                <w:rFonts w:ascii="Tw Cen MT" w:eastAsia="Calibri" w:hAnsi="Tw Cen MT"/>
                <w:b/>
                <w:bCs/>
              </w:rPr>
              <w:t>(presentar muestra 1 caja con 12 piezas)</w:t>
            </w:r>
          </w:p>
        </w:tc>
      </w:tr>
      <w:tr w:rsidR="00E96FBF" w:rsidRPr="00E96FBF" w14:paraId="4B63471B" w14:textId="77777777" w:rsidTr="00E96FBF">
        <w:trPr>
          <w:trHeight w:val="288"/>
        </w:trPr>
        <w:tc>
          <w:tcPr>
            <w:tcW w:w="920" w:type="dxa"/>
            <w:noWrap/>
            <w:hideMark/>
          </w:tcPr>
          <w:p w14:paraId="5751D8E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11</w:t>
            </w:r>
          </w:p>
        </w:tc>
        <w:tc>
          <w:tcPr>
            <w:tcW w:w="1360" w:type="dxa"/>
            <w:noWrap/>
            <w:hideMark/>
          </w:tcPr>
          <w:p w14:paraId="79FAF48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2B84AEE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BOLIGRAFO</w:t>
            </w:r>
          </w:p>
        </w:tc>
        <w:tc>
          <w:tcPr>
            <w:tcW w:w="5460" w:type="dxa"/>
            <w:hideMark/>
          </w:tcPr>
          <w:p w14:paraId="1C357F59" w14:textId="0F2279CE" w:rsidR="00E96FBF" w:rsidRPr="00E96FBF" w:rsidRDefault="00E96FBF" w:rsidP="00E96FBF">
            <w:pPr>
              <w:jc w:val="center"/>
              <w:rPr>
                <w:rFonts w:ascii="Tw Cen MT" w:eastAsia="Calibri" w:hAnsi="Tw Cen MT"/>
                <w:bCs/>
              </w:rPr>
            </w:pPr>
            <w:r w:rsidRPr="00E96FBF">
              <w:rPr>
                <w:rFonts w:ascii="Tw Cen MT" w:eastAsia="Calibri" w:hAnsi="Tw Cen MT"/>
                <w:bCs/>
              </w:rPr>
              <w:t>Punto medio rojo caja con 12 piezas. AZOR</w:t>
            </w:r>
            <w:r w:rsidR="00001150">
              <w:rPr>
                <w:rFonts w:ascii="Tw Cen MT" w:eastAsia="Calibri" w:hAnsi="Tw Cen MT"/>
                <w:bCs/>
              </w:rPr>
              <w:t xml:space="preserve"> </w:t>
            </w:r>
            <w:r w:rsidR="00001150" w:rsidRPr="00001150">
              <w:rPr>
                <w:rFonts w:ascii="Tw Cen MT" w:eastAsia="Calibri" w:hAnsi="Tw Cen MT"/>
                <w:b/>
                <w:bCs/>
              </w:rPr>
              <w:t>(presentar muestra 1 caja con 12 piezas)</w:t>
            </w:r>
          </w:p>
        </w:tc>
      </w:tr>
      <w:tr w:rsidR="00E96FBF" w:rsidRPr="00E96FBF" w14:paraId="44FC30F4" w14:textId="77777777" w:rsidTr="00E96FBF">
        <w:trPr>
          <w:trHeight w:val="288"/>
        </w:trPr>
        <w:tc>
          <w:tcPr>
            <w:tcW w:w="920" w:type="dxa"/>
            <w:noWrap/>
            <w:hideMark/>
          </w:tcPr>
          <w:p w14:paraId="3AABC57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12</w:t>
            </w:r>
          </w:p>
        </w:tc>
        <w:tc>
          <w:tcPr>
            <w:tcW w:w="1360" w:type="dxa"/>
            <w:noWrap/>
            <w:hideMark/>
          </w:tcPr>
          <w:p w14:paraId="6AC3BE0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725DCAD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BORRADOR</w:t>
            </w:r>
          </w:p>
        </w:tc>
        <w:tc>
          <w:tcPr>
            <w:tcW w:w="5460" w:type="dxa"/>
            <w:hideMark/>
          </w:tcPr>
          <w:p w14:paraId="133A7737" w14:textId="0BA88912" w:rsidR="00E96FBF" w:rsidRPr="00E96FBF" w:rsidRDefault="00E96FBF" w:rsidP="00E96FBF">
            <w:pPr>
              <w:jc w:val="center"/>
              <w:rPr>
                <w:rFonts w:ascii="Tw Cen MT" w:eastAsia="Calibri" w:hAnsi="Tw Cen MT"/>
                <w:bCs/>
              </w:rPr>
            </w:pPr>
            <w:r w:rsidRPr="00E96FBF">
              <w:rPr>
                <w:rFonts w:ascii="Tw Cen MT" w:eastAsia="Calibri" w:hAnsi="Tw Cen MT"/>
                <w:bCs/>
              </w:rPr>
              <w:t>Blanco ws 30 con 30 piezas. PELIKAN</w:t>
            </w:r>
            <w:r w:rsidR="00001150">
              <w:rPr>
                <w:rFonts w:ascii="Tw Cen MT" w:eastAsia="Calibri" w:hAnsi="Tw Cen MT"/>
                <w:bCs/>
              </w:rPr>
              <w:t xml:space="preserve"> </w:t>
            </w:r>
            <w:r w:rsidR="00001150" w:rsidRPr="00001150">
              <w:rPr>
                <w:rFonts w:ascii="Tw Cen MT" w:eastAsia="Calibri" w:hAnsi="Tw Cen MT"/>
                <w:b/>
                <w:bCs/>
              </w:rPr>
              <w:t xml:space="preserve">(presentar muestra 1 caja con </w:t>
            </w:r>
            <w:r w:rsidR="00001150">
              <w:rPr>
                <w:rFonts w:ascii="Tw Cen MT" w:eastAsia="Calibri" w:hAnsi="Tw Cen MT"/>
                <w:b/>
                <w:bCs/>
              </w:rPr>
              <w:t>30</w:t>
            </w:r>
            <w:r w:rsidR="00001150" w:rsidRPr="00001150">
              <w:rPr>
                <w:rFonts w:ascii="Tw Cen MT" w:eastAsia="Calibri" w:hAnsi="Tw Cen MT"/>
                <w:b/>
                <w:bCs/>
              </w:rPr>
              <w:t xml:space="preserve"> piezas)</w:t>
            </w:r>
          </w:p>
        </w:tc>
      </w:tr>
      <w:tr w:rsidR="00E96FBF" w:rsidRPr="00E96FBF" w14:paraId="4FF4B7B5" w14:textId="77777777" w:rsidTr="00E96FBF">
        <w:trPr>
          <w:trHeight w:val="288"/>
        </w:trPr>
        <w:tc>
          <w:tcPr>
            <w:tcW w:w="920" w:type="dxa"/>
            <w:noWrap/>
            <w:hideMark/>
          </w:tcPr>
          <w:p w14:paraId="19EECE6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13</w:t>
            </w:r>
          </w:p>
        </w:tc>
        <w:tc>
          <w:tcPr>
            <w:tcW w:w="1360" w:type="dxa"/>
            <w:noWrap/>
            <w:hideMark/>
          </w:tcPr>
          <w:p w14:paraId="7971A72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18274E0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BORRADOR</w:t>
            </w:r>
          </w:p>
        </w:tc>
        <w:tc>
          <w:tcPr>
            <w:tcW w:w="5460" w:type="dxa"/>
            <w:hideMark/>
          </w:tcPr>
          <w:p w14:paraId="36EA275C" w14:textId="643F8C57" w:rsidR="00E96FBF" w:rsidRPr="00E96FBF" w:rsidRDefault="00E96FBF" w:rsidP="00E96FBF">
            <w:pPr>
              <w:jc w:val="center"/>
              <w:rPr>
                <w:rFonts w:ascii="Tw Cen MT" w:eastAsia="Calibri" w:hAnsi="Tw Cen MT"/>
                <w:bCs/>
              </w:rPr>
            </w:pPr>
            <w:r w:rsidRPr="00E96FBF">
              <w:rPr>
                <w:rFonts w:ascii="Tw Cen MT" w:eastAsia="Calibri" w:hAnsi="Tw Cen MT"/>
                <w:bCs/>
              </w:rPr>
              <w:t>Migajón m 20 caja con 20 piezas. PELIKAN</w:t>
            </w:r>
            <w:r w:rsidR="00001150">
              <w:rPr>
                <w:rFonts w:ascii="Tw Cen MT" w:eastAsia="Calibri" w:hAnsi="Tw Cen MT"/>
                <w:bCs/>
              </w:rPr>
              <w:t xml:space="preserve"> </w:t>
            </w:r>
            <w:r w:rsidR="00001150" w:rsidRPr="00001150">
              <w:rPr>
                <w:rFonts w:ascii="Tw Cen MT" w:eastAsia="Calibri" w:hAnsi="Tw Cen MT"/>
                <w:b/>
                <w:bCs/>
              </w:rPr>
              <w:t xml:space="preserve">(presentar muestra 1 caja con </w:t>
            </w:r>
            <w:r w:rsidR="00001150">
              <w:rPr>
                <w:rFonts w:ascii="Tw Cen MT" w:eastAsia="Calibri" w:hAnsi="Tw Cen MT"/>
                <w:b/>
                <w:bCs/>
              </w:rPr>
              <w:t>20</w:t>
            </w:r>
            <w:r w:rsidR="00001150" w:rsidRPr="00001150">
              <w:rPr>
                <w:rFonts w:ascii="Tw Cen MT" w:eastAsia="Calibri" w:hAnsi="Tw Cen MT"/>
                <w:b/>
                <w:bCs/>
              </w:rPr>
              <w:t xml:space="preserve"> piezas)</w:t>
            </w:r>
          </w:p>
        </w:tc>
      </w:tr>
      <w:tr w:rsidR="00E96FBF" w:rsidRPr="00E96FBF" w14:paraId="3EC57258" w14:textId="77777777" w:rsidTr="00E96FBF">
        <w:trPr>
          <w:trHeight w:val="288"/>
        </w:trPr>
        <w:tc>
          <w:tcPr>
            <w:tcW w:w="920" w:type="dxa"/>
            <w:noWrap/>
            <w:hideMark/>
          </w:tcPr>
          <w:p w14:paraId="7A3878E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14</w:t>
            </w:r>
          </w:p>
        </w:tc>
        <w:tc>
          <w:tcPr>
            <w:tcW w:w="1360" w:type="dxa"/>
            <w:noWrap/>
            <w:hideMark/>
          </w:tcPr>
          <w:p w14:paraId="6384756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6B984DE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BORRADOR</w:t>
            </w:r>
          </w:p>
        </w:tc>
        <w:tc>
          <w:tcPr>
            <w:tcW w:w="5460" w:type="dxa"/>
            <w:hideMark/>
          </w:tcPr>
          <w:p w14:paraId="4CF06E54" w14:textId="4A0D7EAF" w:rsidR="00E96FBF" w:rsidRPr="00E96FBF" w:rsidRDefault="00E96FBF" w:rsidP="00E96FBF">
            <w:pPr>
              <w:jc w:val="center"/>
              <w:rPr>
                <w:rFonts w:ascii="Tw Cen MT" w:eastAsia="Calibri" w:hAnsi="Tw Cen MT"/>
                <w:bCs/>
              </w:rPr>
            </w:pPr>
            <w:r w:rsidRPr="00E96FBF">
              <w:rPr>
                <w:rFonts w:ascii="Tw Cen MT" w:eastAsia="Calibri" w:hAnsi="Tw Cen MT"/>
                <w:bCs/>
              </w:rPr>
              <w:t>Tipo pluma retráctil blanco caja con 12 piezas. BACO</w:t>
            </w:r>
            <w:r w:rsidR="00001150">
              <w:rPr>
                <w:rFonts w:ascii="Tw Cen MT" w:eastAsia="Calibri" w:hAnsi="Tw Cen MT"/>
                <w:bCs/>
              </w:rPr>
              <w:t xml:space="preserve"> </w:t>
            </w:r>
            <w:r w:rsidR="00001150" w:rsidRPr="00001150">
              <w:rPr>
                <w:rFonts w:ascii="Tw Cen MT" w:eastAsia="Calibri" w:hAnsi="Tw Cen MT"/>
                <w:b/>
                <w:bCs/>
              </w:rPr>
              <w:t xml:space="preserve">(presentar muestra 1 caja con </w:t>
            </w:r>
            <w:r w:rsidR="00001150">
              <w:rPr>
                <w:rFonts w:ascii="Tw Cen MT" w:eastAsia="Calibri" w:hAnsi="Tw Cen MT"/>
                <w:b/>
                <w:bCs/>
              </w:rPr>
              <w:t>12</w:t>
            </w:r>
            <w:r w:rsidR="00001150" w:rsidRPr="00001150">
              <w:rPr>
                <w:rFonts w:ascii="Tw Cen MT" w:eastAsia="Calibri" w:hAnsi="Tw Cen MT"/>
                <w:b/>
                <w:bCs/>
              </w:rPr>
              <w:t xml:space="preserve"> piezas)</w:t>
            </w:r>
          </w:p>
        </w:tc>
      </w:tr>
      <w:tr w:rsidR="00E96FBF" w:rsidRPr="00E96FBF" w14:paraId="5E0A5C5B" w14:textId="77777777" w:rsidTr="00E96FBF">
        <w:trPr>
          <w:trHeight w:val="552"/>
        </w:trPr>
        <w:tc>
          <w:tcPr>
            <w:tcW w:w="920" w:type="dxa"/>
            <w:noWrap/>
            <w:hideMark/>
          </w:tcPr>
          <w:p w14:paraId="37C06E0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15</w:t>
            </w:r>
          </w:p>
        </w:tc>
        <w:tc>
          <w:tcPr>
            <w:tcW w:w="1360" w:type="dxa"/>
            <w:noWrap/>
            <w:hideMark/>
          </w:tcPr>
          <w:p w14:paraId="6C4A47D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78B273D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BROCHE</w:t>
            </w:r>
          </w:p>
        </w:tc>
        <w:tc>
          <w:tcPr>
            <w:tcW w:w="5460" w:type="dxa"/>
            <w:hideMark/>
          </w:tcPr>
          <w:p w14:paraId="71121707" w14:textId="1DD1A89F" w:rsidR="00E96FBF" w:rsidRPr="00E96FBF" w:rsidRDefault="00E96FBF" w:rsidP="00E96FBF">
            <w:pPr>
              <w:jc w:val="center"/>
              <w:rPr>
                <w:rFonts w:ascii="Tw Cen MT" w:eastAsia="Calibri" w:hAnsi="Tw Cen MT"/>
                <w:bCs/>
              </w:rPr>
            </w:pPr>
            <w:r w:rsidRPr="00E96FBF">
              <w:rPr>
                <w:rFonts w:ascii="Tw Cen MT" w:eastAsia="Calibri" w:hAnsi="Tw Cen MT"/>
                <w:bCs/>
              </w:rPr>
              <w:t>Para archivo metálico de 8 centímetros caja con 50 piezas. BACO</w:t>
            </w:r>
            <w:r w:rsidR="00161A9C">
              <w:rPr>
                <w:rFonts w:ascii="Tw Cen MT" w:eastAsia="Calibri" w:hAnsi="Tw Cen MT"/>
                <w:bCs/>
              </w:rPr>
              <w:t xml:space="preserve"> </w:t>
            </w:r>
            <w:r w:rsidR="00161A9C" w:rsidRPr="00161A9C">
              <w:rPr>
                <w:rFonts w:ascii="Tw Cen MT" w:eastAsia="Calibri" w:hAnsi="Tw Cen MT"/>
                <w:b/>
                <w:bCs/>
              </w:rPr>
              <w:t xml:space="preserve">(presentar muestra 1 caja con </w:t>
            </w:r>
            <w:r w:rsidR="00161A9C">
              <w:rPr>
                <w:rFonts w:ascii="Tw Cen MT" w:eastAsia="Calibri" w:hAnsi="Tw Cen MT"/>
                <w:b/>
                <w:bCs/>
              </w:rPr>
              <w:t>50</w:t>
            </w:r>
            <w:r w:rsidR="00161A9C" w:rsidRPr="00161A9C">
              <w:rPr>
                <w:rFonts w:ascii="Tw Cen MT" w:eastAsia="Calibri" w:hAnsi="Tw Cen MT"/>
                <w:b/>
                <w:bCs/>
              </w:rPr>
              <w:t xml:space="preserve"> piezas)</w:t>
            </w:r>
          </w:p>
        </w:tc>
      </w:tr>
      <w:tr w:rsidR="00E96FBF" w:rsidRPr="00E96FBF" w14:paraId="1DE9796D" w14:textId="77777777" w:rsidTr="00E96FBF">
        <w:trPr>
          <w:trHeight w:val="288"/>
        </w:trPr>
        <w:tc>
          <w:tcPr>
            <w:tcW w:w="920" w:type="dxa"/>
            <w:noWrap/>
            <w:hideMark/>
          </w:tcPr>
          <w:p w14:paraId="4E85EFC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16</w:t>
            </w:r>
          </w:p>
        </w:tc>
        <w:tc>
          <w:tcPr>
            <w:tcW w:w="1360" w:type="dxa"/>
            <w:noWrap/>
            <w:hideMark/>
          </w:tcPr>
          <w:p w14:paraId="034D055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3CD2456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 DE ARCHIVO MUERTO</w:t>
            </w:r>
          </w:p>
        </w:tc>
        <w:tc>
          <w:tcPr>
            <w:tcW w:w="5460" w:type="dxa"/>
            <w:hideMark/>
          </w:tcPr>
          <w:p w14:paraId="69BD4ABF" w14:textId="2C9070CF" w:rsidR="00E96FBF" w:rsidRPr="00E96FBF" w:rsidRDefault="00E96FBF" w:rsidP="00E96FBF">
            <w:pPr>
              <w:jc w:val="center"/>
              <w:rPr>
                <w:rFonts w:ascii="Tw Cen MT" w:eastAsia="Calibri" w:hAnsi="Tw Cen MT"/>
                <w:bCs/>
              </w:rPr>
            </w:pPr>
            <w:r w:rsidRPr="00E96FBF">
              <w:rPr>
                <w:rFonts w:ascii="Tw Cen MT" w:eastAsia="Calibri" w:hAnsi="Tw Cen MT"/>
                <w:bCs/>
              </w:rPr>
              <w:t>Plástico tamaño carta. ARCHIMIL</w:t>
            </w:r>
            <w:r w:rsidR="00161A9C">
              <w:rPr>
                <w:rFonts w:ascii="Tw Cen MT" w:eastAsia="Calibri" w:hAnsi="Tw Cen MT"/>
                <w:bCs/>
              </w:rPr>
              <w:t xml:space="preserve"> </w:t>
            </w:r>
            <w:r w:rsidR="00161A9C" w:rsidRPr="00161A9C">
              <w:rPr>
                <w:rFonts w:ascii="Tw Cen MT" w:eastAsia="Calibri" w:hAnsi="Tw Cen MT"/>
                <w:b/>
                <w:bCs/>
              </w:rPr>
              <w:t>(presentar muestra 1 pieza)</w:t>
            </w:r>
          </w:p>
        </w:tc>
      </w:tr>
      <w:tr w:rsidR="00E96FBF" w:rsidRPr="00E96FBF" w14:paraId="21CB54FF" w14:textId="77777777" w:rsidTr="00E96FBF">
        <w:trPr>
          <w:trHeight w:val="288"/>
        </w:trPr>
        <w:tc>
          <w:tcPr>
            <w:tcW w:w="920" w:type="dxa"/>
            <w:noWrap/>
            <w:hideMark/>
          </w:tcPr>
          <w:p w14:paraId="20E3FDA0" w14:textId="77777777" w:rsidR="00E96FBF" w:rsidRPr="00E96FBF" w:rsidRDefault="00E96FBF" w:rsidP="00E96FBF">
            <w:pPr>
              <w:jc w:val="center"/>
              <w:rPr>
                <w:rFonts w:ascii="Tw Cen MT" w:eastAsia="Calibri" w:hAnsi="Tw Cen MT"/>
                <w:bCs/>
              </w:rPr>
            </w:pPr>
            <w:r w:rsidRPr="00E96FBF">
              <w:rPr>
                <w:rFonts w:ascii="Tw Cen MT" w:eastAsia="Calibri" w:hAnsi="Tw Cen MT"/>
                <w:bCs/>
              </w:rPr>
              <w:lastRenderedPageBreak/>
              <w:t>17</w:t>
            </w:r>
          </w:p>
        </w:tc>
        <w:tc>
          <w:tcPr>
            <w:tcW w:w="1360" w:type="dxa"/>
            <w:noWrap/>
            <w:hideMark/>
          </w:tcPr>
          <w:p w14:paraId="6585B15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54F1957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 DE ARCHIVO MUERTO</w:t>
            </w:r>
          </w:p>
        </w:tc>
        <w:tc>
          <w:tcPr>
            <w:tcW w:w="5460" w:type="dxa"/>
            <w:hideMark/>
          </w:tcPr>
          <w:p w14:paraId="52FF28C1" w14:textId="16CCDA34" w:rsidR="00E96FBF" w:rsidRPr="00E96FBF" w:rsidRDefault="00E96FBF" w:rsidP="00E96FBF">
            <w:pPr>
              <w:jc w:val="center"/>
              <w:rPr>
                <w:rFonts w:ascii="Tw Cen MT" w:eastAsia="Calibri" w:hAnsi="Tw Cen MT"/>
                <w:bCs/>
              </w:rPr>
            </w:pPr>
            <w:r w:rsidRPr="00E96FBF">
              <w:rPr>
                <w:rFonts w:ascii="Tw Cen MT" w:eastAsia="Calibri" w:hAnsi="Tw Cen MT"/>
                <w:bCs/>
              </w:rPr>
              <w:t>Plástico tamaño oficio. ARCHIMIL</w:t>
            </w:r>
            <w:r w:rsidR="00161A9C">
              <w:rPr>
                <w:rFonts w:ascii="Tw Cen MT" w:eastAsia="Calibri" w:hAnsi="Tw Cen MT"/>
                <w:bCs/>
              </w:rPr>
              <w:t xml:space="preserve"> </w:t>
            </w:r>
            <w:r w:rsidR="00161A9C" w:rsidRPr="00161A9C">
              <w:rPr>
                <w:rFonts w:ascii="Tw Cen MT" w:eastAsia="Calibri" w:hAnsi="Tw Cen MT"/>
                <w:b/>
                <w:bCs/>
              </w:rPr>
              <w:t>(presentar muestra 1 pieza)</w:t>
            </w:r>
          </w:p>
        </w:tc>
      </w:tr>
      <w:tr w:rsidR="00E96FBF" w:rsidRPr="00E96FBF" w14:paraId="7936E119" w14:textId="77777777" w:rsidTr="00E96FBF">
        <w:trPr>
          <w:trHeight w:val="552"/>
        </w:trPr>
        <w:tc>
          <w:tcPr>
            <w:tcW w:w="920" w:type="dxa"/>
            <w:noWrap/>
            <w:hideMark/>
          </w:tcPr>
          <w:p w14:paraId="10888F2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18</w:t>
            </w:r>
          </w:p>
        </w:tc>
        <w:tc>
          <w:tcPr>
            <w:tcW w:w="1360" w:type="dxa"/>
            <w:noWrap/>
            <w:hideMark/>
          </w:tcPr>
          <w:p w14:paraId="61E8C72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3A2DD46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CARPETA</w:t>
            </w:r>
          </w:p>
        </w:tc>
        <w:tc>
          <w:tcPr>
            <w:tcW w:w="5460" w:type="dxa"/>
            <w:hideMark/>
          </w:tcPr>
          <w:p w14:paraId="0B3B3397" w14:textId="7CCE110A" w:rsidR="00E96FBF" w:rsidRPr="00E96FBF" w:rsidRDefault="00E96FBF" w:rsidP="00E96FBF">
            <w:pPr>
              <w:jc w:val="center"/>
              <w:rPr>
                <w:rFonts w:ascii="Tw Cen MT" w:eastAsia="Calibri" w:hAnsi="Tw Cen MT"/>
                <w:bCs/>
              </w:rPr>
            </w:pPr>
            <w:r w:rsidRPr="00E96FBF">
              <w:rPr>
                <w:rFonts w:ascii="Tw Cen MT" w:eastAsia="Calibri" w:hAnsi="Tw Cen MT"/>
                <w:bCs/>
              </w:rPr>
              <w:t>De vinil panorámica tamaño carta color blanca con 3 arillos de 1 pulgada arillo en "D" KINERA</w:t>
            </w:r>
            <w:r w:rsidR="00161A9C">
              <w:rPr>
                <w:rFonts w:ascii="Tw Cen MT" w:eastAsia="Calibri" w:hAnsi="Tw Cen MT"/>
                <w:bCs/>
              </w:rPr>
              <w:t xml:space="preserve"> </w:t>
            </w:r>
            <w:r w:rsidR="00161A9C" w:rsidRPr="00161A9C">
              <w:rPr>
                <w:rFonts w:ascii="Tw Cen MT" w:eastAsia="Calibri" w:hAnsi="Tw Cen MT"/>
                <w:b/>
                <w:bCs/>
              </w:rPr>
              <w:t>(presentar muestra 1 pieza)</w:t>
            </w:r>
          </w:p>
        </w:tc>
      </w:tr>
      <w:tr w:rsidR="00E96FBF" w:rsidRPr="00E96FBF" w14:paraId="51119E6F" w14:textId="77777777" w:rsidTr="00E96FBF">
        <w:trPr>
          <w:trHeight w:val="552"/>
        </w:trPr>
        <w:tc>
          <w:tcPr>
            <w:tcW w:w="920" w:type="dxa"/>
            <w:noWrap/>
            <w:hideMark/>
          </w:tcPr>
          <w:p w14:paraId="4966739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19</w:t>
            </w:r>
          </w:p>
        </w:tc>
        <w:tc>
          <w:tcPr>
            <w:tcW w:w="1360" w:type="dxa"/>
            <w:noWrap/>
            <w:hideMark/>
          </w:tcPr>
          <w:p w14:paraId="7A6D5D4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509FEBB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CARPETA</w:t>
            </w:r>
          </w:p>
        </w:tc>
        <w:tc>
          <w:tcPr>
            <w:tcW w:w="5460" w:type="dxa"/>
            <w:hideMark/>
          </w:tcPr>
          <w:p w14:paraId="2223C38C" w14:textId="701B2656" w:rsidR="00E96FBF" w:rsidRPr="00E96FBF" w:rsidRDefault="00E96FBF" w:rsidP="00E96FBF">
            <w:pPr>
              <w:jc w:val="center"/>
              <w:rPr>
                <w:rFonts w:ascii="Tw Cen MT" w:eastAsia="Calibri" w:hAnsi="Tw Cen MT"/>
                <w:bCs/>
              </w:rPr>
            </w:pPr>
            <w:r w:rsidRPr="00E96FBF">
              <w:rPr>
                <w:rFonts w:ascii="Tw Cen MT" w:eastAsia="Calibri" w:hAnsi="Tw Cen MT"/>
                <w:bCs/>
              </w:rPr>
              <w:t>De vinil panorámica tamaño carta color blanca con 3 arillos de 2 pulgadas arillo en "D" KINERA</w:t>
            </w:r>
            <w:r w:rsidR="00161A9C">
              <w:rPr>
                <w:rFonts w:ascii="Tw Cen MT" w:eastAsia="Calibri" w:hAnsi="Tw Cen MT"/>
                <w:bCs/>
              </w:rPr>
              <w:t xml:space="preserve"> </w:t>
            </w:r>
            <w:r w:rsidR="00161A9C" w:rsidRPr="00161A9C">
              <w:rPr>
                <w:rFonts w:ascii="Tw Cen MT" w:eastAsia="Calibri" w:hAnsi="Tw Cen MT"/>
                <w:b/>
                <w:bCs/>
              </w:rPr>
              <w:t>(presentar muestra 1 pieza)</w:t>
            </w:r>
          </w:p>
        </w:tc>
      </w:tr>
      <w:tr w:rsidR="00E96FBF" w:rsidRPr="00E96FBF" w14:paraId="7CC51B47" w14:textId="77777777" w:rsidTr="00E96FBF">
        <w:trPr>
          <w:trHeight w:val="552"/>
        </w:trPr>
        <w:tc>
          <w:tcPr>
            <w:tcW w:w="920" w:type="dxa"/>
            <w:noWrap/>
            <w:hideMark/>
          </w:tcPr>
          <w:p w14:paraId="2BF7FA9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20</w:t>
            </w:r>
          </w:p>
        </w:tc>
        <w:tc>
          <w:tcPr>
            <w:tcW w:w="1360" w:type="dxa"/>
            <w:noWrap/>
            <w:hideMark/>
          </w:tcPr>
          <w:p w14:paraId="63554CC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5A6EFA3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CARPETA</w:t>
            </w:r>
          </w:p>
        </w:tc>
        <w:tc>
          <w:tcPr>
            <w:tcW w:w="5460" w:type="dxa"/>
            <w:hideMark/>
          </w:tcPr>
          <w:p w14:paraId="6E819885" w14:textId="180A111C" w:rsidR="00E96FBF" w:rsidRPr="00E96FBF" w:rsidRDefault="00E96FBF" w:rsidP="00E96FBF">
            <w:pPr>
              <w:jc w:val="center"/>
              <w:rPr>
                <w:rFonts w:ascii="Tw Cen MT" w:eastAsia="Calibri" w:hAnsi="Tw Cen MT"/>
                <w:bCs/>
              </w:rPr>
            </w:pPr>
            <w:r w:rsidRPr="00E96FBF">
              <w:rPr>
                <w:rFonts w:ascii="Tw Cen MT" w:eastAsia="Calibri" w:hAnsi="Tw Cen MT"/>
                <w:bCs/>
              </w:rPr>
              <w:t>De vinil panorámica tamaño carta color blanca con 3 arillos de 3 pulgadas arillo en "D" KINERA</w:t>
            </w:r>
            <w:r w:rsidR="00161A9C">
              <w:rPr>
                <w:rFonts w:ascii="Tw Cen MT" w:eastAsia="Calibri" w:hAnsi="Tw Cen MT"/>
                <w:bCs/>
              </w:rPr>
              <w:t xml:space="preserve"> </w:t>
            </w:r>
            <w:r w:rsidR="00161A9C" w:rsidRPr="00161A9C">
              <w:rPr>
                <w:rFonts w:ascii="Tw Cen MT" w:eastAsia="Calibri" w:hAnsi="Tw Cen MT"/>
                <w:b/>
                <w:bCs/>
              </w:rPr>
              <w:t>(presentar muestra 1 pieza)</w:t>
            </w:r>
          </w:p>
        </w:tc>
      </w:tr>
      <w:tr w:rsidR="00E96FBF" w:rsidRPr="00E96FBF" w14:paraId="39923DBD" w14:textId="77777777" w:rsidTr="00E96FBF">
        <w:trPr>
          <w:trHeight w:val="552"/>
        </w:trPr>
        <w:tc>
          <w:tcPr>
            <w:tcW w:w="920" w:type="dxa"/>
            <w:noWrap/>
            <w:hideMark/>
          </w:tcPr>
          <w:p w14:paraId="30B4617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21</w:t>
            </w:r>
          </w:p>
        </w:tc>
        <w:tc>
          <w:tcPr>
            <w:tcW w:w="1360" w:type="dxa"/>
            <w:noWrap/>
            <w:hideMark/>
          </w:tcPr>
          <w:p w14:paraId="130BD0A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47502F8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CARPETA</w:t>
            </w:r>
          </w:p>
        </w:tc>
        <w:tc>
          <w:tcPr>
            <w:tcW w:w="5460" w:type="dxa"/>
            <w:hideMark/>
          </w:tcPr>
          <w:p w14:paraId="6A3CCD06" w14:textId="3B82BC83" w:rsidR="00E96FBF" w:rsidRPr="00E96FBF" w:rsidRDefault="00E96FBF" w:rsidP="00E96FBF">
            <w:pPr>
              <w:jc w:val="center"/>
              <w:rPr>
                <w:rFonts w:ascii="Tw Cen MT" w:eastAsia="Calibri" w:hAnsi="Tw Cen MT"/>
                <w:bCs/>
              </w:rPr>
            </w:pPr>
            <w:r w:rsidRPr="00E96FBF">
              <w:rPr>
                <w:rFonts w:ascii="Tw Cen MT" w:eastAsia="Calibri" w:hAnsi="Tw Cen MT"/>
                <w:bCs/>
              </w:rPr>
              <w:t>De vinil panorámica tamaño carta color blanca con 3 arillos de 4 pulgadas arillo en "D" KINERA</w:t>
            </w:r>
            <w:r w:rsidR="00161A9C">
              <w:rPr>
                <w:rFonts w:ascii="Tw Cen MT" w:eastAsia="Calibri" w:hAnsi="Tw Cen MT"/>
                <w:bCs/>
              </w:rPr>
              <w:t xml:space="preserve"> </w:t>
            </w:r>
            <w:r w:rsidR="00161A9C" w:rsidRPr="00161A9C">
              <w:rPr>
                <w:rFonts w:ascii="Tw Cen MT" w:eastAsia="Calibri" w:hAnsi="Tw Cen MT"/>
                <w:b/>
                <w:bCs/>
              </w:rPr>
              <w:t>(presentar muestra 1 pieza)</w:t>
            </w:r>
          </w:p>
        </w:tc>
      </w:tr>
      <w:tr w:rsidR="00E96FBF" w:rsidRPr="00E96FBF" w14:paraId="632AE1BD" w14:textId="77777777" w:rsidTr="00E96FBF">
        <w:trPr>
          <w:trHeight w:val="288"/>
        </w:trPr>
        <w:tc>
          <w:tcPr>
            <w:tcW w:w="920" w:type="dxa"/>
            <w:noWrap/>
            <w:hideMark/>
          </w:tcPr>
          <w:p w14:paraId="3A575E5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22</w:t>
            </w:r>
          </w:p>
        </w:tc>
        <w:tc>
          <w:tcPr>
            <w:tcW w:w="1360" w:type="dxa"/>
            <w:noWrap/>
            <w:hideMark/>
          </w:tcPr>
          <w:p w14:paraId="44CB11E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3D7AFD7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CARPETA</w:t>
            </w:r>
          </w:p>
        </w:tc>
        <w:tc>
          <w:tcPr>
            <w:tcW w:w="5460" w:type="dxa"/>
            <w:hideMark/>
          </w:tcPr>
          <w:p w14:paraId="325ADF07" w14:textId="1A77DB66" w:rsidR="00E96FBF" w:rsidRPr="00E96FBF" w:rsidRDefault="00E96FBF" w:rsidP="00E96FBF">
            <w:pPr>
              <w:jc w:val="center"/>
              <w:rPr>
                <w:rFonts w:ascii="Tw Cen MT" w:eastAsia="Calibri" w:hAnsi="Tw Cen MT"/>
                <w:bCs/>
              </w:rPr>
            </w:pPr>
            <w:r w:rsidRPr="00E96FBF">
              <w:rPr>
                <w:rFonts w:ascii="Tw Cen MT" w:eastAsia="Calibri" w:hAnsi="Tw Cen MT"/>
                <w:bCs/>
              </w:rPr>
              <w:t>De vinil panorámica tamaño carta color blanca con 3 arillos de 5 pulgadas arillo en "D" KINERA</w:t>
            </w:r>
            <w:r w:rsidR="00161A9C">
              <w:rPr>
                <w:rFonts w:ascii="Tw Cen MT" w:eastAsia="Calibri" w:hAnsi="Tw Cen MT"/>
                <w:bCs/>
              </w:rPr>
              <w:t xml:space="preserve"> </w:t>
            </w:r>
            <w:r w:rsidR="00161A9C" w:rsidRPr="00161A9C">
              <w:rPr>
                <w:rFonts w:ascii="Tw Cen MT" w:eastAsia="Calibri" w:hAnsi="Tw Cen MT"/>
                <w:b/>
                <w:bCs/>
              </w:rPr>
              <w:t>(presentar muestra 1 pieza)</w:t>
            </w:r>
          </w:p>
        </w:tc>
      </w:tr>
      <w:tr w:rsidR="00E96FBF" w:rsidRPr="00E96FBF" w14:paraId="47A09E1C" w14:textId="77777777" w:rsidTr="00E96FBF">
        <w:trPr>
          <w:trHeight w:val="288"/>
        </w:trPr>
        <w:tc>
          <w:tcPr>
            <w:tcW w:w="920" w:type="dxa"/>
            <w:noWrap/>
            <w:hideMark/>
          </w:tcPr>
          <w:p w14:paraId="7F22F37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23</w:t>
            </w:r>
          </w:p>
        </w:tc>
        <w:tc>
          <w:tcPr>
            <w:tcW w:w="1360" w:type="dxa"/>
            <w:noWrap/>
            <w:hideMark/>
          </w:tcPr>
          <w:p w14:paraId="7AE2F3F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6FB665E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CHAROLA PAPELERA</w:t>
            </w:r>
          </w:p>
        </w:tc>
        <w:tc>
          <w:tcPr>
            <w:tcW w:w="5460" w:type="dxa"/>
            <w:hideMark/>
          </w:tcPr>
          <w:p w14:paraId="43705604" w14:textId="48B36A8C" w:rsidR="00E96FBF" w:rsidRPr="00E96FBF" w:rsidRDefault="00E96FBF" w:rsidP="00E96FBF">
            <w:pPr>
              <w:jc w:val="center"/>
              <w:rPr>
                <w:rFonts w:ascii="Tw Cen MT" w:eastAsia="Calibri" w:hAnsi="Tw Cen MT"/>
                <w:bCs/>
              </w:rPr>
            </w:pPr>
            <w:r w:rsidRPr="00E96FBF">
              <w:rPr>
                <w:rFonts w:ascii="Tw Cen MT" w:eastAsia="Calibri" w:hAnsi="Tw Cen MT"/>
                <w:bCs/>
              </w:rPr>
              <w:t>Plástico de 3 niveles tamaño carta. SABLON</w:t>
            </w:r>
            <w:r w:rsidR="00161A9C">
              <w:rPr>
                <w:rFonts w:ascii="Tw Cen MT" w:eastAsia="Calibri" w:hAnsi="Tw Cen MT"/>
                <w:bCs/>
              </w:rPr>
              <w:t xml:space="preserve"> </w:t>
            </w:r>
            <w:r w:rsidR="00161A9C" w:rsidRPr="00161A9C">
              <w:rPr>
                <w:rFonts w:ascii="Tw Cen MT" w:eastAsia="Calibri" w:hAnsi="Tw Cen MT"/>
                <w:b/>
                <w:bCs/>
              </w:rPr>
              <w:t>(presentar muestra 1 pieza)</w:t>
            </w:r>
          </w:p>
        </w:tc>
      </w:tr>
      <w:tr w:rsidR="00E96FBF" w:rsidRPr="00E96FBF" w14:paraId="4350AD48" w14:textId="77777777" w:rsidTr="00E96FBF">
        <w:trPr>
          <w:trHeight w:val="288"/>
        </w:trPr>
        <w:tc>
          <w:tcPr>
            <w:tcW w:w="920" w:type="dxa"/>
            <w:noWrap/>
            <w:hideMark/>
          </w:tcPr>
          <w:p w14:paraId="77DE7D0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24</w:t>
            </w:r>
          </w:p>
        </w:tc>
        <w:tc>
          <w:tcPr>
            <w:tcW w:w="1360" w:type="dxa"/>
            <w:noWrap/>
            <w:hideMark/>
          </w:tcPr>
          <w:p w14:paraId="2D6F3BC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1F54163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CHAROLA PAPELERA</w:t>
            </w:r>
          </w:p>
        </w:tc>
        <w:tc>
          <w:tcPr>
            <w:tcW w:w="5460" w:type="dxa"/>
            <w:hideMark/>
          </w:tcPr>
          <w:p w14:paraId="77E5BB55" w14:textId="6EEB35DB" w:rsidR="00E96FBF" w:rsidRPr="00E96FBF" w:rsidRDefault="00E96FBF" w:rsidP="00E96FBF">
            <w:pPr>
              <w:jc w:val="center"/>
              <w:rPr>
                <w:rFonts w:ascii="Tw Cen MT" w:eastAsia="Calibri" w:hAnsi="Tw Cen MT"/>
                <w:bCs/>
              </w:rPr>
            </w:pPr>
            <w:r w:rsidRPr="00E96FBF">
              <w:rPr>
                <w:rFonts w:ascii="Tw Cen MT" w:eastAsia="Calibri" w:hAnsi="Tw Cen MT"/>
                <w:bCs/>
              </w:rPr>
              <w:t>Plástico de 3 niveles tamaño oficio. SABLON</w:t>
            </w:r>
            <w:r w:rsidR="00161A9C">
              <w:rPr>
                <w:rFonts w:ascii="Tw Cen MT" w:eastAsia="Calibri" w:hAnsi="Tw Cen MT"/>
                <w:bCs/>
              </w:rPr>
              <w:t xml:space="preserve"> </w:t>
            </w:r>
            <w:r w:rsidR="00161A9C" w:rsidRPr="00161A9C">
              <w:rPr>
                <w:rFonts w:ascii="Tw Cen MT" w:eastAsia="Calibri" w:hAnsi="Tw Cen MT"/>
                <w:b/>
                <w:bCs/>
              </w:rPr>
              <w:t>(presentar muestra 1 pieza)</w:t>
            </w:r>
          </w:p>
        </w:tc>
      </w:tr>
      <w:tr w:rsidR="00E96FBF" w:rsidRPr="00E96FBF" w14:paraId="45B89630" w14:textId="77777777" w:rsidTr="00E96FBF">
        <w:trPr>
          <w:trHeight w:val="288"/>
        </w:trPr>
        <w:tc>
          <w:tcPr>
            <w:tcW w:w="920" w:type="dxa"/>
            <w:noWrap/>
            <w:hideMark/>
          </w:tcPr>
          <w:p w14:paraId="0914714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25</w:t>
            </w:r>
          </w:p>
        </w:tc>
        <w:tc>
          <w:tcPr>
            <w:tcW w:w="1360" w:type="dxa"/>
            <w:noWrap/>
            <w:hideMark/>
          </w:tcPr>
          <w:p w14:paraId="704BA87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218B6D2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CINTA ADHESIVA</w:t>
            </w:r>
          </w:p>
        </w:tc>
        <w:tc>
          <w:tcPr>
            <w:tcW w:w="5460" w:type="dxa"/>
            <w:hideMark/>
          </w:tcPr>
          <w:p w14:paraId="7CE70505" w14:textId="722E0979" w:rsidR="00E96FBF" w:rsidRPr="00E96FBF" w:rsidRDefault="00E96FBF" w:rsidP="00E96FBF">
            <w:pPr>
              <w:jc w:val="center"/>
              <w:rPr>
                <w:rFonts w:ascii="Tw Cen MT" w:eastAsia="Calibri" w:hAnsi="Tw Cen MT"/>
                <w:bCs/>
              </w:rPr>
            </w:pPr>
            <w:r w:rsidRPr="00E96FBF">
              <w:rPr>
                <w:rFonts w:ascii="Tw Cen MT" w:eastAsia="Calibri" w:hAnsi="Tw Cen MT"/>
                <w:bCs/>
              </w:rPr>
              <w:t>Canela 48 milímetros x 50 metros. TUK</w:t>
            </w:r>
            <w:r w:rsidR="00161A9C">
              <w:rPr>
                <w:rFonts w:ascii="Tw Cen MT" w:eastAsia="Calibri" w:hAnsi="Tw Cen MT"/>
                <w:bCs/>
              </w:rPr>
              <w:t xml:space="preserve"> </w:t>
            </w:r>
            <w:r w:rsidR="00161A9C" w:rsidRPr="00161A9C">
              <w:rPr>
                <w:rFonts w:ascii="Tw Cen MT" w:eastAsia="Calibri" w:hAnsi="Tw Cen MT"/>
                <w:b/>
                <w:bCs/>
              </w:rPr>
              <w:t>(presentar muestra 1 pieza)</w:t>
            </w:r>
          </w:p>
        </w:tc>
      </w:tr>
      <w:tr w:rsidR="00E96FBF" w:rsidRPr="00E96FBF" w14:paraId="4DAFEB2D" w14:textId="77777777" w:rsidTr="00E96FBF">
        <w:trPr>
          <w:trHeight w:val="288"/>
        </w:trPr>
        <w:tc>
          <w:tcPr>
            <w:tcW w:w="920" w:type="dxa"/>
            <w:noWrap/>
            <w:hideMark/>
          </w:tcPr>
          <w:p w14:paraId="5566959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26</w:t>
            </w:r>
          </w:p>
        </w:tc>
        <w:tc>
          <w:tcPr>
            <w:tcW w:w="1360" w:type="dxa"/>
            <w:noWrap/>
            <w:hideMark/>
          </w:tcPr>
          <w:p w14:paraId="5B84A54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0AC496B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CINTA ADHESIVA</w:t>
            </w:r>
          </w:p>
        </w:tc>
        <w:tc>
          <w:tcPr>
            <w:tcW w:w="5460" w:type="dxa"/>
            <w:hideMark/>
          </w:tcPr>
          <w:p w14:paraId="32D5C33E" w14:textId="21FC39BD" w:rsidR="00E96FBF" w:rsidRPr="00E96FBF" w:rsidRDefault="00E96FBF" w:rsidP="00E96FBF">
            <w:pPr>
              <w:jc w:val="center"/>
              <w:rPr>
                <w:rFonts w:ascii="Tw Cen MT" w:eastAsia="Calibri" w:hAnsi="Tw Cen MT"/>
                <w:bCs/>
              </w:rPr>
            </w:pPr>
            <w:r w:rsidRPr="00E96FBF">
              <w:rPr>
                <w:rFonts w:ascii="Tw Cen MT" w:eastAsia="Calibri" w:hAnsi="Tw Cen MT"/>
                <w:bCs/>
              </w:rPr>
              <w:t>Celofán 12 milímetros x 50 metros. TUK</w:t>
            </w:r>
            <w:r w:rsidR="00161A9C">
              <w:rPr>
                <w:rFonts w:ascii="Tw Cen MT" w:eastAsia="Calibri" w:hAnsi="Tw Cen MT"/>
                <w:bCs/>
              </w:rPr>
              <w:t xml:space="preserve"> </w:t>
            </w:r>
            <w:r w:rsidR="00161A9C" w:rsidRPr="00161A9C">
              <w:rPr>
                <w:rFonts w:ascii="Tw Cen MT" w:eastAsia="Calibri" w:hAnsi="Tw Cen MT"/>
                <w:b/>
                <w:bCs/>
              </w:rPr>
              <w:t>(presentar muestra 1 pieza)</w:t>
            </w:r>
          </w:p>
        </w:tc>
      </w:tr>
      <w:tr w:rsidR="00E96FBF" w:rsidRPr="00E96FBF" w14:paraId="5413EC33" w14:textId="77777777" w:rsidTr="00E96FBF">
        <w:trPr>
          <w:trHeight w:val="288"/>
        </w:trPr>
        <w:tc>
          <w:tcPr>
            <w:tcW w:w="920" w:type="dxa"/>
            <w:noWrap/>
            <w:hideMark/>
          </w:tcPr>
          <w:p w14:paraId="70DE0C6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27</w:t>
            </w:r>
          </w:p>
        </w:tc>
        <w:tc>
          <w:tcPr>
            <w:tcW w:w="1360" w:type="dxa"/>
            <w:noWrap/>
            <w:hideMark/>
          </w:tcPr>
          <w:p w14:paraId="118E398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184120B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CINTA ADHESIVA</w:t>
            </w:r>
          </w:p>
        </w:tc>
        <w:tc>
          <w:tcPr>
            <w:tcW w:w="5460" w:type="dxa"/>
            <w:hideMark/>
          </w:tcPr>
          <w:p w14:paraId="159018CB" w14:textId="1806D821" w:rsidR="00E96FBF" w:rsidRPr="00E96FBF" w:rsidRDefault="00E96FBF" w:rsidP="00E96FBF">
            <w:pPr>
              <w:jc w:val="center"/>
              <w:rPr>
                <w:rFonts w:ascii="Tw Cen MT" w:eastAsia="Calibri" w:hAnsi="Tw Cen MT"/>
                <w:bCs/>
              </w:rPr>
            </w:pPr>
            <w:r w:rsidRPr="00E96FBF">
              <w:rPr>
                <w:rFonts w:ascii="Tw Cen MT" w:eastAsia="Calibri" w:hAnsi="Tw Cen MT"/>
                <w:bCs/>
              </w:rPr>
              <w:t>Celofán 24 milímetros x 65 metros. TUK</w:t>
            </w:r>
            <w:r w:rsidR="00161A9C">
              <w:rPr>
                <w:rFonts w:ascii="Tw Cen MT" w:eastAsia="Calibri" w:hAnsi="Tw Cen MT"/>
                <w:bCs/>
              </w:rPr>
              <w:t xml:space="preserve"> </w:t>
            </w:r>
            <w:r w:rsidR="00161A9C" w:rsidRPr="00161A9C">
              <w:rPr>
                <w:rFonts w:ascii="Tw Cen MT" w:eastAsia="Calibri" w:hAnsi="Tw Cen MT"/>
                <w:b/>
                <w:bCs/>
              </w:rPr>
              <w:t>(presentar muestra 1 pieza)</w:t>
            </w:r>
          </w:p>
        </w:tc>
      </w:tr>
      <w:tr w:rsidR="00E96FBF" w:rsidRPr="00E96FBF" w14:paraId="375F3E94" w14:textId="77777777" w:rsidTr="00E96FBF">
        <w:trPr>
          <w:trHeight w:val="288"/>
        </w:trPr>
        <w:tc>
          <w:tcPr>
            <w:tcW w:w="920" w:type="dxa"/>
            <w:noWrap/>
            <w:hideMark/>
          </w:tcPr>
          <w:p w14:paraId="1B59532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28</w:t>
            </w:r>
          </w:p>
        </w:tc>
        <w:tc>
          <w:tcPr>
            <w:tcW w:w="1360" w:type="dxa"/>
            <w:noWrap/>
            <w:hideMark/>
          </w:tcPr>
          <w:p w14:paraId="4CD86F0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2627B07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CINTA ADHESIVA</w:t>
            </w:r>
          </w:p>
        </w:tc>
        <w:tc>
          <w:tcPr>
            <w:tcW w:w="5460" w:type="dxa"/>
            <w:hideMark/>
          </w:tcPr>
          <w:p w14:paraId="5BAA828D" w14:textId="53DF3BA5" w:rsidR="00E96FBF" w:rsidRPr="00E96FBF" w:rsidRDefault="00E96FBF" w:rsidP="00E96FBF">
            <w:pPr>
              <w:jc w:val="center"/>
              <w:rPr>
                <w:rFonts w:ascii="Tw Cen MT" w:eastAsia="Calibri" w:hAnsi="Tw Cen MT"/>
                <w:bCs/>
              </w:rPr>
            </w:pPr>
            <w:r w:rsidRPr="00E96FBF">
              <w:rPr>
                <w:rFonts w:ascii="Tw Cen MT" w:eastAsia="Calibri" w:hAnsi="Tw Cen MT"/>
                <w:bCs/>
              </w:rPr>
              <w:t>Celofán 48 milímetros x 50 metros. JANEL</w:t>
            </w:r>
            <w:r w:rsidR="00161A9C">
              <w:rPr>
                <w:rFonts w:ascii="Tw Cen MT" w:eastAsia="Calibri" w:hAnsi="Tw Cen MT"/>
                <w:bCs/>
              </w:rPr>
              <w:t xml:space="preserve"> </w:t>
            </w:r>
            <w:r w:rsidR="00161A9C" w:rsidRPr="00161A9C">
              <w:rPr>
                <w:rFonts w:ascii="Tw Cen MT" w:eastAsia="Calibri" w:hAnsi="Tw Cen MT"/>
                <w:b/>
                <w:bCs/>
              </w:rPr>
              <w:t>(presentar muestra 1 pieza)</w:t>
            </w:r>
          </w:p>
        </w:tc>
      </w:tr>
      <w:tr w:rsidR="00E96FBF" w:rsidRPr="00E96FBF" w14:paraId="17130616" w14:textId="77777777" w:rsidTr="00E96FBF">
        <w:trPr>
          <w:trHeight w:val="288"/>
        </w:trPr>
        <w:tc>
          <w:tcPr>
            <w:tcW w:w="920" w:type="dxa"/>
            <w:noWrap/>
            <w:hideMark/>
          </w:tcPr>
          <w:p w14:paraId="5BF0880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29</w:t>
            </w:r>
          </w:p>
        </w:tc>
        <w:tc>
          <w:tcPr>
            <w:tcW w:w="1360" w:type="dxa"/>
            <w:noWrap/>
            <w:hideMark/>
          </w:tcPr>
          <w:p w14:paraId="35A08E8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6B898EA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CINTA ADHESIVA</w:t>
            </w:r>
          </w:p>
        </w:tc>
        <w:tc>
          <w:tcPr>
            <w:tcW w:w="5460" w:type="dxa"/>
            <w:hideMark/>
          </w:tcPr>
          <w:p w14:paraId="1732E8A0" w14:textId="056BF12E" w:rsidR="00E96FBF" w:rsidRPr="00E96FBF" w:rsidRDefault="00E96FBF" w:rsidP="00E96FBF">
            <w:pPr>
              <w:jc w:val="center"/>
              <w:rPr>
                <w:rFonts w:ascii="Tw Cen MT" w:eastAsia="Calibri" w:hAnsi="Tw Cen MT"/>
                <w:bCs/>
              </w:rPr>
            </w:pPr>
            <w:r w:rsidRPr="00E96FBF">
              <w:rPr>
                <w:rFonts w:ascii="Tw Cen MT" w:eastAsia="Calibri" w:hAnsi="Tw Cen MT"/>
                <w:bCs/>
              </w:rPr>
              <w:t>Mágica 18 milímetros x 65 metros. 3M</w:t>
            </w:r>
            <w:r w:rsidR="00161A9C">
              <w:rPr>
                <w:rFonts w:ascii="Tw Cen MT" w:eastAsia="Calibri" w:hAnsi="Tw Cen MT"/>
                <w:bCs/>
              </w:rPr>
              <w:t xml:space="preserve"> </w:t>
            </w:r>
            <w:r w:rsidR="00161A9C" w:rsidRPr="00161A9C">
              <w:rPr>
                <w:rFonts w:ascii="Tw Cen MT" w:eastAsia="Calibri" w:hAnsi="Tw Cen MT"/>
                <w:b/>
                <w:bCs/>
              </w:rPr>
              <w:t>(presentar muestra 1 pieza)</w:t>
            </w:r>
          </w:p>
        </w:tc>
      </w:tr>
      <w:tr w:rsidR="00E96FBF" w:rsidRPr="00E96FBF" w14:paraId="66D3EBFD" w14:textId="77777777" w:rsidTr="00E96FBF">
        <w:trPr>
          <w:trHeight w:val="288"/>
        </w:trPr>
        <w:tc>
          <w:tcPr>
            <w:tcW w:w="920" w:type="dxa"/>
            <w:noWrap/>
            <w:hideMark/>
          </w:tcPr>
          <w:p w14:paraId="4FDD4A2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30</w:t>
            </w:r>
          </w:p>
        </w:tc>
        <w:tc>
          <w:tcPr>
            <w:tcW w:w="1360" w:type="dxa"/>
            <w:noWrap/>
            <w:hideMark/>
          </w:tcPr>
          <w:p w14:paraId="777314B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14EF443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CINTA ADHESIVA</w:t>
            </w:r>
          </w:p>
        </w:tc>
        <w:tc>
          <w:tcPr>
            <w:tcW w:w="5460" w:type="dxa"/>
            <w:hideMark/>
          </w:tcPr>
          <w:p w14:paraId="3A18DC9B" w14:textId="0573110B" w:rsidR="00E96FBF" w:rsidRPr="00E96FBF" w:rsidRDefault="00E96FBF" w:rsidP="00E96FBF">
            <w:pPr>
              <w:jc w:val="center"/>
              <w:rPr>
                <w:rFonts w:ascii="Tw Cen MT" w:eastAsia="Calibri" w:hAnsi="Tw Cen MT"/>
                <w:bCs/>
              </w:rPr>
            </w:pPr>
            <w:r w:rsidRPr="00E96FBF">
              <w:rPr>
                <w:rFonts w:ascii="Tw Cen MT" w:eastAsia="Calibri" w:hAnsi="Tw Cen MT"/>
                <w:bCs/>
              </w:rPr>
              <w:t>Mágica 24 milímetros x 50 metros. 3M</w:t>
            </w:r>
            <w:r w:rsidR="00161A9C">
              <w:rPr>
                <w:rFonts w:ascii="Tw Cen MT" w:eastAsia="Calibri" w:hAnsi="Tw Cen MT"/>
                <w:bCs/>
              </w:rPr>
              <w:t xml:space="preserve"> </w:t>
            </w:r>
            <w:r w:rsidR="00161A9C" w:rsidRPr="00161A9C">
              <w:rPr>
                <w:rFonts w:ascii="Tw Cen MT" w:eastAsia="Calibri" w:hAnsi="Tw Cen MT"/>
                <w:b/>
                <w:bCs/>
              </w:rPr>
              <w:t>(presentar muestra 1 pieza)</w:t>
            </w:r>
          </w:p>
        </w:tc>
      </w:tr>
      <w:tr w:rsidR="00E96FBF" w:rsidRPr="00E96FBF" w14:paraId="6C1BB259" w14:textId="77777777" w:rsidTr="00E96FBF">
        <w:trPr>
          <w:trHeight w:val="288"/>
        </w:trPr>
        <w:tc>
          <w:tcPr>
            <w:tcW w:w="920" w:type="dxa"/>
            <w:noWrap/>
            <w:hideMark/>
          </w:tcPr>
          <w:p w14:paraId="6B11464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31</w:t>
            </w:r>
          </w:p>
        </w:tc>
        <w:tc>
          <w:tcPr>
            <w:tcW w:w="1360" w:type="dxa"/>
            <w:noWrap/>
            <w:hideMark/>
          </w:tcPr>
          <w:p w14:paraId="10C1742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6890A5C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CINTA ADHESIVA</w:t>
            </w:r>
          </w:p>
        </w:tc>
        <w:tc>
          <w:tcPr>
            <w:tcW w:w="5460" w:type="dxa"/>
            <w:hideMark/>
          </w:tcPr>
          <w:p w14:paraId="10356977" w14:textId="199BEB26" w:rsidR="00E96FBF" w:rsidRPr="00E96FBF" w:rsidRDefault="00E96FBF" w:rsidP="00E96FBF">
            <w:pPr>
              <w:jc w:val="center"/>
              <w:rPr>
                <w:rFonts w:ascii="Tw Cen MT" w:eastAsia="Calibri" w:hAnsi="Tw Cen MT"/>
                <w:bCs/>
              </w:rPr>
            </w:pPr>
            <w:r w:rsidRPr="00E96FBF">
              <w:rPr>
                <w:rFonts w:ascii="Tw Cen MT" w:eastAsia="Calibri" w:hAnsi="Tw Cen MT"/>
                <w:bCs/>
              </w:rPr>
              <w:t>Papel 18 milímetros x 50 metros. TUK</w:t>
            </w:r>
            <w:r w:rsidR="00161A9C">
              <w:rPr>
                <w:rFonts w:ascii="Tw Cen MT" w:eastAsia="Calibri" w:hAnsi="Tw Cen MT"/>
                <w:bCs/>
              </w:rPr>
              <w:t xml:space="preserve"> </w:t>
            </w:r>
            <w:r w:rsidR="00161A9C" w:rsidRPr="00161A9C">
              <w:rPr>
                <w:rFonts w:ascii="Tw Cen MT" w:eastAsia="Calibri" w:hAnsi="Tw Cen MT"/>
                <w:b/>
                <w:bCs/>
              </w:rPr>
              <w:t>(presentar muestra 1 pieza)</w:t>
            </w:r>
          </w:p>
        </w:tc>
      </w:tr>
      <w:tr w:rsidR="00E96FBF" w:rsidRPr="00E96FBF" w14:paraId="43A02F88" w14:textId="77777777" w:rsidTr="00E96FBF">
        <w:trPr>
          <w:trHeight w:val="288"/>
        </w:trPr>
        <w:tc>
          <w:tcPr>
            <w:tcW w:w="920" w:type="dxa"/>
            <w:noWrap/>
            <w:hideMark/>
          </w:tcPr>
          <w:p w14:paraId="7D96026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32</w:t>
            </w:r>
          </w:p>
        </w:tc>
        <w:tc>
          <w:tcPr>
            <w:tcW w:w="1360" w:type="dxa"/>
            <w:noWrap/>
            <w:hideMark/>
          </w:tcPr>
          <w:p w14:paraId="7EE7363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071774C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CINTA ADHESIVA</w:t>
            </w:r>
          </w:p>
        </w:tc>
        <w:tc>
          <w:tcPr>
            <w:tcW w:w="5460" w:type="dxa"/>
            <w:hideMark/>
          </w:tcPr>
          <w:p w14:paraId="29E7FB4B" w14:textId="60493FEC" w:rsidR="00E96FBF" w:rsidRPr="00E96FBF" w:rsidRDefault="00E96FBF" w:rsidP="00E96FBF">
            <w:pPr>
              <w:jc w:val="center"/>
              <w:rPr>
                <w:rFonts w:ascii="Tw Cen MT" w:eastAsia="Calibri" w:hAnsi="Tw Cen MT"/>
                <w:bCs/>
              </w:rPr>
            </w:pPr>
            <w:r w:rsidRPr="00E96FBF">
              <w:rPr>
                <w:rFonts w:ascii="Tw Cen MT" w:eastAsia="Calibri" w:hAnsi="Tw Cen MT"/>
                <w:bCs/>
              </w:rPr>
              <w:t>Papel 36 milímetros x 50 metros. TUK</w:t>
            </w:r>
            <w:r w:rsidR="00161A9C">
              <w:rPr>
                <w:rFonts w:ascii="Tw Cen MT" w:eastAsia="Calibri" w:hAnsi="Tw Cen MT"/>
                <w:bCs/>
              </w:rPr>
              <w:t xml:space="preserve"> </w:t>
            </w:r>
            <w:r w:rsidR="00161A9C" w:rsidRPr="00161A9C">
              <w:rPr>
                <w:rFonts w:ascii="Tw Cen MT" w:eastAsia="Calibri" w:hAnsi="Tw Cen MT"/>
                <w:b/>
                <w:bCs/>
              </w:rPr>
              <w:t>(presentar muestra 1 pieza)</w:t>
            </w:r>
          </w:p>
        </w:tc>
      </w:tr>
      <w:tr w:rsidR="00E96FBF" w:rsidRPr="00E96FBF" w14:paraId="44EC5488" w14:textId="77777777" w:rsidTr="00E96FBF">
        <w:trPr>
          <w:trHeight w:val="552"/>
        </w:trPr>
        <w:tc>
          <w:tcPr>
            <w:tcW w:w="920" w:type="dxa"/>
            <w:noWrap/>
            <w:hideMark/>
          </w:tcPr>
          <w:p w14:paraId="734C529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33</w:t>
            </w:r>
          </w:p>
        </w:tc>
        <w:tc>
          <w:tcPr>
            <w:tcW w:w="1360" w:type="dxa"/>
            <w:noWrap/>
            <w:hideMark/>
          </w:tcPr>
          <w:p w14:paraId="5209510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4A777CF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CLIP</w:t>
            </w:r>
          </w:p>
        </w:tc>
        <w:tc>
          <w:tcPr>
            <w:tcW w:w="5460" w:type="dxa"/>
            <w:hideMark/>
          </w:tcPr>
          <w:p w14:paraId="65032697" w14:textId="386FC090" w:rsidR="00E96FBF" w:rsidRPr="00E96FBF" w:rsidRDefault="00E96FBF" w:rsidP="00E96FBF">
            <w:pPr>
              <w:jc w:val="center"/>
              <w:rPr>
                <w:rFonts w:ascii="Tw Cen MT" w:eastAsia="Calibri" w:hAnsi="Tw Cen MT"/>
                <w:bCs/>
              </w:rPr>
            </w:pPr>
            <w:r w:rsidRPr="00E96FBF">
              <w:rPr>
                <w:rFonts w:ascii="Tw Cen MT" w:eastAsia="Calibri" w:hAnsi="Tw Cen MT"/>
                <w:bCs/>
              </w:rPr>
              <w:t xml:space="preserve">Cuadradito numero 1 con 10 cajas de 100 piezas cada una. </w:t>
            </w:r>
            <w:r w:rsidR="00ED0A89">
              <w:rPr>
                <w:rFonts w:ascii="Tw Cen MT" w:eastAsia="Calibri" w:hAnsi="Tw Cen MT"/>
                <w:bCs/>
              </w:rPr>
              <w:t>ACCO</w:t>
            </w:r>
            <w:r w:rsidR="00161A9C">
              <w:rPr>
                <w:rFonts w:ascii="Tw Cen MT" w:eastAsia="Calibri" w:hAnsi="Tw Cen MT"/>
                <w:bCs/>
              </w:rPr>
              <w:t xml:space="preserve"> </w:t>
            </w:r>
            <w:r w:rsidR="00161A9C" w:rsidRPr="00161A9C">
              <w:rPr>
                <w:rFonts w:ascii="Tw Cen MT" w:eastAsia="Calibri" w:hAnsi="Tw Cen MT"/>
                <w:b/>
                <w:bCs/>
              </w:rPr>
              <w:t xml:space="preserve">(presentar muestra 1 </w:t>
            </w:r>
            <w:r w:rsidR="00161A9C">
              <w:rPr>
                <w:rFonts w:ascii="Tw Cen MT" w:eastAsia="Calibri" w:hAnsi="Tw Cen MT"/>
                <w:b/>
                <w:bCs/>
              </w:rPr>
              <w:t>paquete con 10 cajas de 100 piezas</w:t>
            </w:r>
            <w:r w:rsidR="00161A9C" w:rsidRPr="00161A9C">
              <w:rPr>
                <w:rFonts w:ascii="Tw Cen MT" w:eastAsia="Calibri" w:hAnsi="Tw Cen MT"/>
                <w:b/>
                <w:bCs/>
              </w:rPr>
              <w:t>)</w:t>
            </w:r>
          </w:p>
        </w:tc>
      </w:tr>
      <w:tr w:rsidR="00E96FBF" w:rsidRPr="00E96FBF" w14:paraId="7B974502" w14:textId="77777777" w:rsidTr="00E96FBF">
        <w:trPr>
          <w:trHeight w:val="288"/>
        </w:trPr>
        <w:tc>
          <w:tcPr>
            <w:tcW w:w="920" w:type="dxa"/>
            <w:noWrap/>
            <w:hideMark/>
          </w:tcPr>
          <w:p w14:paraId="3973D1E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34</w:t>
            </w:r>
          </w:p>
        </w:tc>
        <w:tc>
          <w:tcPr>
            <w:tcW w:w="1360" w:type="dxa"/>
            <w:noWrap/>
            <w:hideMark/>
          </w:tcPr>
          <w:p w14:paraId="2B48655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1365371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CLIP</w:t>
            </w:r>
          </w:p>
        </w:tc>
        <w:tc>
          <w:tcPr>
            <w:tcW w:w="5460" w:type="dxa"/>
            <w:hideMark/>
          </w:tcPr>
          <w:p w14:paraId="2D003252" w14:textId="433811EF" w:rsidR="00E96FBF" w:rsidRPr="00E96FBF" w:rsidRDefault="00E96FBF" w:rsidP="00E96FBF">
            <w:pPr>
              <w:jc w:val="center"/>
              <w:rPr>
                <w:rFonts w:ascii="Tw Cen MT" w:eastAsia="Calibri" w:hAnsi="Tw Cen MT"/>
                <w:bCs/>
              </w:rPr>
            </w:pPr>
            <w:r w:rsidRPr="00E96FBF">
              <w:rPr>
                <w:rFonts w:ascii="Tw Cen MT" w:eastAsia="Calibri" w:hAnsi="Tw Cen MT"/>
                <w:bCs/>
              </w:rPr>
              <w:t>Cuadradito numero 1 con 100 piezas. ACCO</w:t>
            </w:r>
            <w:r w:rsidR="00161A9C">
              <w:rPr>
                <w:rFonts w:ascii="Tw Cen MT" w:eastAsia="Calibri" w:hAnsi="Tw Cen MT"/>
                <w:bCs/>
              </w:rPr>
              <w:t xml:space="preserve"> </w:t>
            </w:r>
            <w:r w:rsidR="008616F7" w:rsidRPr="008616F7">
              <w:rPr>
                <w:rFonts w:ascii="Tw Cen MT" w:eastAsia="Calibri" w:hAnsi="Tw Cen MT"/>
                <w:b/>
                <w:bCs/>
              </w:rPr>
              <w:t xml:space="preserve">(presentar muestra 1 </w:t>
            </w:r>
            <w:r w:rsidR="008616F7">
              <w:rPr>
                <w:rFonts w:ascii="Tw Cen MT" w:eastAsia="Calibri" w:hAnsi="Tw Cen MT"/>
                <w:b/>
                <w:bCs/>
              </w:rPr>
              <w:t xml:space="preserve">caja con 100 </w:t>
            </w:r>
            <w:r w:rsidR="008616F7" w:rsidRPr="008616F7">
              <w:rPr>
                <w:rFonts w:ascii="Tw Cen MT" w:eastAsia="Calibri" w:hAnsi="Tw Cen MT"/>
                <w:b/>
                <w:bCs/>
              </w:rPr>
              <w:t>pieza</w:t>
            </w:r>
            <w:r w:rsidR="008616F7">
              <w:rPr>
                <w:rFonts w:ascii="Tw Cen MT" w:eastAsia="Calibri" w:hAnsi="Tw Cen MT"/>
                <w:b/>
                <w:bCs/>
              </w:rPr>
              <w:t>s</w:t>
            </w:r>
            <w:r w:rsidR="008616F7" w:rsidRPr="008616F7">
              <w:rPr>
                <w:rFonts w:ascii="Tw Cen MT" w:eastAsia="Calibri" w:hAnsi="Tw Cen MT"/>
                <w:b/>
                <w:bCs/>
              </w:rPr>
              <w:t>)</w:t>
            </w:r>
          </w:p>
        </w:tc>
      </w:tr>
      <w:tr w:rsidR="00E96FBF" w:rsidRPr="00E96FBF" w14:paraId="7581BAE8" w14:textId="77777777" w:rsidTr="00E96FBF">
        <w:trPr>
          <w:trHeight w:val="552"/>
        </w:trPr>
        <w:tc>
          <w:tcPr>
            <w:tcW w:w="920" w:type="dxa"/>
            <w:noWrap/>
            <w:hideMark/>
          </w:tcPr>
          <w:p w14:paraId="753F5A0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35</w:t>
            </w:r>
          </w:p>
        </w:tc>
        <w:tc>
          <w:tcPr>
            <w:tcW w:w="1360" w:type="dxa"/>
            <w:noWrap/>
            <w:hideMark/>
          </w:tcPr>
          <w:p w14:paraId="1A6DCBE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0135606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CLIP</w:t>
            </w:r>
          </w:p>
        </w:tc>
        <w:tc>
          <w:tcPr>
            <w:tcW w:w="5460" w:type="dxa"/>
            <w:hideMark/>
          </w:tcPr>
          <w:p w14:paraId="77BF0077" w14:textId="45E591A9" w:rsidR="00E96FBF" w:rsidRPr="00E96FBF" w:rsidRDefault="00E96FBF" w:rsidP="00E96FBF">
            <w:pPr>
              <w:jc w:val="center"/>
              <w:rPr>
                <w:rFonts w:ascii="Tw Cen MT" w:eastAsia="Calibri" w:hAnsi="Tw Cen MT"/>
                <w:bCs/>
              </w:rPr>
            </w:pPr>
            <w:r w:rsidRPr="00E96FBF">
              <w:rPr>
                <w:rFonts w:ascii="Tw Cen MT" w:eastAsia="Calibri" w:hAnsi="Tw Cen MT"/>
                <w:bCs/>
              </w:rPr>
              <w:t>Cuadradito numero 2 con 10 cajas de 100 piezas cada una. ACCO</w:t>
            </w:r>
            <w:r w:rsidR="008616F7">
              <w:rPr>
                <w:rFonts w:ascii="Tw Cen MT" w:eastAsia="Calibri" w:hAnsi="Tw Cen MT"/>
                <w:bCs/>
              </w:rPr>
              <w:t xml:space="preserve"> </w:t>
            </w:r>
            <w:r w:rsidR="008616F7" w:rsidRPr="008616F7">
              <w:rPr>
                <w:rFonts w:ascii="Tw Cen MT" w:eastAsia="Calibri" w:hAnsi="Tw Cen MT"/>
                <w:b/>
                <w:bCs/>
              </w:rPr>
              <w:t>(presentar muestra 1 paquete con 10 cajas de 100 piezas)</w:t>
            </w:r>
          </w:p>
        </w:tc>
      </w:tr>
      <w:tr w:rsidR="00E96FBF" w:rsidRPr="00E96FBF" w14:paraId="29044249" w14:textId="77777777" w:rsidTr="00E96FBF">
        <w:trPr>
          <w:trHeight w:val="288"/>
        </w:trPr>
        <w:tc>
          <w:tcPr>
            <w:tcW w:w="920" w:type="dxa"/>
            <w:noWrap/>
            <w:hideMark/>
          </w:tcPr>
          <w:p w14:paraId="0CEC4E6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36</w:t>
            </w:r>
          </w:p>
        </w:tc>
        <w:tc>
          <w:tcPr>
            <w:tcW w:w="1360" w:type="dxa"/>
            <w:noWrap/>
            <w:hideMark/>
          </w:tcPr>
          <w:p w14:paraId="608832C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641033E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CLIP</w:t>
            </w:r>
          </w:p>
        </w:tc>
        <w:tc>
          <w:tcPr>
            <w:tcW w:w="5460" w:type="dxa"/>
            <w:hideMark/>
          </w:tcPr>
          <w:p w14:paraId="5CA46003" w14:textId="09F17F95" w:rsidR="00E96FBF" w:rsidRPr="00E96FBF" w:rsidRDefault="00E96FBF" w:rsidP="00E96FBF">
            <w:pPr>
              <w:jc w:val="center"/>
              <w:rPr>
                <w:rFonts w:ascii="Tw Cen MT" w:eastAsia="Calibri" w:hAnsi="Tw Cen MT"/>
                <w:bCs/>
              </w:rPr>
            </w:pPr>
            <w:r w:rsidRPr="00E96FBF">
              <w:rPr>
                <w:rFonts w:ascii="Tw Cen MT" w:eastAsia="Calibri" w:hAnsi="Tw Cen MT"/>
                <w:bCs/>
              </w:rPr>
              <w:t>Cuadradito numero 2 con 100 piezas. ACCO</w:t>
            </w:r>
            <w:r w:rsidR="008616F7">
              <w:rPr>
                <w:rFonts w:ascii="Tw Cen MT" w:eastAsia="Calibri" w:hAnsi="Tw Cen MT"/>
                <w:bCs/>
              </w:rPr>
              <w:t xml:space="preserve"> </w:t>
            </w:r>
            <w:r w:rsidR="008616F7" w:rsidRPr="008616F7">
              <w:rPr>
                <w:rFonts w:ascii="Tw Cen MT" w:eastAsia="Calibri" w:hAnsi="Tw Cen MT"/>
                <w:b/>
                <w:bCs/>
              </w:rPr>
              <w:t>(presentar muestra 1 caja con 100 piezas)</w:t>
            </w:r>
          </w:p>
        </w:tc>
      </w:tr>
      <w:tr w:rsidR="00E96FBF" w:rsidRPr="00E96FBF" w14:paraId="78D4D1AC" w14:textId="77777777" w:rsidTr="00E96FBF">
        <w:trPr>
          <w:trHeight w:val="288"/>
        </w:trPr>
        <w:tc>
          <w:tcPr>
            <w:tcW w:w="920" w:type="dxa"/>
            <w:noWrap/>
            <w:hideMark/>
          </w:tcPr>
          <w:p w14:paraId="236FB34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37</w:t>
            </w:r>
          </w:p>
        </w:tc>
        <w:tc>
          <w:tcPr>
            <w:tcW w:w="1360" w:type="dxa"/>
            <w:noWrap/>
            <w:hideMark/>
          </w:tcPr>
          <w:p w14:paraId="0F3D6C9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427B560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CLIP</w:t>
            </w:r>
          </w:p>
        </w:tc>
        <w:tc>
          <w:tcPr>
            <w:tcW w:w="5460" w:type="dxa"/>
            <w:hideMark/>
          </w:tcPr>
          <w:p w14:paraId="10A0832B" w14:textId="1958BE0C" w:rsidR="00E96FBF" w:rsidRPr="00E96FBF" w:rsidRDefault="00E96FBF" w:rsidP="00E96FBF">
            <w:pPr>
              <w:jc w:val="center"/>
              <w:rPr>
                <w:rFonts w:ascii="Tw Cen MT" w:eastAsia="Calibri" w:hAnsi="Tw Cen MT"/>
                <w:bCs/>
              </w:rPr>
            </w:pPr>
            <w:r w:rsidRPr="00E96FBF">
              <w:rPr>
                <w:rFonts w:ascii="Tw Cen MT" w:eastAsia="Calibri" w:hAnsi="Tw Cen MT"/>
                <w:bCs/>
              </w:rPr>
              <w:t>Mariposa numero 1 con 12 piezas. ACCO</w:t>
            </w:r>
            <w:r w:rsidR="008616F7">
              <w:rPr>
                <w:rFonts w:ascii="Tw Cen MT" w:eastAsia="Calibri" w:hAnsi="Tw Cen MT"/>
                <w:bCs/>
              </w:rPr>
              <w:t xml:space="preserve"> </w:t>
            </w:r>
            <w:r w:rsidR="008616F7" w:rsidRPr="008616F7">
              <w:rPr>
                <w:rFonts w:ascii="Tw Cen MT" w:eastAsia="Calibri" w:hAnsi="Tw Cen MT"/>
                <w:b/>
                <w:bCs/>
              </w:rPr>
              <w:t>(presentar muestra 1 caja con 1</w:t>
            </w:r>
            <w:r w:rsidR="008616F7">
              <w:rPr>
                <w:rFonts w:ascii="Tw Cen MT" w:eastAsia="Calibri" w:hAnsi="Tw Cen MT"/>
                <w:b/>
                <w:bCs/>
              </w:rPr>
              <w:t>2</w:t>
            </w:r>
            <w:r w:rsidR="008616F7" w:rsidRPr="008616F7">
              <w:rPr>
                <w:rFonts w:ascii="Tw Cen MT" w:eastAsia="Calibri" w:hAnsi="Tw Cen MT"/>
                <w:b/>
                <w:bCs/>
              </w:rPr>
              <w:t xml:space="preserve"> piezas)</w:t>
            </w:r>
          </w:p>
        </w:tc>
      </w:tr>
      <w:tr w:rsidR="00E96FBF" w:rsidRPr="00E96FBF" w14:paraId="2012599D" w14:textId="77777777" w:rsidTr="00E96FBF">
        <w:trPr>
          <w:trHeight w:val="288"/>
        </w:trPr>
        <w:tc>
          <w:tcPr>
            <w:tcW w:w="920" w:type="dxa"/>
            <w:noWrap/>
            <w:hideMark/>
          </w:tcPr>
          <w:p w14:paraId="177CB78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38</w:t>
            </w:r>
          </w:p>
        </w:tc>
        <w:tc>
          <w:tcPr>
            <w:tcW w:w="1360" w:type="dxa"/>
            <w:noWrap/>
            <w:hideMark/>
          </w:tcPr>
          <w:p w14:paraId="2698D22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4FC36A3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CLIP</w:t>
            </w:r>
          </w:p>
        </w:tc>
        <w:tc>
          <w:tcPr>
            <w:tcW w:w="5460" w:type="dxa"/>
            <w:hideMark/>
          </w:tcPr>
          <w:p w14:paraId="16CF0C2A" w14:textId="4E684ABE" w:rsidR="00E96FBF" w:rsidRPr="00E96FBF" w:rsidRDefault="00E96FBF" w:rsidP="00E96FBF">
            <w:pPr>
              <w:jc w:val="center"/>
              <w:rPr>
                <w:rFonts w:ascii="Tw Cen MT" w:eastAsia="Calibri" w:hAnsi="Tw Cen MT"/>
                <w:bCs/>
              </w:rPr>
            </w:pPr>
            <w:r w:rsidRPr="00E96FBF">
              <w:rPr>
                <w:rFonts w:ascii="Tw Cen MT" w:eastAsia="Calibri" w:hAnsi="Tw Cen MT"/>
                <w:bCs/>
              </w:rPr>
              <w:t>Mariposa numero 2 con 50 piezas. ACCO</w:t>
            </w:r>
            <w:r w:rsidR="008616F7">
              <w:rPr>
                <w:rFonts w:ascii="Tw Cen MT" w:eastAsia="Calibri" w:hAnsi="Tw Cen MT"/>
                <w:bCs/>
              </w:rPr>
              <w:t xml:space="preserve"> </w:t>
            </w:r>
            <w:r w:rsidR="008616F7" w:rsidRPr="008616F7">
              <w:rPr>
                <w:rFonts w:ascii="Tw Cen MT" w:eastAsia="Calibri" w:hAnsi="Tw Cen MT"/>
                <w:b/>
                <w:bCs/>
              </w:rPr>
              <w:t xml:space="preserve">(presentar muestra 1 caja con </w:t>
            </w:r>
            <w:r w:rsidR="008616F7">
              <w:rPr>
                <w:rFonts w:ascii="Tw Cen MT" w:eastAsia="Calibri" w:hAnsi="Tw Cen MT"/>
                <w:b/>
                <w:bCs/>
              </w:rPr>
              <w:t>50</w:t>
            </w:r>
            <w:r w:rsidR="008616F7" w:rsidRPr="008616F7">
              <w:rPr>
                <w:rFonts w:ascii="Tw Cen MT" w:eastAsia="Calibri" w:hAnsi="Tw Cen MT"/>
                <w:b/>
                <w:bCs/>
              </w:rPr>
              <w:t xml:space="preserve"> piezas)</w:t>
            </w:r>
          </w:p>
        </w:tc>
      </w:tr>
      <w:tr w:rsidR="00E96FBF" w:rsidRPr="00E96FBF" w14:paraId="0F55CD1C" w14:textId="77777777" w:rsidTr="00E96FBF">
        <w:trPr>
          <w:trHeight w:val="288"/>
        </w:trPr>
        <w:tc>
          <w:tcPr>
            <w:tcW w:w="920" w:type="dxa"/>
            <w:noWrap/>
            <w:hideMark/>
          </w:tcPr>
          <w:p w14:paraId="7B0491E8" w14:textId="77777777" w:rsidR="00E96FBF" w:rsidRPr="00E96FBF" w:rsidRDefault="00E96FBF" w:rsidP="00E96FBF">
            <w:pPr>
              <w:jc w:val="center"/>
              <w:rPr>
                <w:rFonts w:ascii="Tw Cen MT" w:eastAsia="Calibri" w:hAnsi="Tw Cen MT"/>
                <w:bCs/>
              </w:rPr>
            </w:pPr>
            <w:r w:rsidRPr="00E96FBF">
              <w:rPr>
                <w:rFonts w:ascii="Tw Cen MT" w:eastAsia="Calibri" w:hAnsi="Tw Cen MT"/>
                <w:bCs/>
              </w:rPr>
              <w:lastRenderedPageBreak/>
              <w:t>39</w:t>
            </w:r>
          </w:p>
        </w:tc>
        <w:tc>
          <w:tcPr>
            <w:tcW w:w="1360" w:type="dxa"/>
            <w:noWrap/>
            <w:hideMark/>
          </w:tcPr>
          <w:p w14:paraId="795E621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34E72E6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CINTA CORRECTORA</w:t>
            </w:r>
          </w:p>
        </w:tc>
        <w:tc>
          <w:tcPr>
            <w:tcW w:w="5460" w:type="dxa"/>
            <w:hideMark/>
          </w:tcPr>
          <w:p w14:paraId="23EB2777" w14:textId="75F03F86" w:rsidR="00E96FBF" w:rsidRPr="00E96FBF" w:rsidRDefault="00E96FBF" w:rsidP="00E96FBF">
            <w:pPr>
              <w:jc w:val="center"/>
              <w:rPr>
                <w:rFonts w:ascii="Tw Cen MT" w:eastAsia="Calibri" w:hAnsi="Tw Cen MT"/>
                <w:bCs/>
              </w:rPr>
            </w:pPr>
            <w:r w:rsidRPr="00E96FBF">
              <w:rPr>
                <w:rFonts w:ascii="Tw Cen MT" w:eastAsia="Calibri" w:hAnsi="Tw Cen MT"/>
                <w:bCs/>
              </w:rPr>
              <w:t>Con 4.2 mm. X 12 metros. KORES</w:t>
            </w:r>
            <w:r w:rsidR="008616F7">
              <w:rPr>
                <w:rFonts w:ascii="Tw Cen MT" w:eastAsia="Calibri" w:hAnsi="Tw Cen MT"/>
                <w:bCs/>
              </w:rPr>
              <w:t xml:space="preserve"> </w:t>
            </w:r>
            <w:r w:rsidR="008616F7" w:rsidRPr="008616F7">
              <w:rPr>
                <w:rFonts w:ascii="Tw Cen MT" w:eastAsia="Calibri" w:hAnsi="Tw Cen MT"/>
                <w:b/>
                <w:bCs/>
              </w:rPr>
              <w:t>(presentar muestra 1 pieza)</w:t>
            </w:r>
          </w:p>
        </w:tc>
      </w:tr>
      <w:tr w:rsidR="00E96FBF" w:rsidRPr="00E96FBF" w14:paraId="791CD8DA" w14:textId="77777777" w:rsidTr="00E96FBF">
        <w:trPr>
          <w:trHeight w:val="288"/>
        </w:trPr>
        <w:tc>
          <w:tcPr>
            <w:tcW w:w="920" w:type="dxa"/>
            <w:noWrap/>
            <w:hideMark/>
          </w:tcPr>
          <w:p w14:paraId="69AA6C9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40</w:t>
            </w:r>
          </w:p>
        </w:tc>
        <w:tc>
          <w:tcPr>
            <w:tcW w:w="1360" w:type="dxa"/>
            <w:noWrap/>
            <w:hideMark/>
          </w:tcPr>
          <w:p w14:paraId="4A147FE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0F7C5AE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CORRECTOR</w:t>
            </w:r>
          </w:p>
        </w:tc>
        <w:tc>
          <w:tcPr>
            <w:tcW w:w="5460" w:type="dxa"/>
            <w:hideMark/>
          </w:tcPr>
          <w:p w14:paraId="30B70A8F" w14:textId="34692008" w:rsidR="00E96FBF" w:rsidRPr="00E96FBF" w:rsidRDefault="00E96FBF" w:rsidP="00E96FBF">
            <w:pPr>
              <w:jc w:val="center"/>
              <w:rPr>
                <w:rFonts w:ascii="Tw Cen MT" w:eastAsia="Calibri" w:hAnsi="Tw Cen MT"/>
                <w:bCs/>
              </w:rPr>
            </w:pPr>
            <w:r w:rsidRPr="00E96FBF">
              <w:rPr>
                <w:rFonts w:ascii="Tw Cen MT" w:eastAsia="Calibri" w:hAnsi="Tw Cen MT"/>
                <w:bCs/>
              </w:rPr>
              <w:t>Líquido, brocha de 20 ml. con 10 piezas. KORES</w:t>
            </w:r>
            <w:r w:rsidR="008616F7">
              <w:rPr>
                <w:rFonts w:ascii="Tw Cen MT" w:eastAsia="Calibri" w:hAnsi="Tw Cen MT"/>
                <w:bCs/>
              </w:rPr>
              <w:t xml:space="preserve"> </w:t>
            </w:r>
            <w:r w:rsidR="008616F7" w:rsidRPr="008616F7">
              <w:rPr>
                <w:rFonts w:ascii="Tw Cen MT" w:eastAsia="Calibri" w:hAnsi="Tw Cen MT"/>
                <w:b/>
                <w:bCs/>
              </w:rPr>
              <w:t>(presentar muestra 1 caja con 10 piezas)</w:t>
            </w:r>
          </w:p>
        </w:tc>
      </w:tr>
      <w:tr w:rsidR="00E96FBF" w:rsidRPr="00E96FBF" w14:paraId="7FD5AC27" w14:textId="77777777" w:rsidTr="00E96FBF">
        <w:trPr>
          <w:trHeight w:val="288"/>
        </w:trPr>
        <w:tc>
          <w:tcPr>
            <w:tcW w:w="920" w:type="dxa"/>
            <w:noWrap/>
            <w:hideMark/>
          </w:tcPr>
          <w:p w14:paraId="62B8194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41</w:t>
            </w:r>
          </w:p>
        </w:tc>
        <w:tc>
          <w:tcPr>
            <w:tcW w:w="1360" w:type="dxa"/>
            <w:noWrap/>
            <w:hideMark/>
          </w:tcPr>
          <w:p w14:paraId="4BAEC32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0A82CEB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CORRECTOR</w:t>
            </w:r>
          </w:p>
        </w:tc>
        <w:tc>
          <w:tcPr>
            <w:tcW w:w="5460" w:type="dxa"/>
            <w:hideMark/>
          </w:tcPr>
          <w:p w14:paraId="57415138" w14:textId="1B952A34" w:rsidR="00E96FBF" w:rsidRPr="00E96FBF" w:rsidRDefault="00E96FBF" w:rsidP="00E96FBF">
            <w:pPr>
              <w:jc w:val="center"/>
              <w:rPr>
                <w:rFonts w:ascii="Tw Cen MT" w:eastAsia="Calibri" w:hAnsi="Tw Cen MT"/>
                <w:bCs/>
              </w:rPr>
            </w:pPr>
            <w:r w:rsidRPr="00E96FBF">
              <w:rPr>
                <w:rFonts w:ascii="Tw Cen MT" w:eastAsia="Calibri" w:hAnsi="Tw Cen MT"/>
                <w:bCs/>
              </w:rPr>
              <w:t>Tipo pluma de 8 ml. con 12 piezas. KORES</w:t>
            </w:r>
            <w:r w:rsidR="008616F7">
              <w:rPr>
                <w:rFonts w:ascii="Tw Cen MT" w:eastAsia="Calibri" w:hAnsi="Tw Cen MT"/>
                <w:bCs/>
              </w:rPr>
              <w:t xml:space="preserve"> </w:t>
            </w:r>
            <w:r w:rsidR="008616F7" w:rsidRPr="008616F7">
              <w:rPr>
                <w:rFonts w:ascii="Tw Cen MT" w:eastAsia="Calibri" w:hAnsi="Tw Cen MT"/>
                <w:b/>
                <w:bCs/>
              </w:rPr>
              <w:t>(presentar muestra 1 caja con 1</w:t>
            </w:r>
            <w:r w:rsidR="008616F7">
              <w:rPr>
                <w:rFonts w:ascii="Tw Cen MT" w:eastAsia="Calibri" w:hAnsi="Tw Cen MT"/>
                <w:b/>
                <w:bCs/>
              </w:rPr>
              <w:t>2</w:t>
            </w:r>
            <w:r w:rsidR="008616F7" w:rsidRPr="008616F7">
              <w:rPr>
                <w:rFonts w:ascii="Tw Cen MT" w:eastAsia="Calibri" w:hAnsi="Tw Cen MT"/>
                <w:b/>
                <w:bCs/>
              </w:rPr>
              <w:t xml:space="preserve"> piezas)</w:t>
            </w:r>
          </w:p>
        </w:tc>
      </w:tr>
      <w:tr w:rsidR="00E96FBF" w:rsidRPr="00E96FBF" w14:paraId="1951A981" w14:textId="77777777" w:rsidTr="00E96FBF">
        <w:trPr>
          <w:trHeight w:val="288"/>
        </w:trPr>
        <w:tc>
          <w:tcPr>
            <w:tcW w:w="920" w:type="dxa"/>
            <w:noWrap/>
            <w:hideMark/>
          </w:tcPr>
          <w:p w14:paraId="433A5A1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42</w:t>
            </w:r>
          </w:p>
        </w:tc>
        <w:tc>
          <w:tcPr>
            <w:tcW w:w="1360" w:type="dxa"/>
            <w:noWrap/>
            <w:hideMark/>
          </w:tcPr>
          <w:p w14:paraId="309E086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39B63E0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CUBO DE NOTAS</w:t>
            </w:r>
          </w:p>
        </w:tc>
        <w:tc>
          <w:tcPr>
            <w:tcW w:w="5460" w:type="dxa"/>
            <w:hideMark/>
          </w:tcPr>
          <w:p w14:paraId="1F7652C2" w14:textId="409D38B8" w:rsidR="00E96FBF" w:rsidRPr="00E96FBF" w:rsidRDefault="00E96FBF" w:rsidP="00E96FBF">
            <w:pPr>
              <w:jc w:val="center"/>
              <w:rPr>
                <w:rFonts w:ascii="Tw Cen MT" w:eastAsia="Calibri" w:hAnsi="Tw Cen MT"/>
                <w:bCs/>
              </w:rPr>
            </w:pPr>
            <w:r w:rsidRPr="00E96FBF">
              <w:rPr>
                <w:rFonts w:ascii="Tw Cen MT" w:eastAsia="Calibri" w:hAnsi="Tw Cen MT"/>
                <w:bCs/>
              </w:rPr>
              <w:t>Fluorescente 2 x 2. JANEL</w:t>
            </w:r>
            <w:r w:rsidR="008616F7">
              <w:rPr>
                <w:rFonts w:ascii="Tw Cen MT" w:eastAsia="Calibri" w:hAnsi="Tw Cen MT"/>
                <w:bCs/>
              </w:rPr>
              <w:t xml:space="preserve"> </w:t>
            </w:r>
            <w:r w:rsidR="008616F7" w:rsidRPr="008616F7">
              <w:rPr>
                <w:rFonts w:ascii="Tw Cen MT" w:eastAsia="Calibri" w:hAnsi="Tw Cen MT"/>
                <w:b/>
                <w:bCs/>
              </w:rPr>
              <w:t>(presentar muestra 1 pieza)</w:t>
            </w:r>
          </w:p>
        </w:tc>
      </w:tr>
      <w:tr w:rsidR="00E96FBF" w:rsidRPr="00E96FBF" w14:paraId="4C343CA5" w14:textId="77777777" w:rsidTr="00E96FBF">
        <w:trPr>
          <w:trHeight w:val="288"/>
        </w:trPr>
        <w:tc>
          <w:tcPr>
            <w:tcW w:w="920" w:type="dxa"/>
            <w:noWrap/>
            <w:hideMark/>
          </w:tcPr>
          <w:p w14:paraId="6CE0893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43</w:t>
            </w:r>
          </w:p>
        </w:tc>
        <w:tc>
          <w:tcPr>
            <w:tcW w:w="1360" w:type="dxa"/>
            <w:noWrap/>
            <w:hideMark/>
          </w:tcPr>
          <w:p w14:paraId="7CFCC42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07FE80A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CUBO DE NOTAS</w:t>
            </w:r>
          </w:p>
        </w:tc>
        <w:tc>
          <w:tcPr>
            <w:tcW w:w="5460" w:type="dxa"/>
            <w:hideMark/>
          </w:tcPr>
          <w:p w14:paraId="499AA18B" w14:textId="4DFB4FE9" w:rsidR="00E96FBF" w:rsidRPr="00E96FBF" w:rsidRDefault="00E96FBF" w:rsidP="00E96FBF">
            <w:pPr>
              <w:jc w:val="center"/>
              <w:rPr>
                <w:rFonts w:ascii="Tw Cen MT" w:eastAsia="Calibri" w:hAnsi="Tw Cen MT"/>
                <w:bCs/>
              </w:rPr>
            </w:pPr>
            <w:r w:rsidRPr="00E96FBF">
              <w:rPr>
                <w:rFonts w:ascii="Tw Cen MT" w:eastAsia="Calibri" w:hAnsi="Tw Cen MT"/>
                <w:bCs/>
              </w:rPr>
              <w:t>Fluorescente 3 x 3. JANEL</w:t>
            </w:r>
            <w:r w:rsidR="008616F7">
              <w:rPr>
                <w:rFonts w:ascii="Tw Cen MT" w:eastAsia="Calibri" w:hAnsi="Tw Cen MT"/>
                <w:bCs/>
              </w:rPr>
              <w:t xml:space="preserve"> </w:t>
            </w:r>
            <w:r w:rsidR="008616F7" w:rsidRPr="008616F7">
              <w:rPr>
                <w:rFonts w:ascii="Tw Cen MT" w:eastAsia="Calibri" w:hAnsi="Tw Cen MT"/>
                <w:b/>
                <w:bCs/>
              </w:rPr>
              <w:t>(presentar muestra 1 pieza)</w:t>
            </w:r>
          </w:p>
        </w:tc>
      </w:tr>
      <w:tr w:rsidR="00E96FBF" w:rsidRPr="00E96FBF" w14:paraId="58359B02" w14:textId="77777777" w:rsidTr="00E96FBF">
        <w:trPr>
          <w:trHeight w:val="288"/>
        </w:trPr>
        <w:tc>
          <w:tcPr>
            <w:tcW w:w="920" w:type="dxa"/>
            <w:noWrap/>
            <w:hideMark/>
          </w:tcPr>
          <w:p w14:paraId="0B07560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44</w:t>
            </w:r>
          </w:p>
        </w:tc>
        <w:tc>
          <w:tcPr>
            <w:tcW w:w="1360" w:type="dxa"/>
            <w:noWrap/>
            <w:hideMark/>
          </w:tcPr>
          <w:p w14:paraId="337C9E2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4ECBA31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CUBO DE NOTAS</w:t>
            </w:r>
          </w:p>
        </w:tc>
        <w:tc>
          <w:tcPr>
            <w:tcW w:w="5460" w:type="dxa"/>
            <w:hideMark/>
          </w:tcPr>
          <w:p w14:paraId="753DA025" w14:textId="4ACD7856" w:rsidR="00E96FBF" w:rsidRPr="00E96FBF" w:rsidRDefault="00E96FBF" w:rsidP="00E96FBF">
            <w:pPr>
              <w:jc w:val="center"/>
              <w:rPr>
                <w:rFonts w:ascii="Tw Cen MT" w:eastAsia="Calibri" w:hAnsi="Tw Cen MT"/>
                <w:bCs/>
              </w:rPr>
            </w:pPr>
            <w:r w:rsidRPr="00E96FBF">
              <w:rPr>
                <w:rFonts w:ascii="Tw Cen MT" w:eastAsia="Calibri" w:hAnsi="Tw Cen MT"/>
                <w:bCs/>
              </w:rPr>
              <w:t>Pastel 2 x 2. JANEL</w:t>
            </w:r>
            <w:r w:rsidR="008616F7">
              <w:rPr>
                <w:rFonts w:ascii="Tw Cen MT" w:eastAsia="Calibri" w:hAnsi="Tw Cen MT"/>
                <w:bCs/>
              </w:rPr>
              <w:t xml:space="preserve"> </w:t>
            </w:r>
            <w:r w:rsidR="008616F7" w:rsidRPr="008616F7">
              <w:rPr>
                <w:rFonts w:ascii="Tw Cen MT" w:eastAsia="Calibri" w:hAnsi="Tw Cen MT"/>
                <w:b/>
                <w:bCs/>
              </w:rPr>
              <w:t>(presentar muestra 1 pieza)</w:t>
            </w:r>
          </w:p>
        </w:tc>
      </w:tr>
      <w:tr w:rsidR="00E96FBF" w:rsidRPr="00E96FBF" w14:paraId="3E31DAE6" w14:textId="77777777" w:rsidTr="00E96FBF">
        <w:trPr>
          <w:trHeight w:val="288"/>
        </w:trPr>
        <w:tc>
          <w:tcPr>
            <w:tcW w:w="920" w:type="dxa"/>
            <w:noWrap/>
            <w:hideMark/>
          </w:tcPr>
          <w:p w14:paraId="1B88876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45</w:t>
            </w:r>
          </w:p>
        </w:tc>
        <w:tc>
          <w:tcPr>
            <w:tcW w:w="1360" w:type="dxa"/>
            <w:noWrap/>
            <w:hideMark/>
          </w:tcPr>
          <w:p w14:paraId="5FBF2E9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446A5AB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CUBO DE NOTAS</w:t>
            </w:r>
          </w:p>
        </w:tc>
        <w:tc>
          <w:tcPr>
            <w:tcW w:w="5460" w:type="dxa"/>
            <w:hideMark/>
          </w:tcPr>
          <w:p w14:paraId="3F265FB1" w14:textId="7DB644DC" w:rsidR="00E96FBF" w:rsidRPr="00E96FBF" w:rsidRDefault="00E96FBF" w:rsidP="00E96FBF">
            <w:pPr>
              <w:jc w:val="center"/>
              <w:rPr>
                <w:rFonts w:ascii="Tw Cen MT" w:eastAsia="Calibri" w:hAnsi="Tw Cen MT"/>
                <w:bCs/>
              </w:rPr>
            </w:pPr>
            <w:r w:rsidRPr="00E96FBF">
              <w:rPr>
                <w:rFonts w:ascii="Tw Cen MT" w:eastAsia="Calibri" w:hAnsi="Tw Cen MT"/>
                <w:bCs/>
              </w:rPr>
              <w:t>Pastel 3 x 3. JANEL</w:t>
            </w:r>
            <w:r w:rsidR="008616F7">
              <w:rPr>
                <w:rFonts w:ascii="Tw Cen MT" w:eastAsia="Calibri" w:hAnsi="Tw Cen MT"/>
                <w:bCs/>
              </w:rPr>
              <w:t xml:space="preserve"> </w:t>
            </w:r>
            <w:r w:rsidR="008616F7" w:rsidRPr="008616F7">
              <w:rPr>
                <w:rFonts w:ascii="Tw Cen MT" w:eastAsia="Calibri" w:hAnsi="Tw Cen MT"/>
                <w:b/>
                <w:bCs/>
              </w:rPr>
              <w:t>(presentar muestra 1 pieza)</w:t>
            </w:r>
          </w:p>
        </w:tc>
      </w:tr>
      <w:tr w:rsidR="00E96FBF" w:rsidRPr="00E96FBF" w14:paraId="7EE0EDA0" w14:textId="77777777" w:rsidTr="00E96FBF">
        <w:trPr>
          <w:trHeight w:val="288"/>
        </w:trPr>
        <w:tc>
          <w:tcPr>
            <w:tcW w:w="920" w:type="dxa"/>
            <w:noWrap/>
            <w:hideMark/>
          </w:tcPr>
          <w:p w14:paraId="19A77BF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46</w:t>
            </w:r>
          </w:p>
        </w:tc>
        <w:tc>
          <w:tcPr>
            <w:tcW w:w="1360" w:type="dxa"/>
            <w:noWrap/>
            <w:hideMark/>
          </w:tcPr>
          <w:p w14:paraId="494BF82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027C550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CUTTER</w:t>
            </w:r>
          </w:p>
        </w:tc>
        <w:tc>
          <w:tcPr>
            <w:tcW w:w="5460" w:type="dxa"/>
            <w:hideMark/>
          </w:tcPr>
          <w:p w14:paraId="76D5B07F" w14:textId="76E659B0" w:rsidR="00E96FBF" w:rsidRPr="00E96FBF" w:rsidRDefault="00E96FBF" w:rsidP="00E96FBF">
            <w:pPr>
              <w:jc w:val="center"/>
              <w:rPr>
                <w:rFonts w:ascii="Tw Cen MT" w:eastAsia="Calibri" w:hAnsi="Tw Cen MT"/>
                <w:bCs/>
              </w:rPr>
            </w:pPr>
            <w:r w:rsidRPr="00E96FBF">
              <w:rPr>
                <w:rFonts w:ascii="Tw Cen MT" w:eastAsia="Calibri" w:hAnsi="Tw Cen MT"/>
                <w:bCs/>
              </w:rPr>
              <w:t>De plástico navaja de 18 mm. MAPED</w:t>
            </w:r>
            <w:r w:rsidR="008616F7">
              <w:rPr>
                <w:rFonts w:ascii="Tw Cen MT" w:eastAsia="Calibri" w:hAnsi="Tw Cen MT"/>
                <w:bCs/>
              </w:rPr>
              <w:t xml:space="preserve"> </w:t>
            </w:r>
            <w:r w:rsidR="008616F7" w:rsidRPr="008616F7">
              <w:rPr>
                <w:rFonts w:ascii="Tw Cen MT" w:eastAsia="Calibri" w:hAnsi="Tw Cen MT"/>
                <w:b/>
                <w:bCs/>
              </w:rPr>
              <w:t>(presentar muestra 1 pieza)</w:t>
            </w:r>
          </w:p>
        </w:tc>
      </w:tr>
      <w:tr w:rsidR="00E96FBF" w:rsidRPr="00E96FBF" w14:paraId="77D98F85" w14:textId="77777777" w:rsidTr="00E96FBF">
        <w:trPr>
          <w:trHeight w:val="288"/>
        </w:trPr>
        <w:tc>
          <w:tcPr>
            <w:tcW w:w="920" w:type="dxa"/>
            <w:noWrap/>
            <w:hideMark/>
          </w:tcPr>
          <w:p w14:paraId="1608FCD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47</w:t>
            </w:r>
          </w:p>
        </w:tc>
        <w:tc>
          <w:tcPr>
            <w:tcW w:w="1360" w:type="dxa"/>
            <w:noWrap/>
            <w:hideMark/>
          </w:tcPr>
          <w:p w14:paraId="71D8F60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2B64868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CUTTER</w:t>
            </w:r>
          </w:p>
        </w:tc>
        <w:tc>
          <w:tcPr>
            <w:tcW w:w="5460" w:type="dxa"/>
            <w:hideMark/>
          </w:tcPr>
          <w:p w14:paraId="4A88A973" w14:textId="2A522C25" w:rsidR="00E96FBF" w:rsidRPr="00E96FBF" w:rsidRDefault="00E96FBF" w:rsidP="00E96FBF">
            <w:pPr>
              <w:jc w:val="center"/>
              <w:rPr>
                <w:rFonts w:ascii="Tw Cen MT" w:eastAsia="Calibri" w:hAnsi="Tw Cen MT"/>
                <w:bCs/>
              </w:rPr>
            </w:pPr>
            <w:r w:rsidRPr="00E96FBF">
              <w:rPr>
                <w:rFonts w:ascii="Tw Cen MT" w:eastAsia="Calibri" w:hAnsi="Tw Cen MT"/>
                <w:bCs/>
              </w:rPr>
              <w:t>De plástico navaja de 9 mm. MAPED</w:t>
            </w:r>
            <w:r w:rsidR="008616F7">
              <w:rPr>
                <w:rFonts w:ascii="Tw Cen MT" w:eastAsia="Calibri" w:hAnsi="Tw Cen MT"/>
                <w:bCs/>
              </w:rPr>
              <w:t xml:space="preserve"> </w:t>
            </w:r>
            <w:r w:rsidR="008616F7" w:rsidRPr="008616F7">
              <w:rPr>
                <w:rFonts w:ascii="Tw Cen MT" w:eastAsia="Calibri" w:hAnsi="Tw Cen MT"/>
                <w:b/>
                <w:bCs/>
              </w:rPr>
              <w:t>(presentar muestra 1 pieza)</w:t>
            </w:r>
          </w:p>
        </w:tc>
      </w:tr>
      <w:tr w:rsidR="00E96FBF" w:rsidRPr="00E96FBF" w14:paraId="56282644" w14:textId="77777777" w:rsidTr="00E96FBF">
        <w:trPr>
          <w:trHeight w:val="288"/>
        </w:trPr>
        <w:tc>
          <w:tcPr>
            <w:tcW w:w="920" w:type="dxa"/>
            <w:noWrap/>
            <w:hideMark/>
          </w:tcPr>
          <w:p w14:paraId="7063CCF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48</w:t>
            </w:r>
          </w:p>
        </w:tc>
        <w:tc>
          <w:tcPr>
            <w:tcW w:w="1360" w:type="dxa"/>
            <w:noWrap/>
            <w:hideMark/>
          </w:tcPr>
          <w:p w14:paraId="3FBBE08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25A0593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DESENGRAPADOR</w:t>
            </w:r>
          </w:p>
        </w:tc>
        <w:tc>
          <w:tcPr>
            <w:tcW w:w="5460" w:type="dxa"/>
            <w:hideMark/>
          </w:tcPr>
          <w:p w14:paraId="138AFD67" w14:textId="5D6B04D3" w:rsidR="00E96FBF" w:rsidRPr="00E96FBF" w:rsidRDefault="00E96FBF" w:rsidP="00E96FBF">
            <w:pPr>
              <w:jc w:val="center"/>
              <w:rPr>
                <w:rFonts w:ascii="Tw Cen MT" w:eastAsia="Calibri" w:hAnsi="Tw Cen MT"/>
                <w:bCs/>
              </w:rPr>
            </w:pPr>
            <w:r w:rsidRPr="00E96FBF">
              <w:rPr>
                <w:rFonts w:ascii="Tw Cen MT" w:eastAsia="Calibri" w:hAnsi="Tw Cen MT"/>
                <w:bCs/>
              </w:rPr>
              <w:t>Alma de metal color negro. SWINGLINE</w:t>
            </w:r>
            <w:r w:rsidR="008616F7">
              <w:rPr>
                <w:rFonts w:ascii="Tw Cen MT" w:eastAsia="Calibri" w:hAnsi="Tw Cen MT"/>
                <w:bCs/>
              </w:rPr>
              <w:t xml:space="preserve"> </w:t>
            </w:r>
            <w:r w:rsidR="008616F7" w:rsidRPr="008616F7">
              <w:rPr>
                <w:rFonts w:ascii="Tw Cen MT" w:eastAsia="Calibri" w:hAnsi="Tw Cen MT"/>
                <w:b/>
                <w:bCs/>
              </w:rPr>
              <w:t>(presentar muestra 1 pieza)</w:t>
            </w:r>
          </w:p>
        </w:tc>
      </w:tr>
      <w:tr w:rsidR="00E96FBF" w:rsidRPr="00E96FBF" w14:paraId="506D2313" w14:textId="77777777" w:rsidTr="00E96FBF">
        <w:trPr>
          <w:trHeight w:val="552"/>
        </w:trPr>
        <w:tc>
          <w:tcPr>
            <w:tcW w:w="920" w:type="dxa"/>
            <w:noWrap/>
            <w:hideMark/>
          </w:tcPr>
          <w:p w14:paraId="5D50F45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49</w:t>
            </w:r>
          </w:p>
        </w:tc>
        <w:tc>
          <w:tcPr>
            <w:tcW w:w="1360" w:type="dxa"/>
            <w:noWrap/>
            <w:hideMark/>
          </w:tcPr>
          <w:p w14:paraId="05BA8E3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60EDA67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DESPACHADOR</w:t>
            </w:r>
          </w:p>
        </w:tc>
        <w:tc>
          <w:tcPr>
            <w:tcW w:w="5460" w:type="dxa"/>
            <w:hideMark/>
          </w:tcPr>
          <w:p w14:paraId="1817498B" w14:textId="00B67682" w:rsidR="00E96FBF" w:rsidRPr="00E96FBF" w:rsidRDefault="00E96FBF" w:rsidP="00E96FBF">
            <w:pPr>
              <w:jc w:val="center"/>
              <w:rPr>
                <w:rFonts w:ascii="Tw Cen MT" w:eastAsia="Calibri" w:hAnsi="Tw Cen MT"/>
                <w:bCs/>
              </w:rPr>
            </w:pPr>
            <w:r w:rsidRPr="00E96FBF">
              <w:rPr>
                <w:rFonts w:ascii="Tw Cen MT" w:eastAsia="Calibri" w:hAnsi="Tw Cen MT"/>
                <w:bCs/>
              </w:rPr>
              <w:t>De cinta grande para cintas de 12 hasta 25 milímetros de ancho y 65 metros de largo. MAE</w:t>
            </w:r>
            <w:r w:rsidR="008616F7">
              <w:rPr>
                <w:rFonts w:ascii="Tw Cen MT" w:eastAsia="Calibri" w:hAnsi="Tw Cen MT"/>
                <w:bCs/>
              </w:rPr>
              <w:t xml:space="preserve"> </w:t>
            </w:r>
            <w:r w:rsidR="008616F7" w:rsidRPr="008616F7">
              <w:rPr>
                <w:rFonts w:ascii="Tw Cen MT" w:eastAsia="Calibri" w:hAnsi="Tw Cen MT"/>
                <w:b/>
                <w:bCs/>
              </w:rPr>
              <w:t>(presentar muestra 1 pieza)</w:t>
            </w:r>
          </w:p>
        </w:tc>
      </w:tr>
      <w:tr w:rsidR="00E96FBF" w:rsidRPr="00E96FBF" w14:paraId="5FECECEC" w14:textId="77777777" w:rsidTr="00E96FBF">
        <w:trPr>
          <w:trHeight w:val="552"/>
        </w:trPr>
        <w:tc>
          <w:tcPr>
            <w:tcW w:w="920" w:type="dxa"/>
            <w:noWrap/>
            <w:hideMark/>
          </w:tcPr>
          <w:p w14:paraId="05E777F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50</w:t>
            </w:r>
          </w:p>
        </w:tc>
        <w:tc>
          <w:tcPr>
            <w:tcW w:w="1360" w:type="dxa"/>
            <w:noWrap/>
            <w:hideMark/>
          </w:tcPr>
          <w:p w14:paraId="1BF2972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449C704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ENGRAPADORA</w:t>
            </w:r>
          </w:p>
        </w:tc>
        <w:tc>
          <w:tcPr>
            <w:tcW w:w="5460" w:type="dxa"/>
            <w:hideMark/>
          </w:tcPr>
          <w:p w14:paraId="408C42D6" w14:textId="4DC01E8C" w:rsidR="00E96FBF" w:rsidRPr="00E96FBF" w:rsidRDefault="00E96FBF" w:rsidP="00E96FBF">
            <w:pPr>
              <w:jc w:val="center"/>
              <w:rPr>
                <w:rFonts w:ascii="Tw Cen MT" w:eastAsia="Calibri" w:hAnsi="Tw Cen MT"/>
                <w:bCs/>
              </w:rPr>
            </w:pPr>
            <w:r w:rsidRPr="00E96FBF">
              <w:rPr>
                <w:rFonts w:ascii="Tw Cen MT" w:eastAsia="Calibri" w:hAnsi="Tw Cen MT"/>
                <w:bCs/>
              </w:rPr>
              <w:t>De golpe para tira completa de grapas estándar. PILOT</w:t>
            </w:r>
            <w:r w:rsidR="008616F7">
              <w:rPr>
                <w:rFonts w:ascii="Tw Cen MT" w:eastAsia="Calibri" w:hAnsi="Tw Cen MT"/>
                <w:bCs/>
              </w:rPr>
              <w:t xml:space="preserve"> </w:t>
            </w:r>
            <w:r w:rsidR="008616F7" w:rsidRPr="008616F7">
              <w:rPr>
                <w:rFonts w:ascii="Tw Cen MT" w:eastAsia="Calibri" w:hAnsi="Tw Cen MT"/>
                <w:b/>
                <w:bCs/>
              </w:rPr>
              <w:t>(presentar muestra 1 pieza)</w:t>
            </w:r>
          </w:p>
        </w:tc>
      </w:tr>
      <w:tr w:rsidR="00E96FBF" w:rsidRPr="00E96FBF" w14:paraId="3BB74885" w14:textId="77777777" w:rsidTr="00E96FBF">
        <w:trPr>
          <w:trHeight w:val="288"/>
        </w:trPr>
        <w:tc>
          <w:tcPr>
            <w:tcW w:w="920" w:type="dxa"/>
            <w:noWrap/>
            <w:hideMark/>
          </w:tcPr>
          <w:p w14:paraId="1F4A0A2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51</w:t>
            </w:r>
          </w:p>
        </w:tc>
        <w:tc>
          <w:tcPr>
            <w:tcW w:w="1360" w:type="dxa"/>
            <w:noWrap/>
            <w:hideMark/>
          </w:tcPr>
          <w:p w14:paraId="7673592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422FD36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ENGRAPADORA</w:t>
            </w:r>
          </w:p>
        </w:tc>
        <w:tc>
          <w:tcPr>
            <w:tcW w:w="5460" w:type="dxa"/>
            <w:hideMark/>
          </w:tcPr>
          <w:p w14:paraId="3FCD22A7" w14:textId="072B2829" w:rsidR="00E96FBF" w:rsidRPr="00E96FBF" w:rsidRDefault="00E96FBF" w:rsidP="00E96FBF">
            <w:pPr>
              <w:jc w:val="center"/>
              <w:rPr>
                <w:rFonts w:ascii="Tw Cen MT" w:eastAsia="Calibri" w:hAnsi="Tw Cen MT"/>
                <w:bCs/>
              </w:rPr>
            </w:pPr>
            <w:r w:rsidRPr="00E96FBF">
              <w:rPr>
                <w:rFonts w:ascii="Tw Cen MT" w:eastAsia="Calibri" w:hAnsi="Tw Cen MT"/>
                <w:bCs/>
              </w:rPr>
              <w:t>Metal para media tira de grapas estándar pieza. PILOT</w:t>
            </w:r>
            <w:r w:rsidR="008616F7">
              <w:rPr>
                <w:rFonts w:ascii="Tw Cen MT" w:eastAsia="Calibri" w:hAnsi="Tw Cen MT"/>
                <w:bCs/>
              </w:rPr>
              <w:t xml:space="preserve"> </w:t>
            </w:r>
            <w:r w:rsidR="008616F7" w:rsidRPr="008616F7">
              <w:rPr>
                <w:rFonts w:ascii="Tw Cen MT" w:eastAsia="Calibri" w:hAnsi="Tw Cen MT"/>
                <w:b/>
                <w:bCs/>
              </w:rPr>
              <w:t>(presentar muestra 1 pieza)</w:t>
            </w:r>
          </w:p>
        </w:tc>
      </w:tr>
      <w:tr w:rsidR="00E96FBF" w:rsidRPr="00E96FBF" w14:paraId="5FBB4312" w14:textId="77777777" w:rsidTr="00E96FBF">
        <w:trPr>
          <w:trHeight w:val="552"/>
        </w:trPr>
        <w:tc>
          <w:tcPr>
            <w:tcW w:w="920" w:type="dxa"/>
            <w:noWrap/>
            <w:hideMark/>
          </w:tcPr>
          <w:p w14:paraId="0165E6B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52</w:t>
            </w:r>
          </w:p>
        </w:tc>
        <w:tc>
          <w:tcPr>
            <w:tcW w:w="1360" w:type="dxa"/>
            <w:noWrap/>
            <w:hideMark/>
          </w:tcPr>
          <w:p w14:paraId="3D50D08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605B860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ENGRAPADORA</w:t>
            </w:r>
          </w:p>
        </w:tc>
        <w:tc>
          <w:tcPr>
            <w:tcW w:w="5460" w:type="dxa"/>
            <w:hideMark/>
          </w:tcPr>
          <w:p w14:paraId="3232BE4C" w14:textId="2607CE2D" w:rsidR="00E96FBF" w:rsidRPr="00E96FBF" w:rsidRDefault="00E96FBF" w:rsidP="00E96FBF">
            <w:pPr>
              <w:jc w:val="center"/>
              <w:rPr>
                <w:rFonts w:ascii="Tw Cen MT" w:eastAsia="Calibri" w:hAnsi="Tw Cen MT"/>
                <w:bCs/>
              </w:rPr>
            </w:pPr>
            <w:r w:rsidRPr="00E96FBF">
              <w:rPr>
                <w:rFonts w:ascii="Tw Cen MT" w:eastAsia="Calibri" w:hAnsi="Tw Cen MT"/>
                <w:bCs/>
              </w:rPr>
              <w:t>Metal para tira completa de grapas estándar pieza. PILOT</w:t>
            </w:r>
            <w:r w:rsidR="008616F7">
              <w:rPr>
                <w:rFonts w:ascii="Tw Cen MT" w:eastAsia="Calibri" w:hAnsi="Tw Cen MT"/>
                <w:bCs/>
              </w:rPr>
              <w:t xml:space="preserve"> </w:t>
            </w:r>
            <w:r w:rsidR="008616F7" w:rsidRPr="008616F7">
              <w:rPr>
                <w:rFonts w:ascii="Tw Cen MT" w:eastAsia="Calibri" w:hAnsi="Tw Cen MT"/>
                <w:b/>
                <w:bCs/>
              </w:rPr>
              <w:t>(presentar muestra 1 pieza)</w:t>
            </w:r>
          </w:p>
        </w:tc>
      </w:tr>
      <w:tr w:rsidR="00E96FBF" w:rsidRPr="00E96FBF" w14:paraId="246C8C17" w14:textId="77777777" w:rsidTr="00E96FBF">
        <w:trPr>
          <w:trHeight w:val="288"/>
        </w:trPr>
        <w:tc>
          <w:tcPr>
            <w:tcW w:w="920" w:type="dxa"/>
            <w:noWrap/>
            <w:hideMark/>
          </w:tcPr>
          <w:p w14:paraId="2E09051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53</w:t>
            </w:r>
          </w:p>
        </w:tc>
        <w:tc>
          <w:tcPr>
            <w:tcW w:w="1360" w:type="dxa"/>
            <w:noWrap/>
            <w:hideMark/>
          </w:tcPr>
          <w:p w14:paraId="2B1557B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6CD2D3D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ETIQUETAS ADHESIVAS</w:t>
            </w:r>
          </w:p>
        </w:tc>
        <w:tc>
          <w:tcPr>
            <w:tcW w:w="5460" w:type="dxa"/>
            <w:hideMark/>
          </w:tcPr>
          <w:p w14:paraId="6F156FBD" w14:textId="45252E49" w:rsidR="00E96FBF" w:rsidRPr="00E96FBF" w:rsidRDefault="00E96FBF" w:rsidP="00E96FBF">
            <w:pPr>
              <w:jc w:val="center"/>
              <w:rPr>
                <w:rFonts w:ascii="Tw Cen MT" w:eastAsia="Calibri" w:hAnsi="Tw Cen MT"/>
                <w:bCs/>
              </w:rPr>
            </w:pPr>
            <w:r w:rsidRPr="00E96FBF">
              <w:rPr>
                <w:rFonts w:ascii="Tw Cen MT" w:eastAsia="Calibri" w:hAnsi="Tw Cen MT"/>
                <w:bCs/>
              </w:rPr>
              <w:t>Blancas numero 25 medida 50 x 110. JANEL</w:t>
            </w:r>
            <w:r w:rsidR="005E7228">
              <w:rPr>
                <w:rFonts w:ascii="Tw Cen MT" w:eastAsia="Calibri" w:hAnsi="Tw Cen MT"/>
                <w:bCs/>
              </w:rPr>
              <w:t xml:space="preserve"> </w:t>
            </w:r>
            <w:r w:rsidR="005E7228" w:rsidRPr="005E7228">
              <w:rPr>
                <w:rFonts w:ascii="Tw Cen MT" w:eastAsia="Calibri" w:hAnsi="Tw Cen MT"/>
                <w:b/>
                <w:bCs/>
              </w:rPr>
              <w:t xml:space="preserve">(presentar muestra 1 </w:t>
            </w:r>
            <w:r w:rsidR="005E7228">
              <w:rPr>
                <w:rFonts w:ascii="Tw Cen MT" w:eastAsia="Calibri" w:hAnsi="Tw Cen MT"/>
                <w:b/>
                <w:bCs/>
              </w:rPr>
              <w:t>paquete</w:t>
            </w:r>
            <w:r w:rsidR="005E7228" w:rsidRPr="005E7228">
              <w:rPr>
                <w:rFonts w:ascii="Tw Cen MT" w:eastAsia="Calibri" w:hAnsi="Tw Cen MT"/>
                <w:b/>
                <w:bCs/>
              </w:rPr>
              <w:t>)</w:t>
            </w:r>
          </w:p>
        </w:tc>
      </w:tr>
      <w:tr w:rsidR="00E96FBF" w:rsidRPr="00E96FBF" w14:paraId="52B99216" w14:textId="77777777" w:rsidTr="00E96FBF">
        <w:trPr>
          <w:trHeight w:val="552"/>
        </w:trPr>
        <w:tc>
          <w:tcPr>
            <w:tcW w:w="920" w:type="dxa"/>
            <w:noWrap/>
            <w:hideMark/>
          </w:tcPr>
          <w:p w14:paraId="73470D8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54</w:t>
            </w:r>
          </w:p>
        </w:tc>
        <w:tc>
          <w:tcPr>
            <w:tcW w:w="1360" w:type="dxa"/>
            <w:noWrap/>
            <w:hideMark/>
          </w:tcPr>
          <w:p w14:paraId="07DE85E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7EC2C53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ETIQUETAS ADHESIVAS</w:t>
            </w:r>
          </w:p>
        </w:tc>
        <w:tc>
          <w:tcPr>
            <w:tcW w:w="5460" w:type="dxa"/>
            <w:hideMark/>
          </w:tcPr>
          <w:p w14:paraId="11144C23" w14:textId="37E08AAD" w:rsidR="00E96FBF" w:rsidRPr="00E96FBF" w:rsidRDefault="00E96FBF" w:rsidP="00E96FBF">
            <w:pPr>
              <w:jc w:val="center"/>
              <w:rPr>
                <w:rFonts w:ascii="Tw Cen MT" w:eastAsia="Calibri" w:hAnsi="Tw Cen MT"/>
                <w:bCs/>
              </w:rPr>
            </w:pPr>
            <w:r w:rsidRPr="00E96FBF">
              <w:rPr>
                <w:rFonts w:ascii="Tw Cen MT" w:eastAsia="Calibri" w:hAnsi="Tw Cen MT"/>
                <w:bCs/>
              </w:rPr>
              <w:t>Blancas para impresora laser+inkjet 4” x 2” con 25 hojas. JANEL</w:t>
            </w:r>
            <w:r w:rsidR="005E7228">
              <w:rPr>
                <w:rFonts w:ascii="Tw Cen MT" w:eastAsia="Calibri" w:hAnsi="Tw Cen MT"/>
                <w:bCs/>
              </w:rPr>
              <w:t xml:space="preserve"> </w:t>
            </w:r>
            <w:r w:rsidR="005E7228" w:rsidRPr="005E7228">
              <w:rPr>
                <w:rFonts w:ascii="Tw Cen MT" w:eastAsia="Calibri" w:hAnsi="Tw Cen MT"/>
                <w:b/>
                <w:bCs/>
              </w:rPr>
              <w:t>(presentar muestra 1 paquete)</w:t>
            </w:r>
          </w:p>
        </w:tc>
      </w:tr>
      <w:tr w:rsidR="00E96FBF" w:rsidRPr="00E96FBF" w14:paraId="02A42B82" w14:textId="77777777" w:rsidTr="00E96FBF">
        <w:trPr>
          <w:trHeight w:val="288"/>
        </w:trPr>
        <w:tc>
          <w:tcPr>
            <w:tcW w:w="920" w:type="dxa"/>
            <w:noWrap/>
            <w:hideMark/>
          </w:tcPr>
          <w:p w14:paraId="342638C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55</w:t>
            </w:r>
          </w:p>
        </w:tc>
        <w:tc>
          <w:tcPr>
            <w:tcW w:w="1360" w:type="dxa"/>
            <w:noWrap/>
            <w:hideMark/>
          </w:tcPr>
          <w:p w14:paraId="395BE0A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14C6951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FOLDER</w:t>
            </w:r>
          </w:p>
        </w:tc>
        <w:tc>
          <w:tcPr>
            <w:tcW w:w="5460" w:type="dxa"/>
            <w:hideMark/>
          </w:tcPr>
          <w:p w14:paraId="2152DAE4" w14:textId="676E82FD" w:rsidR="00E96FBF" w:rsidRPr="00E96FBF" w:rsidRDefault="00E96FBF" w:rsidP="00E96FBF">
            <w:pPr>
              <w:jc w:val="center"/>
              <w:rPr>
                <w:rFonts w:ascii="Tw Cen MT" w:eastAsia="Calibri" w:hAnsi="Tw Cen MT"/>
                <w:bCs/>
              </w:rPr>
            </w:pPr>
            <w:r w:rsidRPr="00E96FBF">
              <w:rPr>
                <w:rFonts w:ascii="Tw Cen MT" w:eastAsia="Calibri" w:hAnsi="Tw Cen MT"/>
                <w:bCs/>
              </w:rPr>
              <w:t>Beige tamaño carta con 100 piezas. MAPASA</w:t>
            </w:r>
            <w:r w:rsidR="005E7228">
              <w:rPr>
                <w:rFonts w:ascii="Tw Cen MT" w:eastAsia="Calibri" w:hAnsi="Tw Cen MT"/>
                <w:bCs/>
              </w:rPr>
              <w:t xml:space="preserve"> </w:t>
            </w:r>
            <w:r w:rsidR="005E7228" w:rsidRPr="005E7228">
              <w:rPr>
                <w:rFonts w:ascii="Tw Cen MT" w:eastAsia="Calibri" w:hAnsi="Tw Cen MT"/>
                <w:b/>
                <w:bCs/>
              </w:rPr>
              <w:t>(presentar muestra 1 paquete</w:t>
            </w:r>
            <w:r w:rsidR="005E7228">
              <w:rPr>
                <w:rFonts w:ascii="Tw Cen MT" w:eastAsia="Calibri" w:hAnsi="Tw Cen MT"/>
                <w:b/>
                <w:bCs/>
              </w:rPr>
              <w:t xml:space="preserve"> con 100 piezas</w:t>
            </w:r>
            <w:r w:rsidR="005E7228" w:rsidRPr="005E7228">
              <w:rPr>
                <w:rFonts w:ascii="Tw Cen MT" w:eastAsia="Calibri" w:hAnsi="Tw Cen MT"/>
                <w:b/>
                <w:bCs/>
              </w:rPr>
              <w:t>)</w:t>
            </w:r>
          </w:p>
        </w:tc>
      </w:tr>
      <w:tr w:rsidR="00E96FBF" w:rsidRPr="00E96FBF" w14:paraId="03F49A95" w14:textId="77777777" w:rsidTr="00E96FBF">
        <w:trPr>
          <w:trHeight w:val="288"/>
        </w:trPr>
        <w:tc>
          <w:tcPr>
            <w:tcW w:w="920" w:type="dxa"/>
            <w:noWrap/>
            <w:hideMark/>
          </w:tcPr>
          <w:p w14:paraId="6F25C30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56</w:t>
            </w:r>
          </w:p>
        </w:tc>
        <w:tc>
          <w:tcPr>
            <w:tcW w:w="1360" w:type="dxa"/>
            <w:noWrap/>
            <w:hideMark/>
          </w:tcPr>
          <w:p w14:paraId="16B9166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559E4DC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FOLDER</w:t>
            </w:r>
          </w:p>
        </w:tc>
        <w:tc>
          <w:tcPr>
            <w:tcW w:w="5460" w:type="dxa"/>
            <w:hideMark/>
          </w:tcPr>
          <w:p w14:paraId="351BBB7E" w14:textId="4FD48E51" w:rsidR="00E96FBF" w:rsidRPr="00E96FBF" w:rsidRDefault="00E96FBF" w:rsidP="00E96FBF">
            <w:pPr>
              <w:jc w:val="center"/>
              <w:rPr>
                <w:rFonts w:ascii="Tw Cen MT" w:eastAsia="Calibri" w:hAnsi="Tw Cen MT"/>
                <w:bCs/>
              </w:rPr>
            </w:pPr>
            <w:r w:rsidRPr="00E96FBF">
              <w:rPr>
                <w:rFonts w:ascii="Tw Cen MT" w:eastAsia="Calibri" w:hAnsi="Tw Cen MT"/>
                <w:bCs/>
              </w:rPr>
              <w:t xml:space="preserve">Beige tamaño oficio con 100 piezas. MAPASA </w:t>
            </w:r>
            <w:r w:rsidR="005E7228" w:rsidRPr="005E7228">
              <w:rPr>
                <w:rFonts w:ascii="Tw Cen MT" w:eastAsia="Calibri" w:hAnsi="Tw Cen MT"/>
                <w:b/>
                <w:bCs/>
              </w:rPr>
              <w:t>(presentar muestra 1 paquete con 100 piezas)</w:t>
            </w:r>
          </w:p>
        </w:tc>
      </w:tr>
      <w:tr w:rsidR="00E96FBF" w:rsidRPr="00E96FBF" w14:paraId="02634661" w14:textId="77777777" w:rsidTr="00E96FBF">
        <w:trPr>
          <w:trHeight w:val="288"/>
        </w:trPr>
        <w:tc>
          <w:tcPr>
            <w:tcW w:w="920" w:type="dxa"/>
            <w:noWrap/>
            <w:hideMark/>
          </w:tcPr>
          <w:p w14:paraId="59DAF66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57</w:t>
            </w:r>
          </w:p>
        </w:tc>
        <w:tc>
          <w:tcPr>
            <w:tcW w:w="1360" w:type="dxa"/>
            <w:noWrap/>
            <w:hideMark/>
          </w:tcPr>
          <w:p w14:paraId="402AE68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48DB2D4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FOLDER</w:t>
            </w:r>
          </w:p>
        </w:tc>
        <w:tc>
          <w:tcPr>
            <w:tcW w:w="5460" w:type="dxa"/>
            <w:hideMark/>
          </w:tcPr>
          <w:p w14:paraId="1B64BAE9" w14:textId="57D5A914" w:rsidR="00E96FBF" w:rsidRPr="00E96FBF" w:rsidRDefault="00E96FBF" w:rsidP="00E96FBF">
            <w:pPr>
              <w:jc w:val="center"/>
              <w:rPr>
                <w:rFonts w:ascii="Tw Cen MT" w:eastAsia="Calibri" w:hAnsi="Tw Cen MT"/>
                <w:bCs/>
              </w:rPr>
            </w:pPr>
            <w:r w:rsidRPr="00E96FBF">
              <w:rPr>
                <w:rFonts w:ascii="Tw Cen MT" w:eastAsia="Calibri" w:hAnsi="Tw Cen MT"/>
                <w:bCs/>
              </w:rPr>
              <w:t>Beige tamaño carta con 500 piezas. MAPASA</w:t>
            </w:r>
            <w:r w:rsidR="005E7228">
              <w:rPr>
                <w:rFonts w:ascii="Tw Cen MT" w:eastAsia="Calibri" w:hAnsi="Tw Cen MT"/>
                <w:bCs/>
              </w:rPr>
              <w:t xml:space="preserve"> </w:t>
            </w:r>
            <w:r w:rsidR="005E7228" w:rsidRPr="005E7228">
              <w:rPr>
                <w:rFonts w:ascii="Tw Cen MT" w:eastAsia="Calibri" w:hAnsi="Tw Cen MT"/>
                <w:b/>
                <w:bCs/>
              </w:rPr>
              <w:t xml:space="preserve">(presentar muestra 1 </w:t>
            </w:r>
            <w:r w:rsidR="005E7228">
              <w:rPr>
                <w:rFonts w:ascii="Tw Cen MT" w:eastAsia="Calibri" w:hAnsi="Tw Cen MT"/>
                <w:b/>
                <w:bCs/>
              </w:rPr>
              <w:t>caja</w:t>
            </w:r>
            <w:r w:rsidR="005E7228" w:rsidRPr="005E7228">
              <w:rPr>
                <w:rFonts w:ascii="Tw Cen MT" w:eastAsia="Calibri" w:hAnsi="Tw Cen MT"/>
                <w:b/>
                <w:bCs/>
              </w:rPr>
              <w:t xml:space="preserve"> con </w:t>
            </w:r>
            <w:r w:rsidR="005E7228">
              <w:rPr>
                <w:rFonts w:ascii="Tw Cen MT" w:eastAsia="Calibri" w:hAnsi="Tw Cen MT"/>
                <w:b/>
                <w:bCs/>
              </w:rPr>
              <w:t>5</w:t>
            </w:r>
            <w:r w:rsidR="005E7228" w:rsidRPr="005E7228">
              <w:rPr>
                <w:rFonts w:ascii="Tw Cen MT" w:eastAsia="Calibri" w:hAnsi="Tw Cen MT"/>
                <w:b/>
                <w:bCs/>
              </w:rPr>
              <w:t>00 piezas)</w:t>
            </w:r>
          </w:p>
        </w:tc>
      </w:tr>
      <w:tr w:rsidR="00E96FBF" w:rsidRPr="00E96FBF" w14:paraId="3BACE15A" w14:textId="77777777" w:rsidTr="00E96FBF">
        <w:trPr>
          <w:trHeight w:val="288"/>
        </w:trPr>
        <w:tc>
          <w:tcPr>
            <w:tcW w:w="920" w:type="dxa"/>
            <w:noWrap/>
            <w:hideMark/>
          </w:tcPr>
          <w:p w14:paraId="358FA08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58</w:t>
            </w:r>
          </w:p>
        </w:tc>
        <w:tc>
          <w:tcPr>
            <w:tcW w:w="1360" w:type="dxa"/>
            <w:noWrap/>
            <w:hideMark/>
          </w:tcPr>
          <w:p w14:paraId="620E11B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50CB876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FOLDER</w:t>
            </w:r>
          </w:p>
        </w:tc>
        <w:tc>
          <w:tcPr>
            <w:tcW w:w="5460" w:type="dxa"/>
            <w:hideMark/>
          </w:tcPr>
          <w:p w14:paraId="2B1765E6" w14:textId="7F537ED0" w:rsidR="00E96FBF" w:rsidRPr="00E96FBF" w:rsidRDefault="00E96FBF" w:rsidP="00E96FBF">
            <w:pPr>
              <w:jc w:val="center"/>
              <w:rPr>
                <w:rFonts w:ascii="Tw Cen MT" w:eastAsia="Calibri" w:hAnsi="Tw Cen MT"/>
                <w:bCs/>
              </w:rPr>
            </w:pPr>
            <w:r w:rsidRPr="00E96FBF">
              <w:rPr>
                <w:rFonts w:ascii="Tw Cen MT" w:eastAsia="Calibri" w:hAnsi="Tw Cen MT"/>
                <w:bCs/>
              </w:rPr>
              <w:t>Beige tamaño oficio con 500 piezas. MAPASA</w:t>
            </w:r>
            <w:r w:rsidR="005E7228">
              <w:rPr>
                <w:rFonts w:ascii="Tw Cen MT" w:eastAsia="Calibri" w:hAnsi="Tw Cen MT"/>
                <w:bCs/>
              </w:rPr>
              <w:t xml:space="preserve"> </w:t>
            </w:r>
            <w:r w:rsidR="005E7228" w:rsidRPr="005E7228">
              <w:rPr>
                <w:rFonts w:ascii="Tw Cen MT" w:eastAsia="Calibri" w:hAnsi="Tw Cen MT"/>
                <w:b/>
                <w:bCs/>
              </w:rPr>
              <w:t xml:space="preserve">(presentar muestra 1 </w:t>
            </w:r>
            <w:r w:rsidR="005E7228">
              <w:rPr>
                <w:rFonts w:ascii="Tw Cen MT" w:eastAsia="Calibri" w:hAnsi="Tw Cen MT"/>
                <w:b/>
                <w:bCs/>
              </w:rPr>
              <w:t>caja</w:t>
            </w:r>
            <w:r w:rsidR="005E7228" w:rsidRPr="005E7228">
              <w:rPr>
                <w:rFonts w:ascii="Tw Cen MT" w:eastAsia="Calibri" w:hAnsi="Tw Cen MT"/>
                <w:b/>
                <w:bCs/>
              </w:rPr>
              <w:t xml:space="preserve"> con </w:t>
            </w:r>
            <w:r w:rsidR="005E7228">
              <w:rPr>
                <w:rFonts w:ascii="Tw Cen MT" w:eastAsia="Calibri" w:hAnsi="Tw Cen MT"/>
                <w:b/>
                <w:bCs/>
              </w:rPr>
              <w:t>5</w:t>
            </w:r>
            <w:r w:rsidR="005E7228" w:rsidRPr="005E7228">
              <w:rPr>
                <w:rFonts w:ascii="Tw Cen MT" w:eastAsia="Calibri" w:hAnsi="Tw Cen MT"/>
                <w:b/>
                <w:bCs/>
              </w:rPr>
              <w:t>00 piezas)</w:t>
            </w:r>
          </w:p>
        </w:tc>
      </w:tr>
      <w:tr w:rsidR="00E96FBF" w:rsidRPr="00E96FBF" w14:paraId="37C616C5" w14:textId="77777777" w:rsidTr="00E96FBF">
        <w:trPr>
          <w:trHeight w:val="552"/>
        </w:trPr>
        <w:tc>
          <w:tcPr>
            <w:tcW w:w="920" w:type="dxa"/>
            <w:noWrap/>
            <w:hideMark/>
          </w:tcPr>
          <w:p w14:paraId="724E076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59</w:t>
            </w:r>
          </w:p>
        </w:tc>
        <w:tc>
          <w:tcPr>
            <w:tcW w:w="1360" w:type="dxa"/>
            <w:noWrap/>
            <w:hideMark/>
          </w:tcPr>
          <w:p w14:paraId="367E956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3136062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FOLDER</w:t>
            </w:r>
          </w:p>
        </w:tc>
        <w:tc>
          <w:tcPr>
            <w:tcW w:w="5460" w:type="dxa"/>
            <w:hideMark/>
          </w:tcPr>
          <w:p w14:paraId="0096E46F" w14:textId="5C2AEB0C" w:rsidR="00E96FBF" w:rsidRPr="00E96FBF" w:rsidRDefault="00E96FBF" w:rsidP="00E96FBF">
            <w:pPr>
              <w:jc w:val="center"/>
              <w:rPr>
                <w:rFonts w:ascii="Tw Cen MT" w:eastAsia="Calibri" w:hAnsi="Tw Cen MT"/>
                <w:bCs/>
              </w:rPr>
            </w:pPr>
            <w:r w:rsidRPr="00E96FBF">
              <w:rPr>
                <w:rFonts w:ascii="Tw Cen MT" w:eastAsia="Calibri" w:hAnsi="Tw Cen MT"/>
                <w:bCs/>
              </w:rPr>
              <w:t>Colgante tamaño oficio color verde con 25 piezas. ACCO</w:t>
            </w:r>
            <w:r w:rsidR="0060169A">
              <w:rPr>
                <w:rFonts w:ascii="Tw Cen MT" w:eastAsia="Calibri" w:hAnsi="Tw Cen MT"/>
                <w:bCs/>
              </w:rPr>
              <w:t xml:space="preserve"> </w:t>
            </w:r>
            <w:r w:rsidR="0079349C" w:rsidRPr="0079349C">
              <w:rPr>
                <w:rFonts w:ascii="Tw Cen MT" w:eastAsia="Calibri" w:hAnsi="Tw Cen MT"/>
                <w:b/>
                <w:bCs/>
              </w:rPr>
              <w:t xml:space="preserve">(presentar muestra 1 </w:t>
            </w:r>
            <w:r w:rsidR="0079349C">
              <w:rPr>
                <w:rFonts w:ascii="Tw Cen MT" w:eastAsia="Calibri" w:hAnsi="Tw Cen MT"/>
                <w:b/>
                <w:bCs/>
              </w:rPr>
              <w:t>caja</w:t>
            </w:r>
            <w:r w:rsidR="0079349C" w:rsidRPr="0079349C">
              <w:rPr>
                <w:rFonts w:ascii="Tw Cen MT" w:eastAsia="Calibri" w:hAnsi="Tw Cen MT"/>
                <w:b/>
                <w:bCs/>
              </w:rPr>
              <w:t xml:space="preserve"> con </w:t>
            </w:r>
            <w:r w:rsidR="0079349C">
              <w:rPr>
                <w:rFonts w:ascii="Tw Cen MT" w:eastAsia="Calibri" w:hAnsi="Tw Cen MT"/>
                <w:b/>
                <w:bCs/>
              </w:rPr>
              <w:t>25</w:t>
            </w:r>
            <w:r w:rsidR="0079349C" w:rsidRPr="0079349C">
              <w:rPr>
                <w:rFonts w:ascii="Tw Cen MT" w:eastAsia="Calibri" w:hAnsi="Tw Cen MT"/>
                <w:b/>
                <w:bCs/>
              </w:rPr>
              <w:t xml:space="preserve"> piezas)</w:t>
            </w:r>
          </w:p>
        </w:tc>
      </w:tr>
      <w:tr w:rsidR="00E96FBF" w:rsidRPr="00E96FBF" w14:paraId="1FFEC094" w14:textId="77777777" w:rsidTr="00E96FBF">
        <w:trPr>
          <w:trHeight w:val="552"/>
        </w:trPr>
        <w:tc>
          <w:tcPr>
            <w:tcW w:w="920" w:type="dxa"/>
            <w:noWrap/>
            <w:hideMark/>
          </w:tcPr>
          <w:p w14:paraId="45644FFF" w14:textId="77777777" w:rsidR="00E96FBF" w:rsidRPr="00E96FBF" w:rsidRDefault="00E96FBF" w:rsidP="00E96FBF">
            <w:pPr>
              <w:jc w:val="center"/>
              <w:rPr>
                <w:rFonts w:ascii="Tw Cen MT" w:eastAsia="Calibri" w:hAnsi="Tw Cen MT"/>
                <w:bCs/>
              </w:rPr>
            </w:pPr>
            <w:r w:rsidRPr="00E96FBF">
              <w:rPr>
                <w:rFonts w:ascii="Tw Cen MT" w:eastAsia="Calibri" w:hAnsi="Tw Cen MT"/>
                <w:bCs/>
              </w:rPr>
              <w:lastRenderedPageBreak/>
              <w:t>60</w:t>
            </w:r>
          </w:p>
        </w:tc>
        <w:tc>
          <w:tcPr>
            <w:tcW w:w="1360" w:type="dxa"/>
            <w:noWrap/>
            <w:hideMark/>
          </w:tcPr>
          <w:p w14:paraId="345DB31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09AB6D5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FOLDER</w:t>
            </w:r>
          </w:p>
        </w:tc>
        <w:tc>
          <w:tcPr>
            <w:tcW w:w="5460" w:type="dxa"/>
            <w:hideMark/>
          </w:tcPr>
          <w:p w14:paraId="108D839C" w14:textId="1EE5B646" w:rsidR="00E96FBF" w:rsidRPr="00E96FBF" w:rsidRDefault="00E96FBF" w:rsidP="00E96FBF">
            <w:pPr>
              <w:jc w:val="center"/>
              <w:rPr>
                <w:rFonts w:ascii="Tw Cen MT" w:eastAsia="Calibri" w:hAnsi="Tw Cen MT"/>
                <w:bCs/>
              </w:rPr>
            </w:pPr>
            <w:r w:rsidRPr="00E96FBF">
              <w:rPr>
                <w:rFonts w:ascii="Tw Cen MT" w:eastAsia="Calibri" w:hAnsi="Tw Cen MT"/>
                <w:bCs/>
              </w:rPr>
              <w:t>Colgante tamaño carta color verde con 25 piezas. ACCO</w:t>
            </w:r>
            <w:r w:rsidR="003831C6">
              <w:rPr>
                <w:rFonts w:ascii="Tw Cen MT" w:eastAsia="Calibri" w:hAnsi="Tw Cen MT"/>
                <w:bCs/>
              </w:rPr>
              <w:t xml:space="preserve"> </w:t>
            </w:r>
            <w:r w:rsidR="003831C6" w:rsidRPr="003831C6">
              <w:rPr>
                <w:rFonts w:ascii="Tw Cen MT" w:eastAsia="Calibri" w:hAnsi="Tw Cen MT"/>
                <w:b/>
                <w:bCs/>
              </w:rPr>
              <w:t>(presentar muestra 1 caja con 25 piezas)</w:t>
            </w:r>
          </w:p>
        </w:tc>
      </w:tr>
      <w:tr w:rsidR="00E96FBF" w:rsidRPr="00E96FBF" w14:paraId="5DE30E80" w14:textId="77777777" w:rsidTr="00E96FBF">
        <w:trPr>
          <w:trHeight w:val="288"/>
        </w:trPr>
        <w:tc>
          <w:tcPr>
            <w:tcW w:w="920" w:type="dxa"/>
            <w:noWrap/>
            <w:hideMark/>
          </w:tcPr>
          <w:p w14:paraId="0B2EBD7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61</w:t>
            </w:r>
          </w:p>
        </w:tc>
        <w:tc>
          <w:tcPr>
            <w:tcW w:w="1360" w:type="dxa"/>
            <w:noWrap/>
            <w:hideMark/>
          </w:tcPr>
          <w:p w14:paraId="1B28487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736FDD5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GRAPAS</w:t>
            </w:r>
          </w:p>
        </w:tc>
        <w:tc>
          <w:tcPr>
            <w:tcW w:w="5460" w:type="dxa"/>
            <w:hideMark/>
          </w:tcPr>
          <w:p w14:paraId="258AEE42" w14:textId="739AFF75" w:rsidR="00E96FBF" w:rsidRPr="00E96FBF" w:rsidRDefault="00E96FBF" w:rsidP="00E96FBF">
            <w:pPr>
              <w:jc w:val="center"/>
              <w:rPr>
                <w:rFonts w:ascii="Tw Cen MT" w:eastAsia="Calibri" w:hAnsi="Tw Cen MT"/>
                <w:bCs/>
              </w:rPr>
            </w:pPr>
            <w:r w:rsidRPr="00E96FBF">
              <w:rPr>
                <w:rFonts w:ascii="Tw Cen MT" w:eastAsia="Calibri" w:hAnsi="Tw Cen MT"/>
                <w:bCs/>
              </w:rPr>
              <w:t>Estándar con 5000 grapas. ACCO</w:t>
            </w:r>
            <w:r w:rsidR="003831C6">
              <w:rPr>
                <w:rFonts w:ascii="Tw Cen MT" w:eastAsia="Calibri" w:hAnsi="Tw Cen MT"/>
                <w:bCs/>
              </w:rPr>
              <w:t xml:space="preserve"> </w:t>
            </w:r>
            <w:r w:rsidR="003831C6" w:rsidRPr="003831C6">
              <w:rPr>
                <w:rFonts w:ascii="Tw Cen MT" w:eastAsia="Calibri" w:hAnsi="Tw Cen MT"/>
                <w:b/>
                <w:bCs/>
              </w:rPr>
              <w:t xml:space="preserve">(presentar muestra 1 caja con </w:t>
            </w:r>
            <w:r w:rsidR="003831C6">
              <w:rPr>
                <w:rFonts w:ascii="Tw Cen MT" w:eastAsia="Calibri" w:hAnsi="Tw Cen MT"/>
                <w:b/>
                <w:bCs/>
              </w:rPr>
              <w:t>5000</w:t>
            </w:r>
            <w:r w:rsidR="003831C6" w:rsidRPr="003831C6">
              <w:rPr>
                <w:rFonts w:ascii="Tw Cen MT" w:eastAsia="Calibri" w:hAnsi="Tw Cen MT"/>
                <w:b/>
                <w:bCs/>
              </w:rPr>
              <w:t xml:space="preserve"> </w:t>
            </w:r>
            <w:r w:rsidR="003831C6">
              <w:rPr>
                <w:rFonts w:ascii="Tw Cen MT" w:eastAsia="Calibri" w:hAnsi="Tw Cen MT"/>
                <w:b/>
                <w:bCs/>
              </w:rPr>
              <w:t>grapas</w:t>
            </w:r>
            <w:r w:rsidR="003831C6" w:rsidRPr="003831C6">
              <w:rPr>
                <w:rFonts w:ascii="Tw Cen MT" w:eastAsia="Calibri" w:hAnsi="Tw Cen MT"/>
                <w:b/>
                <w:bCs/>
              </w:rPr>
              <w:t>)</w:t>
            </w:r>
          </w:p>
        </w:tc>
      </w:tr>
      <w:tr w:rsidR="00E96FBF" w:rsidRPr="00E96FBF" w14:paraId="14E04217" w14:textId="77777777" w:rsidTr="00E96FBF">
        <w:trPr>
          <w:trHeight w:val="828"/>
        </w:trPr>
        <w:tc>
          <w:tcPr>
            <w:tcW w:w="920" w:type="dxa"/>
            <w:noWrap/>
            <w:hideMark/>
          </w:tcPr>
          <w:p w14:paraId="6AB02B0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62</w:t>
            </w:r>
          </w:p>
        </w:tc>
        <w:tc>
          <w:tcPr>
            <w:tcW w:w="1360" w:type="dxa"/>
            <w:noWrap/>
            <w:hideMark/>
          </w:tcPr>
          <w:p w14:paraId="036E8B6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42E781B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HOJA DE PAPEL</w:t>
            </w:r>
          </w:p>
        </w:tc>
        <w:tc>
          <w:tcPr>
            <w:tcW w:w="5460" w:type="dxa"/>
            <w:hideMark/>
          </w:tcPr>
          <w:p w14:paraId="4667BD91" w14:textId="4EE2F355" w:rsidR="00E96FBF" w:rsidRPr="00E96FBF" w:rsidRDefault="00E96FBF" w:rsidP="00E96FBF">
            <w:pPr>
              <w:jc w:val="center"/>
              <w:rPr>
                <w:rFonts w:ascii="Tw Cen MT" w:eastAsia="Calibri" w:hAnsi="Tw Cen MT"/>
                <w:bCs/>
              </w:rPr>
            </w:pPr>
            <w:r w:rsidRPr="00E96FBF">
              <w:rPr>
                <w:rFonts w:ascii="Tw Cen MT" w:eastAsia="Calibri" w:hAnsi="Tw Cen MT"/>
                <w:bCs/>
              </w:rPr>
              <w:t>Ecológico tamaño carta blanco con 93% de blancura de 75 gramos m2 con 10 paquetes de 500 hojas c/u. ECOBOND</w:t>
            </w:r>
            <w:r w:rsidR="003831C6">
              <w:rPr>
                <w:rFonts w:ascii="Tw Cen MT" w:eastAsia="Calibri" w:hAnsi="Tw Cen MT"/>
                <w:bCs/>
              </w:rPr>
              <w:t xml:space="preserve"> </w:t>
            </w:r>
            <w:r w:rsidR="003831C6" w:rsidRPr="003831C6">
              <w:rPr>
                <w:rFonts w:ascii="Tw Cen MT" w:eastAsia="Calibri" w:hAnsi="Tw Cen MT"/>
                <w:b/>
                <w:bCs/>
              </w:rPr>
              <w:t>(presentar muestra 1 paquete con 500 hojas)</w:t>
            </w:r>
          </w:p>
        </w:tc>
      </w:tr>
      <w:tr w:rsidR="00E96FBF" w:rsidRPr="00E96FBF" w14:paraId="4EC49D48" w14:textId="77777777" w:rsidTr="00E96FBF">
        <w:trPr>
          <w:trHeight w:val="828"/>
        </w:trPr>
        <w:tc>
          <w:tcPr>
            <w:tcW w:w="920" w:type="dxa"/>
            <w:noWrap/>
            <w:hideMark/>
          </w:tcPr>
          <w:p w14:paraId="7A541AB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63</w:t>
            </w:r>
          </w:p>
        </w:tc>
        <w:tc>
          <w:tcPr>
            <w:tcW w:w="1360" w:type="dxa"/>
            <w:noWrap/>
            <w:hideMark/>
          </w:tcPr>
          <w:p w14:paraId="079288D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1B98ABB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HOJA DE PAPEL</w:t>
            </w:r>
          </w:p>
        </w:tc>
        <w:tc>
          <w:tcPr>
            <w:tcW w:w="5460" w:type="dxa"/>
            <w:hideMark/>
          </w:tcPr>
          <w:p w14:paraId="4AFFB4B7" w14:textId="3E4F5542" w:rsidR="00E96FBF" w:rsidRPr="00E96FBF" w:rsidRDefault="00E96FBF" w:rsidP="00E96FBF">
            <w:pPr>
              <w:jc w:val="center"/>
              <w:rPr>
                <w:rFonts w:ascii="Tw Cen MT" w:eastAsia="Calibri" w:hAnsi="Tw Cen MT"/>
                <w:bCs/>
              </w:rPr>
            </w:pPr>
            <w:r w:rsidRPr="00E96FBF">
              <w:rPr>
                <w:rFonts w:ascii="Tw Cen MT" w:eastAsia="Calibri" w:hAnsi="Tw Cen MT"/>
                <w:bCs/>
              </w:rPr>
              <w:t>Ecológico tamaño oficio blanco con 93% de blancura de 75 gramos m2 con 10 paquetes de 500 hojas c/u. ECOBOND</w:t>
            </w:r>
            <w:r w:rsidR="003831C6">
              <w:rPr>
                <w:rFonts w:ascii="Tw Cen MT" w:eastAsia="Calibri" w:hAnsi="Tw Cen MT"/>
                <w:bCs/>
              </w:rPr>
              <w:t xml:space="preserve"> </w:t>
            </w:r>
            <w:r w:rsidR="003831C6" w:rsidRPr="003831C6">
              <w:rPr>
                <w:rFonts w:ascii="Tw Cen MT" w:eastAsia="Calibri" w:hAnsi="Tw Cen MT"/>
                <w:b/>
                <w:bCs/>
              </w:rPr>
              <w:t>(presentar muestra 1 paquete con 500 hojas)</w:t>
            </w:r>
          </w:p>
        </w:tc>
      </w:tr>
      <w:tr w:rsidR="00E96FBF" w:rsidRPr="00E96FBF" w14:paraId="16BC6134" w14:textId="77777777" w:rsidTr="00E96FBF">
        <w:trPr>
          <w:trHeight w:val="288"/>
        </w:trPr>
        <w:tc>
          <w:tcPr>
            <w:tcW w:w="920" w:type="dxa"/>
            <w:noWrap/>
            <w:hideMark/>
          </w:tcPr>
          <w:p w14:paraId="67D2B3F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64</w:t>
            </w:r>
          </w:p>
        </w:tc>
        <w:tc>
          <w:tcPr>
            <w:tcW w:w="1360" w:type="dxa"/>
            <w:noWrap/>
            <w:hideMark/>
          </w:tcPr>
          <w:p w14:paraId="194ED84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00CC1BE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LAPICERO</w:t>
            </w:r>
          </w:p>
        </w:tc>
        <w:tc>
          <w:tcPr>
            <w:tcW w:w="5460" w:type="dxa"/>
            <w:hideMark/>
          </w:tcPr>
          <w:p w14:paraId="3157F770" w14:textId="3E73864C" w:rsidR="00E96FBF" w:rsidRPr="00E96FBF" w:rsidRDefault="00E96FBF" w:rsidP="00E96FBF">
            <w:pPr>
              <w:jc w:val="center"/>
              <w:rPr>
                <w:rFonts w:ascii="Tw Cen MT" w:eastAsia="Calibri" w:hAnsi="Tw Cen MT"/>
                <w:bCs/>
              </w:rPr>
            </w:pPr>
            <w:r w:rsidRPr="00E96FBF">
              <w:rPr>
                <w:rFonts w:ascii="Tw Cen MT" w:eastAsia="Calibri" w:hAnsi="Tw Cen MT"/>
                <w:bCs/>
              </w:rPr>
              <w:t>De puntillas de 0.5 mm con 12 piezas. PELIKAN</w:t>
            </w:r>
            <w:r w:rsidR="003831C6">
              <w:rPr>
                <w:rFonts w:ascii="Tw Cen MT" w:eastAsia="Calibri" w:hAnsi="Tw Cen MT"/>
                <w:bCs/>
              </w:rPr>
              <w:t xml:space="preserve"> </w:t>
            </w:r>
            <w:r w:rsidR="003831C6" w:rsidRPr="003831C6">
              <w:rPr>
                <w:rFonts w:ascii="Tw Cen MT" w:eastAsia="Calibri" w:hAnsi="Tw Cen MT"/>
                <w:b/>
                <w:bCs/>
              </w:rPr>
              <w:t xml:space="preserve">(presentar muestra 1 </w:t>
            </w:r>
            <w:r w:rsidR="003831C6">
              <w:rPr>
                <w:rFonts w:ascii="Tw Cen MT" w:eastAsia="Calibri" w:hAnsi="Tw Cen MT"/>
                <w:b/>
                <w:bCs/>
              </w:rPr>
              <w:t>caja</w:t>
            </w:r>
            <w:r w:rsidR="003831C6" w:rsidRPr="003831C6">
              <w:rPr>
                <w:rFonts w:ascii="Tw Cen MT" w:eastAsia="Calibri" w:hAnsi="Tw Cen MT"/>
                <w:b/>
                <w:bCs/>
              </w:rPr>
              <w:t xml:space="preserve"> con </w:t>
            </w:r>
            <w:r w:rsidR="003831C6">
              <w:rPr>
                <w:rFonts w:ascii="Tw Cen MT" w:eastAsia="Calibri" w:hAnsi="Tw Cen MT"/>
                <w:b/>
                <w:bCs/>
              </w:rPr>
              <w:t>12</w:t>
            </w:r>
            <w:r w:rsidR="003831C6" w:rsidRPr="003831C6">
              <w:rPr>
                <w:rFonts w:ascii="Tw Cen MT" w:eastAsia="Calibri" w:hAnsi="Tw Cen MT"/>
                <w:b/>
                <w:bCs/>
              </w:rPr>
              <w:t xml:space="preserve"> </w:t>
            </w:r>
            <w:r w:rsidR="003831C6">
              <w:rPr>
                <w:rFonts w:ascii="Tw Cen MT" w:eastAsia="Calibri" w:hAnsi="Tw Cen MT"/>
                <w:b/>
                <w:bCs/>
              </w:rPr>
              <w:t>piezas</w:t>
            </w:r>
            <w:r w:rsidR="003831C6" w:rsidRPr="003831C6">
              <w:rPr>
                <w:rFonts w:ascii="Tw Cen MT" w:eastAsia="Calibri" w:hAnsi="Tw Cen MT"/>
                <w:b/>
                <w:bCs/>
              </w:rPr>
              <w:t>)</w:t>
            </w:r>
          </w:p>
        </w:tc>
      </w:tr>
      <w:tr w:rsidR="00E96FBF" w:rsidRPr="00E96FBF" w14:paraId="35106B99" w14:textId="77777777" w:rsidTr="00E96FBF">
        <w:trPr>
          <w:trHeight w:val="288"/>
        </w:trPr>
        <w:tc>
          <w:tcPr>
            <w:tcW w:w="920" w:type="dxa"/>
            <w:noWrap/>
            <w:hideMark/>
          </w:tcPr>
          <w:p w14:paraId="53E9BAE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65</w:t>
            </w:r>
          </w:p>
        </w:tc>
        <w:tc>
          <w:tcPr>
            <w:tcW w:w="1360" w:type="dxa"/>
            <w:noWrap/>
            <w:hideMark/>
          </w:tcPr>
          <w:p w14:paraId="48B327A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1C055F5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LAPICERO</w:t>
            </w:r>
          </w:p>
        </w:tc>
        <w:tc>
          <w:tcPr>
            <w:tcW w:w="5460" w:type="dxa"/>
            <w:hideMark/>
          </w:tcPr>
          <w:p w14:paraId="1527DB30" w14:textId="37B0D780" w:rsidR="00E96FBF" w:rsidRPr="00E96FBF" w:rsidRDefault="00E96FBF" w:rsidP="00E96FBF">
            <w:pPr>
              <w:jc w:val="center"/>
              <w:rPr>
                <w:rFonts w:ascii="Tw Cen MT" w:eastAsia="Calibri" w:hAnsi="Tw Cen MT"/>
                <w:bCs/>
              </w:rPr>
            </w:pPr>
            <w:r w:rsidRPr="00E96FBF">
              <w:rPr>
                <w:rFonts w:ascii="Tw Cen MT" w:eastAsia="Calibri" w:hAnsi="Tw Cen MT"/>
                <w:bCs/>
              </w:rPr>
              <w:t>De puntillas de 0.7 mm con 12 piezas. PELIKAN</w:t>
            </w:r>
            <w:r w:rsidR="003831C6">
              <w:rPr>
                <w:rFonts w:ascii="Tw Cen MT" w:eastAsia="Calibri" w:hAnsi="Tw Cen MT"/>
                <w:bCs/>
              </w:rPr>
              <w:t xml:space="preserve"> </w:t>
            </w:r>
            <w:r w:rsidR="003831C6" w:rsidRPr="003831C6">
              <w:rPr>
                <w:rFonts w:ascii="Tw Cen MT" w:eastAsia="Calibri" w:hAnsi="Tw Cen MT"/>
                <w:b/>
                <w:bCs/>
              </w:rPr>
              <w:t>(presentar muestra 1 caja con 12 piezas)</w:t>
            </w:r>
          </w:p>
        </w:tc>
      </w:tr>
      <w:tr w:rsidR="00E96FBF" w:rsidRPr="00E96FBF" w14:paraId="616C1A05" w14:textId="77777777" w:rsidTr="00E96FBF">
        <w:trPr>
          <w:trHeight w:val="288"/>
        </w:trPr>
        <w:tc>
          <w:tcPr>
            <w:tcW w:w="920" w:type="dxa"/>
            <w:noWrap/>
            <w:hideMark/>
          </w:tcPr>
          <w:p w14:paraId="51FC980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66</w:t>
            </w:r>
          </w:p>
        </w:tc>
        <w:tc>
          <w:tcPr>
            <w:tcW w:w="1360" w:type="dxa"/>
            <w:noWrap/>
            <w:hideMark/>
          </w:tcPr>
          <w:p w14:paraId="626167B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4DD588A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LAPIZ</w:t>
            </w:r>
          </w:p>
        </w:tc>
        <w:tc>
          <w:tcPr>
            <w:tcW w:w="5460" w:type="dxa"/>
            <w:hideMark/>
          </w:tcPr>
          <w:p w14:paraId="13E8B4C8" w14:textId="4428C400" w:rsidR="00E96FBF" w:rsidRPr="00E96FBF" w:rsidRDefault="00E96FBF" w:rsidP="00E96FBF">
            <w:pPr>
              <w:jc w:val="center"/>
              <w:rPr>
                <w:rFonts w:ascii="Tw Cen MT" w:eastAsia="Calibri" w:hAnsi="Tw Cen MT"/>
                <w:bCs/>
              </w:rPr>
            </w:pPr>
            <w:r w:rsidRPr="00E96FBF">
              <w:rPr>
                <w:rFonts w:ascii="Tw Cen MT" w:eastAsia="Calibri" w:hAnsi="Tw Cen MT"/>
                <w:bCs/>
              </w:rPr>
              <w:t>Bicolor delgado, caja con 10 piezas. DIXON</w:t>
            </w:r>
            <w:r w:rsidR="003831C6">
              <w:rPr>
                <w:rFonts w:ascii="Tw Cen MT" w:eastAsia="Calibri" w:hAnsi="Tw Cen MT"/>
                <w:bCs/>
              </w:rPr>
              <w:t xml:space="preserve"> </w:t>
            </w:r>
            <w:r w:rsidR="003831C6" w:rsidRPr="003831C6">
              <w:rPr>
                <w:rFonts w:ascii="Tw Cen MT" w:eastAsia="Calibri" w:hAnsi="Tw Cen MT"/>
                <w:b/>
                <w:bCs/>
              </w:rPr>
              <w:t>(presentar muestra 1 caja con 1</w:t>
            </w:r>
            <w:r w:rsidR="003831C6">
              <w:rPr>
                <w:rFonts w:ascii="Tw Cen MT" w:eastAsia="Calibri" w:hAnsi="Tw Cen MT"/>
                <w:b/>
                <w:bCs/>
              </w:rPr>
              <w:t>0</w:t>
            </w:r>
            <w:r w:rsidR="003831C6" w:rsidRPr="003831C6">
              <w:rPr>
                <w:rFonts w:ascii="Tw Cen MT" w:eastAsia="Calibri" w:hAnsi="Tw Cen MT"/>
                <w:b/>
                <w:bCs/>
              </w:rPr>
              <w:t xml:space="preserve"> piezas)</w:t>
            </w:r>
          </w:p>
        </w:tc>
      </w:tr>
      <w:tr w:rsidR="00E96FBF" w:rsidRPr="00E96FBF" w14:paraId="58165C21" w14:textId="77777777" w:rsidTr="00E96FBF">
        <w:trPr>
          <w:trHeight w:val="288"/>
        </w:trPr>
        <w:tc>
          <w:tcPr>
            <w:tcW w:w="920" w:type="dxa"/>
            <w:noWrap/>
            <w:hideMark/>
          </w:tcPr>
          <w:p w14:paraId="0B2F28F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67</w:t>
            </w:r>
          </w:p>
        </w:tc>
        <w:tc>
          <w:tcPr>
            <w:tcW w:w="1360" w:type="dxa"/>
            <w:noWrap/>
            <w:hideMark/>
          </w:tcPr>
          <w:p w14:paraId="2B42EB2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4143770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SEPARADORES</w:t>
            </w:r>
          </w:p>
        </w:tc>
        <w:tc>
          <w:tcPr>
            <w:tcW w:w="5460" w:type="dxa"/>
            <w:hideMark/>
          </w:tcPr>
          <w:p w14:paraId="543A352A" w14:textId="0482628F" w:rsidR="00E96FBF" w:rsidRPr="00E96FBF" w:rsidRDefault="00E96FBF" w:rsidP="00E96FBF">
            <w:pPr>
              <w:jc w:val="center"/>
              <w:rPr>
                <w:rFonts w:ascii="Tw Cen MT" w:eastAsia="Calibri" w:hAnsi="Tw Cen MT"/>
                <w:bCs/>
              </w:rPr>
            </w:pPr>
            <w:r w:rsidRPr="00E96FBF">
              <w:rPr>
                <w:rFonts w:ascii="Tw Cen MT" w:eastAsia="Calibri" w:hAnsi="Tw Cen MT"/>
                <w:bCs/>
              </w:rPr>
              <w:t>Para carpeta tamaño carta A-Z, colores. CARDINAL</w:t>
            </w:r>
            <w:r w:rsidR="003831C6">
              <w:rPr>
                <w:rFonts w:ascii="Tw Cen MT" w:eastAsia="Calibri" w:hAnsi="Tw Cen MT"/>
                <w:bCs/>
              </w:rPr>
              <w:t xml:space="preserve"> </w:t>
            </w:r>
            <w:r w:rsidR="003831C6" w:rsidRPr="003831C6">
              <w:rPr>
                <w:rFonts w:ascii="Tw Cen MT" w:eastAsia="Calibri" w:hAnsi="Tw Cen MT"/>
                <w:b/>
                <w:bCs/>
              </w:rPr>
              <w:t>(presentar muestra 1 paquete)</w:t>
            </w:r>
          </w:p>
        </w:tc>
      </w:tr>
      <w:tr w:rsidR="00E96FBF" w:rsidRPr="00E96FBF" w14:paraId="7DF01397" w14:textId="77777777" w:rsidTr="00E96FBF">
        <w:trPr>
          <w:trHeight w:val="288"/>
        </w:trPr>
        <w:tc>
          <w:tcPr>
            <w:tcW w:w="920" w:type="dxa"/>
            <w:noWrap/>
            <w:hideMark/>
          </w:tcPr>
          <w:p w14:paraId="6CD94FF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68</w:t>
            </w:r>
          </w:p>
        </w:tc>
        <w:tc>
          <w:tcPr>
            <w:tcW w:w="1360" w:type="dxa"/>
            <w:noWrap/>
            <w:hideMark/>
          </w:tcPr>
          <w:p w14:paraId="67DD280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2A56171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LAPIZ</w:t>
            </w:r>
          </w:p>
        </w:tc>
        <w:tc>
          <w:tcPr>
            <w:tcW w:w="5460" w:type="dxa"/>
            <w:hideMark/>
          </w:tcPr>
          <w:p w14:paraId="43C1D408" w14:textId="68205EB3" w:rsidR="00E96FBF" w:rsidRPr="00E96FBF" w:rsidRDefault="00E96FBF" w:rsidP="00E96FBF">
            <w:pPr>
              <w:jc w:val="center"/>
              <w:rPr>
                <w:rFonts w:ascii="Tw Cen MT" w:eastAsia="Calibri" w:hAnsi="Tw Cen MT"/>
                <w:bCs/>
              </w:rPr>
            </w:pPr>
            <w:r w:rsidRPr="00E96FBF">
              <w:rPr>
                <w:rFonts w:ascii="Tw Cen MT" w:eastAsia="Calibri" w:hAnsi="Tw Cen MT"/>
                <w:bCs/>
              </w:rPr>
              <w:t>Número 2 caja con 12 piezas. MIRADO</w:t>
            </w:r>
            <w:r w:rsidR="003831C6">
              <w:rPr>
                <w:rFonts w:ascii="Tw Cen MT" w:eastAsia="Calibri" w:hAnsi="Tw Cen MT"/>
                <w:bCs/>
              </w:rPr>
              <w:t xml:space="preserve"> </w:t>
            </w:r>
            <w:r w:rsidR="003831C6" w:rsidRPr="003831C6">
              <w:rPr>
                <w:rFonts w:ascii="Tw Cen MT" w:eastAsia="Calibri" w:hAnsi="Tw Cen MT"/>
                <w:b/>
                <w:bCs/>
              </w:rPr>
              <w:t xml:space="preserve">(presentar muestra 1 </w:t>
            </w:r>
            <w:r w:rsidR="003831C6">
              <w:rPr>
                <w:rFonts w:ascii="Tw Cen MT" w:eastAsia="Calibri" w:hAnsi="Tw Cen MT"/>
                <w:b/>
                <w:bCs/>
              </w:rPr>
              <w:t>caja con 12 piezas</w:t>
            </w:r>
            <w:r w:rsidR="003831C6" w:rsidRPr="003831C6">
              <w:rPr>
                <w:rFonts w:ascii="Tw Cen MT" w:eastAsia="Calibri" w:hAnsi="Tw Cen MT"/>
                <w:b/>
                <w:bCs/>
              </w:rPr>
              <w:t>)</w:t>
            </w:r>
          </w:p>
        </w:tc>
      </w:tr>
      <w:tr w:rsidR="00E96FBF" w:rsidRPr="00E96FBF" w14:paraId="4F2E122A" w14:textId="77777777" w:rsidTr="00E96FBF">
        <w:trPr>
          <w:trHeight w:val="288"/>
        </w:trPr>
        <w:tc>
          <w:tcPr>
            <w:tcW w:w="920" w:type="dxa"/>
            <w:noWrap/>
            <w:hideMark/>
          </w:tcPr>
          <w:p w14:paraId="7E2C7C2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69</w:t>
            </w:r>
          </w:p>
        </w:tc>
        <w:tc>
          <w:tcPr>
            <w:tcW w:w="1360" w:type="dxa"/>
            <w:noWrap/>
            <w:hideMark/>
          </w:tcPr>
          <w:p w14:paraId="0BA36DB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17B3AF1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LAPIZ</w:t>
            </w:r>
          </w:p>
        </w:tc>
        <w:tc>
          <w:tcPr>
            <w:tcW w:w="5460" w:type="dxa"/>
            <w:hideMark/>
          </w:tcPr>
          <w:p w14:paraId="6351AB86" w14:textId="4B2C05AB" w:rsidR="00E96FBF" w:rsidRPr="00E96FBF" w:rsidRDefault="00E96FBF" w:rsidP="00E96FBF">
            <w:pPr>
              <w:jc w:val="center"/>
              <w:rPr>
                <w:rFonts w:ascii="Tw Cen MT" w:eastAsia="Calibri" w:hAnsi="Tw Cen MT"/>
                <w:bCs/>
              </w:rPr>
            </w:pPr>
            <w:r w:rsidRPr="00E96FBF">
              <w:rPr>
                <w:rFonts w:ascii="Tw Cen MT" w:eastAsia="Calibri" w:hAnsi="Tw Cen MT"/>
                <w:bCs/>
              </w:rPr>
              <w:t>Número 2 caja con 100 piezas. MIRADO</w:t>
            </w:r>
            <w:r w:rsidR="003831C6">
              <w:rPr>
                <w:rFonts w:ascii="Tw Cen MT" w:eastAsia="Calibri" w:hAnsi="Tw Cen MT"/>
                <w:bCs/>
              </w:rPr>
              <w:t xml:space="preserve"> </w:t>
            </w:r>
            <w:r w:rsidR="003831C6" w:rsidRPr="003831C6">
              <w:rPr>
                <w:rFonts w:ascii="Tw Cen MT" w:eastAsia="Calibri" w:hAnsi="Tw Cen MT"/>
                <w:b/>
                <w:bCs/>
              </w:rPr>
              <w:t>(presentar muestra 1 caja con 1</w:t>
            </w:r>
            <w:r w:rsidR="003831C6">
              <w:rPr>
                <w:rFonts w:ascii="Tw Cen MT" w:eastAsia="Calibri" w:hAnsi="Tw Cen MT"/>
                <w:b/>
                <w:bCs/>
              </w:rPr>
              <w:t>00</w:t>
            </w:r>
            <w:r w:rsidR="003831C6" w:rsidRPr="003831C6">
              <w:rPr>
                <w:rFonts w:ascii="Tw Cen MT" w:eastAsia="Calibri" w:hAnsi="Tw Cen MT"/>
                <w:b/>
                <w:bCs/>
              </w:rPr>
              <w:t xml:space="preserve"> piezas)</w:t>
            </w:r>
          </w:p>
        </w:tc>
      </w:tr>
      <w:tr w:rsidR="00E96FBF" w:rsidRPr="00E96FBF" w14:paraId="7B165954" w14:textId="77777777" w:rsidTr="00E96FBF">
        <w:trPr>
          <w:trHeight w:val="552"/>
        </w:trPr>
        <w:tc>
          <w:tcPr>
            <w:tcW w:w="920" w:type="dxa"/>
            <w:noWrap/>
            <w:hideMark/>
          </w:tcPr>
          <w:p w14:paraId="357BB0F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70</w:t>
            </w:r>
          </w:p>
        </w:tc>
        <w:tc>
          <w:tcPr>
            <w:tcW w:w="1360" w:type="dxa"/>
            <w:noWrap/>
            <w:hideMark/>
          </w:tcPr>
          <w:p w14:paraId="6541008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09BDD3C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LIBRETA</w:t>
            </w:r>
          </w:p>
        </w:tc>
        <w:tc>
          <w:tcPr>
            <w:tcW w:w="5460" w:type="dxa"/>
            <w:hideMark/>
          </w:tcPr>
          <w:p w14:paraId="52720428" w14:textId="53AEFE8C" w:rsidR="00E96FBF" w:rsidRPr="00E96FBF" w:rsidRDefault="00E96FBF" w:rsidP="00E96FBF">
            <w:pPr>
              <w:jc w:val="center"/>
              <w:rPr>
                <w:rFonts w:ascii="Tw Cen MT" w:eastAsia="Calibri" w:hAnsi="Tw Cen MT"/>
                <w:bCs/>
              </w:rPr>
            </w:pPr>
            <w:r w:rsidRPr="00E96FBF">
              <w:rPr>
                <w:rFonts w:ascii="Tw Cen MT" w:eastAsia="Calibri" w:hAnsi="Tw Cen MT"/>
                <w:bCs/>
              </w:rPr>
              <w:t>Con espiral forma francesa raya 100 hojas. ESTRELLA</w:t>
            </w:r>
            <w:r w:rsidR="003831C6">
              <w:rPr>
                <w:rFonts w:ascii="Tw Cen MT" w:eastAsia="Calibri" w:hAnsi="Tw Cen MT"/>
                <w:bCs/>
              </w:rPr>
              <w:t xml:space="preserve"> </w:t>
            </w:r>
            <w:r w:rsidR="003831C6" w:rsidRPr="003831C6">
              <w:rPr>
                <w:rFonts w:ascii="Tw Cen MT" w:eastAsia="Calibri" w:hAnsi="Tw Cen MT"/>
                <w:b/>
                <w:bCs/>
              </w:rPr>
              <w:t>(presentar muestra 1 pieza)</w:t>
            </w:r>
          </w:p>
        </w:tc>
      </w:tr>
      <w:tr w:rsidR="00E96FBF" w:rsidRPr="00E96FBF" w14:paraId="290FF3F9" w14:textId="77777777" w:rsidTr="00E96FBF">
        <w:trPr>
          <w:trHeight w:val="552"/>
        </w:trPr>
        <w:tc>
          <w:tcPr>
            <w:tcW w:w="920" w:type="dxa"/>
            <w:noWrap/>
            <w:hideMark/>
          </w:tcPr>
          <w:p w14:paraId="236DF3D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71</w:t>
            </w:r>
          </w:p>
        </w:tc>
        <w:tc>
          <w:tcPr>
            <w:tcW w:w="1360" w:type="dxa"/>
            <w:noWrap/>
            <w:hideMark/>
          </w:tcPr>
          <w:p w14:paraId="4C2F359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4A29046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LIBRETA</w:t>
            </w:r>
          </w:p>
        </w:tc>
        <w:tc>
          <w:tcPr>
            <w:tcW w:w="5460" w:type="dxa"/>
            <w:hideMark/>
          </w:tcPr>
          <w:p w14:paraId="229AD5FC" w14:textId="6F8D4FB1" w:rsidR="00E96FBF" w:rsidRPr="00E96FBF" w:rsidRDefault="00E96FBF" w:rsidP="00E96FBF">
            <w:pPr>
              <w:jc w:val="center"/>
              <w:rPr>
                <w:rFonts w:ascii="Tw Cen MT" w:eastAsia="Calibri" w:hAnsi="Tw Cen MT"/>
                <w:bCs/>
              </w:rPr>
            </w:pPr>
            <w:r w:rsidRPr="00E96FBF">
              <w:rPr>
                <w:rFonts w:ascii="Tw Cen MT" w:eastAsia="Calibri" w:hAnsi="Tw Cen MT"/>
                <w:bCs/>
              </w:rPr>
              <w:t>Con espiral profesional plastificada raya de 100 hojas. SCRIBE</w:t>
            </w:r>
            <w:r w:rsidR="003831C6">
              <w:rPr>
                <w:rFonts w:ascii="Tw Cen MT" w:eastAsia="Calibri" w:hAnsi="Tw Cen MT"/>
                <w:bCs/>
              </w:rPr>
              <w:t xml:space="preserve"> </w:t>
            </w:r>
            <w:r w:rsidR="003831C6" w:rsidRPr="003831C6">
              <w:rPr>
                <w:rFonts w:ascii="Tw Cen MT" w:eastAsia="Calibri" w:hAnsi="Tw Cen MT"/>
                <w:b/>
                <w:bCs/>
              </w:rPr>
              <w:t>(presentar muestra 1 pieza)</w:t>
            </w:r>
          </w:p>
        </w:tc>
      </w:tr>
      <w:tr w:rsidR="00E96FBF" w:rsidRPr="00E96FBF" w14:paraId="5ABED6A9" w14:textId="77777777" w:rsidTr="00E96FBF">
        <w:trPr>
          <w:trHeight w:val="288"/>
        </w:trPr>
        <w:tc>
          <w:tcPr>
            <w:tcW w:w="920" w:type="dxa"/>
            <w:noWrap/>
            <w:hideMark/>
          </w:tcPr>
          <w:p w14:paraId="640F5F9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72</w:t>
            </w:r>
          </w:p>
        </w:tc>
        <w:tc>
          <w:tcPr>
            <w:tcW w:w="1360" w:type="dxa"/>
            <w:noWrap/>
            <w:hideMark/>
          </w:tcPr>
          <w:p w14:paraId="3CD3E0C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2763FF5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LIBRETA</w:t>
            </w:r>
          </w:p>
        </w:tc>
        <w:tc>
          <w:tcPr>
            <w:tcW w:w="5460" w:type="dxa"/>
            <w:hideMark/>
          </w:tcPr>
          <w:p w14:paraId="4247E23B" w14:textId="66A8725E" w:rsidR="00E96FBF" w:rsidRPr="00E96FBF" w:rsidRDefault="00E96FBF" w:rsidP="00E96FBF">
            <w:pPr>
              <w:jc w:val="center"/>
              <w:rPr>
                <w:rFonts w:ascii="Tw Cen MT" w:eastAsia="Calibri" w:hAnsi="Tw Cen MT"/>
                <w:bCs/>
              </w:rPr>
            </w:pPr>
            <w:r w:rsidRPr="00E96FBF">
              <w:rPr>
                <w:rFonts w:ascii="Tw Cen MT" w:eastAsia="Calibri" w:hAnsi="Tw Cen MT"/>
                <w:bCs/>
              </w:rPr>
              <w:t>Empastada forma francesa 192 hojas raya. ESTRELLA</w:t>
            </w:r>
            <w:r w:rsidR="006C3B08">
              <w:rPr>
                <w:rFonts w:ascii="Tw Cen MT" w:eastAsia="Calibri" w:hAnsi="Tw Cen MT"/>
                <w:bCs/>
              </w:rPr>
              <w:t xml:space="preserve"> </w:t>
            </w:r>
            <w:r w:rsidR="006C3B08" w:rsidRPr="006C3B08">
              <w:rPr>
                <w:rFonts w:ascii="Tw Cen MT" w:eastAsia="Calibri" w:hAnsi="Tw Cen MT"/>
                <w:b/>
                <w:bCs/>
              </w:rPr>
              <w:t>(presentar muestra 1 pieza)</w:t>
            </w:r>
          </w:p>
        </w:tc>
      </w:tr>
      <w:tr w:rsidR="00E96FBF" w:rsidRPr="00E96FBF" w14:paraId="699146A9" w14:textId="77777777" w:rsidTr="00E96FBF">
        <w:trPr>
          <w:trHeight w:val="288"/>
        </w:trPr>
        <w:tc>
          <w:tcPr>
            <w:tcW w:w="920" w:type="dxa"/>
            <w:noWrap/>
            <w:hideMark/>
          </w:tcPr>
          <w:p w14:paraId="663DFA7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73</w:t>
            </w:r>
          </w:p>
        </w:tc>
        <w:tc>
          <w:tcPr>
            <w:tcW w:w="1360" w:type="dxa"/>
            <w:noWrap/>
            <w:hideMark/>
          </w:tcPr>
          <w:p w14:paraId="72BDB43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72B782C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LIBRETA</w:t>
            </w:r>
          </w:p>
        </w:tc>
        <w:tc>
          <w:tcPr>
            <w:tcW w:w="5460" w:type="dxa"/>
            <w:hideMark/>
          </w:tcPr>
          <w:p w14:paraId="05214CF0" w14:textId="4378F876" w:rsidR="00E96FBF" w:rsidRPr="00E96FBF" w:rsidRDefault="00E96FBF" w:rsidP="00E96FBF">
            <w:pPr>
              <w:jc w:val="center"/>
              <w:rPr>
                <w:rFonts w:ascii="Tw Cen MT" w:eastAsia="Calibri" w:hAnsi="Tw Cen MT"/>
                <w:bCs/>
              </w:rPr>
            </w:pPr>
            <w:r w:rsidRPr="00E96FBF">
              <w:rPr>
                <w:rFonts w:ascii="Tw Cen MT" w:eastAsia="Calibri" w:hAnsi="Tw Cen MT"/>
                <w:bCs/>
              </w:rPr>
              <w:t>Empastada forma francesa 96 hojas raya. ESTRELLA</w:t>
            </w:r>
            <w:r w:rsidR="006C3B08">
              <w:rPr>
                <w:rFonts w:ascii="Tw Cen MT" w:eastAsia="Calibri" w:hAnsi="Tw Cen MT"/>
                <w:bCs/>
              </w:rPr>
              <w:t xml:space="preserve"> </w:t>
            </w:r>
            <w:r w:rsidR="006C3B08" w:rsidRPr="006C3B08">
              <w:rPr>
                <w:rFonts w:ascii="Tw Cen MT" w:eastAsia="Calibri" w:hAnsi="Tw Cen MT"/>
                <w:b/>
                <w:bCs/>
              </w:rPr>
              <w:t>(presentar muestra 1 pieza)</w:t>
            </w:r>
          </w:p>
        </w:tc>
      </w:tr>
      <w:tr w:rsidR="00E96FBF" w:rsidRPr="00E96FBF" w14:paraId="7A4B3862" w14:textId="77777777" w:rsidTr="00E96FBF">
        <w:trPr>
          <w:trHeight w:val="288"/>
        </w:trPr>
        <w:tc>
          <w:tcPr>
            <w:tcW w:w="920" w:type="dxa"/>
            <w:noWrap/>
            <w:hideMark/>
          </w:tcPr>
          <w:p w14:paraId="0550B96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74</w:t>
            </w:r>
          </w:p>
        </w:tc>
        <w:tc>
          <w:tcPr>
            <w:tcW w:w="1360" w:type="dxa"/>
            <w:noWrap/>
            <w:hideMark/>
          </w:tcPr>
          <w:p w14:paraId="04E68A5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1B566CE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LIBRETA</w:t>
            </w:r>
          </w:p>
        </w:tc>
        <w:tc>
          <w:tcPr>
            <w:tcW w:w="5460" w:type="dxa"/>
            <w:hideMark/>
          </w:tcPr>
          <w:p w14:paraId="5D9D657C" w14:textId="7EA61349" w:rsidR="00E96FBF" w:rsidRPr="00E96FBF" w:rsidRDefault="00E96FBF" w:rsidP="00E96FBF">
            <w:pPr>
              <w:jc w:val="center"/>
              <w:rPr>
                <w:rFonts w:ascii="Tw Cen MT" w:eastAsia="Calibri" w:hAnsi="Tw Cen MT"/>
                <w:bCs/>
              </w:rPr>
            </w:pPr>
            <w:r w:rsidRPr="00E96FBF">
              <w:rPr>
                <w:rFonts w:ascii="Tw Cen MT" w:eastAsia="Calibri" w:hAnsi="Tw Cen MT"/>
                <w:bCs/>
              </w:rPr>
              <w:t>Empastada forma italiana 192 hojas raya. ESTRELLA</w:t>
            </w:r>
            <w:r w:rsidR="006C3B08">
              <w:rPr>
                <w:rFonts w:ascii="Tw Cen MT" w:eastAsia="Calibri" w:hAnsi="Tw Cen MT"/>
                <w:bCs/>
              </w:rPr>
              <w:t xml:space="preserve"> </w:t>
            </w:r>
            <w:r w:rsidR="006C3B08" w:rsidRPr="006C3B08">
              <w:rPr>
                <w:rFonts w:ascii="Tw Cen MT" w:eastAsia="Calibri" w:hAnsi="Tw Cen MT"/>
                <w:b/>
                <w:bCs/>
              </w:rPr>
              <w:t>(presentar muestra 1 pieza)</w:t>
            </w:r>
          </w:p>
        </w:tc>
      </w:tr>
      <w:tr w:rsidR="00E96FBF" w:rsidRPr="00E96FBF" w14:paraId="0D88F4C5" w14:textId="77777777" w:rsidTr="00E96FBF">
        <w:trPr>
          <w:trHeight w:val="288"/>
        </w:trPr>
        <w:tc>
          <w:tcPr>
            <w:tcW w:w="920" w:type="dxa"/>
            <w:noWrap/>
            <w:hideMark/>
          </w:tcPr>
          <w:p w14:paraId="32BF0ED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75</w:t>
            </w:r>
          </w:p>
        </w:tc>
        <w:tc>
          <w:tcPr>
            <w:tcW w:w="1360" w:type="dxa"/>
            <w:noWrap/>
            <w:hideMark/>
          </w:tcPr>
          <w:p w14:paraId="66A96F6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0D24853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LIBRETA</w:t>
            </w:r>
          </w:p>
        </w:tc>
        <w:tc>
          <w:tcPr>
            <w:tcW w:w="5460" w:type="dxa"/>
            <w:hideMark/>
          </w:tcPr>
          <w:p w14:paraId="4D172F93" w14:textId="679E8D1B" w:rsidR="00E96FBF" w:rsidRPr="00E96FBF" w:rsidRDefault="00E96FBF" w:rsidP="00E96FBF">
            <w:pPr>
              <w:jc w:val="center"/>
              <w:rPr>
                <w:rFonts w:ascii="Tw Cen MT" w:eastAsia="Calibri" w:hAnsi="Tw Cen MT"/>
                <w:bCs/>
              </w:rPr>
            </w:pPr>
            <w:r w:rsidRPr="00E96FBF">
              <w:rPr>
                <w:rFonts w:ascii="Tw Cen MT" w:eastAsia="Calibri" w:hAnsi="Tw Cen MT"/>
                <w:bCs/>
              </w:rPr>
              <w:t>Empastada forma italiana 96 hojas raya. ESTRELLA</w:t>
            </w:r>
            <w:r w:rsidR="006C3B08">
              <w:rPr>
                <w:rFonts w:ascii="Tw Cen MT" w:eastAsia="Calibri" w:hAnsi="Tw Cen MT"/>
                <w:bCs/>
              </w:rPr>
              <w:t xml:space="preserve"> </w:t>
            </w:r>
            <w:r w:rsidR="006C3B08" w:rsidRPr="006C3B08">
              <w:rPr>
                <w:rFonts w:ascii="Tw Cen MT" w:eastAsia="Calibri" w:hAnsi="Tw Cen MT"/>
                <w:b/>
                <w:bCs/>
              </w:rPr>
              <w:t>(presentar muestra 1 pieza)</w:t>
            </w:r>
          </w:p>
        </w:tc>
      </w:tr>
      <w:tr w:rsidR="00E96FBF" w:rsidRPr="00E96FBF" w14:paraId="33736EC0" w14:textId="77777777" w:rsidTr="00E96FBF">
        <w:trPr>
          <w:trHeight w:val="288"/>
        </w:trPr>
        <w:tc>
          <w:tcPr>
            <w:tcW w:w="920" w:type="dxa"/>
            <w:noWrap/>
            <w:hideMark/>
          </w:tcPr>
          <w:p w14:paraId="5A22DF4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76</w:t>
            </w:r>
          </w:p>
        </w:tc>
        <w:tc>
          <w:tcPr>
            <w:tcW w:w="1360" w:type="dxa"/>
            <w:noWrap/>
            <w:hideMark/>
          </w:tcPr>
          <w:p w14:paraId="06DCFCC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66DAA23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LIBRETA</w:t>
            </w:r>
          </w:p>
        </w:tc>
        <w:tc>
          <w:tcPr>
            <w:tcW w:w="5460" w:type="dxa"/>
            <w:hideMark/>
          </w:tcPr>
          <w:p w14:paraId="6C8E8AE5" w14:textId="3EC6425B" w:rsidR="00E96FBF" w:rsidRPr="00E96FBF" w:rsidRDefault="00E96FBF" w:rsidP="00E96FBF">
            <w:pPr>
              <w:jc w:val="center"/>
              <w:rPr>
                <w:rFonts w:ascii="Tw Cen MT" w:eastAsia="Calibri" w:hAnsi="Tw Cen MT"/>
                <w:bCs/>
              </w:rPr>
            </w:pPr>
            <w:r w:rsidRPr="00E96FBF">
              <w:rPr>
                <w:rFonts w:ascii="Tw Cen MT" w:eastAsia="Calibri" w:hAnsi="Tw Cen MT"/>
                <w:bCs/>
              </w:rPr>
              <w:t>Taquigrafía corta de 100 hojas. ESTRELLA</w:t>
            </w:r>
            <w:r w:rsidR="006C3B08">
              <w:rPr>
                <w:rFonts w:ascii="Tw Cen MT" w:eastAsia="Calibri" w:hAnsi="Tw Cen MT"/>
                <w:bCs/>
              </w:rPr>
              <w:t xml:space="preserve"> </w:t>
            </w:r>
            <w:r w:rsidR="006C3B08" w:rsidRPr="006C3B08">
              <w:rPr>
                <w:rFonts w:ascii="Tw Cen MT" w:eastAsia="Calibri" w:hAnsi="Tw Cen MT"/>
                <w:b/>
                <w:bCs/>
              </w:rPr>
              <w:t>(presentar muestra 1 pieza)</w:t>
            </w:r>
          </w:p>
        </w:tc>
      </w:tr>
      <w:tr w:rsidR="00E96FBF" w:rsidRPr="00E96FBF" w14:paraId="597E98AD" w14:textId="77777777" w:rsidTr="00E96FBF">
        <w:trPr>
          <w:trHeight w:val="288"/>
        </w:trPr>
        <w:tc>
          <w:tcPr>
            <w:tcW w:w="920" w:type="dxa"/>
            <w:noWrap/>
            <w:hideMark/>
          </w:tcPr>
          <w:p w14:paraId="6E6C837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77</w:t>
            </w:r>
          </w:p>
        </w:tc>
        <w:tc>
          <w:tcPr>
            <w:tcW w:w="1360" w:type="dxa"/>
            <w:noWrap/>
            <w:hideMark/>
          </w:tcPr>
          <w:p w14:paraId="53FBF2D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039F61E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LIBRETA</w:t>
            </w:r>
          </w:p>
        </w:tc>
        <w:tc>
          <w:tcPr>
            <w:tcW w:w="5460" w:type="dxa"/>
            <w:hideMark/>
          </w:tcPr>
          <w:p w14:paraId="147B4E7C" w14:textId="5B4E6052" w:rsidR="00E96FBF" w:rsidRPr="00E96FBF" w:rsidRDefault="00E96FBF" w:rsidP="00E96FBF">
            <w:pPr>
              <w:jc w:val="center"/>
              <w:rPr>
                <w:rFonts w:ascii="Tw Cen MT" w:eastAsia="Calibri" w:hAnsi="Tw Cen MT"/>
                <w:bCs/>
              </w:rPr>
            </w:pPr>
            <w:r w:rsidRPr="00E96FBF">
              <w:rPr>
                <w:rFonts w:ascii="Tw Cen MT" w:eastAsia="Calibri" w:hAnsi="Tw Cen MT"/>
                <w:bCs/>
              </w:rPr>
              <w:t>Taquigrafía larga con 100 hojas. ESTRELLA</w:t>
            </w:r>
            <w:r w:rsidR="006C3B08">
              <w:rPr>
                <w:rFonts w:ascii="Tw Cen MT" w:eastAsia="Calibri" w:hAnsi="Tw Cen MT"/>
                <w:bCs/>
              </w:rPr>
              <w:t xml:space="preserve"> </w:t>
            </w:r>
            <w:r w:rsidR="006C3B08" w:rsidRPr="006C3B08">
              <w:rPr>
                <w:rFonts w:ascii="Tw Cen MT" w:eastAsia="Calibri" w:hAnsi="Tw Cen MT"/>
                <w:b/>
                <w:bCs/>
              </w:rPr>
              <w:t>(presentar muestra 1 pieza)</w:t>
            </w:r>
          </w:p>
        </w:tc>
      </w:tr>
      <w:tr w:rsidR="00E96FBF" w:rsidRPr="00E96FBF" w14:paraId="69EABC6E" w14:textId="77777777" w:rsidTr="00E96FBF">
        <w:trPr>
          <w:trHeight w:val="288"/>
        </w:trPr>
        <w:tc>
          <w:tcPr>
            <w:tcW w:w="920" w:type="dxa"/>
            <w:noWrap/>
            <w:hideMark/>
          </w:tcPr>
          <w:p w14:paraId="68B4167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78</w:t>
            </w:r>
          </w:p>
        </w:tc>
        <w:tc>
          <w:tcPr>
            <w:tcW w:w="1360" w:type="dxa"/>
            <w:noWrap/>
            <w:hideMark/>
          </w:tcPr>
          <w:p w14:paraId="5FCDAE9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70B0946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LIBRO DE ACTAS</w:t>
            </w:r>
          </w:p>
        </w:tc>
        <w:tc>
          <w:tcPr>
            <w:tcW w:w="5460" w:type="dxa"/>
            <w:hideMark/>
          </w:tcPr>
          <w:p w14:paraId="413A0551" w14:textId="48AF9764" w:rsidR="00E96FBF" w:rsidRPr="00E96FBF" w:rsidRDefault="00E96FBF" w:rsidP="00E96FBF">
            <w:pPr>
              <w:jc w:val="center"/>
              <w:rPr>
                <w:rFonts w:ascii="Tw Cen MT" w:eastAsia="Calibri" w:hAnsi="Tw Cen MT"/>
                <w:bCs/>
              </w:rPr>
            </w:pPr>
            <w:r w:rsidRPr="00E96FBF">
              <w:rPr>
                <w:rFonts w:ascii="Tw Cen MT" w:eastAsia="Calibri" w:hAnsi="Tw Cen MT"/>
                <w:bCs/>
              </w:rPr>
              <w:t>Forma francesa rayado con 192 hojas. ESTRELLA</w:t>
            </w:r>
            <w:r w:rsidR="006C3B08">
              <w:rPr>
                <w:rFonts w:ascii="Tw Cen MT" w:eastAsia="Calibri" w:hAnsi="Tw Cen MT"/>
                <w:bCs/>
              </w:rPr>
              <w:t xml:space="preserve"> </w:t>
            </w:r>
            <w:r w:rsidR="006C3B08" w:rsidRPr="006C3B08">
              <w:rPr>
                <w:rFonts w:ascii="Tw Cen MT" w:eastAsia="Calibri" w:hAnsi="Tw Cen MT"/>
                <w:b/>
                <w:bCs/>
              </w:rPr>
              <w:t>(presentar muestra 1 pieza)</w:t>
            </w:r>
          </w:p>
        </w:tc>
      </w:tr>
      <w:tr w:rsidR="00E96FBF" w:rsidRPr="00E96FBF" w14:paraId="70A31043" w14:textId="77777777" w:rsidTr="00E96FBF">
        <w:trPr>
          <w:trHeight w:val="288"/>
        </w:trPr>
        <w:tc>
          <w:tcPr>
            <w:tcW w:w="920" w:type="dxa"/>
            <w:noWrap/>
            <w:hideMark/>
          </w:tcPr>
          <w:p w14:paraId="6D4BB72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79</w:t>
            </w:r>
          </w:p>
        </w:tc>
        <w:tc>
          <w:tcPr>
            <w:tcW w:w="1360" w:type="dxa"/>
            <w:noWrap/>
            <w:hideMark/>
          </w:tcPr>
          <w:p w14:paraId="0CBE424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7A01D2B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LIBRO DE ACTAS</w:t>
            </w:r>
          </w:p>
        </w:tc>
        <w:tc>
          <w:tcPr>
            <w:tcW w:w="5460" w:type="dxa"/>
            <w:hideMark/>
          </w:tcPr>
          <w:p w14:paraId="32FEB644" w14:textId="362C9091" w:rsidR="00E96FBF" w:rsidRPr="00E96FBF" w:rsidRDefault="00E96FBF" w:rsidP="00E96FBF">
            <w:pPr>
              <w:jc w:val="center"/>
              <w:rPr>
                <w:rFonts w:ascii="Tw Cen MT" w:eastAsia="Calibri" w:hAnsi="Tw Cen MT"/>
                <w:bCs/>
              </w:rPr>
            </w:pPr>
            <w:r w:rsidRPr="00E96FBF">
              <w:rPr>
                <w:rFonts w:ascii="Tw Cen MT" w:eastAsia="Calibri" w:hAnsi="Tw Cen MT"/>
                <w:bCs/>
              </w:rPr>
              <w:t>Forma italiana rayado con 192 hojas. ESTRELLA</w:t>
            </w:r>
            <w:r w:rsidR="006C3B08">
              <w:rPr>
                <w:rFonts w:ascii="Tw Cen MT" w:eastAsia="Calibri" w:hAnsi="Tw Cen MT"/>
                <w:bCs/>
              </w:rPr>
              <w:t xml:space="preserve"> </w:t>
            </w:r>
            <w:r w:rsidR="006C3B08" w:rsidRPr="006C3B08">
              <w:rPr>
                <w:rFonts w:ascii="Tw Cen MT" w:eastAsia="Calibri" w:hAnsi="Tw Cen MT"/>
                <w:b/>
                <w:bCs/>
              </w:rPr>
              <w:t>(presentar muestra 1 pieza)</w:t>
            </w:r>
          </w:p>
        </w:tc>
      </w:tr>
      <w:tr w:rsidR="00E96FBF" w:rsidRPr="00E96FBF" w14:paraId="34D48468" w14:textId="77777777" w:rsidTr="00E96FBF">
        <w:trPr>
          <w:trHeight w:val="288"/>
        </w:trPr>
        <w:tc>
          <w:tcPr>
            <w:tcW w:w="920" w:type="dxa"/>
            <w:noWrap/>
            <w:hideMark/>
          </w:tcPr>
          <w:p w14:paraId="3AB3D81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80</w:t>
            </w:r>
          </w:p>
        </w:tc>
        <w:tc>
          <w:tcPr>
            <w:tcW w:w="1360" w:type="dxa"/>
            <w:noWrap/>
            <w:hideMark/>
          </w:tcPr>
          <w:p w14:paraId="2074FC9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430ADC5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LIGAS</w:t>
            </w:r>
          </w:p>
        </w:tc>
        <w:tc>
          <w:tcPr>
            <w:tcW w:w="5460" w:type="dxa"/>
            <w:hideMark/>
          </w:tcPr>
          <w:p w14:paraId="12B49568" w14:textId="4F64114E" w:rsidR="00E96FBF" w:rsidRPr="00E96FBF" w:rsidRDefault="00E96FBF" w:rsidP="00E96FBF">
            <w:pPr>
              <w:jc w:val="center"/>
              <w:rPr>
                <w:rFonts w:ascii="Tw Cen MT" w:eastAsia="Calibri" w:hAnsi="Tw Cen MT"/>
                <w:bCs/>
              </w:rPr>
            </w:pPr>
            <w:r w:rsidRPr="00E96FBF">
              <w:rPr>
                <w:rFonts w:ascii="Tw Cen MT" w:eastAsia="Calibri" w:hAnsi="Tw Cen MT"/>
                <w:bCs/>
              </w:rPr>
              <w:t>Colores no. 18 bolsa de 80 gramos. GALLO</w:t>
            </w:r>
            <w:r w:rsidR="006C3B08">
              <w:rPr>
                <w:rFonts w:ascii="Tw Cen MT" w:eastAsia="Calibri" w:hAnsi="Tw Cen MT"/>
                <w:bCs/>
              </w:rPr>
              <w:t xml:space="preserve"> </w:t>
            </w:r>
            <w:r w:rsidR="006C3B08" w:rsidRPr="006C3B08">
              <w:rPr>
                <w:rFonts w:ascii="Tw Cen MT" w:eastAsia="Calibri" w:hAnsi="Tw Cen MT"/>
                <w:b/>
                <w:bCs/>
              </w:rPr>
              <w:t>(presentar muestra 1 p</w:t>
            </w:r>
            <w:r w:rsidR="006C3B08">
              <w:rPr>
                <w:rFonts w:ascii="Tw Cen MT" w:eastAsia="Calibri" w:hAnsi="Tw Cen MT"/>
                <w:b/>
                <w:bCs/>
              </w:rPr>
              <w:t>aquete</w:t>
            </w:r>
            <w:r w:rsidR="006C3B08" w:rsidRPr="006C3B08">
              <w:rPr>
                <w:rFonts w:ascii="Tw Cen MT" w:eastAsia="Calibri" w:hAnsi="Tw Cen MT"/>
                <w:b/>
                <w:bCs/>
              </w:rPr>
              <w:t>)</w:t>
            </w:r>
          </w:p>
        </w:tc>
      </w:tr>
      <w:tr w:rsidR="00E96FBF" w:rsidRPr="00E96FBF" w14:paraId="72500274" w14:textId="77777777" w:rsidTr="00E96FBF">
        <w:trPr>
          <w:trHeight w:val="288"/>
        </w:trPr>
        <w:tc>
          <w:tcPr>
            <w:tcW w:w="920" w:type="dxa"/>
            <w:noWrap/>
            <w:hideMark/>
          </w:tcPr>
          <w:p w14:paraId="57E86A8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81</w:t>
            </w:r>
          </w:p>
        </w:tc>
        <w:tc>
          <w:tcPr>
            <w:tcW w:w="1360" w:type="dxa"/>
            <w:noWrap/>
            <w:hideMark/>
          </w:tcPr>
          <w:p w14:paraId="0A4B108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7CC635A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LIGAS</w:t>
            </w:r>
          </w:p>
        </w:tc>
        <w:tc>
          <w:tcPr>
            <w:tcW w:w="5460" w:type="dxa"/>
            <w:hideMark/>
          </w:tcPr>
          <w:p w14:paraId="5B05385C" w14:textId="39BA17EC" w:rsidR="00E96FBF" w:rsidRPr="00E96FBF" w:rsidRDefault="00E96FBF" w:rsidP="00E96FBF">
            <w:pPr>
              <w:jc w:val="center"/>
              <w:rPr>
                <w:rFonts w:ascii="Tw Cen MT" w:eastAsia="Calibri" w:hAnsi="Tw Cen MT"/>
                <w:bCs/>
              </w:rPr>
            </w:pPr>
            <w:r w:rsidRPr="00E96FBF">
              <w:rPr>
                <w:rFonts w:ascii="Tw Cen MT" w:eastAsia="Calibri" w:hAnsi="Tw Cen MT"/>
                <w:bCs/>
              </w:rPr>
              <w:t>Natural no. 32 bolsa de 80 gramos. GALLO</w:t>
            </w:r>
            <w:r w:rsidR="006C3B08">
              <w:rPr>
                <w:rFonts w:ascii="Tw Cen MT" w:eastAsia="Calibri" w:hAnsi="Tw Cen MT"/>
                <w:bCs/>
              </w:rPr>
              <w:t xml:space="preserve"> </w:t>
            </w:r>
            <w:r w:rsidR="006C3B08" w:rsidRPr="006C3B08">
              <w:rPr>
                <w:rFonts w:ascii="Tw Cen MT" w:eastAsia="Calibri" w:hAnsi="Tw Cen MT"/>
                <w:b/>
                <w:bCs/>
              </w:rPr>
              <w:t>(presentar muestra 1 paquete)</w:t>
            </w:r>
          </w:p>
        </w:tc>
      </w:tr>
      <w:tr w:rsidR="00E96FBF" w:rsidRPr="00E96FBF" w14:paraId="68DAF5C0" w14:textId="77777777" w:rsidTr="00E96FBF">
        <w:trPr>
          <w:trHeight w:val="288"/>
        </w:trPr>
        <w:tc>
          <w:tcPr>
            <w:tcW w:w="920" w:type="dxa"/>
            <w:noWrap/>
            <w:hideMark/>
          </w:tcPr>
          <w:p w14:paraId="027AFE9A" w14:textId="77777777" w:rsidR="00E96FBF" w:rsidRPr="00E96FBF" w:rsidRDefault="00E96FBF" w:rsidP="00E96FBF">
            <w:pPr>
              <w:jc w:val="center"/>
              <w:rPr>
                <w:rFonts w:ascii="Tw Cen MT" w:eastAsia="Calibri" w:hAnsi="Tw Cen MT"/>
                <w:bCs/>
              </w:rPr>
            </w:pPr>
            <w:r w:rsidRPr="00E96FBF">
              <w:rPr>
                <w:rFonts w:ascii="Tw Cen MT" w:eastAsia="Calibri" w:hAnsi="Tw Cen MT"/>
                <w:bCs/>
              </w:rPr>
              <w:lastRenderedPageBreak/>
              <w:t>82</w:t>
            </w:r>
          </w:p>
        </w:tc>
        <w:tc>
          <w:tcPr>
            <w:tcW w:w="1360" w:type="dxa"/>
            <w:noWrap/>
            <w:hideMark/>
          </w:tcPr>
          <w:p w14:paraId="4386012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06E64F1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LIGAS</w:t>
            </w:r>
          </w:p>
        </w:tc>
        <w:tc>
          <w:tcPr>
            <w:tcW w:w="5460" w:type="dxa"/>
            <w:hideMark/>
          </w:tcPr>
          <w:p w14:paraId="4C76139B" w14:textId="7F718E75" w:rsidR="00E96FBF" w:rsidRPr="00E96FBF" w:rsidRDefault="00E96FBF" w:rsidP="00E96FBF">
            <w:pPr>
              <w:jc w:val="center"/>
              <w:rPr>
                <w:rFonts w:ascii="Tw Cen MT" w:eastAsia="Calibri" w:hAnsi="Tw Cen MT"/>
                <w:bCs/>
              </w:rPr>
            </w:pPr>
            <w:r w:rsidRPr="00E96FBF">
              <w:rPr>
                <w:rFonts w:ascii="Tw Cen MT" w:eastAsia="Calibri" w:hAnsi="Tw Cen MT"/>
                <w:bCs/>
              </w:rPr>
              <w:t>Natural no. 64 bolsa de 100 gramos. GALLO</w:t>
            </w:r>
            <w:r w:rsidR="006C3B08">
              <w:rPr>
                <w:rFonts w:ascii="Tw Cen MT" w:eastAsia="Calibri" w:hAnsi="Tw Cen MT"/>
                <w:bCs/>
              </w:rPr>
              <w:t xml:space="preserve"> </w:t>
            </w:r>
            <w:r w:rsidR="006C3B08" w:rsidRPr="006C3B08">
              <w:rPr>
                <w:rFonts w:ascii="Tw Cen MT" w:eastAsia="Calibri" w:hAnsi="Tw Cen MT"/>
                <w:b/>
                <w:bCs/>
              </w:rPr>
              <w:t>(presentar muestra 1 paquete)</w:t>
            </w:r>
          </w:p>
        </w:tc>
      </w:tr>
      <w:tr w:rsidR="00E96FBF" w:rsidRPr="00E96FBF" w14:paraId="3D978DEC" w14:textId="77777777" w:rsidTr="00E96FBF">
        <w:trPr>
          <w:trHeight w:val="552"/>
        </w:trPr>
        <w:tc>
          <w:tcPr>
            <w:tcW w:w="920" w:type="dxa"/>
            <w:noWrap/>
            <w:hideMark/>
          </w:tcPr>
          <w:p w14:paraId="3312BBC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83</w:t>
            </w:r>
          </w:p>
        </w:tc>
        <w:tc>
          <w:tcPr>
            <w:tcW w:w="1360" w:type="dxa"/>
            <w:noWrap/>
            <w:hideMark/>
          </w:tcPr>
          <w:p w14:paraId="70BB039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518544B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MARCA TEXTOS</w:t>
            </w:r>
          </w:p>
        </w:tc>
        <w:tc>
          <w:tcPr>
            <w:tcW w:w="5460" w:type="dxa"/>
            <w:hideMark/>
          </w:tcPr>
          <w:p w14:paraId="00AB1028" w14:textId="0272C310" w:rsidR="00E96FBF" w:rsidRPr="00E96FBF" w:rsidRDefault="00E96FBF" w:rsidP="00E96FBF">
            <w:pPr>
              <w:jc w:val="center"/>
              <w:rPr>
                <w:rFonts w:ascii="Tw Cen MT" w:eastAsia="Calibri" w:hAnsi="Tw Cen MT"/>
                <w:bCs/>
              </w:rPr>
            </w:pPr>
            <w:r w:rsidRPr="00E96FBF">
              <w:rPr>
                <w:rFonts w:ascii="Tw Cen MT" w:eastAsia="Calibri" w:hAnsi="Tw Cen MT"/>
                <w:bCs/>
              </w:rPr>
              <w:t xml:space="preserve">Fluorescente delgado color amarillo de 12 piezas. </w:t>
            </w:r>
            <w:r w:rsidR="00A0245C">
              <w:rPr>
                <w:rFonts w:ascii="Tw Cen MT" w:eastAsia="Calibri" w:hAnsi="Tw Cen MT"/>
                <w:bCs/>
              </w:rPr>
              <w:t>AZOR</w:t>
            </w:r>
            <w:r w:rsidR="006C3B08">
              <w:rPr>
                <w:rFonts w:ascii="Tw Cen MT" w:eastAsia="Calibri" w:hAnsi="Tw Cen MT"/>
                <w:bCs/>
              </w:rPr>
              <w:t xml:space="preserve"> </w:t>
            </w:r>
            <w:r w:rsidR="006C3B08" w:rsidRPr="006C3B08">
              <w:rPr>
                <w:rFonts w:ascii="Tw Cen MT" w:eastAsia="Calibri" w:hAnsi="Tw Cen MT"/>
                <w:b/>
                <w:bCs/>
              </w:rPr>
              <w:t xml:space="preserve">(presentar muestra 1 </w:t>
            </w:r>
            <w:r w:rsidR="006C3B08">
              <w:rPr>
                <w:rFonts w:ascii="Tw Cen MT" w:eastAsia="Calibri" w:hAnsi="Tw Cen MT"/>
                <w:b/>
                <w:bCs/>
              </w:rPr>
              <w:t>caja con 12 piezas</w:t>
            </w:r>
            <w:r w:rsidR="006C3B08" w:rsidRPr="006C3B08">
              <w:rPr>
                <w:rFonts w:ascii="Tw Cen MT" w:eastAsia="Calibri" w:hAnsi="Tw Cen MT"/>
                <w:b/>
                <w:bCs/>
              </w:rPr>
              <w:t>)</w:t>
            </w:r>
          </w:p>
        </w:tc>
      </w:tr>
      <w:tr w:rsidR="00E96FBF" w:rsidRPr="00E96FBF" w14:paraId="63DAAFE4" w14:textId="77777777" w:rsidTr="00E96FBF">
        <w:trPr>
          <w:trHeight w:val="552"/>
        </w:trPr>
        <w:tc>
          <w:tcPr>
            <w:tcW w:w="920" w:type="dxa"/>
            <w:noWrap/>
            <w:hideMark/>
          </w:tcPr>
          <w:p w14:paraId="7A2C63D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84</w:t>
            </w:r>
          </w:p>
        </w:tc>
        <w:tc>
          <w:tcPr>
            <w:tcW w:w="1360" w:type="dxa"/>
            <w:noWrap/>
            <w:hideMark/>
          </w:tcPr>
          <w:p w14:paraId="13FEEA8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3577F22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MARCA TEXTOS</w:t>
            </w:r>
          </w:p>
        </w:tc>
        <w:tc>
          <w:tcPr>
            <w:tcW w:w="5460" w:type="dxa"/>
            <w:hideMark/>
          </w:tcPr>
          <w:p w14:paraId="55922D24" w14:textId="5F84EE6E" w:rsidR="00E96FBF" w:rsidRPr="00E96FBF" w:rsidRDefault="00E96FBF" w:rsidP="00E96FBF">
            <w:pPr>
              <w:jc w:val="center"/>
              <w:rPr>
                <w:rFonts w:ascii="Tw Cen MT" w:eastAsia="Calibri" w:hAnsi="Tw Cen MT"/>
                <w:bCs/>
              </w:rPr>
            </w:pPr>
            <w:r w:rsidRPr="00E96FBF">
              <w:rPr>
                <w:rFonts w:ascii="Tw Cen MT" w:eastAsia="Calibri" w:hAnsi="Tw Cen MT"/>
                <w:bCs/>
              </w:rPr>
              <w:t>Fluorescente grueso color amarillo de 12 piezas. BEROL</w:t>
            </w:r>
            <w:r w:rsidR="009E724C">
              <w:rPr>
                <w:rFonts w:ascii="Tw Cen MT" w:eastAsia="Calibri" w:hAnsi="Tw Cen MT"/>
                <w:bCs/>
              </w:rPr>
              <w:t xml:space="preserve"> </w:t>
            </w:r>
            <w:r w:rsidR="005E7AFB" w:rsidRPr="005E7AFB">
              <w:rPr>
                <w:rFonts w:ascii="Tw Cen MT" w:eastAsia="Calibri" w:hAnsi="Tw Cen MT"/>
                <w:b/>
                <w:bCs/>
              </w:rPr>
              <w:t>(presentar muestra 1 caja con 12 piezas)</w:t>
            </w:r>
          </w:p>
        </w:tc>
      </w:tr>
      <w:tr w:rsidR="00E96FBF" w:rsidRPr="00E96FBF" w14:paraId="42D8CFA0" w14:textId="77777777" w:rsidTr="00E96FBF">
        <w:trPr>
          <w:trHeight w:val="288"/>
        </w:trPr>
        <w:tc>
          <w:tcPr>
            <w:tcW w:w="920" w:type="dxa"/>
            <w:noWrap/>
            <w:hideMark/>
          </w:tcPr>
          <w:p w14:paraId="579ABAA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85</w:t>
            </w:r>
          </w:p>
        </w:tc>
        <w:tc>
          <w:tcPr>
            <w:tcW w:w="1360" w:type="dxa"/>
            <w:noWrap/>
            <w:hideMark/>
          </w:tcPr>
          <w:p w14:paraId="65F7B06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6A370C1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MARCA TEXTOS</w:t>
            </w:r>
          </w:p>
        </w:tc>
        <w:tc>
          <w:tcPr>
            <w:tcW w:w="5460" w:type="dxa"/>
            <w:hideMark/>
          </w:tcPr>
          <w:p w14:paraId="5CD718A1" w14:textId="393AD39F" w:rsidR="00E96FBF" w:rsidRPr="00E96FBF" w:rsidRDefault="00E96FBF" w:rsidP="00E96FBF">
            <w:pPr>
              <w:jc w:val="center"/>
              <w:rPr>
                <w:rFonts w:ascii="Tw Cen MT" w:eastAsia="Calibri" w:hAnsi="Tw Cen MT"/>
                <w:bCs/>
              </w:rPr>
            </w:pPr>
            <w:r w:rsidRPr="00E96FBF">
              <w:rPr>
                <w:rFonts w:ascii="Tw Cen MT" w:eastAsia="Calibri" w:hAnsi="Tw Cen MT"/>
                <w:bCs/>
              </w:rPr>
              <w:t>Fluorescente grueso color azul de 12 piezas. BEROL</w:t>
            </w:r>
            <w:r w:rsidR="005E7AFB">
              <w:rPr>
                <w:rFonts w:ascii="Tw Cen MT" w:eastAsia="Calibri" w:hAnsi="Tw Cen MT"/>
                <w:bCs/>
              </w:rPr>
              <w:t xml:space="preserve"> </w:t>
            </w:r>
            <w:r w:rsidR="005E7AFB" w:rsidRPr="005E7AFB">
              <w:rPr>
                <w:rFonts w:ascii="Tw Cen MT" w:eastAsia="Calibri" w:hAnsi="Tw Cen MT"/>
                <w:b/>
                <w:bCs/>
              </w:rPr>
              <w:t>(presentar muestra 1 caja con 12 piezas)</w:t>
            </w:r>
          </w:p>
        </w:tc>
      </w:tr>
      <w:tr w:rsidR="00E96FBF" w:rsidRPr="00E96FBF" w14:paraId="0039CD10" w14:textId="77777777" w:rsidTr="00E96FBF">
        <w:trPr>
          <w:trHeight w:val="288"/>
        </w:trPr>
        <w:tc>
          <w:tcPr>
            <w:tcW w:w="920" w:type="dxa"/>
            <w:noWrap/>
            <w:hideMark/>
          </w:tcPr>
          <w:p w14:paraId="12A1FFA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86</w:t>
            </w:r>
          </w:p>
        </w:tc>
        <w:tc>
          <w:tcPr>
            <w:tcW w:w="1360" w:type="dxa"/>
            <w:noWrap/>
            <w:hideMark/>
          </w:tcPr>
          <w:p w14:paraId="6BD8501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6484D68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MARCA TEXTOS</w:t>
            </w:r>
          </w:p>
        </w:tc>
        <w:tc>
          <w:tcPr>
            <w:tcW w:w="5460" w:type="dxa"/>
            <w:hideMark/>
          </w:tcPr>
          <w:p w14:paraId="5726A2A1" w14:textId="77078D90" w:rsidR="00E96FBF" w:rsidRPr="00E96FBF" w:rsidRDefault="00E96FBF" w:rsidP="00E96FBF">
            <w:pPr>
              <w:jc w:val="center"/>
              <w:rPr>
                <w:rFonts w:ascii="Tw Cen MT" w:eastAsia="Calibri" w:hAnsi="Tw Cen MT"/>
                <w:bCs/>
              </w:rPr>
            </w:pPr>
            <w:r w:rsidRPr="00E96FBF">
              <w:rPr>
                <w:rFonts w:ascii="Tw Cen MT" w:eastAsia="Calibri" w:hAnsi="Tw Cen MT"/>
                <w:bCs/>
              </w:rPr>
              <w:t>Fluorescente grueso color rosa de 12 piezas. BEROL</w:t>
            </w:r>
            <w:r w:rsidR="005E7AFB">
              <w:rPr>
                <w:rFonts w:ascii="Tw Cen MT" w:eastAsia="Calibri" w:hAnsi="Tw Cen MT"/>
                <w:bCs/>
              </w:rPr>
              <w:t xml:space="preserve"> </w:t>
            </w:r>
            <w:r w:rsidR="005E7AFB" w:rsidRPr="005E7AFB">
              <w:rPr>
                <w:rFonts w:ascii="Tw Cen MT" w:eastAsia="Calibri" w:hAnsi="Tw Cen MT"/>
                <w:b/>
                <w:bCs/>
              </w:rPr>
              <w:t>(presentar muestra 1 caja con 12 piezas)</w:t>
            </w:r>
          </w:p>
        </w:tc>
      </w:tr>
      <w:tr w:rsidR="00E96FBF" w:rsidRPr="00E96FBF" w14:paraId="75FE27B8" w14:textId="77777777" w:rsidTr="00E96FBF">
        <w:trPr>
          <w:trHeight w:val="288"/>
        </w:trPr>
        <w:tc>
          <w:tcPr>
            <w:tcW w:w="920" w:type="dxa"/>
            <w:noWrap/>
            <w:hideMark/>
          </w:tcPr>
          <w:p w14:paraId="447C98B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87</w:t>
            </w:r>
          </w:p>
        </w:tc>
        <w:tc>
          <w:tcPr>
            <w:tcW w:w="1360" w:type="dxa"/>
            <w:noWrap/>
            <w:hideMark/>
          </w:tcPr>
          <w:p w14:paraId="7AFC276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3681ABF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MARCA TEXTOS</w:t>
            </w:r>
          </w:p>
        </w:tc>
        <w:tc>
          <w:tcPr>
            <w:tcW w:w="5460" w:type="dxa"/>
            <w:hideMark/>
          </w:tcPr>
          <w:p w14:paraId="27AEBFBB" w14:textId="182B2072" w:rsidR="00E96FBF" w:rsidRPr="00E96FBF" w:rsidRDefault="00E96FBF" w:rsidP="00E96FBF">
            <w:pPr>
              <w:jc w:val="center"/>
              <w:rPr>
                <w:rFonts w:ascii="Tw Cen MT" w:eastAsia="Calibri" w:hAnsi="Tw Cen MT"/>
                <w:bCs/>
              </w:rPr>
            </w:pPr>
            <w:r w:rsidRPr="00E96FBF">
              <w:rPr>
                <w:rFonts w:ascii="Tw Cen MT" w:eastAsia="Calibri" w:hAnsi="Tw Cen MT"/>
                <w:bCs/>
              </w:rPr>
              <w:t>Fluorescente grueso color verde de 12 piezas. BEROL</w:t>
            </w:r>
            <w:r w:rsidR="005E7AFB">
              <w:rPr>
                <w:rFonts w:ascii="Tw Cen MT" w:eastAsia="Calibri" w:hAnsi="Tw Cen MT"/>
                <w:bCs/>
              </w:rPr>
              <w:t xml:space="preserve"> </w:t>
            </w:r>
            <w:r w:rsidR="005E7AFB" w:rsidRPr="005E7AFB">
              <w:rPr>
                <w:rFonts w:ascii="Tw Cen MT" w:eastAsia="Calibri" w:hAnsi="Tw Cen MT"/>
                <w:b/>
                <w:bCs/>
              </w:rPr>
              <w:t>(presentar muestra 1 caja con 12 piezas)</w:t>
            </w:r>
          </w:p>
        </w:tc>
      </w:tr>
      <w:tr w:rsidR="00E96FBF" w:rsidRPr="00E96FBF" w14:paraId="6675255C" w14:textId="77777777" w:rsidTr="00E96FBF">
        <w:trPr>
          <w:trHeight w:val="288"/>
        </w:trPr>
        <w:tc>
          <w:tcPr>
            <w:tcW w:w="920" w:type="dxa"/>
            <w:noWrap/>
            <w:hideMark/>
          </w:tcPr>
          <w:p w14:paraId="3246C64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88</w:t>
            </w:r>
          </w:p>
        </w:tc>
        <w:tc>
          <w:tcPr>
            <w:tcW w:w="1360" w:type="dxa"/>
            <w:noWrap/>
            <w:hideMark/>
          </w:tcPr>
          <w:p w14:paraId="6031D5E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72E7002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MARCADOR</w:t>
            </w:r>
          </w:p>
        </w:tc>
        <w:tc>
          <w:tcPr>
            <w:tcW w:w="5460" w:type="dxa"/>
            <w:hideMark/>
          </w:tcPr>
          <w:p w14:paraId="22FD3208" w14:textId="6AAD6BBD" w:rsidR="00E96FBF" w:rsidRPr="00E96FBF" w:rsidRDefault="00E96FBF" w:rsidP="00E96FBF">
            <w:pPr>
              <w:jc w:val="center"/>
              <w:rPr>
                <w:rFonts w:ascii="Tw Cen MT" w:eastAsia="Calibri" w:hAnsi="Tw Cen MT"/>
                <w:bCs/>
              </w:rPr>
            </w:pPr>
            <w:r w:rsidRPr="00E96FBF">
              <w:rPr>
                <w:rFonts w:ascii="Tw Cen MT" w:eastAsia="Calibri" w:hAnsi="Tw Cen MT"/>
                <w:bCs/>
              </w:rPr>
              <w:t>De cera color rojo carmín. BARRILITO</w:t>
            </w:r>
            <w:r w:rsidR="005E7AFB">
              <w:rPr>
                <w:rFonts w:ascii="Tw Cen MT" w:eastAsia="Calibri" w:hAnsi="Tw Cen MT"/>
                <w:bCs/>
              </w:rPr>
              <w:t xml:space="preserve"> </w:t>
            </w:r>
            <w:r w:rsidR="005E7AFB" w:rsidRPr="005E7AFB">
              <w:rPr>
                <w:rFonts w:ascii="Tw Cen MT" w:eastAsia="Calibri" w:hAnsi="Tw Cen MT"/>
                <w:b/>
                <w:bCs/>
              </w:rPr>
              <w:t>(presentar muestra 1 pieza)</w:t>
            </w:r>
          </w:p>
        </w:tc>
      </w:tr>
      <w:tr w:rsidR="00E96FBF" w:rsidRPr="00E96FBF" w14:paraId="6439459C" w14:textId="77777777" w:rsidTr="00E96FBF">
        <w:trPr>
          <w:trHeight w:val="288"/>
        </w:trPr>
        <w:tc>
          <w:tcPr>
            <w:tcW w:w="920" w:type="dxa"/>
            <w:noWrap/>
            <w:hideMark/>
          </w:tcPr>
          <w:p w14:paraId="37272D1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89</w:t>
            </w:r>
          </w:p>
        </w:tc>
        <w:tc>
          <w:tcPr>
            <w:tcW w:w="1360" w:type="dxa"/>
            <w:noWrap/>
            <w:hideMark/>
          </w:tcPr>
          <w:p w14:paraId="74F8953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7F80D64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MARCADOR</w:t>
            </w:r>
          </w:p>
        </w:tc>
        <w:tc>
          <w:tcPr>
            <w:tcW w:w="5460" w:type="dxa"/>
            <w:hideMark/>
          </w:tcPr>
          <w:p w14:paraId="0CA9AC07" w14:textId="62A28EC0" w:rsidR="00E96FBF" w:rsidRPr="00E96FBF" w:rsidRDefault="00E96FBF" w:rsidP="00E96FBF">
            <w:pPr>
              <w:jc w:val="center"/>
              <w:rPr>
                <w:rFonts w:ascii="Tw Cen MT" w:eastAsia="Calibri" w:hAnsi="Tw Cen MT"/>
                <w:bCs/>
              </w:rPr>
            </w:pPr>
            <w:r w:rsidRPr="00E96FBF">
              <w:rPr>
                <w:rFonts w:ascii="Tw Cen MT" w:eastAsia="Calibri" w:hAnsi="Tw Cen MT"/>
                <w:bCs/>
              </w:rPr>
              <w:t>Para pintarrón de colores con 4 piezas. AZOR</w:t>
            </w:r>
            <w:r w:rsidR="005E7AFB">
              <w:rPr>
                <w:rFonts w:ascii="Tw Cen MT" w:eastAsia="Calibri" w:hAnsi="Tw Cen MT"/>
                <w:bCs/>
              </w:rPr>
              <w:t xml:space="preserve"> </w:t>
            </w:r>
            <w:r w:rsidR="005E7AFB" w:rsidRPr="005E7AFB">
              <w:rPr>
                <w:rFonts w:ascii="Tw Cen MT" w:eastAsia="Calibri" w:hAnsi="Tw Cen MT"/>
                <w:b/>
                <w:bCs/>
              </w:rPr>
              <w:t xml:space="preserve">(presentar muestra 1 </w:t>
            </w:r>
            <w:r w:rsidR="005E7AFB">
              <w:rPr>
                <w:rFonts w:ascii="Tw Cen MT" w:eastAsia="Calibri" w:hAnsi="Tw Cen MT"/>
                <w:b/>
                <w:bCs/>
              </w:rPr>
              <w:t>paquete</w:t>
            </w:r>
            <w:r w:rsidR="005E7AFB" w:rsidRPr="005E7AFB">
              <w:rPr>
                <w:rFonts w:ascii="Tw Cen MT" w:eastAsia="Calibri" w:hAnsi="Tw Cen MT"/>
                <w:b/>
                <w:bCs/>
              </w:rPr>
              <w:t xml:space="preserve"> con </w:t>
            </w:r>
            <w:r w:rsidR="005E7AFB">
              <w:rPr>
                <w:rFonts w:ascii="Tw Cen MT" w:eastAsia="Calibri" w:hAnsi="Tw Cen MT"/>
                <w:b/>
                <w:bCs/>
              </w:rPr>
              <w:t>4</w:t>
            </w:r>
            <w:r w:rsidR="005E7AFB" w:rsidRPr="005E7AFB">
              <w:rPr>
                <w:rFonts w:ascii="Tw Cen MT" w:eastAsia="Calibri" w:hAnsi="Tw Cen MT"/>
                <w:b/>
                <w:bCs/>
              </w:rPr>
              <w:t xml:space="preserve"> piezas)</w:t>
            </w:r>
          </w:p>
        </w:tc>
      </w:tr>
      <w:tr w:rsidR="00E96FBF" w:rsidRPr="00E96FBF" w14:paraId="71F3A5A8" w14:textId="77777777" w:rsidTr="00E96FBF">
        <w:trPr>
          <w:trHeight w:val="552"/>
        </w:trPr>
        <w:tc>
          <w:tcPr>
            <w:tcW w:w="920" w:type="dxa"/>
            <w:noWrap/>
            <w:hideMark/>
          </w:tcPr>
          <w:p w14:paraId="04304CF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90</w:t>
            </w:r>
          </w:p>
        </w:tc>
        <w:tc>
          <w:tcPr>
            <w:tcW w:w="1360" w:type="dxa"/>
            <w:noWrap/>
            <w:hideMark/>
          </w:tcPr>
          <w:p w14:paraId="4C044FC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5C7669A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MARCADOR</w:t>
            </w:r>
          </w:p>
        </w:tc>
        <w:tc>
          <w:tcPr>
            <w:tcW w:w="5460" w:type="dxa"/>
            <w:hideMark/>
          </w:tcPr>
          <w:p w14:paraId="45C00103" w14:textId="617E3B86" w:rsidR="00E96FBF" w:rsidRPr="00E96FBF" w:rsidRDefault="00E96FBF" w:rsidP="00E96FBF">
            <w:pPr>
              <w:jc w:val="center"/>
              <w:rPr>
                <w:rFonts w:ascii="Tw Cen MT" w:eastAsia="Calibri" w:hAnsi="Tw Cen MT"/>
                <w:bCs/>
              </w:rPr>
            </w:pPr>
            <w:r w:rsidRPr="00E96FBF">
              <w:rPr>
                <w:rFonts w:ascii="Tw Cen MT" w:eastAsia="Calibri" w:hAnsi="Tw Cen MT"/>
                <w:bCs/>
              </w:rPr>
              <w:t>Permanente extra fino color azul de 12 piezas. S</w:t>
            </w:r>
            <w:r w:rsidR="00A0245C">
              <w:rPr>
                <w:rFonts w:ascii="Tw Cen MT" w:eastAsia="Calibri" w:hAnsi="Tw Cen MT"/>
                <w:bCs/>
              </w:rPr>
              <w:t>IGNAL</w:t>
            </w:r>
            <w:r w:rsidR="005E7AFB">
              <w:rPr>
                <w:rFonts w:ascii="Tw Cen MT" w:eastAsia="Calibri" w:hAnsi="Tw Cen MT"/>
                <w:bCs/>
              </w:rPr>
              <w:t xml:space="preserve"> </w:t>
            </w:r>
            <w:r w:rsidR="005E7AFB" w:rsidRPr="005E7AFB">
              <w:rPr>
                <w:rFonts w:ascii="Tw Cen MT" w:eastAsia="Calibri" w:hAnsi="Tw Cen MT"/>
                <w:b/>
                <w:bCs/>
              </w:rPr>
              <w:t>(presentar muestra 1 caja con 12 piezas)</w:t>
            </w:r>
          </w:p>
        </w:tc>
      </w:tr>
      <w:tr w:rsidR="00E96FBF" w:rsidRPr="00E96FBF" w14:paraId="1F0678E1" w14:textId="77777777" w:rsidTr="00E96FBF">
        <w:trPr>
          <w:trHeight w:val="552"/>
        </w:trPr>
        <w:tc>
          <w:tcPr>
            <w:tcW w:w="920" w:type="dxa"/>
            <w:noWrap/>
            <w:hideMark/>
          </w:tcPr>
          <w:p w14:paraId="2B27088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91</w:t>
            </w:r>
          </w:p>
        </w:tc>
        <w:tc>
          <w:tcPr>
            <w:tcW w:w="1360" w:type="dxa"/>
            <w:noWrap/>
            <w:hideMark/>
          </w:tcPr>
          <w:p w14:paraId="137E1B0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67E0818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MARCADOR</w:t>
            </w:r>
          </w:p>
        </w:tc>
        <w:tc>
          <w:tcPr>
            <w:tcW w:w="5460" w:type="dxa"/>
            <w:hideMark/>
          </w:tcPr>
          <w:p w14:paraId="2AD741DD" w14:textId="65C4ED84" w:rsidR="00E96FBF" w:rsidRPr="00E96FBF" w:rsidRDefault="00E96FBF" w:rsidP="00E96FBF">
            <w:pPr>
              <w:jc w:val="center"/>
              <w:rPr>
                <w:rFonts w:ascii="Tw Cen MT" w:eastAsia="Calibri" w:hAnsi="Tw Cen MT"/>
                <w:bCs/>
              </w:rPr>
            </w:pPr>
            <w:r w:rsidRPr="00E96FBF">
              <w:rPr>
                <w:rFonts w:ascii="Tw Cen MT" w:eastAsia="Calibri" w:hAnsi="Tw Cen MT"/>
                <w:bCs/>
              </w:rPr>
              <w:t xml:space="preserve">Permanente extra fino color negro de 12 piezas. </w:t>
            </w:r>
            <w:r w:rsidR="00A0245C" w:rsidRPr="00A0245C">
              <w:rPr>
                <w:rFonts w:ascii="Tw Cen MT" w:eastAsia="Calibri" w:hAnsi="Tw Cen MT"/>
                <w:bCs/>
              </w:rPr>
              <w:t>SIGNAL</w:t>
            </w:r>
            <w:r w:rsidR="005E7AFB">
              <w:rPr>
                <w:rFonts w:ascii="Tw Cen MT" w:eastAsia="Calibri" w:hAnsi="Tw Cen MT"/>
                <w:bCs/>
              </w:rPr>
              <w:t xml:space="preserve"> </w:t>
            </w:r>
            <w:r w:rsidR="005E7AFB" w:rsidRPr="005E7AFB">
              <w:rPr>
                <w:rFonts w:ascii="Tw Cen MT" w:eastAsia="Calibri" w:hAnsi="Tw Cen MT"/>
                <w:b/>
                <w:bCs/>
              </w:rPr>
              <w:t>(presentar muestra 1 caja con 12 piezas)</w:t>
            </w:r>
          </w:p>
        </w:tc>
      </w:tr>
      <w:tr w:rsidR="00E96FBF" w:rsidRPr="00E96FBF" w14:paraId="491EFBE7" w14:textId="77777777" w:rsidTr="00E96FBF">
        <w:trPr>
          <w:trHeight w:val="288"/>
        </w:trPr>
        <w:tc>
          <w:tcPr>
            <w:tcW w:w="920" w:type="dxa"/>
            <w:noWrap/>
            <w:hideMark/>
          </w:tcPr>
          <w:p w14:paraId="56580F0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92</w:t>
            </w:r>
          </w:p>
        </w:tc>
        <w:tc>
          <w:tcPr>
            <w:tcW w:w="1360" w:type="dxa"/>
            <w:noWrap/>
            <w:hideMark/>
          </w:tcPr>
          <w:p w14:paraId="0B46523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23CD08C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MARCADOR</w:t>
            </w:r>
          </w:p>
        </w:tc>
        <w:tc>
          <w:tcPr>
            <w:tcW w:w="5460" w:type="dxa"/>
            <w:hideMark/>
          </w:tcPr>
          <w:p w14:paraId="0BD6C3B7" w14:textId="69F5C0E8" w:rsidR="00E96FBF" w:rsidRPr="00E96FBF" w:rsidRDefault="00E96FBF" w:rsidP="00E96FBF">
            <w:pPr>
              <w:jc w:val="center"/>
              <w:rPr>
                <w:rFonts w:ascii="Tw Cen MT" w:eastAsia="Calibri" w:hAnsi="Tw Cen MT"/>
                <w:bCs/>
              </w:rPr>
            </w:pPr>
            <w:r w:rsidRPr="00E96FBF">
              <w:rPr>
                <w:rFonts w:ascii="Tw Cen MT" w:eastAsia="Calibri" w:hAnsi="Tw Cen MT"/>
                <w:bCs/>
              </w:rPr>
              <w:t xml:space="preserve">Permanente fino color negro de 12 piezas. </w:t>
            </w:r>
            <w:r w:rsidR="00A0245C" w:rsidRPr="00A0245C">
              <w:rPr>
                <w:rFonts w:ascii="Tw Cen MT" w:eastAsia="Calibri" w:hAnsi="Tw Cen MT"/>
                <w:bCs/>
              </w:rPr>
              <w:t>SIGNAL</w:t>
            </w:r>
            <w:r w:rsidR="005E7AFB">
              <w:rPr>
                <w:rFonts w:ascii="Tw Cen MT" w:eastAsia="Calibri" w:hAnsi="Tw Cen MT"/>
                <w:bCs/>
              </w:rPr>
              <w:t xml:space="preserve"> </w:t>
            </w:r>
            <w:r w:rsidR="005E7AFB" w:rsidRPr="005E7AFB">
              <w:rPr>
                <w:rFonts w:ascii="Tw Cen MT" w:eastAsia="Calibri" w:hAnsi="Tw Cen MT"/>
                <w:b/>
                <w:bCs/>
              </w:rPr>
              <w:t>(presentar muestra 1 caja con 12 piezas)</w:t>
            </w:r>
          </w:p>
        </w:tc>
      </w:tr>
      <w:tr w:rsidR="00E96FBF" w:rsidRPr="00E96FBF" w14:paraId="0645C1A6" w14:textId="77777777" w:rsidTr="00E96FBF">
        <w:trPr>
          <w:trHeight w:val="288"/>
        </w:trPr>
        <w:tc>
          <w:tcPr>
            <w:tcW w:w="920" w:type="dxa"/>
            <w:noWrap/>
            <w:hideMark/>
          </w:tcPr>
          <w:p w14:paraId="44B29E2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93</w:t>
            </w:r>
          </w:p>
        </w:tc>
        <w:tc>
          <w:tcPr>
            <w:tcW w:w="1360" w:type="dxa"/>
            <w:noWrap/>
            <w:hideMark/>
          </w:tcPr>
          <w:p w14:paraId="1369A10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565323C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MARCADOR</w:t>
            </w:r>
          </w:p>
        </w:tc>
        <w:tc>
          <w:tcPr>
            <w:tcW w:w="5460" w:type="dxa"/>
            <w:hideMark/>
          </w:tcPr>
          <w:p w14:paraId="4E900612" w14:textId="4EAECF09" w:rsidR="00E96FBF" w:rsidRPr="00E96FBF" w:rsidRDefault="00E96FBF" w:rsidP="00E96FBF">
            <w:pPr>
              <w:jc w:val="center"/>
              <w:rPr>
                <w:rFonts w:ascii="Tw Cen MT" w:eastAsia="Calibri" w:hAnsi="Tw Cen MT"/>
                <w:bCs/>
              </w:rPr>
            </w:pPr>
            <w:r w:rsidRPr="00E96FBF">
              <w:rPr>
                <w:rFonts w:ascii="Tw Cen MT" w:eastAsia="Calibri" w:hAnsi="Tw Cen MT"/>
                <w:bCs/>
              </w:rPr>
              <w:t>Permanente grueso color azul. BEROL</w:t>
            </w:r>
            <w:r w:rsidR="005E7AFB">
              <w:rPr>
                <w:rFonts w:ascii="Tw Cen MT" w:eastAsia="Calibri" w:hAnsi="Tw Cen MT"/>
                <w:bCs/>
              </w:rPr>
              <w:t xml:space="preserve"> </w:t>
            </w:r>
            <w:r w:rsidR="005E7AFB" w:rsidRPr="005E7AFB">
              <w:rPr>
                <w:rFonts w:ascii="Tw Cen MT" w:eastAsia="Calibri" w:hAnsi="Tw Cen MT"/>
                <w:b/>
                <w:bCs/>
              </w:rPr>
              <w:t>(presentar muestra 1 pieza)</w:t>
            </w:r>
          </w:p>
        </w:tc>
      </w:tr>
      <w:tr w:rsidR="00E96FBF" w:rsidRPr="00E96FBF" w14:paraId="1E78F69A" w14:textId="77777777" w:rsidTr="00E96FBF">
        <w:trPr>
          <w:trHeight w:val="288"/>
        </w:trPr>
        <w:tc>
          <w:tcPr>
            <w:tcW w:w="920" w:type="dxa"/>
            <w:noWrap/>
            <w:hideMark/>
          </w:tcPr>
          <w:p w14:paraId="3D22C05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94</w:t>
            </w:r>
          </w:p>
        </w:tc>
        <w:tc>
          <w:tcPr>
            <w:tcW w:w="1360" w:type="dxa"/>
            <w:noWrap/>
            <w:hideMark/>
          </w:tcPr>
          <w:p w14:paraId="793A9F6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59030B2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MARCADOR</w:t>
            </w:r>
          </w:p>
        </w:tc>
        <w:tc>
          <w:tcPr>
            <w:tcW w:w="5460" w:type="dxa"/>
            <w:hideMark/>
          </w:tcPr>
          <w:p w14:paraId="64D019C1" w14:textId="4F3428E2" w:rsidR="00E96FBF" w:rsidRPr="00E96FBF" w:rsidRDefault="00E96FBF" w:rsidP="00E96FBF">
            <w:pPr>
              <w:jc w:val="center"/>
              <w:rPr>
                <w:rFonts w:ascii="Tw Cen MT" w:eastAsia="Calibri" w:hAnsi="Tw Cen MT"/>
                <w:bCs/>
              </w:rPr>
            </w:pPr>
            <w:r w:rsidRPr="00E96FBF">
              <w:rPr>
                <w:rFonts w:ascii="Tw Cen MT" w:eastAsia="Calibri" w:hAnsi="Tw Cen MT"/>
                <w:bCs/>
              </w:rPr>
              <w:t>Permanente grueso color negro. BEROL</w:t>
            </w:r>
            <w:r w:rsidR="005E7AFB">
              <w:rPr>
                <w:rFonts w:ascii="Tw Cen MT" w:eastAsia="Calibri" w:hAnsi="Tw Cen MT"/>
                <w:bCs/>
              </w:rPr>
              <w:t xml:space="preserve"> </w:t>
            </w:r>
            <w:r w:rsidR="005E7AFB" w:rsidRPr="005E7AFB">
              <w:rPr>
                <w:rFonts w:ascii="Tw Cen MT" w:eastAsia="Calibri" w:hAnsi="Tw Cen MT"/>
                <w:b/>
                <w:bCs/>
              </w:rPr>
              <w:t>(presentar muestra 1 pieza)</w:t>
            </w:r>
          </w:p>
        </w:tc>
      </w:tr>
      <w:tr w:rsidR="00E96FBF" w:rsidRPr="00E96FBF" w14:paraId="7548495F" w14:textId="77777777" w:rsidTr="00E96FBF">
        <w:trPr>
          <w:trHeight w:val="552"/>
        </w:trPr>
        <w:tc>
          <w:tcPr>
            <w:tcW w:w="920" w:type="dxa"/>
            <w:noWrap/>
            <w:hideMark/>
          </w:tcPr>
          <w:p w14:paraId="2199449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95</w:t>
            </w:r>
          </w:p>
        </w:tc>
        <w:tc>
          <w:tcPr>
            <w:tcW w:w="1360" w:type="dxa"/>
            <w:noWrap/>
            <w:hideMark/>
          </w:tcPr>
          <w:p w14:paraId="0FE93C1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01B3BD3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PAPEL</w:t>
            </w:r>
          </w:p>
        </w:tc>
        <w:tc>
          <w:tcPr>
            <w:tcW w:w="5460" w:type="dxa"/>
            <w:hideMark/>
          </w:tcPr>
          <w:p w14:paraId="676DAB0F" w14:textId="5268B523" w:rsidR="00E96FBF" w:rsidRPr="00E96FBF" w:rsidRDefault="00E96FBF" w:rsidP="00E96FBF">
            <w:pPr>
              <w:jc w:val="center"/>
              <w:rPr>
                <w:rFonts w:ascii="Tw Cen MT" w:eastAsia="Calibri" w:hAnsi="Tw Cen MT"/>
                <w:bCs/>
              </w:rPr>
            </w:pPr>
            <w:r w:rsidRPr="00E96FBF">
              <w:rPr>
                <w:rFonts w:ascii="Tw Cen MT" w:eastAsia="Calibri" w:hAnsi="Tw Cen MT"/>
                <w:bCs/>
              </w:rPr>
              <w:t>Opalina cartulina holandesa tamaño carta blanca de 225 gramos con 100 hojas. DIEM (FACIA)</w:t>
            </w:r>
            <w:r w:rsidR="005E7AFB">
              <w:rPr>
                <w:rFonts w:ascii="Tw Cen MT" w:eastAsia="Calibri" w:hAnsi="Tw Cen MT"/>
                <w:bCs/>
              </w:rPr>
              <w:t xml:space="preserve"> </w:t>
            </w:r>
            <w:r w:rsidR="005E7AFB" w:rsidRPr="005E7AFB">
              <w:rPr>
                <w:rFonts w:ascii="Tw Cen MT" w:eastAsia="Calibri" w:hAnsi="Tw Cen MT"/>
                <w:b/>
                <w:bCs/>
              </w:rPr>
              <w:t xml:space="preserve">(presentar muestra 1 </w:t>
            </w:r>
            <w:r w:rsidR="005E7AFB">
              <w:rPr>
                <w:rFonts w:ascii="Tw Cen MT" w:eastAsia="Calibri" w:hAnsi="Tw Cen MT"/>
                <w:b/>
                <w:bCs/>
              </w:rPr>
              <w:t>paquete con 100 hojas</w:t>
            </w:r>
            <w:r w:rsidR="005E7AFB" w:rsidRPr="005E7AFB">
              <w:rPr>
                <w:rFonts w:ascii="Tw Cen MT" w:eastAsia="Calibri" w:hAnsi="Tw Cen MT"/>
                <w:b/>
                <w:bCs/>
              </w:rPr>
              <w:t>)</w:t>
            </w:r>
          </w:p>
        </w:tc>
      </w:tr>
      <w:tr w:rsidR="00E96FBF" w:rsidRPr="00E96FBF" w14:paraId="6663008E" w14:textId="77777777" w:rsidTr="00E96FBF">
        <w:trPr>
          <w:trHeight w:val="288"/>
        </w:trPr>
        <w:tc>
          <w:tcPr>
            <w:tcW w:w="920" w:type="dxa"/>
            <w:noWrap/>
            <w:hideMark/>
          </w:tcPr>
          <w:p w14:paraId="7133BA1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96</w:t>
            </w:r>
          </w:p>
        </w:tc>
        <w:tc>
          <w:tcPr>
            <w:tcW w:w="1360" w:type="dxa"/>
            <w:noWrap/>
            <w:hideMark/>
          </w:tcPr>
          <w:p w14:paraId="6876286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17F96FA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PEGAMENTO</w:t>
            </w:r>
          </w:p>
        </w:tc>
        <w:tc>
          <w:tcPr>
            <w:tcW w:w="5460" w:type="dxa"/>
            <w:hideMark/>
          </w:tcPr>
          <w:p w14:paraId="573D5141" w14:textId="75CB42FF" w:rsidR="00E96FBF" w:rsidRPr="00E96FBF" w:rsidRDefault="00E96FBF" w:rsidP="00E96FBF">
            <w:pPr>
              <w:jc w:val="center"/>
              <w:rPr>
                <w:rFonts w:ascii="Tw Cen MT" w:eastAsia="Calibri" w:hAnsi="Tw Cen MT"/>
                <w:bCs/>
              </w:rPr>
            </w:pPr>
            <w:r w:rsidRPr="00E96FBF">
              <w:rPr>
                <w:rFonts w:ascii="Tw Cen MT" w:eastAsia="Calibri" w:hAnsi="Tw Cen MT"/>
                <w:bCs/>
              </w:rPr>
              <w:t>De barra 20 gramos con 12 piezas. KORES</w:t>
            </w:r>
            <w:r w:rsidR="005E7AFB">
              <w:rPr>
                <w:rFonts w:ascii="Tw Cen MT" w:eastAsia="Calibri" w:hAnsi="Tw Cen MT"/>
                <w:bCs/>
              </w:rPr>
              <w:t xml:space="preserve"> </w:t>
            </w:r>
            <w:r w:rsidR="005E7AFB" w:rsidRPr="005E7AFB">
              <w:rPr>
                <w:rFonts w:ascii="Tw Cen MT" w:eastAsia="Calibri" w:hAnsi="Tw Cen MT"/>
                <w:b/>
                <w:bCs/>
              </w:rPr>
              <w:t xml:space="preserve">(presentar muestra 1 </w:t>
            </w:r>
            <w:r w:rsidR="005E7AFB">
              <w:rPr>
                <w:rFonts w:ascii="Tw Cen MT" w:eastAsia="Calibri" w:hAnsi="Tw Cen MT"/>
                <w:b/>
                <w:bCs/>
              </w:rPr>
              <w:t>paquete</w:t>
            </w:r>
            <w:r w:rsidR="005E7AFB" w:rsidRPr="005E7AFB">
              <w:rPr>
                <w:rFonts w:ascii="Tw Cen MT" w:eastAsia="Calibri" w:hAnsi="Tw Cen MT"/>
                <w:b/>
                <w:bCs/>
              </w:rPr>
              <w:t xml:space="preserve"> con 12 piezas)</w:t>
            </w:r>
          </w:p>
        </w:tc>
      </w:tr>
      <w:tr w:rsidR="00E96FBF" w:rsidRPr="00E96FBF" w14:paraId="12A51727" w14:textId="77777777" w:rsidTr="00E96FBF">
        <w:trPr>
          <w:trHeight w:val="288"/>
        </w:trPr>
        <w:tc>
          <w:tcPr>
            <w:tcW w:w="920" w:type="dxa"/>
            <w:noWrap/>
            <w:hideMark/>
          </w:tcPr>
          <w:p w14:paraId="7F192E8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97</w:t>
            </w:r>
          </w:p>
        </w:tc>
        <w:tc>
          <w:tcPr>
            <w:tcW w:w="1360" w:type="dxa"/>
            <w:noWrap/>
            <w:hideMark/>
          </w:tcPr>
          <w:p w14:paraId="041B2DA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21B2A76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PEGAMENTO</w:t>
            </w:r>
          </w:p>
        </w:tc>
        <w:tc>
          <w:tcPr>
            <w:tcW w:w="5460" w:type="dxa"/>
            <w:hideMark/>
          </w:tcPr>
          <w:p w14:paraId="5DCCBE15" w14:textId="3B29EFA0" w:rsidR="00E96FBF" w:rsidRPr="00E96FBF" w:rsidRDefault="00E96FBF" w:rsidP="00E96FBF">
            <w:pPr>
              <w:jc w:val="center"/>
              <w:rPr>
                <w:rFonts w:ascii="Tw Cen MT" w:eastAsia="Calibri" w:hAnsi="Tw Cen MT"/>
                <w:bCs/>
              </w:rPr>
            </w:pPr>
            <w:r w:rsidRPr="00E96FBF">
              <w:rPr>
                <w:rFonts w:ascii="Tw Cen MT" w:eastAsia="Calibri" w:hAnsi="Tw Cen MT"/>
                <w:bCs/>
              </w:rPr>
              <w:t>De barra 40 gramos con 6 piezas. KORES</w:t>
            </w:r>
            <w:r w:rsidR="00D24DA7">
              <w:rPr>
                <w:rFonts w:ascii="Tw Cen MT" w:eastAsia="Calibri" w:hAnsi="Tw Cen MT"/>
                <w:bCs/>
              </w:rPr>
              <w:t xml:space="preserve"> </w:t>
            </w:r>
            <w:r w:rsidR="00D24DA7" w:rsidRPr="00D24DA7">
              <w:rPr>
                <w:rFonts w:ascii="Tw Cen MT" w:eastAsia="Calibri" w:hAnsi="Tw Cen MT"/>
                <w:b/>
                <w:bCs/>
              </w:rPr>
              <w:t xml:space="preserve">(presentar muestra 1 </w:t>
            </w:r>
            <w:r w:rsidR="00D24DA7">
              <w:rPr>
                <w:rFonts w:ascii="Tw Cen MT" w:eastAsia="Calibri" w:hAnsi="Tw Cen MT"/>
                <w:b/>
                <w:bCs/>
              </w:rPr>
              <w:t>paquete</w:t>
            </w:r>
            <w:r w:rsidR="00D24DA7" w:rsidRPr="00D24DA7">
              <w:rPr>
                <w:rFonts w:ascii="Tw Cen MT" w:eastAsia="Calibri" w:hAnsi="Tw Cen MT"/>
                <w:b/>
                <w:bCs/>
              </w:rPr>
              <w:t xml:space="preserve"> con </w:t>
            </w:r>
            <w:r w:rsidR="00D24DA7">
              <w:rPr>
                <w:rFonts w:ascii="Tw Cen MT" w:eastAsia="Calibri" w:hAnsi="Tw Cen MT"/>
                <w:b/>
                <w:bCs/>
              </w:rPr>
              <w:t>6</w:t>
            </w:r>
            <w:r w:rsidR="00D24DA7" w:rsidRPr="00D24DA7">
              <w:rPr>
                <w:rFonts w:ascii="Tw Cen MT" w:eastAsia="Calibri" w:hAnsi="Tw Cen MT"/>
                <w:b/>
                <w:bCs/>
              </w:rPr>
              <w:t xml:space="preserve"> piezas)</w:t>
            </w:r>
          </w:p>
        </w:tc>
      </w:tr>
      <w:tr w:rsidR="00E96FBF" w:rsidRPr="00E96FBF" w14:paraId="3DFBD305" w14:textId="77777777" w:rsidTr="00E96FBF">
        <w:trPr>
          <w:trHeight w:val="288"/>
        </w:trPr>
        <w:tc>
          <w:tcPr>
            <w:tcW w:w="920" w:type="dxa"/>
            <w:noWrap/>
            <w:hideMark/>
          </w:tcPr>
          <w:p w14:paraId="6275FFB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98</w:t>
            </w:r>
          </w:p>
        </w:tc>
        <w:tc>
          <w:tcPr>
            <w:tcW w:w="1360" w:type="dxa"/>
            <w:noWrap/>
            <w:hideMark/>
          </w:tcPr>
          <w:p w14:paraId="63E10E4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4BEE06C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PERFORADORA</w:t>
            </w:r>
          </w:p>
        </w:tc>
        <w:tc>
          <w:tcPr>
            <w:tcW w:w="5460" w:type="dxa"/>
            <w:hideMark/>
          </w:tcPr>
          <w:p w14:paraId="058798C1" w14:textId="483331A8" w:rsidR="00E96FBF" w:rsidRPr="00E96FBF" w:rsidRDefault="00E96FBF" w:rsidP="00E96FBF">
            <w:pPr>
              <w:jc w:val="center"/>
              <w:rPr>
                <w:rFonts w:ascii="Tw Cen MT" w:eastAsia="Calibri" w:hAnsi="Tw Cen MT"/>
                <w:bCs/>
              </w:rPr>
            </w:pPr>
            <w:r w:rsidRPr="00E96FBF">
              <w:rPr>
                <w:rFonts w:ascii="Tw Cen MT" w:eastAsia="Calibri" w:hAnsi="Tw Cen MT"/>
                <w:bCs/>
              </w:rPr>
              <w:t>2 orificios metálica. PEGASO 800</w:t>
            </w:r>
            <w:r w:rsidR="00D24DA7">
              <w:rPr>
                <w:rFonts w:ascii="Tw Cen MT" w:eastAsia="Calibri" w:hAnsi="Tw Cen MT"/>
                <w:bCs/>
              </w:rPr>
              <w:t xml:space="preserve"> </w:t>
            </w:r>
            <w:r w:rsidR="00D24DA7" w:rsidRPr="00D24DA7">
              <w:rPr>
                <w:rFonts w:ascii="Tw Cen MT" w:eastAsia="Calibri" w:hAnsi="Tw Cen MT"/>
                <w:b/>
                <w:bCs/>
              </w:rPr>
              <w:t>(presentar muestra 1 pieza)</w:t>
            </w:r>
          </w:p>
        </w:tc>
      </w:tr>
      <w:tr w:rsidR="00E96FBF" w:rsidRPr="00E96FBF" w14:paraId="52D70A75" w14:textId="77777777" w:rsidTr="00E96FBF">
        <w:trPr>
          <w:trHeight w:val="288"/>
        </w:trPr>
        <w:tc>
          <w:tcPr>
            <w:tcW w:w="920" w:type="dxa"/>
            <w:noWrap/>
            <w:hideMark/>
          </w:tcPr>
          <w:p w14:paraId="00DB356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99</w:t>
            </w:r>
          </w:p>
        </w:tc>
        <w:tc>
          <w:tcPr>
            <w:tcW w:w="1360" w:type="dxa"/>
            <w:noWrap/>
            <w:hideMark/>
          </w:tcPr>
          <w:p w14:paraId="749D121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48CC4D2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PERFORADORA</w:t>
            </w:r>
          </w:p>
        </w:tc>
        <w:tc>
          <w:tcPr>
            <w:tcW w:w="5460" w:type="dxa"/>
            <w:hideMark/>
          </w:tcPr>
          <w:p w14:paraId="60B9CC14" w14:textId="692C061C" w:rsidR="00E96FBF" w:rsidRPr="00E96FBF" w:rsidRDefault="00E96FBF" w:rsidP="00E96FBF">
            <w:pPr>
              <w:jc w:val="center"/>
              <w:rPr>
                <w:rFonts w:ascii="Tw Cen MT" w:eastAsia="Calibri" w:hAnsi="Tw Cen MT"/>
                <w:bCs/>
              </w:rPr>
            </w:pPr>
            <w:r w:rsidRPr="00E96FBF">
              <w:rPr>
                <w:rFonts w:ascii="Tw Cen MT" w:eastAsia="Calibri" w:hAnsi="Tw Cen MT"/>
                <w:bCs/>
              </w:rPr>
              <w:t>3 orificios metálica. ACCO</w:t>
            </w:r>
            <w:r w:rsidR="00B77F44">
              <w:rPr>
                <w:rFonts w:ascii="Tw Cen MT" w:eastAsia="Calibri" w:hAnsi="Tw Cen MT"/>
                <w:bCs/>
              </w:rPr>
              <w:t xml:space="preserve"> </w:t>
            </w:r>
            <w:r w:rsidR="00B77F44" w:rsidRPr="00B77F44">
              <w:rPr>
                <w:rFonts w:ascii="Tw Cen MT" w:eastAsia="Calibri" w:hAnsi="Tw Cen MT"/>
                <w:b/>
                <w:bCs/>
              </w:rPr>
              <w:t>(presentar muestra 1 pieza)</w:t>
            </w:r>
          </w:p>
        </w:tc>
      </w:tr>
      <w:tr w:rsidR="00E96FBF" w:rsidRPr="00E96FBF" w14:paraId="778F2F55" w14:textId="77777777" w:rsidTr="00E96FBF">
        <w:trPr>
          <w:trHeight w:val="552"/>
        </w:trPr>
        <w:tc>
          <w:tcPr>
            <w:tcW w:w="920" w:type="dxa"/>
            <w:noWrap/>
            <w:hideMark/>
          </w:tcPr>
          <w:p w14:paraId="1EB919A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100</w:t>
            </w:r>
          </w:p>
        </w:tc>
        <w:tc>
          <w:tcPr>
            <w:tcW w:w="1360" w:type="dxa"/>
            <w:noWrap/>
            <w:hideMark/>
          </w:tcPr>
          <w:p w14:paraId="3E18D0E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591366E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PROTECTOR</w:t>
            </w:r>
          </w:p>
        </w:tc>
        <w:tc>
          <w:tcPr>
            <w:tcW w:w="5460" w:type="dxa"/>
            <w:hideMark/>
          </w:tcPr>
          <w:p w14:paraId="58600AE7" w14:textId="5C626AA0" w:rsidR="00E96FBF" w:rsidRPr="00E96FBF" w:rsidRDefault="00E96FBF" w:rsidP="00E96FBF">
            <w:pPr>
              <w:jc w:val="center"/>
              <w:rPr>
                <w:rFonts w:ascii="Tw Cen MT" w:eastAsia="Calibri" w:hAnsi="Tw Cen MT"/>
                <w:bCs/>
              </w:rPr>
            </w:pPr>
            <w:r w:rsidRPr="00E96FBF">
              <w:rPr>
                <w:rFonts w:ascii="Tw Cen MT" w:eastAsia="Calibri" w:hAnsi="Tw Cen MT"/>
                <w:bCs/>
              </w:rPr>
              <w:t>De documentos tamaño carta transparente con 100 piezas. KINERA</w:t>
            </w:r>
            <w:r w:rsidR="00A34E7B">
              <w:rPr>
                <w:rFonts w:ascii="Tw Cen MT" w:eastAsia="Calibri" w:hAnsi="Tw Cen MT"/>
                <w:bCs/>
              </w:rPr>
              <w:t xml:space="preserve"> </w:t>
            </w:r>
            <w:r w:rsidR="00A34E7B" w:rsidRPr="00A34E7B">
              <w:rPr>
                <w:rFonts w:ascii="Tw Cen MT" w:eastAsia="Calibri" w:hAnsi="Tw Cen MT"/>
                <w:b/>
                <w:bCs/>
              </w:rPr>
              <w:t>(presentar muestra 1 paquete con 1</w:t>
            </w:r>
            <w:r w:rsidR="00A34E7B">
              <w:rPr>
                <w:rFonts w:ascii="Tw Cen MT" w:eastAsia="Calibri" w:hAnsi="Tw Cen MT"/>
                <w:b/>
                <w:bCs/>
              </w:rPr>
              <w:t>00</w:t>
            </w:r>
            <w:r w:rsidR="00A34E7B" w:rsidRPr="00A34E7B">
              <w:rPr>
                <w:rFonts w:ascii="Tw Cen MT" w:eastAsia="Calibri" w:hAnsi="Tw Cen MT"/>
                <w:b/>
                <w:bCs/>
              </w:rPr>
              <w:t xml:space="preserve"> piezas)</w:t>
            </w:r>
          </w:p>
        </w:tc>
      </w:tr>
      <w:tr w:rsidR="00E96FBF" w:rsidRPr="00E96FBF" w14:paraId="6146EACF" w14:textId="77777777" w:rsidTr="00E96FBF">
        <w:trPr>
          <w:trHeight w:val="552"/>
        </w:trPr>
        <w:tc>
          <w:tcPr>
            <w:tcW w:w="920" w:type="dxa"/>
            <w:noWrap/>
            <w:hideMark/>
          </w:tcPr>
          <w:p w14:paraId="4B17D3E7" w14:textId="77777777" w:rsidR="00E96FBF" w:rsidRPr="00E96FBF" w:rsidRDefault="00E96FBF" w:rsidP="00E96FBF">
            <w:pPr>
              <w:jc w:val="center"/>
              <w:rPr>
                <w:rFonts w:ascii="Tw Cen MT" w:eastAsia="Calibri" w:hAnsi="Tw Cen MT"/>
                <w:bCs/>
              </w:rPr>
            </w:pPr>
            <w:r w:rsidRPr="00E96FBF">
              <w:rPr>
                <w:rFonts w:ascii="Tw Cen MT" w:eastAsia="Calibri" w:hAnsi="Tw Cen MT"/>
                <w:bCs/>
              </w:rPr>
              <w:lastRenderedPageBreak/>
              <w:t>101</w:t>
            </w:r>
          </w:p>
        </w:tc>
        <w:tc>
          <w:tcPr>
            <w:tcW w:w="1360" w:type="dxa"/>
            <w:noWrap/>
            <w:hideMark/>
          </w:tcPr>
          <w:p w14:paraId="6C2920D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00DE468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PUNTILLAS LAPICERO</w:t>
            </w:r>
          </w:p>
        </w:tc>
        <w:tc>
          <w:tcPr>
            <w:tcW w:w="5460" w:type="dxa"/>
            <w:hideMark/>
          </w:tcPr>
          <w:p w14:paraId="6A448248" w14:textId="53F37C3D" w:rsidR="00E96FBF" w:rsidRPr="00E96FBF" w:rsidRDefault="00E96FBF" w:rsidP="00E96FBF">
            <w:pPr>
              <w:jc w:val="center"/>
              <w:rPr>
                <w:rFonts w:ascii="Tw Cen MT" w:eastAsia="Calibri" w:hAnsi="Tw Cen MT"/>
                <w:bCs/>
              </w:rPr>
            </w:pPr>
            <w:r w:rsidRPr="00E96FBF">
              <w:rPr>
                <w:rFonts w:ascii="Tw Cen MT" w:eastAsia="Calibri" w:hAnsi="Tw Cen MT"/>
                <w:bCs/>
              </w:rPr>
              <w:t>0.5 mm. caja con 10 tubos con 12 puntillas cada tubo. BEROL</w:t>
            </w:r>
            <w:r w:rsidR="00A34E7B">
              <w:rPr>
                <w:rFonts w:ascii="Tw Cen MT" w:eastAsia="Calibri" w:hAnsi="Tw Cen MT"/>
                <w:bCs/>
              </w:rPr>
              <w:t xml:space="preserve"> </w:t>
            </w:r>
            <w:r w:rsidR="00A34E7B" w:rsidRPr="00A34E7B">
              <w:rPr>
                <w:rFonts w:ascii="Tw Cen MT" w:eastAsia="Calibri" w:hAnsi="Tw Cen MT"/>
                <w:b/>
                <w:bCs/>
              </w:rPr>
              <w:t xml:space="preserve">(presentar muestra 1 </w:t>
            </w:r>
            <w:r w:rsidR="00A34E7B">
              <w:rPr>
                <w:rFonts w:ascii="Tw Cen MT" w:eastAsia="Calibri" w:hAnsi="Tw Cen MT"/>
                <w:b/>
                <w:bCs/>
              </w:rPr>
              <w:t>caja</w:t>
            </w:r>
            <w:r w:rsidR="00A34E7B" w:rsidRPr="00A34E7B">
              <w:rPr>
                <w:rFonts w:ascii="Tw Cen MT" w:eastAsia="Calibri" w:hAnsi="Tw Cen MT"/>
                <w:b/>
                <w:bCs/>
              </w:rPr>
              <w:t xml:space="preserve"> con 1</w:t>
            </w:r>
            <w:r w:rsidR="00A34E7B">
              <w:rPr>
                <w:rFonts w:ascii="Tw Cen MT" w:eastAsia="Calibri" w:hAnsi="Tw Cen MT"/>
                <w:b/>
                <w:bCs/>
              </w:rPr>
              <w:t>0</w:t>
            </w:r>
            <w:r w:rsidR="00A34E7B" w:rsidRPr="00A34E7B">
              <w:rPr>
                <w:rFonts w:ascii="Tw Cen MT" w:eastAsia="Calibri" w:hAnsi="Tw Cen MT"/>
                <w:b/>
                <w:bCs/>
              </w:rPr>
              <w:t xml:space="preserve"> </w:t>
            </w:r>
            <w:r w:rsidR="00A34E7B">
              <w:rPr>
                <w:rFonts w:ascii="Tw Cen MT" w:eastAsia="Calibri" w:hAnsi="Tw Cen MT"/>
                <w:b/>
                <w:bCs/>
              </w:rPr>
              <w:t>tubo</w:t>
            </w:r>
            <w:r w:rsidR="00A34E7B" w:rsidRPr="00A34E7B">
              <w:rPr>
                <w:rFonts w:ascii="Tw Cen MT" w:eastAsia="Calibri" w:hAnsi="Tw Cen MT"/>
                <w:b/>
                <w:bCs/>
              </w:rPr>
              <w:t>s)</w:t>
            </w:r>
          </w:p>
        </w:tc>
      </w:tr>
      <w:tr w:rsidR="00E96FBF" w:rsidRPr="00E96FBF" w14:paraId="5A06906D" w14:textId="77777777" w:rsidTr="00E96FBF">
        <w:trPr>
          <w:trHeight w:val="552"/>
        </w:trPr>
        <w:tc>
          <w:tcPr>
            <w:tcW w:w="920" w:type="dxa"/>
            <w:noWrap/>
            <w:hideMark/>
          </w:tcPr>
          <w:p w14:paraId="78AAE6A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102</w:t>
            </w:r>
          </w:p>
        </w:tc>
        <w:tc>
          <w:tcPr>
            <w:tcW w:w="1360" w:type="dxa"/>
            <w:noWrap/>
            <w:hideMark/>
          </w:tcPr>
          <w:p w14:paraId="4F5FA49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233AA59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PUNTILLAS LAPICERO</w:t>
            </w:r>
          </w:p>
        </w:tc>
        <w:tc>
          <w:tcPr>
            <w:tcW w:w="5460" w:type="dxa"/>
            <w:hideMark/>
          </w:tcPr>
          <w:p w14:paraId="1BEFCFE0" w14:textId="56AEDBD4" w:rsidR="00E96FBF" w:rsidRPr="00E96FBF" w:rsidRDefault="00E96FBF" w:rsidP="00E96FBF">
            <w:pPr>
              <w:jc w:val="center"/>
              <w:rPr>
                <w:rFonts w:ascii="Tw Cen MT" w:eastAsia="Calibri" w:hAnsi="Tw Cen MT"/>
                <w:bCs/>
              </w:rPr>
            </w:pPr>
            <w:r w:rsidRPr="00E96FBF">
              <w:rPr>
                <w:rFonts w:ascii="Tw Cen MT" w:eastAsia="Calibri" w:hAnsi="Tw Cen MT"/>
                <w:bCs/>
              </w:rPr>
              <w:t>0.7 mm. Caja con 10 tubos de 12 puntillas cada tubo. BEROL</w:t>
            </w:r>
            <w:r w:rsidR="00A34E7B">
              <w:rPr>
                <w:rFonts w:ascii="Tw Cen MT" w:eastAsia="Calibri" w:hAnsi="Tw Cen MT"/>
                <w:bCs/>
              </w:rPr>
              <w:t xml:space="preserve"> </w:t>
            </w:r>
            <w:r w:rsidR="00A34E7B" w:rsidRPr="00A34E7B">
              <w:rPr>
                <w:rFonts w:ascii="Tw Cen MT" w:eastAsia="Calibri" w:hAnsi="Tw Cen MT"/>
                <w:b/>
                <w:bCs/>
              </w:rPr>
              <w:t>(presentar muestra 1 caja con 10 tubos)</w:t>
            </w:r>
          </w:p>
        </w:tc>
      </w:tr>
      <w:tr w:rsidR="00E96FBF" w:rsidRPr="00E96FBF" w14:paraId="088EBB24" w14:textId="77777777" w:rsidTr="00E96FBF">
        <w:trPr>
          <w:trHeight w:val="288"/>
        </w:trPr>
        <w:tc>
          <w:tcPr>
            <w:tcW w:w="920" w:type="dxa"/>
            <w:noWrap/>
            <w:hideMark/>
          </w:tcPr>
          <w:p w14:paraId="48DF8D7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103</w:t>
            </w:r>
          </w:p>
        </w:tc>
        <w:tc>
          <w:tcPr>
            <w:tcW w:w="1360" w:type="dxa"/>
            <w:noWrap/>
            <w:hideMark/>
          </w:tcPr>
          <w:p w14:paraId="4342452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6064A55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RECOPILADOR VERDE</w:t>
            </w:r>
          </w:p>
        </w:tc>
        <w:tc>
          <w:tcPr>
            <w:tcW w:w="5460" w:type="dxa"/>
            <w:hideMark/>
          </w:tcPr>
          <w:p w14:paraId="1028CEB5" w14:textId="356F5943" w:rsidR="00E96FBF" w:rsidRPr="00E96FBF" w:rsidRDefault="00E96FBF" w:rsidP="00E96FBF">
            <w:pPr>
              <w:jc w:val="center"/>
              <w:rPr>
                <w:rFonts w:ascii="Tw Cen MT" w:eastAsia="Calibri" w:hAnsi="Tw Cen MT"/>
                <w:bCs/>
              </w:rPr>
            </w:pPr>
            <w:r w:rsidRPr="00E96FBF">
              <w:rPr>
                <w:rFonts w:ascii="Tw Cen MT" w:eastAsia="Calibri" w:hAnsi="Tw Cen MT"/>
                <w:bCs/>
              </w:rPr>
              <w:t>De documentos 2 argollas tamaño carta. ACCO</w:t>
            </w:r>
            <w:r w:rsidR="00B77F44">
              <w:rPr>
                <w:rFonts w:ascii="Tw Cen MT" w:eastAsia="Calibri" w:hAnsi="Tw Cen MT"/>
                <w:bCs/>
              </w:rPr>
              <w:t xml:space="preserve"> </w:t>
            </w:r>
            <w:r w:rsidR="00B77F44" w:rsidRPr="00B77F44">
              <w:rPr>
                <w:rFonts w:ascii="Tw Cen MT" w:eastAsia="Calibri" w:hAnsi="Tw Cen MT"/>
                <w:b/>
                <w:bCs/>
              </w:rPr>
              <w:t>(presentar muestra 1 pieza)</w:t>
            </w:r>
          </w:p>
        </w:tc>
      </w:tr>
      <w:tr w:rsidR="00E96FBF" w:rsidRPr="00E96FBF" w14:paraId="26486B44" w14:textId="77777777" w:rsidTr="00E96FBF">
        <w:trPr>
          <w:trHeight w:val="288"/>
        </w:trPr>
        <w:tc>
          <w:tcPr>
            <w:tcW w:w="920" w:type="dxa"/>
            <w:noWrap/>
            <w:hideMark/>
          </w:tcPr>
          <w:p w14:paraId="66AE0F3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104</w:t>
            </w:r>
          </w:p>
        </w:tc>
        <w:tc>
          <w:tcPr>
            <w:tcW w:w="1360" w:type="dxa"/>
            <w:noWrap/>
            <w:hideMark/>
          </w:tcPr>
          <w:p w14:paraId="3E89D71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490C823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RECOPILADOR VERDE</w:t>
            </w:r>
          </w:p>
        </w:tc>
        <w:tc>
          <w:tcPr>
            <w:tcW w:w="5460" w:type="dxa"/>
            <w:hideMark/>
          </w:tcPr>
          <w:p w14:paraId="7FEC460D" w14:textId="01709D87" w:rsidR="00E96FBF" w:rsidRPr="00E96FBF" w:rsidRDefault="00E96FBF" w:rsidP="00E96FBF">
            <w:pPr>
              <w:jc w:val="center"/>
              <w:rPr>
                <w:rFonts w:ascii="Tw Cen MT" w:eastAsia="Calibri" w:hAnsi="Tw Cen MT"/>
                <w:bCs/>
              </w:rPr>
            </w:pPr>
            <w:r w:rsidRPr="00E96FBF">
              <w:rPr>
                <w:rFonts w:ascii="Tw Cen MT" w:eastAsia="Calibri" w:hAnsi="Tw Cen MT"/>
                <w:bCs/>
              </w:rPr>
              <w:t>De documentos 2 argollas tamaño oficio. ACCO</w:t>
            </w:r>
            <w:r w:rsidR="00B77F44">
              <w:rPr>
                <w:rFonts w:ascii="Tw Cen MT" w:eastAsia="Calibri" w:hAnsi="Tw Cen MT"/>
                <w:bCs/>
              </w:rPr>
              <w:t xml:space="preserve"> </w:t>
            </w:r>
            <w:r w:rsidR="00B77F44" w:rsidRPr="00B77F44">
              <w:rPr>
                <w:rFonts w:ascii="Tw Cen MT" w:eastAsia="Calibri" w:hAnsi="Tw Cen MT"/>
                <w:b/>
                <w:bCs/>
              </w:rPr>
              <w:t>(presentar muestra 1 pieza)</w:t>
            </w:r>
          </w:p>
        </w:tc>
      </w:tr>
      <w:tr w:rsidR="00E96FBF" w:rsidRPr="00E96FBF" w14:paraId="1162A4E0" w14:textId="77777777" w:rsidTr="00E96FBF">
        <w:trPr>
          <w:trHeight w:val="288"/>
        </w:trPr>
        <w:tc>
          <w:tcPr>
            <w:tcW w:w="920" w:type="dxa"/>
            <w:noWrap/>
            <w:hideMark/>
          </w:tcPr>
          <w:p w14:paraId="4347E3F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105</w:t>
            </w:r>
          </w:p>
        </w:tc>
        <w:tc>
          <w:tcPr>
            <w:tcW w:w="1360" w:type="dxa"/>
            <w:noWrap/>
            <w:hideMark/>
          </w:tcPr>
          <w:p w14:paraId="380294B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5610EE1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REGLA</w:t>
            </w:r>
          </w:p>
        </w:tc>
        <w:tc>
          <w:tcPr>
            <w:tcW w:w="5460" w:type="dxa"/>
            <w:hideMark/>
          </w:tcPr>
          <w:p w14:paraId="628B344F" w14:textId="7DFF5311" w:rsidR="00E96FBF" w:rsidRPr="00E96FBF" w:rsidRDefault="00E96FBF" w:rsidP="00E96FBF">
            <w:pPr>
              <w:jc w:val="center"/>
              <w:rPr>
                <w:rFonts w:ascii="Tw Cen MT" w:eastAsia="Calibri" w:hAnsi="Tw Cen MT"/>
                <w:bCs/>
              </w:rPr>
            </w:pPr>
            <w:r w:rsidRPr="00E96FBF">
              <w:rPr>
                <w:rFonts w:ascii="Tw Cen MT" w:eastAsia="Calibri" w:hAnsi="Tw Cen MT"/>
                <w:bCs/>
              </w:rPr>
              <w:t>De aluminio 30 centímetros. PILOT</w:t>
            </w:r>
            <w:r w:rsidR="00A34E7B">
              <w:rPr>
                <w:rFonts w:ascii="Tw Cen MT" w:eastAsia="Calibri" w:hAnsi="Tw Cen MT"/>
                <w:bCs/>
              </w:rPr>
              <w:t xml:space="preserve"> </w:t>
            </w:r>
            <w:r w:rsidR="00A34E7B" w:rsidRPr="00A34E7B">
              <w:rPr>
                <w:rFonts w:ascii="Tw Cen MT" w:eastAsia="Calibri" w:hAnsi="Tw Cen MT"/>
                <w:b/>
                <w:bCs/>
              </w:rPr>
              <w:t>(presentar muestra 1 pieza)</w:t>
            </w:r>
          </w:p>
        </w:tc>
      </w:tr>
      <w:tr w:rsidR="00E96FBF" w:rsidRPr="00E96FBF" w14:paraId="0195CA5F" w14:textId="77777777" w:rsidTr="00E96FBF">
        <w:trPr>
          <w:trHeight w:val="288"/>
        </w:trPr>
        <w:tc>
          <w:tcPr>
            <w:tcW w:w="920" w:type="dxa"/>
            <w:noWrap/>
            <w:hideMark/>
          </w:tcPr>
          <w:p w14:paraId="105BE79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106</w:t>
            </w:r>
          </w:p>
        </w:tc>
        <w:tc>
          <w:tcPr>
            <w:tcW w:w="1360" w:type="dxa"/>
            <w:noWrap/>
            <w:hideMark/>
          </w:tcPr>
          <w:p w14:paraId="30D13B6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65E03E7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ROLLO DE PAPEL</w:t>
            </w:r>
          </w:p>
        </w:tc>
        <w:tc>
          <w:tcPr>
            <w:tcW w:w="5460" w:type="dxa"/>
            <w:hideMark/>
          </w:tcPr>
          <w:p w14:paraId="66CA7FCD" w14:textId="228318F1" w:rsidR="00E96FBF" w:rsidRPr="00E96FBF" w:rsidRDefault="00E96FBF" w:rsidP="00E96FBF">
            <w:pPr>
              <w:jc w:val="center"/>
              <w:rPr>
                <w:rFonts w:ascii="Tw Cen MT" w:eastAsia="Calibri" w:hAnsi="Tw Cen MT"/>
                <w:bCs/>
              </w:rPr>
            </w:pPr>
            <w:r w:rsidRPr="00E96FBF">
              <w:rPr>
                <w:rFonts w:ascii="Tw Cen MT" w:eastAsia="Calibri" w:hAnsi="Tw Cen MT"/>
                <w:bCs/>
              </w:rPr>
              <w:t xml:space="preserve">Para plotter 90 centímetros pieza. KRONALINE </w:t>
            </w:r>
            <w:r w:rsidR="00B77F44" w:rsidRPr="00B77F44">
              <w:rPr>
                <w:rFonts w:ascii="Tw Cen MT" w:eastAsia="Calibri" w:hAnsi="Tw Cen MT"/>
                <w:b/>
                <w:bCs/>
              </w:rPr>
              <w:t>(presentar muestra 1 pieza)</w:t>
            </w:r>
          </w:p>
        </w:tc>
      </w:tr>
      <w:tr w:rsidR="00E96FBF" w:rsidRPr="00E96FBF" w14:paraId="32D609CA" w14:textId="77777777" w:rsidTr="00E96FBF">
        <w:trPr>
          <w:trHeight w:val="288"/>
        </w:trPr>
        <w:tc>
          <w:tcPr>
            <w:tcW w:w="920" w:type="dxa"/>
            <w:noWrap/>
            <w:hideMark/>
          </w:tcPr>
          <w:p w14:paraId="6A814B6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107</w:t>
            </w:r>
          </w:p>
        </w:tc>
        <w:tc>
          <w:tcPr>
            <w:tcW w:w="1360" w:type="dxa"/>
            <w:noWrap/>
            <w:hideMark/>
          </w:tcPr>
          <w:p w14:paraId="7D3633F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23745A9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SACAPUNTAS SENCILLO</w:t>
            </w:r>
          </w:p>
        </w:tc>
        <w:tc>
          <w:tcPr>
            <w:tcW w:w="5460" w:type="dxa"/>
            <w:hideMark/>
          </w:tcPr>
          <w:p w14:paraId="41C4B810" w14:textId="7F389F78" w:rsidR="00E96FBF" w:rsidRPr="00E96FBF" w:rsidRDefault="00E96FBF" w:rsidP="00E96FBF">
            <w:pPr>
              <w:jc w:val="center"/>
              <w:rPr>
                <w:rFonts w:ascii="Tw Cen MT" w:eastAsia="Calibri" w:hAnsi="Tw Cen MT"/>
                <w:bCs/>
              </w:rPr>
            </w:pPr>
            <w:r w:rsidRPr="00E96FBF">
              <w:rPr>
                <w:rFonts w:ascii="Tw Cen MT" w:eastAsia="Calibri" w:hAnsi="Tw Cen MT"/>
                <w:bCs/>
              </w:rPr>
              <w:t>Metálico caja con 24 piezas. MAE</w:t>
            </w:r>
            <w:r w:rsidR="00A34E7B">
              <w:rPr>
                <w:rFonts w:ascii="Tw Cen MT" w:eastAsia="Calibri" w:hAnsi="Tw Cen MT"/>
                <w:bCs/>
              </w:rPr>
              <w:t xml:space="preserve"> </w:t>
            </w:r>
            <w:r w:rsidR="00A34E7B" w:rsidRPr="00A34E7B">
              <w:rPr>
                <w:rFonts w:ascii="Tw Cen MT" w:eastAsia="Calibri" w:hAnsi="Tw Cen MT"/>
                <w:b/>
                <w:bCs/>
              </w:rPr>
              <w:t xml:space="preserve">(presentar muestra 1 caja con </w:t>
            </w:r>
            <w:r w:rsidR="00A34E7B">
              <w:rPr>
                <w:rFonts w:ascii="Tw Cen MT" w:eastAsia="Calibri" w:hAnsi="Tw Cen MT"/>
                <w:b/>
                <w:bCs/>
              </w:rPr>
              <w:t>24 piezas</w:t>
            </w:r>
            <w:r w:rsidR="00A34E7B" w:rsidRPr="00A34E7B">
              <w:rPr>
                <w:rFonts w:ascii="Tw Cen MT" w:eastAsia="Calibri" w:hAnsi="Tw Cen MT"/>
                <w:b/>
                <w:bCs/>
              </w:rPr>
              <w:t>)</w:t>
            </w:r>
          </w:p>
        </w:tc>
      </w:tr>
      <w:tr w:rsidR="00E96FBF" w:rsidRPr="00E96FBF" w14:paraId="4F8A24EB" w14:textId="77777777" w:rsidTr="00E96FBF">
        <w:trPr>
          <w:trHeight w:val="288"/>
        </w:trPr>
        <w:tc>
          <w:tcPr>
            <w:tcW w:w="920" w:type="dxa"/>
            <w:noWrap/>
            <w:hideMark/>
          </w:tcPr>
          <w:p w14:paraId="58426B4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108</w:t>
            </w:r>
          </w:p>
        </w:tc>
        <w:tc>
          <w:tcPr>
            <w:tcW w:w="1360" w:type="dxa"/>
            <w:noWrap/>
            <w:hideMark/>
          </w:tcPr>
          <w:p w14:paraId="0719E43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0755345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SACAPUNTAS SENCILLO</w:t>
            </w:r>
          </w:p>
        </w:tc>
        <w:tc>
          <w:tcPr>
            <w:tcW w:w="5460" w:type="dxa"/>
            <w:hideMark/>
          </w:tcPr>
          <w:p w14:paraId="6AC62BC5" w14:textId="75479E42" w:rsidR="00E96FBF" w:rsidRPr="00E96FBF" w:rsidRDefault="00E96FBF" w:rsidP="00E96FBF">
            <w:pPr>
              <w:jc w:val="center"/>
              <w:rPr>
                <w:rFonts w:ascii="Tw Cen MT" w:eastAsia="Calibri" w:hAnsi="Tw Cen MT"/>
                <w:bCs/>
              </w:rPr>
            </w:pPr>
            <w:r w:rsidRPr="00E96FBF">
              <w:rPr>
                <w:rFonts w:ascii="Tw Cen MT" w:eastAsia="Calibri" w:hAnsi="Tw Cen MT"/>
                <w:bCs/>
              </w:rPr>
              <w:t>Plástico caja con 25 piezas. MAE</w:t>
            </w:r>
            <w:r w:rsidR="00A34E7B">
              <w:rPr>
                <w:rFonts w:ascii="Tw Cen MT" w:eastAsia="Calibri" w:hAnsi="Tw Cen MT"/>
                <w:bCs/>
              </w:rPr>
              <w:t xml:space="preserve"> </w:t>
            </w:r>
            <w:r w:rsidR="00A34E7B" w:rsidRPr="00A34E7B">
              <w:rPr>
                <w:rFonts w:ascii="Tw Cen MT" w:eastAsia="Calibri" w:hAnsi="Tw Cen MT"/>
                <w:b/>
                <w:bCs/>
              </w:rPr>
              <w:t>(presentar muestra 1 caja con 2</w:t>
            </w:r>
            <w:r w:rsidR="00A34E7B">
              <w:rPr>
                <w:rFonts w:ascii="Tw Cen MT" w:eastAsia="Calibri" w:hAnsi="Tw Cen MT"/>
                <w:b/>
                <w:bCs/>
              </w:rPr>
              <w:t>5</w:t>
            </w:r>
            <w:r w:rsidR="00A34E7B" w:rsidRPr="00A34E7B">
              <w:rPr>
                <w:rFonts w:ascii="Tw Cen MT" w:eastAsia="Calibri" w:hAnsi="Tw Cen MT"/>
                <w:b/>
                <w:bCs/>
              </w:rPr>
              <w:t xml:space="preserve"> piezas)</w:t>
            </w:r>
          </w:p>
        </w:tc>
      </w:tr>
      <w:tr w:rsidR="00E96FBF" w:rsidRPr="00E96FBF" w14:paraId="110680DE" w14:textId="77777777" w:rsidTr="00E96FBF">
        <w:trPr>
          <w:trHeight w:val="288"/>
        </w:trPr>
        <w:tc>
          <w:tcPr>
            <w:tcW w:w="920" w:type="dxa"/>
            <w:noWrap/>
            <w:hideMark/>
          </w:tcPr>
          <w:p w14:paraId="01B72B0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109</w:t>
            </w:r>
          </w:p>
        </w:tc>
        <w:tc>
          <w:tcPr>
            <w:tcW w:w="1360" w:type="dxa"/>
            <w:noWrap/>
            <w:hideMark/>
          </w:tcPr>
          <w:p w14:paraId="6AFB903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4FD7E5B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SEPARADORES</w:t>
            </w:r>
          </w:p>
        </w:tc>
        <w:tc>
          <w:tcPr>
            <w:tcW w:w="5460" w:type="dxa"/>
            <w:hideMark/>
          </w:tcPr>
          <w:p w14:paraId="2895AC7A" w14:textId="59DF282A" w:rsidR="00E96FBF" w:rsidRPr="00E96FBF" w:rsidRDefault="00E96FBF" w:rsidP="00E96FBF">
            <w:pPr>
              <w:jc w:val="center"/>
              <w:rPr>
                <w:rFonts w:ascii="Tw Cen MT" w:eastAsia="Calibri" w:hAnsi="Tw Cen MT"/>
                <w:bCs/>
              </w:rPr>
            </w:pPr>
            <w:r w:rsidRPr="00E96FBF">
              <w:rPr>
                <w:rFonts w:ascii="Tw Cen MT" w:eastAsia="Calibri" w:hAnsi="Tw Cen MT"/>
                <w:bCs/>
              </w:rPr>
              <w:t>Para carpeta tamaño carta 1-31, colores. ACCO</w:t>
            </w:r>
            <w:r w:rsidR="00A34E7B">
              <w:rPr>
                <w:rFonts w:ascii="Tw Cen MT" w:eastAsia="Calibri" w:hAnsi="Tw Cen MT"/>
                <w:bCs/>
              </w:rPr>
              <w:t xml:space="preserve"> </w:t>
            </w:r>
            <w:r w:rsidR="00A34E7B" w:rsidRPr="00A34E7B">
              <w:rPr>
                <w:rFonts w:ascii="Tw Cen MT" w:eastAsia="Calibri" w:hAnsi="Tw Cen MT"/>
                <w:b/>
                <w:bCs/>
              </w:rPr>
              <w:t xml:space="preserve">(presentar muestra 1 </w:t>
            </w:r>
            <w:r w:rsidR="00A34E7B">
              <w:rPr>
                <w:rFonts w:ascii="Tw Cen MT" w:eastAsia="Calibri" w:hAnsi="Tw Cen MT"/>
                <w:b/>
                <w:bCs/>
              </w:rPr>
              <w:t>paquete</w:t>
            </w:r>
            <w:r w:rsidR="00A34E7B" w:rsidRPr="00A34E7B">
              <w:rPr>
                <w:rFonts w:ascii="Tw Cen MT" w:eastAsia="Calibri" w:hAnsi="Tw Cen MT"/>
                <w:b/>
                <w:bCs/>
              </w:rPr>
              <w:t>)</w:t>
            </w:r>
          </w:p>
        </w:tc>
      </w:tr>
      <w:tr w:rsidR="00E96FBF" w:rsidRPr="00E96FBF" w14:paraId="51532C6A" w14:textId="77777777" w:rsidTr="00E96FBF">
        <w:trPr>
          <w:trHeight w:val="552"/>
        </w:trPr>
        <w:tc>
          <w:tcPr>
            <w:tcW w:w="920" w:type="dxa"/>
            <w:noWrap/>
            <w:hideMark/>
          </w:tcPr>
          <w:p w14:paraId="418A6F2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110</w:t>
            </w:r>
          </w:p>
        </w:tc>
        <w:tc>
          <w:tcPr>
            <w:tcW w:w="1360" w:type="dxa"/>
            <w:noWrap/>
            <w:hideMark/>
          </w:tcPr>
          <w:p w14:paraId="76D644D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151ADB1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SOBRE</w:t>
            </w:r>
          </w:p>
        </w:tc>
        <w:tc>
          <w:tcPr>
            <w:tcW w:w="5460" w:type="dxa"/>
            <w:hideMark/>
          </w:tcPr>
          <w:p w14:paraId="4254FBF8" w14:textId="20387CD3" w:rsidR="00E96FBF" w:rsidRPr="00E96FBF" w:rsidRDefault="00E96FBF" w:rsidP="00E96FBF">
            <w:pPr>
              <w:jc w:val="center"/>
              <w:rPr>
                <w:rFonts w:ascii="Tw Cen MT" w:eastAsia="Calibri" w:hAnsi="Tw Cen MT"/>
                <w:bCs/>
              </w:rPr>
            </w:pPr>
            <w:r w:rsidRPr="00E96FBF">
              <w:rPr>
                <w:rFonts w:ascii="Tw Cen MT" w:eastAsia="Calibri" w:hAnsi="Tw Cen MT"/>
                <w:bCs/>
              </w:rPr>
              <w:t>Aéreo blanco oficio sin ventana con 500 piezas. NASSA</w:t>
            </w:r>
            <w:r w:rsidR="00A34E7B">
              <w:rPr>
                <w:rFonts w:ascii="Tw Cen MT" w:eastAsia="Calibri" w:hAnsi="Tw Cen MT"/>
                <w:bCs/>
              </w:rPr>
              <w:t xml:space="preserve"> </w:t>
            </w:r>
            <w:r w:rsidR="00A34E7B" w:rsidRPr="00A34E7B">
              <w:rPr>
                <w:rFonts w:ascii="Tw Cen MT" w:eastAsia="Calibri" w:hAnsi="Tw Cen MT"/>
                <w:b/>
                <w:bCs/>
              </w:rPr>
              <w:t xml:space="preserve">(presentar muestra 1 caja con </w:t>
            </w:r>
            <w:r w:rsidR="00A34E7B">
              <w:rPr>
                <w:rFonts w:ascii="Tw Cen MT" w:eastAsia="Calibri" w:hAnsi="Tw Cen MT"/>
                <w:b/>
                <w:bCs/>
              </w:rPr>
              <w:t>500</w:t>
            </w:r>
            <w:r w:rsidR="00A34E7B" w:rsidRPr="00A34E7B">
              <w:rPr>
                <w:rFonts w:ascii="Tw Cen MT" w:eastAsia="Calibri" w:hAnsi="Tw Cen MT"/>
                <w:b/>
                <w:bCs/>
              </w:rPr>
              <w:t xml:space="preserve"> piezas)</w:t>
            </w:r>
          </w:p>
        </w:tc>
      </w:tr>
      <w:tr w:rsidR="00E96FBF" w:rsidRPr="00E96FBF" w14:paraId="5007B756" w14:textId="77777777" w:rsidTr="00E96FBF">
        <w:trPr>
          <w:trHeight w:val="552"/>
        </w:trPr>
        <w:tc>
          <w:tcPr>
            <w:tcW w:w="920" w:type="dxa"/>
            <w:noWrap/>
            <w:hideMark/>
          </w:tcPr>
          <w:p w14:paraId="7EDBB7B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111</w:t>
            </w:r>
          </w:p>
        </w:tc>
        <w:tc>
          <w:tcPr>
            <w:tcW w:w="1360" w:type="dxa"/>
            <w:noWrap/>
            <w:hideMark/>
          </w:tcPr>
          <w:p w14:paraId="4E25010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7CA5B0C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SOBRE BOLSA</w:t>
            </w:r>
          </w:p>
        </w:tc>
        <w:tc>
          <w:tcPr>
            <w:tcW w:w="5460" w:type="dxa"/>
            <w:hideMark/>
          </w:tcPr>
          <w:p w14:paraId="7B7B9B74" w14:textId="32E1CF97" w:rsidR="00E96FBF" w:rsidRPr="00E96FBF" w:rsidRDefault="00E96FBF" w:rsidP="00E96FBF">
            <w:pPr>
              <w:jc w:val="center"/>
              <w:rPr>
                <w:rFonts w:ascii="Tw Cen MT" w:eastAsia="Calibri" w:hAnsi="Tw Cen MT"/>
                <w:bCs/>
              </w:rPr>
            </w:pPr>
            <w:r w:rsidRPr="00E96FBF">
              <w:rPr>
                <w:rFonts w:ascii="Tw Cen MT" w:eastAsia="Calibri" w:hAnsi="Tw Cen MT"/>
                <w:bCs/>
              </w:rPr>
              <w:t>Amarillo tamaño carta sin rondana con 50 piezas. MAPASA</w:t>
            </w:r>
            <w:r w:rsidR="00A34E7B">
              <w:rPr>
                <w:rFonts w:ascii="Tw Cen MT" w:eastAsia="Calibri" w:hAnsi="Tw Cen MT"/>
                <w:bCs/>
              </w:rPr>
              <w:t xml:space="preserve"> </w:t>
            </w:r>
            <w:r w:rsidR="00A34E7B" w:rsidRPr="00A34E7B">
              <w:rPr>
                <w:rFonts w:ascii="Tw Cen MT" w:eastAsia="Calibri" w:hAnsi="Tw Cen MT"/>
                <w:b/>
                <w:bCs/>
              </w:rPr>
              <w:t xml:space="preserve">(presentar muestra 1 </w:t>
            </w:r>
            <w:r w:rsidR="00A34E7B">
              <w:rPr>
                <w:rFonts w:ascii="Tw Cen MT" w:eastAsia="Calibri" w:hAnsi="Tw Cen MT"/>
                <w:b/>
                <w:bCs/>
              </w:rPr>
              <w:t>paquete</w:t>
            </w:r>
            <w:r w:rsidR="00A34E7B" w:rsidRPr="00A34E7B">
              <w:rPr>
                <w:rFonts w:ascii="Tw Cen MT" w:eastAsia="Calibri" w:hAnsi="Tw Cen MT"/>
                <w:b/>
                <w:bCs/>
              </w:rPr>
              <w:t xml:space="preserve"> con </w:t>
            </w:r>
            <w:r w:rsidR="00A34E7B">
              <w:rPr>
                <w:rFonts w:ascii="Tw Cen MT" w:eastAsia="Calibri" w:hAnsi="Tw Cen MT"/>
                <w:b/>
                <w:bCs/>
              </w:rPr>
              <w:t>50</w:t>
            </w:r>
            <w:r w:rsidR="00A34E7B" w:rsidRPr="00A34E7B">
              <w:rPr>
                <w:rFonts w:ascii="Tw Cen MT" w:eastAsia="Calibri" w:hAnsi="Tw Cen MT"/>
                <w:b/>
                <w:bCs/>
              </w:rPr>
              <w:t xml:space="preserve"> piezas)</w:t>
            </w:r>
          </w:p>
        </w:tc>
      </w:tr>
      <w:tr w:rsidR="00E96FBF" w:rsidRPr="00E96FBF" w14:paraId="231D835C" w14:textId="77777777" w:rsidTr="00E96FBF">
        <w:trPr>
          <w:trHeight w:val="552"/>
        </w:trPr>
        <w:tc>
          <w:tcPr>
            <w:tcW w:w="920" w:type="dxa"/>
            <w:noWrap/>
            <w:hideMark/>
          </w:tcPr>
          <w:p w14:paraId="5311445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112</w:t>
            </w:r>
          </w:p>
        </w:tc>
        <w:tc>
          <w:tcPr>
            <w:tcW w:w="1360" w:type="dxa"/>
            <w:noWrap/>
            <w:hideMark/>
          </w:tcPr>
          <w:p w14:paraId="5878BA1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2A87EC6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SOBRE BOLSA</w:t>
            </w:r>
          </w:p>
        </w:tc>
        <w:tc>
          <w:tcPr>
            <w:tcW w:w="5460" w:type="dxa"/>
            <w:hideMark/>
          </w:tcPr>
          <w:p w14:paraId="3B861D44" w14:textId="4958F822" w:rsidR="00E96FBF" w:rsidRPr="00E96FBF" w:rsidRDefault="00E96FBF" w:rsidP="00E96FBF">
            <w:pPr>
              <w:jc w:val="center"/>
              <w:rPr>
                <w:rFonts w:ascii="Tw Cen MT" w:eastAsia="Calibri" w:hAnsi="Tw Cen MT"/>
                <w:bCs/>
              </w:rPr>
            </w:pPr>
            <w:r w:rsidRPr="00E96FBF">
              <w:rPr>
                <w:rFonts w:ascii="Tw Cen MT" w:eastAsia="Calibri" w:hAnsi="Tw Cen MT"/>
                <w:bCs/>
              </w:rPr>
              <w:t>Amarillo tamaño esquela sin rondana con 50 piezas. NASSA</w:t>
            </w:r>
            <w:r w:rsidR="00A34E7B">
              <w:rPr>
                <w:rFonts w:ascii="Tw Cen MT" w:eastAsia="Calibri" w:hAnsi="Tw Cen MT"/>
                <w:bCs/>
              </w:rPr>
              <w:t xml:space="preserve"> </w:t>
            </w:r>
            <w:r w:rsidR="00A34E7B" w:rsidRPr="00A34E7B">
              <w:rPr>
                <w:rFonts w:ascii="Tw Cen MT" w:eastAsia="Calibri" w:hAnsi="Tw Cen MT"/>
                <w:b/>
                <w:bCs/>
              </w:rPr>
              <w:t>(presentar muestra 1 paquete con 50 piezas)</w:t>
            </w:r>
          </w:p>
        </w:tc>
      </w:tr>
      <w:tr w:rsidR="00E96FBF" w:rsidRPr="00E96FBF" w14:paraId="15492CFA" w14:textId="77777777" w:rsidTr="00E96FBF">
        <w:trPr>
          <w:trHeight w:val="552"/>
        </w:trPr>
        <w:tc>
          <w:tcPr>
            <w:tcW w:w="920" w:type="dxa"/>
            <w:noWrap/>
            <w:hideMark/>
          </w:tcPr>
          <w:p w14:paraId="3E45291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113</w:t>
            </w:r>
          </w:p>
        </w:tc>
        <w:tc>
          <w:tcPr>
            <w:tcW w:w="1360" w:type="dxa"/>
            <w:noWrap/>
            <w:hideMark/>
          </w:tcPr>
          <w:p w14:paraId="7E46ABA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7833098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SOBRE BOLSA</w:t>
            </w:r>
          </w:p>
        </w:tc>
        <w:tc>
          <w:tcPr>
            <w:tcW w:w="5460" w:type="dxa"/>
            <w:hideMark/>
          </w:tcPr>
          <w:p w14:paraId="5900F879" w14:textId="3C5F738F" w:rsidR="00E96FBF" w:rsidRPr="00E96FBF" w:rsidRDefault="00E96FBF" w:rsidP="00E96FBF">
            <w:pPr>
              <w:jc w:val="center"/>
              <w:rPr>
                <w:rFonts w:ascii="Tw Cen MT" w:eastAsia="Calibri" w:hAnsi="Tw Cen MT"/>
                <w:bCs/>
              </w:rPr>
            </w:pPr>
            <w:r w:rsidRPr="00E96FBF">
              <w:rPr>
                <w:rFonts w:ascii="Tw Cen MT" w:eastAsia="Calibri" w:hAnsi="Tw Cen MT"/>
                <w:bCs/>
              </w:rPr>
              <w:t>Amarillo tamaño oficio sin rondana con 50 piezas. NASSA</w:t>
            </w:r>
            <w:r w:rsidR="00A34E7B">
              <w:rPr>
                <w:rFonts w:ascii="Tw Cen MT" w:eastAsia="Calibri" w:hAnsi="Tw Cen MT"/>
                <w:bCs/>
              </w:rPr>
              <w:t xml:space="preserve"> </w:t>
            </w:r>
            <w:r w:rsidR="00A34E7B" w:rsidRPr="00A34E7B">
              <w:rPr>
                <w:rFonts w:ascii="Tw Cen MT" w:eastAsia="Calibri" w:hAnsi="Tw Cen MT"/>
                <w:b/>
                <w:bCs/>
              </w:rPr>
              <w:t>(presentar muestra 1 paquete con 50 piezas)</w:t>
            </w:r>
          </w:p>
        </w:tc>
      </w:tr>
      <w:tr w:rsidR="00E96FBF" w:rsidRPr="00E96FBF" w14:paraId="036CE96F" w14:textId="77777777" w:rsidTr="00E96FBF">
        <w:trPr>
          <w:trHeight w:val="552"/>
        </w:trPr>
        <w:tc>
          <w:tcPr>
            <w:tcW w:w="920" w:type="dxa"/>
            <w:noWrap/>
            <w:hideMark/>
          </w:tcPr>
          <w:p w14:paraId="334F1F5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114</w:t>
            </w:r>
          </w:p>
        </w:tc>
        <w:tc>
          <w:tcPr>
            <w:tcW w:w="1360" w:type="dxa"/>
            <w:noWrap/>
            <w:hideMark/>
          </w:tcPr>
          <w:p w14:paraId="7D71AF4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0D5F42B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SOBRE BOLSA</w:t>
            </w:r>
          </w:p>
        </w:tc>
        <w:tc>
          <w:tcPr>
            <w:tcW w:w="5460" w:type="dxa"/>
            <w:hideMark/>
          </w:tcPr>
          <w:p w14:paraId="1A8F383B" w14:textId="231595AA" w:rsidR="00E96FBF" w:rsidRPr="00E96FBF" w:rsidRDefault="00E96FBF" w:rsidP="00E96FBF">
            <w:pPr>
              <w:jc w:val="center"/>
              <w:rPr>
                <w:rFonts w:ascii="Tw Cen MT" w:eastAsia="Calibri" w:hAnsi="Tw Cen MT"/>
                <w:bCs/>
              </w:rPr>
            </w:pPr>
            <w:r w:rsidRPr="00E96FBF">
              <w:rPr>
                <w:rFonts w:ascii="Tw Cen MT" w:eastAsia="Calibri" w:hAnsi="Tw Cen MT"/>
                <w:bCs/>
              </w:rPr>
              <w:t>Amarillo tamaño extra oficio sin rondana con 50 piezas. NASSA</w:t>
            </w:r>
            <w:r w:rsidR="00A34E7B">
              <w:rPr>
                <w:rFonts w:ascii="Tw Cen MT" w:eastAsia="Calibri" w:hAnsi="Tw Cen MT"/>
                <w:bCs/>
              </w:rPr>
              <w:t xml:space="preserve"> </w:t>
            </w:r>
            <w:r w:rsidR="00A34E7B" w:rsidRPr="00A34E7B">
              <w:rPr>
                <w:rFonts w:ascii="Tw Cen MT" w:eastAsia="Calibri" w:hAnsi="Tw Cen MT"/>
                <w:b/>
                <w:bCs/>
              </w:rPr>
              <w:t>(presentar muestra 1 paquete con 50 piezas)</w:t>
            </w:r>
          </w:p>
        </w:tc>
      </w:tr>
      <w:tr w:rsidR="00E96FBF" w:rsidRPr="00E96FBF" w14:paraId="7DEBDF92" w14:textId="77777777" w:rsidTr="00E96FBF">
        <w:trPr>
          <w:trHeight w:val="288"/>
        </w:trPr>
        <w:tc>
          <w:tcPr>
            <w:tcW w:w="920" w:type="dxa"/>
            <w:noWrap/>
            <w:hideMark/>
          </w:tcPr>
          <w:p w14:paraId="0443EB1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115</w:t>
            </w:r>
          </w:p>
        </w:tc>
        <w:tc>
          <w:tcPr>
            <w:tcW w:w="1360" w:type="dxa"/>
            <w:noWrap/>
            <w:hideMark/>
          </w:tcPr>
          <w:p w14:paraId="3C9DB74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098DF3C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SOBRE BOLSA</w:t>
            </w:r>
          </w:p>
        </w:tc>
        <w:tc>
          <w:tcPr>
            <w:tcW w:w="5460" w:type="dxa"/>
            <w:hideMark/>
          </w:tcPr>
          <w:p w14:paraId="25CE7F06" w14:textId="323C0AC0" w:rsidR="00E96FBF" w:rsidRPr="00E96FBF" w:rsidRDefault="00E96FBF" w:rsidP="00E96FBF">
            <w:pPr>
              <w:jc w:val="center"/>
              <w:rPr>
                <w:rFonts w:ascii="Tw Cen MT" w:eastAsia="Calibri" w:hAnsi="Tw Cen MT"/>
                <w:bCs/>
              </w:rPr>
            </w:pPr>
            <w:r w:rsidRPr="00E96FBF">
              <w:rPr>
                <w:rFonts w:ascii="Tw Cen MT" w:eastAsia="Calibri" w:hAnsi="Tw Cen MT"/>
                <w:bCs/>
              </w:rPr>
              <w:t>Amarillo tamaño carta sin rondana. NASSA</w:t>
            </w:r>
            <w:r w:rsidR="00B77F44">
              <w:rPr>
                <w:rFonts w:ascii="Tw Cen MT" w:eastAsia="Calibri" w:hAnsi="Tw Cen MT"/>
                <w:bCs/>
              </w:rPr>
              <w:t xml:space="preserve"> </w:t>
            </w:r>
            <w:r w:rsidR="00B77F44" w:rsidRPr="00B77F44">
              <w:rPr>
                <w:rFonts w:ascii="Tw Cen MT" w:eastAsia="Calibri" w:hAnsi="Tw Cen MT"/>
                <w:b/>
                <w:bCs/>
              </w:rPr>
              <w:t>(presentar muestra 1 pieza)</w:t>
            </w:r>
          </w:p>
        </w:tc>
      </w:tr>
      <w:tr w:rsidR="00E96FBF" w:rsidRPr="00E96FBF" w14:paraId="3B7AC6F0" w14:textId="77777777" w:rsidTr="00E96FBF">
        <w:trPr>
          <w:trHeight w:val="288"/>
        </w:trPr>
        <w:tc>
          <w:tcPr>
            <w:tcW w:w="920" w:type="dxa"/>
            <w:noWrap/>
            <w:hideMark/>
          </w:tcPr>
          <w:p w14:paraId="5CECCE7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116</w:t>
            </w:r>
          </w:p>
        </w:tc>
        <w:tc>
          <w:tcPr>
            <w:tcW w:w="1360" w:type="dxa"/>
            <w:noWrap/>
            <w:hideMark/>
          </w:tcPr>
          <w:p w14:paraId="03B875D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568D295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SOBRE BOLSA</w:t>
            </w:r>
          </w:p>
        </w:tc>
        <w:tc>
          <w:tcPr>
            <w:tcW w:w="5460" w:type="dxa"/>
            <w:hideMark/>
          </w:tcPr>
          <w:p w14:paraId="0078F5CF" w14:textId="4FDF6266" w:rsidR="00E96FBF" w:rsidRPr="00E96FBF" w:rsidRDefault="00E96FBF" w:rsidP="00E96FBF">
            <w:pPr>
              <w:jc w:val="center"/>
              <w:rPr>
                <w:rFonts w:ascii="Tw Cen MT" w:eastAsia="Calibri" w:hAnsi="Tw Cen MT"/>
                <w:bCs/>
              </w:rPr>
            </w:pPr>
            <w:r w:rsidRPr="00E96FBF">
              <w:rPr>
                <w:rFonts w:ascii="Tw Cen MT" w:eastAsia="Calibri" w:hAnsi="Tw Cen MT"/>
                <w:bCs/>
              </w:rPr>
              <w:t>Amarillo tamaño oficio sin rondana. NASSA</w:t>
            </w:r>
            <w:r w:rsidR="00B77F44">
              <w:rPr>
                <w:rFonts w:ascii="Tw Cen MT" w:eastAsia="Calibri" w:hAnsi="Tw Cen MT"/>
                <w:bCs/>
              </w:rPr>
              <w:t xml:space="preserve"> </w:t>
            </w:r>
            <w:r w:rsidR="00B77F44" w:rsidRPr="00B77F44">
              <w:rPr>
                <w:rFonts w:ascii="Tw Cen MT" w:eastAsia="Calibri" w:hAnsi="Tw Cen MT"/>
                <w:b/>
                <w:bCs/>
              </w:rPr>
              <w:t>(presentar muestra 1 pieza)</w:t>
            </w:r>
          </w:p>
        </w:tc>
      </w:tr>
      <w:tr w:rsidR="00E96FBF" w:rsidRPr="00E96FBF" w14:paraId="24818185" w14:textId="77777777" w:rsidTr="00E96FBF">
        <w:trPr>
          <w:trHeight w:val="288"/>
        </w:trPr>
        <w:tc>
          <w:tcPr>
            <w:tcW w:w="920" w:type="dxa"/>
            <w:noWrap/>
            <w:hideMark/>
          </w:tcPr>
          <w:p w14:paraId="702EBCA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117</w:t>
            </w:r>
          </w:p>
        </w:tc>
        <w:tc>
          <w:tcPr>
            <w:tcW w:w="1360" w:type="dxa"/>
            <w:noWrap/>
            <w:hideMark/>
          </w:tcPr>
          <w:p w14:paraId="4C0750D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4FB4442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SOBRE BOLSA</w:t>
            </w:r>
          </w:p>
        </w:tc>
        <w:tc>
          <w:tcPr>
            <w:tcW w:w="5460" w:type="dxa"/>
            <w:hideMark/>
          </w:tcPr>
          <w:p w14:paraId="51A79164" w14:textId="5194F240" w:rsidR="00E96FBF" w:rsidRPr="00E96FBF" w:rsidRDefault="00E96FBF" w:rsidP="00E96FBF">
            <w:pPr>
              <w:jc w:val="center"/>
              <w:rPr>
                <w:rFonts w:ascii="Tw Cen MT" w:eastAsia="Calibri" w:hAnsi="Tw Cen MT"/>
                <w:bCs/>
              </w:rPr>
            </w:pPr>
            <w:r w:rsidRPr="00E96FBF">
              <w:rPr>
                <w:rFonts w:ascii="Tw Cen MT" w:eastAsia="Calibri" w:hAnsi="Tw Cen MT"/>
                <w:bCs/>
              </w:rPr>
              <w:t>Amarillo tamaño extra oficio sin rondana. NASSA</w:t>
            </w:r>
            <w:r w:rsidR="00B77F44">
              <w:rPr>
                <w:rFonts w:ascii="Tw Cen MT" w:eastAsia="Calibri" w:hAnsi="Tw Cen MT"/>
                <w:bCs/>
              </w:rPr>
              <w:t xml:space="preserve"> </w:t>
            </w:r>
            <w:r w:rsidR="00B77F44" w:rsidRPr="00B77F44">
              <w:rPr>
                <w:rFonts w:ascii="Tw Cen MT" w:eastAsia="Calibri" w:hAnsi="Tw Cen MT"/>
                <w:b/>
                <w:bCs/>
              </w:rPr>
              <w:t>(presentar muestra 1 pieza)</w:t>
            </w:r>
          </w:p>
        </w:tc>
      </w:tr>
      <w:tr w:rsidR="00E96FBF" w:rsidRPr="00E96FBF" w14:paraId="1F0637E0" w14:textId="77777777" w:rsidTr="00E96FBF">
        <w:trPr>
          <w:trHeight w:val="288"/>
        </w:trPr>
        <w:tc>
          <w:tcPr>
            <w:tcW w:w="920" w:type="dxa"/>
            <w:noWrap/>
            <w:hideMark/>
          </w:tcPr>
          <w:p w14:paraId="17529D2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118</w:t>
            </w:r>
          </w:p>
        </w:tc>
        <w:tc>
          <w:tcPr>
            <w:tcW w:w="1360" w:type="dxa"/>
            <w:noWrap/>
            <w:hideMark/>
          </w:tcPr>
          <w:p w14:paraId="57632F0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13107EF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SOBRE BOLSA</w:t>
            </w:r>
          </w:p>
        </w:tc>
        <w:tc>
          <w:tcPr>
            <w:tcW w:w="5460" w:type="dxa"/>
            <w:hideMark/>
          </w:tcPr>
          <w:p w14:paraId="7AE42FAF" w14:textId="548BAEB2" w:rsidR="00E96FBF" w:rsidRPr="00E96FBF" w:rsidRDefault="00E96FBF" w:rsidP="00E96FBF">
            <w:pPr>
              <w:jc w:val="center"/>
              <w:rPr>
                <w:rFonts w:ascii="Tw Cen MT" w:eastAsia="Calibri" w:hAnsi="Tw Cen MT"/>
                <w:bCs/>
              </w:rPr>
            </w:pPr>
            <w:r w:rsidRPr="00E96FBF">
              <w:rPr>
                <w:rFonts w:ascii="Tw Cen MT" w:eastAsia="Calibri" w:hAnsi="Tw Cen MT"/>
                <w:bCs/>
              </w:rPr>
              <w:t xml:space="preserve">Tamaño esquela sin rondana. NASSA </w:t>
            </w:r>
            <w:r w:rsidR="00B77F44" w:rsidRPr="00B77F44">
              <w:rPr>
                <w:rFonts w:ascii="Tw Cen MT" w:eastAsia="Calibri" w:hAnsi="Tw Cen MT"/>
                <w:b/>
                <w:bCs/>
              </w:rPr>
              <w:t>(presentar muestra 1 pieza)</w:t>
            </w:r>
          </w:p>
        </w:tc>
      </w:tr>
      <w:tr w:rsidR="00E96FBF" w:rsidRPr="00E96FBF" w14:paraId="05624258" w14:textId="77777777" w:rsidTr="00E96FBF">
        <w:trPr>
          <w:trHeight w:val="288"/>
        </w:trPr>
        <w:tc>
          <w:tcPr>
            <w:tcW w:w="920" w:type="dxa"/>
            <w:noWrap/>
            <w:hideMark/>
          </w:tcPr>
          <w:p w14:paraId="4C9A440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119</w:t>
            </w:r>
          </w:p>
        </w:tc>
        <w:tc>
          <w:tcPr>
            <w:tcW w:w="1360" w:type="dxa"/>
            <w:noWrap/>
            <w:hideMark/>
          </w:tcPr>
          <w:p w14:paraId="553158A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6121CAE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SOBRE BOLSA</w:t>
            </w:r>
          </w:p>
        </w:tc>
        <w:tc>
          <w:tcPr>
            <w:tcW w:w="5460" w:type="dxa"/>
            <w:hideMark/>
          </w:tcPr>
          <w:p w14:paraId="68725636" w14:textId="1DFBDFC6" w:rsidR="00E96FBF" w:rsidRPr="00E96FBF" w:rsidRDefault="00E96FBF" w:rsidP="00E96FBF">
            <w:pPr>
              <w:jc w:val="center"/>
              <w:rPr>
                <w:rFonts w:ascii="Tw Cen MT" w:eastAsia="Calibri" w:hAnsi="Tw Cen MT"/>
                <w:bCs/>
              </w:rPr>
            </w:pPr>
            <w:r w:rsidRPr="00E96FBF">
              <w:rPr>
                <w:rFonts w:ascii="Tw Cen MT" w:eastAsia="Calibri" w:hAnsi="Tw Cen MT"/>
                <w:bCs/>
              </w:rPr>
              <w:t xml:space="preserve">Tamaño nómina paquete con 50 piezas. </w:t>
            </w:r>
            <w:r w:rsidR="004448F2">
              <w:rPr>
                <w:rFonts w:ascii="Tw Cen MT" w:eastAsia="Calibri" w:hAnsi="Tw Cen MT"/>
                <w:bCs/>
              </w:rPr>
              <w:t>MAPASA</w:t>
            </w:r>
            <w:r w:rsidR="00A34E7B">
              <w:rPr>
                <w:rFonts w:ascii="Tw Cen MT" w:eastAsia="Calibri" w:hAnsi="Tw Cen MT"/>
                <w:bCs/>
              </w:rPr>
              <w:t xml:space="preserve"> </w:t>
            </w:r>
            <w:r w:rsidR="00A34E7B" w:rsidRPr="00A34E7B">
              <w:rPr>
                <w:rFonts w:ascii="Tw Cen MT" w:eastAsia="Calibri" w:hAnsi="Tw Cen MT"/>
                <w:b/>
                <w:bCs/>
              </w:rPr>
              <w:t>(presentar muestra 1 paquete con 50 piezas)</w:t>
            </w:r>
          </w:p>
        </w:tc>
      </w:tr>
      <w:tr w:rsidR="00E96FBF" w:rsidRPr="00E96FBF" w14:paraId="2F4BACD2" w14:textId="77777777" w:rsidTr="00E96FBF">
        <w:trPr>
          <w:trHeight w:val="288"/>
        </w:trPr>
        <w:tc>
          <w:tcPr>
            <w:tcW w:w="920" w:type="dxa"/>
            <w:noWrap/>
            <w:hideMark/>
          </w:tcPr>
          <w:p w14:paraId="2597CC9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120</w:t>
            </w:r>
          </w:p>
        </w:tc>
        <w:tc>
          <w:tcPr>
            <w:tcW w:w="1360" w:type="dxa"/>
            <w:noWrap/>
            <w:hideMark/>
          </w:tcPr>
          <w:p w14:paraId="4B906D2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7EB983F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SOBRE BOLSA</w:t>
            </w:r>
          </w:p>
        </w:tc>
        <w:tc>
          <w:tcPr>
            <w:tcW w:w="5460" w:type="dxa"/>
            <w:hideMark/>
          </w:tcPr>
          <w:p w14:paraId="2E092135" w14:textId="1EC062A1" w:rsidR="00E96FBF" w:rsidRPr="00E96FBF" w:rsidRDefault="00E96FBF" w:rsidP="00E96FBF">
            <w:pPr>
              <w:jc w:val="center"/>
              <w:rPr>
                <w:rFonts w:ascii="Tw Cen MT" w:eastAsia="Calibri" w:hAnsi="Tw Cen MT"/>
                <w:bCs/>
              </w:rPr>
            </w:pPr>
            <w:r w:rsidRPr="00E96FBF">
              <w:rPr>
                <w:rFonts w:ascii="Tw Cen MT" w:eastAsia="Calibri" w:hAnsi="Tw Cen MT"/>
                <w:bCs/>
              </w:rPr>
              <w:t xml:space="preserve">Amarillo legal </w:t>
            </w:r>
            <w:r w:rsidR="004448F2">
              <w:rPr>
                <w:rFonts w:ascii="Tw Cen MT" w:eastAsia="Calibri" w:hAnsi="Tw Cen MT"/>
                <w:bCs/>
              </w:rPr>
              <w:t>con</w:t>
            </w:r>
            <w:r w:rsidRPr="00E96FBF">
              <w:rPr>
                <w:rFonts w:ascii="Tw Cen MT" w:eastAsia="Calibri" w:hAnsi="Tw Cen MT"/>
                <w:bCs/>
              </w:rPr>
              <w:t xml:space="preserve"> rondana con 25 piezas. NASSA </w:t>
            </w:r>
            <w:r w:rsidR="00A34E7B" w:rsidRPr="00A34E7B">
              <w:rPr>
                <w:rFonts w:ascii="Tw Cen MT" w:eastAsia="Calibri" w:hAnsi="Tw Cen MT"/>
                <w:b/>
                <w:bCs/>
              </w:rPr>
              <w:t xml:space="preserve">(presentar muestra 1 paquete con </w:t>
            </w:r>
            <w:r w:rsidR="00A34E7B">
              <w:rPr>
                <w:rFonts w:ascii="Tw Cen MT" w:eastAsia="Calibri" w:hAnsi="Tw Cen MT"/>
                <w:b/>
                <w:bCs/>
              </w:rPr>
              <w:t>25</w:t>
            </w:r>
            <w:r w:rsidR="00A34E7B" w:rsidRPr="00A34E7B">
              <w:rPr>
                <w:rFonts w:ascii="Tw Cen MT" w:eastAsia="Calibri" w:hAnsi="Tw Cen MT"/>
                <w:b/>
                <w:bCs/>
              </w:rPr>
              <w:t xml:space="preserve"> piezas)</w:t>
            </w:r>
          </w:p>
        </w:tc>
      </w:tr>
      <w:tr w:rsidR="00E96FBF" w:rsidRPr="00E96FBF" w14:paraId="745EB147" w14:textId="77777777" w:rsidTr="00E96FBF">
        <w:trPr>
          <w:trHeight w:val="288"/>
        </w:trPr>
        <w:tc>
          <w:tcPr>
            <w:tcW w:w="920" w:type="dxa"/>
            <w:noWrap/>
            <w:hideMark/>
          </w:tcPr>
          <w:p w14:paraId="0531C17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121</w:t>
            </w:r>
          </w:p>
        </w:tc>
        <w:tc>
          <w:tcPr>
            <w:tcW w:w="1360" w:type="dxa"/>
            <w:noWrap/>
            <w:hideMark/>
          </w:tcPr>
          <w:p w14:paraId="60D7CF8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5240DA4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SOBRE BOLSA</w:t>
            </w:r>
          </w:p>
        </w:tc>
        <w:tc>
          <w:tcPr>
            <w:tcW w:w="5460" w:type="dxa"/>
            <w:hideMark/>
          </w:tcPr>
          <w:p w14:paraId="1D0217FB" w14:textId="7A103D39" w:rsidR="00E96FBF" w:rsidRPr="00E96FBF" w:rsidRDefault="00E96FBF" w:rsidP="00E96FBF">
            <w:pPr>
              <w:jc w:val="center"/>
              <w:rPr>
                <w:rFonts w:ascii="Tw Cen MT" w:eastAsia="Calibri" w:hAnsi="Tw Cen MT"/>
                <w:bCs/>
              </w:rPr>
            </w:pPr>
            <w:r w:rsidRPr="00E96FBF">
              <w:rPr>
                <w:rFonts w:ascii="Tw Cen MT" w:eastAsia="Calibri" w:hAnsi="Tw Cen MT"/>
                <w:bCs/>
              </w:rPr>
              <w:t xml:space="preserve">Amarillo legal </w:t>
            </w:r>
            <w:r w:rsidR="004448F2">
              <w:rPr>
                <w:rFonts w:ascii="Tw Cen MT" w:eastAsia="Calibri" w:hAnsi="Tw Cen MT"/>
                <w:bCs/>
              </w:rPr>
              <w:t>con</w:t>
            </w:r>
            <w:r w:rsidRPr="00E96FBF">
              <w:rPr>
                <w:rFonts w:ascii="Tw Cen MT" w:eastAsia="Calibri" w:hAnsi="Tw Cen MT"/>
                <w:bCs/>
              </w:rPr>
              <w:t xml:space="preserve"> rondana. NASSA</w:t>
            </w:r>
            <w:r w:rsidR="00B77F44">
              <w:rPr>
                <w:rFonts w:ascii="Tw Cen MT" w:eastAsia="Calibri" w:hAnsi="Tw Cen MT"/>
                <w:bCs/>
              </w:rPr>
              <w:t xml:space="preserve"> </w:t>
            </w:r>
            <w:r w:rsidR="00B77F44" w:rsidRPr="00B77F44">
              <w:rPr>
                <w:rFonts w:ascii="Tw Cen MT" w:eastAsia="Calibri" w:hAnsi="Tw Cen MT"/>
                <w:b/>
                <w:bCs/>
              </w:rPr>
              <w:t>(presentar muestra 1 pieza)</w:t>
            </w:r>
          </w:p>
        </w:tc>
      </w:tr>
      <w:tr w:rsidR="00E96FBF" w:rsidRPr="00E96FBF" w14:paraId="5C775089" w14:textId="77777777" w:rsidTr="00E96FBF">
        <w:trPr>
          <w:trHeight w:val="288"/>
        </w:trPr>
        <w:tc>
          <w:tcPr>
            <w:tcW w:w="920" w:type="dxa"/>
            <w:noWrap/>
            <w:hideMark/>
          </w:tcPr>
          <w:p w14:paraId="6FC3DA5D" w14:textId="77777777" w:rsidR="00E96FBF" w:rsidRPr="00E96FBF" w:rsidRDefault="00E96FBF" w:rsidP="00E96FBF">
            <w:pPr>
              <w:jc w:val="center"/>
              <w:rPr>
                <w:rFonts w:ascii="Tw Cen MT" w:eastAsia="Calibri" w:hAnsi="Tw Cen MT"/>
                <w:bCs/>
              </w:rPr>
            </w:pPr>
            <w:r w:rsidRPr="00E96FBF">
              <w:rPr>
                <w:rFonts w:ascii="Tw Cen MT" w:eastAsia="Calibri" w:hAnsi="Tw Cen MT"/>
                <w:bCs/>
              </w:rPr>
              <w:lastRenderedPageBreak/>
              <w:t>122</w:t>
            </w:r>
          </w:p>
        </w:tc>
        <w:tc>
          <w:tcPr>
            <w:tcW w:w="1360" w:type="dxa"/>
            <w:noWrap/>
            <w:hideMark/>
          </w:tcPr>
          <w:p w14:paraId="479D1F7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71CBFD0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SOBRE BOLSA</w:t>
            </w:r>
          </w:p>
        </w:tc>
        <w:tc>
          <w:tcPr>
            <w:tcW w:w="5460" w:type="dxa"/>
            <w:hideMark/>
          </w:tcPr>
          <w:p w14:paraId="39B7D51B" w14:textId="1D4DC128" w:rsidR="00E96FBF" w:rsidRPr="00E96FBF" w:rsidRDefault="00E96FBF" w:rsidP="00E96FBF">
            <w:pPr>
              <w:jc w:val="center"/>
              <w:rPr>
                <w:rFonts w:ascii="Tw Cen MT" w:eastAsia="Calibri" w:hAnsi="Tw Cen MT"/>
                <w:bCs/>
              </w:rPr>
            </w:pPr>
            <w:r w:rsidRPr="00E96FBF">
              <w:rPr>
                <w:rFonts w:ascii="Tw Cen MT" w:eastAsia="Calibri" w:hAnsi="Tw Cen MT"/>
                <w:bCs/>
              </w:rPr>
              <w:t xml:space="preserve">Blanco doble carta sin rondana. NASSA </w:t>
            </w:r>
            <w:r w:rsidR="00B77F44" w:rsidRPr="00B77F44">
              <w:rPr>
                <w:rFonts w:ascii="Tw Cen MT" w:eastAsia="Calibri" w:hAnsi="Tw Cen MT"/>
                <w:b/>
                <w:bCs/>
              </w:rPr>
              <w:t>(presentar muestra 1 pieza)</w:t>
            </w:r>
          </w:p>
        </w:tc>
      </w:tr>
      <w:tr w:rsidR="00E96FBF" w:rsidRPr="00E96FBF" w14:paraId="0F38C456" w14:textId="77777777" w:rsidTr="00E96FBF">
        <w:trPr>
          <w:trHeight w:val="288"/>
        </w:trPr>
        <w:tc>
          <w:tcPr>
            <w:tcW w:w="920" w:type="dxa"/>
            <w:noWrap/>
            <w:hideMark/>
          </w:tcPr>
          <w:p w14:paraId="68598EE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123</w:t>
            </w:r>
          </w:p>
        </w:tc>
        <w:tc>
          <w:tcPr>
            <w:tcW w:w="1360" w:type="dxa"/>
            <w:noWrap/>
            <w:hideMark/>
          </w:tcPr>
          <w:p w14:paraId="4ECC2CC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09DEA79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SOBRE</w:t>
            </w:r>
          </w:p>
        </w:tc>
        <w:tc>
          <w:tcPr>
            <w:tcW w:w="5460" w:type="dxa"/>
            <w:hideMark/>
          </w:tcPr>
          <w:p w14:paraId="3DD0D2EE" w14:textId="336CFFEA" w:rsidR="00E96FBF" w:rsidRPr="00E96FBF" w:rsidRDefault="00E96FBF" w:rsidP="00E96FBF">
            <w:pPr>
              <w:jc w:val="center"/>
              <w:rPr>
                <w:rFonts w:ascii="Tw Cen MT" w:eastAsia="Calibri" w:hAnsi="Tw Cen MT"/>
                <w:bCs/>
              </w:rPr>
            </w:pPr>
            <w:r w:rsidRPr="00E96FBF">
              <w:rPr>
                <w:rFonts w:ascii="Tw Cen MT" w:eastAsia="Calibri" w:hAnsi="Tw Cen MT"/>
                <w:bCs/>
              </w:rPr>
              <w:t>Para cd blanco con 50 piezas. MAPASA</w:t>
            </w:r>
            <w:r w:rsidR="005D6405">
              <w:rPr>
                <w:rFonts w:ascii="Tw Cen MT" w:eastAsia="Calibri" w:hAnsi="Tw Cen MT"/>
                <w:bCs/>
              </w:rPr>
              <w:t xml:space="preserve"> </w:t>
            </w:r>
            <w:r w:rsidR="005D6405" w:rsidRPr="005D6405">
              <w:rPr>
                <w:rFonts w:ascii="Tw Cen MT" w:eastAsia="Calibri" w:hAnsi="Tw Cen MT"/>
                <w:b/>
                <w:bCs/>
              </w:rPr>
              <w:t xml:space="preserve">(presentar muestra 1 </w:t>
            </w:r>
            <w:r w:rsidR="005D6405">
              <w:rPr>
                <w:rFonts w:ascii="Tw Cen MT" w:eastAsia="Calibri" w:hAnsi="Tw Cen MT"/>
                <w:b/>
                <w:bCs/>
              </w:rPr>
              <w:t xml:space="preserve">caja con 50 </w:t>
            </w:r>
            <w:r w:rsidR="005D6405" w:rsidRPr="005D6405">
              <w:rPr>
                <w:rFonts w:ascii="Tw Cen MT" w:eastAsia="Calibri" w:hAnsi="Tw Cen MT"/>
                <w:b/>
                <w:bCs/>
              </w:rPr>
              <w:t>pieza)</w:t>
            </w:r>
          </w:p>
        </w:tc>
      </w:tr>
      <w:tr w:rsidR="00E96FBF" w:rsidRPr="00E96FBF" w14:paraId="54A8BBE2" w14:textId="77777777" w:rsidTr="00E96FBF">
        <w:trPr>
          <w:trHeight w:val="288"/>
        </w:trPr>
        <w:tc>
          <w:tcPr>
            <w:tcW w:w="920" w:type="dxa"/>
            <w:noWrap/>
            <w:hideMark/>
          </w:tcPr>
          <w:p w14:paraId="0FD0E2D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124</w:t>
            </w:r>
          </w:p>
        </w:tc>
        <w:tc>
          <w:tcPr>
            <w:tcW w:w="1360" w:type="dxa"/>
            <w:noWrap/>
            <w:hideMark/>
          </w:tcPr>
          <w:p w14:paraId="5B9B5CD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7246C02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SUJETA DOCUMENTOS</w:t>
            </w:r>
          </w:p>
        </w:tc>
        <w:tc>
          <w:tcPr>
            <w:tcW w:w="5460" w:type="dxa"/>
            <w:hideMark/>
          </w:tcPr>
          <w:p w14:paraId="1F45D27D" w14:textId="0BB3CB6F" w:rsidR="00E96FBF" w:rsidRPr="00E96FBF" w:rsidRDefault="00E96FBF" w:rsidP="00E96FBF">
            <w:pPr>
              <w:jc w:val="center"/>
              <w:rPr>
                <w:rFonts w:ascii="Tw Cen MT" w:eastAsia="Calibri" w:hAnsi="Tw Cen MT"/>
                <w:bCs/>
              </w:rPr>
            </w:pPr>
            <w:r w:rsidRPr="00E96FBF">
              <w:rPr>
                <w:rFonts w:ascii="Tw Cen MT" w:eastAsia="Calibri" w:hAnsi="Tw Cen MT"/>
                <w:bCs/>
              </w:rPr>
              <w:t>Metal 19 milímetros con 12 piezas. MAE</w:t>
            </w:r>
            <w:r w:rsidR="005D6405">
              <w:rPr>
                <w:rFonts w:ascii="Tw Cen MT" w:eastAsia="Calibri" w:hAnsi="Tw Cen MT"/>
                <w:bCs/>
              </w:rPr>
              <w:t xml:space="preserve"> </w:t>
            </w:r>
            <w:r w:rsidR="005D6405" w:rsidRPr="005D6405">
              <w:rPr>
                <w:rFonts w:ascii="Tw Cen MT" w:eastAsia="Calibri" w:hAnsi="Tw Cen MT"/>
                <w:b/>
                <w:bCs/>
              </w:rPr>
              <w:t xml:space="preserve">(presentar muestra 1 </w:t>
            </w:r>
            <w:r w:rsidR="005D6405">
              <w:rPr>
                <w:rFonts w:ascii="Tw Cen MT" w:eastAsia="Calibri" w:hAnsi="Tw Cen MT"/>
                <w:b/>
                <w:bCs/>
              </w:rPr>
              <w:t xml:space="preserve">caja con 12 </w:t>
            </w:r>
            <w:r w:rsidR="005D6405" w:rsidRPr="005D6405">
              <w:rPr>
                <w:rFonts w:ascii="Tw Cen MT" w:eastAsia="Calibri" w:hAnsi="Tw Cen MT"/>
                <w:b/>
                <w:bCs/>
              </w:rPr>
              <w:t>pieza)</w:t>
            </w:r>
          </w:p>
        </w:tc>
      </w:tr>
      <w:tr w:rsidR="00E96FBF" w:rsidRPr="00E96FBF" w14:paraId="429A476A" w14:textId="77777777" w:rsidTr="00E96FBF">
        <w:trPr>
          <w:trHeight w:val="288"/>
        </w:trPr>
        <w:tc>
          <w:tcPr>
            <w:tcW w:w="920" w:type="dxa"/>
            <w:noWrap/>
            <w:hideMark/>
          </w:tcPr>
          <w:p w14:paraId="683CA8F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125</w:t>
            </w:r>
          </w:p>
        </w:tc>
        <w:tc>
          <w:tcPr>
            <w:tcW w:w="1360" w:type="dxa"/>
            <w:noWrap/>
            <w:hideMark/>
          </w:tcPr>
          <w:p w14:paraId="7A2AD9B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58EFB82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SUJETA DOCUMENTOS</w:t>
            </w:r>
          </w:p>
        </w:tc>
        <w:tc>
          <w:tcPr>
            <w:tcW w:w="5460" w:type="dxa"/>
            <w:hideMark/>
          </w:tcPr>
          <w:p w14:paraId="7F783BC7" w14:textId="4E80218A" w:rsidR="00E96FBF" w:rsidRPr="00E96FBF" w:rsidRDefault="00E96FBF" w:rsidP="00E96FBF">
            <w:pPr>
              <w:jc w:val="center"/>
              <w:rPr>
                <w:rFonts w:ascii="Tw Cen MT" w:eastAsia="Calibri" w:hAnsi="Tw Cen MT"/>
                <w:bCs/>
              </w:rPr>
            </w:pPr>
            <w:r w:rsidRPr="00E96FBF">
              <w:rPr>
                <w:rFonts w:ascii="Tw Cen MT" w:eastAsia="Calibri" w:hAnsi="Tw Cen MT"/>
                <w:bCs/>
              </w:rPr>
              <w:t>Metal 25 milímetros con 12 piezas. MAE</w:t>
            </w:r>
            <w:r w:rsidR="005D6405">
              <w:rPr>
                <w:rFonts w:ascii="Tw Cen MT" w:eastAsia="Calibri" w:hAnsi="Tw Cen MT"/>
                <w:bCs/>
              </w:rPr>
              <w:t xml:space="preserve"> </w:t>
            </w:r>
            <w:r w:rsidR="005D6405" w:rsidRPr="005D6405">
              <w:rPr>
                <w:rFonts w:ascii="Tw Cen MT" w:eastAsia="Calibri" w:hAnsi="Tw Cen MT"/>
                <w:b/>
                <w:bCs/>
              </w:rPr>
              <w:t>(presentar muestra 1 caja con 12 pieza)</w:t>
            </w:r>
          </w:p>
        </w:tc>
      </w:tr>
      <w:tr w:rsidR="00E96FBF" w:rsidRPr="00E96FBF" w14:paraId="76662FEC" w14:textId="77777777" w:rsidTr="00E96FBF">
        <w:trPr>
          <w:trHeight w:val="288"/>
        </w:trPr>
        <w:tc>
          <w:tcPr>
            <w:tcW w:w="920" w:type="dxa"/>
            <w:noWrap/>
            <w:hideMark/>
          </w:tcPr>
          <w:p w14:paraId="33B28CB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126</w:t>
            </w:r>
          </w:p>
        </w:tc>
        <w:tc>
          <w:tcPr>
            <w:tcW w:w="1360" w:type="dxa"/>
            <w:noWrap/>
            <w:hideMark/>
          </w:tcPr>
          <w:p w14:paraId="63CE29B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77224EE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SUJETA DOCUMENTOS</w:t>
            </w:r>
          </w:p>
        </w:tc>
        <w:tc>
          <w:tcPr>
            <w:tcW w:w="5460" w:type="dxa"/>
            <w:hideMark/>
          </w:tcPr>
          <w:p w14:paraId="7A38F6EF" w14:textId="7CF6D2C4" w:rsidR="00E96FBF" w:rsidRPr="00E96FBF" w:rsidRDefault="00E96FBF" w:rsidP="00E96FBF">
            <w:pPr>
              <w:jc w:val="center"/>
              <w:rPr>
                <w:rFonts w:ascii="Tw Cen MT" w:eastAsia="Calibri" w:hAnsi="Tw Cen MT"/>
                <w:bCs/>
              </w:rPr>
            </w:pPr>
            <w:r w:rsidRPr="00E96FBF">
              <w:rPr>
                <w:rFonts w:ascii="Tw Cen MT" w:eastAsia="Calibri" w:hAnsi="Tw Cen MT"/>
                <w:bCs/>
              </w:rPr>
              <w:t>Metal 32 milímetros con 12 piezas. MAE</w:t>
            </w:r>
            <w:r w:rsidR="005D6405">
              <w:rPr>
                <w:rFonts w:ascii="Tw Cen MT" w:eastAsia="Calibri" w:hAnsi="Tw Cen MT"/>
                <w:bCs/>
              </w:rPr>
              <w:t xml:space="preserve"> </w:t>
            </w:r>
            <w:r w:rsidR="005D6405" w:rsidRPr="005D6405">
              <w:rPr>
                <w:rFonts w:ascii="Tw Cen MT" w:eastAsia="Calibri" w:hAnsi="Tw Cen MT"/>
                <w:b/>
                <w:bCs/>
              </w:rPr>
              <w:t>(presentar muestra 1 caja con 12 pieza)</w:t>
            </w:r>
          </w:p>
        </w:tc>
      </w:tr>
      <w:tr w:rsidR="00E96FBF" w:rsidRPr="00E96FBF" w14:paraId="30F8ECEF" w14:textId="77777777" w:rsidTr="00E96FBF">
        <w:trPr>
          <w:trHeight w:val="288"/>
        </w:trPr>
        <w:tc>
          <w:tcPr>
            <w:tcW w:w="920" w:type="dxa"/>
            <w:noWrap/>
            <w:hideMark/>
          </w:tcPr>
          <w:p w14:paraId="49496FB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127</w:t>
            </w:r>
          </w:p>
        </w:tc>
        <w:tc>
          <w:tcPr>
            <w:tcW w:w="1360" w:type="dxa"/>
            <w:noWrap/>
            <w:hideMark/>
          </w:tcPr>
          <w:p w14:paraId="21507B0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278BAAE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SUJETA DOCUMENTOS</w:t>
            </w:r>
          </w:p>
        </w:tc>
        <w:tc>
          <w:tcPr>
            <w:tcW w:w="5460" w:type="dxa"/>
            <w:hideMark/>
          </w:tcPr>
          <w:p w14:paraId="342956EF" w14:textId="732E44AB" w:rsidR="00E96FBF" w:rsidRPr="00E96FBF" w:rsidRDefault="00E96FBF" w:rsidP="00E96FBF">
            <w:pPr>
              <w:jc w:val="center"/>
              <w:rPr>
                <w:rFonts w:ascii="Tw Cen MT" w:eastAsia="Calibri" w:hAnsi="Tw Cen MT"/>
                <w:bCs/>
              </w:rPr>
            </w:pPr>
            <w:r w:rsidRPr="00E96FBF">
              <w:rPr>
                <w:rFonts w:ascii="Tw Cen MT" w:eastAsia="Calibri" w:hAnsi="Tw Cen MT"/>
                <w:bCs/>
              </w:rPr>
              <w:t>Metal 41 milímetros con 12 piezas. MAE</w:t>
            </w:r>
            <w:r w:rsidR="005D6405">
              <w:rPr>
                <w:rFonts w:ascii="Tw Cen MT" w:eastAsia="Calibri" w:hAnsi="Tw Cen MT"/>
                <w:bCs/>
              </w:rPr>
              <w:t xml:space="preserve"> </w:t>
            </w:r>
            <w:r w:rsidR="005D6405" w:rsidRPr="005D6405">
              <w:rPr>
                <w:rFonts w:ascii="Tw Cen MT" w:eastAsia="Calibri" w:hAnsi="Tw Cen MT"/>
                <w:b/>
                <w:bCs/>
              </w:rPr>
              <w:t>(presentar muestra 1 caja con 12 pieza)</w:t>
            </w:r>
          </w:p>
        </w:tc>
      </w:tr>
      <w:tr w:rsidR="00E96FBF" w:rsidRPr="00E96FBF" w14:paraId="6AF9180D" w14:textId="77777777" w:rsidTr="00E96FBF">
        <w:trPr>
          <w:trHeight w:val="288"/>
        </w:trPr>
        <w:tc>
          <w:tcPr>
            <w:tcW w:w="920" w:type="dxa"/>
            <w:noWrap/>
            <w:hideMark/>
          </w:tcPr>
          <w:p w14:paraId="58A66C0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128</w:t>
            </w:r>
          </w:p>
        </w:tc>
        <w:tc>
          <w:tcPr>
            <w:tcW w:w="1360" w:type="dxa"/>
            <w:noWrap/>
            <w:hideMark/>
          </w:tcPr>
          <w:p w14:paraId="038C501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CAJA</w:t>
            </w:r>
          </w:p>
        </w:tc>
        <w:tc>
          <w:tcPr>
            <w:tcW w:w="3740" w:type="dxa"/>
            <w:hideMark/>
          </w:tcPr>
          <w:p w14:paraId="38EA727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SUJETA DOCUMENTOS</w:t>
            </w:r>
          </w:p>
        </w:tc>
        <w:tc>
          <w:tcPr>
            <w:tcW w:w="5460" w:type="dxa"/>
            <w:hideMark/>
          </w:tcPr>
          <w:p w14:paraId="15369B86" w14:textId="423C01C3" w:rsidR="00E96FBF" w:rsidRPr="00E96FBF" w:rsidRDefault="00E96FBF" w:rsidP="00E96FBF">
            <w:pPr>
              <w:jc w:val="center"/>
              <w:rPr>
                <w:rFonts w:ascii="Tw Cen MT" w:eastAsia="Calibri" w:hAnsi="Tw Cen MT"/>
                <w:bCs/>
              </w:rPr>
            </w:pPr>
            <w:r w:rsidRPr="00E96FBF">
              <w:rPr>
                <w:rFonts w:ascii="Tw Cen MT" w:eastAsia="Calibri" w:hAnsi="Tw Cen MT"/>
                <w:bCs/>
              </w:rPr>
              <w:t>Metal 51 milímetros con 12 piezas. MAE</w:t>
            </w:r>
            <w:r w:rsidR="005D6405">
              <w:rPr>
                <w:rFonts w:ascii="Tw Cen MT" w:eastAsia="Calibri" w:hAnsi="Tw Cen MT"/>
                <w:bCs/>
              </w:rPr>
              <w:t xml:space="preserve"> </w:t>
            </w:r>
            <w:r w:rsidR="005D6405" w:rsidRPr="005D6405">
              <w:rPr>
                <w:rFonts w:ascii="Tw Cen MT" w:eastAsia="Calibri" w:hAnsi="Tw Cen MT"/>
                <w:b/>
                <w:bCs/>
              </w:rPr>
              <w:t>(presentar muestra 1 caja con 12 pieza)</w:t>
            </w:r>
          </w:p>
        </w:tc>
      </w:tr>
      <w:tr w:rsidR="00E96FBF" w:rsidRPr="00E96FBF" w14:paraId="11D4D215" w14:textId="77777777" w:rsidTr="00E96FBF">
        <w:trPr>
          <w:trHeight w:val="288"/>
        </w:trPr>
        <w:tc>
          <w:tcPr>
            <w:tcW w:w="920" w:type="dxa"/>
            <w:noWrap/>
            <w:hideMark/>
          </w:tcPr>
          <w:p w14:paraId="711CA9A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129</w:t>
            </w:r>
          </w:p>
        </w:tc>
        <w:tc>
          <w:tcPr>
            <w:tcW w:w="1360" w:type="dxa"/>
            <w:noWrap/>
            <w:hideMark/>
          </w:tcPr>
          <w:p w14:paraId="73A53A1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24B371A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TABLA</w:t>
            </w:r>
          </w:p>
        </w:tc>
        <w:tc>
          <w:tcPr>
            <w:tcW w:w="5460" w:type="dxa"/>
            <w:hideMark/>
          </w:tcPr>
          <w:p w14:paraId="131B1A83" w14:textId="1DB99C8C" w:rsidR="00E96FBF" w:rsidRPr="00E96FBF" w:rsidRDefault="00E96FBF" w:rsidP="00E96FBF">
            <w:pPr>
              <w:jc w:val="center"/>
              <w:rPr>
                <w:rFonts w:ascii="Tw Cen MT" w:eastAsia="Calibri" w:hAnsi="Tw Cen MT"/>
                <w:bCs/>
              </w:rPr>
            </w:pPr>
            <w:r w:rsidRPr="00E96FBF">
              <w:rPr>
                <w:rFonts w:ascii="Tw Cen MT" w:eastAsia="Calibri" w:hAnsi="Tw Cen MT"/>
                <w:bCs/>
              </w:rPr>
              <w:t>Madera tamaño carta con sujeta documentos. BACO</w:t>
            </w:r>
            <w:r w:rsidR="00B77F44">
              <w:rPr>
                <w:rFonts w:ascii="Tw Cen MT" w:eastAsia="Calibri" w:hAnsi="Tw Cen MT"/>
                <w:bCs/>
              </w:rPr>
              <w:t xml:space="preserve"> </w:t>
            </w:r>
            <w:r w:rsidR="00B77F44" w:rsidRPr="00B77F44">
              <w:rPr>
                <w:rFonts w:ascii="Tw Cen MT" w:eastAsia="Calibri" w:hAnsi="Tw Cen MT"/>
                <w:b/>
                <w:bCs/>
              </w:rPr>
              <w:t>(presentar muestra 1 pieza)</w:t>
            </w:r>
          </w:p>
        </w:tc>
      </w:tr>
      <w:tr w:rsidR="00E96FBF" w:rsidRPr="00E96FBF" w14:paraId="52CF26FD" w14:textId="77777777" w:rsidTr="00E96FBF">
        <w:trPr>
          <w:trHeight w:val="288"/>
        </w:trPr>
        <w:tc>
          <w:tcPr>
            <w:tcW w:w="920" w:type="dxa"/>
            <w:noWrap/>
            <w:hideMark/>
          </w:tcPr>
          <w:p w14:paraId="2C8C35D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130</w:t>
            </w:r>
          </w:p>
        </w:tc>
        <w:tc>
          <w:tcPr>
            <w:tcW w:w="1360" w:type="dxa"/>
            <w:noWrap/>
            <w:hideMark/>
          </w:tcPr>
          <w:p w14:paraId="19FA342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2EAF74B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TABLA</w:t>
            </w:r>
          </w:p>
        </w:tc>
        <w:tc>
          <w:tcPr>
            <w:tcW w:w="5460" w:type="dxa"/>
            <w:hideMark/>
          </w:tcPr>
          <w:p w14:paraId="1C1E55D2" w14:textId="73034E70" w:rsidR="00E96FBF" w:rsidRPr="00E96FBF" w:rsidRDefault="00E96FBF" w:rsidP="00E96FBF">
            <w:pPr>
              <w:jc w:val="center"/>
              <w:rPr>
                <w:rFonts w:ascii="Tw Cen MT" w:eastAsia="Calibri" w:hAnsi="Tw Cen MT"/>
                <w:bCs/>
              </w:rPr>
            </w:pPr>
            <w:r w:rsidRPr="00E96FBF">
              <w:rPr>
                <w:rFonts w:ascii="Tw Cen MT" w:eastAsia="Calibri" w:hAnsi="Tw Cen MT"/>
                <w:bCs/>
              </w:rPr>
              <w:t>Madera tamaño oficio con sujeta documentos. BACO</w:t>
            </w:r>
            <w:r w:rsidR="00B77F44">
              <w:rPr>
                <w:rFonts w:ascii="Tw Cen MT" w:eastAsia="Calibri" w:hAnsi="Tw Cen MT"/>
                <w:bCs/>
              </w:rPr>
              <w:t xml:space="preserve"> </w:t>
            </w:r>
            <w:r w:rsidR="00B77F44" w:rsidRPr="00B77F44">
              <w:rPr>
                <w:rFonts w:ascii="Tw Cen MT" w:eastAsia="Calibri" w:hAnsi="Tw Cen MT"/>
                <w:b/>
                <w:bCs/>
              </w:rPr>
              <w:t>(presentar muestra 1 pieza)</w:t>
            </w:r>
          </w:p>
        </w:tc>
      </w:tr>
      <w:tr w:rsidR="00E96FBF" w:rsidRPr="00E96FBF" w14:paraId="6FB899C0" w14:textId="77777777" w:rsidTr="00E96FBF">
        <w:trPr>
          <w:trHeight w:val="288"/>
        </w:trPr>
        <w:tc>
          <w:tcPr>
            <w:tcW w:w="920" w:type="dxa"/>
            <w:noWrap/>
            <w:hideMark/>
          </w:tcPr>
          <w:p w14:paraId="70179F9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131</w:t>
            </w:r>
          </w:p>
        </w:tc>
        <w:tc>
          <w:tcPr>
            <w:tcW w:w="1360" w:type="dxa"/>
            <w:noWrap/>
            <w:hideMark/>
          </w:tcPr>
          <w:p w14:paraId="55530C7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6E13427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TABLA</w:t>
            </w:r>
          </w:p>
        </w:tc>
        <w:tc>
          <w:tcPr>
            <w:tcW w:w="5460" w:type="dxa"/>
            <w:hideMark/>
          </w:tcPr>
          <w:p w14:paraId="73E9E9BB" w14:textId="23BB34CD" w:rsidR="00E96FBF" w:rsidRPr="00E96FBF" w:rsidRDefault="00E96FBF" w:rsidP="00E96FBF">
            <w:pPr>
              <w:jc w:val="center"/>
              <w:rPr>
                <w:rFonts w:ascii="Tw Cen MT" w:eastAsia="Calibri" w:hAnsi="Tw Cen MT"/>
                <w:bCs/>
              </w:rPr>
            </w:pPr>
            <w:r w:rsidRPr="00E96FBF">
              <w:rPr>
                <w:rFonts w:ascii="Tw Cen MT" w:eastAsia="Calibri" w:hAnsi="Tw Cen MT"/>
                <w:bCs/>
              </w:rPr>
              <w:t xml:space="preserve">Plástico tamaño carta con sujeta documentos. </w:t>
            </w:r>
            <w:r w:rsidR="00C2528E">
              <w:rPr>
                <w:rFonts w:ascii="Tw Cen MT" w:eastAsia="Calibri" w:hAnsi="Tw Cen MT"/>
                <w:bCs/>
              </w:rPr>
              <w:t>NEXTEP</w:t>
            </w:r>
            <w:r w:rsidR="00B77F44">
              <w:rPr>
                <w:rFonts w:ascii="Tw Cen MT" w:eastAsia="Calibri" w:hAnsi="Tw Cen MT"/>
                <w:bCs/>
              </w:rPr>
              <w:t xml:space="preserve"> </w:t>
            </w:r>
            <w:r w:rsidR="00B77F44" w:rsidRPr="00B77F44">
              <w:rPr>
                <w:rFonts w:ascii="Tw Cen MT" w:eastAsia="Calibri" w:hAnsi="Tw Cen MT"/>
                <w:b/>
                <w:bCs/>
              </w:rPr>
              <w:t>(presentar muestra 1 pieza)</w:t>
            </w:r>
          </w:p>
        </w:tc>
      </w:tr>
      <w:tr w:rsidR="00E96FBF" w:rsidRPr="00E96FBF" w14:paraId="0B0A9DC3" w14:textId="77777777" w:rsidTr="00E96FBF">
        <w:trPr>
          <w:trHeight w:val="288"/>
        </w:trPr>
        <w:tc>
          <w:tcPr>
            <w:tcW w:w="920" w:type="dxa"/>
            <w:noWrap/>
            <w:hideMark/>
          </w:tcPr>
          <w:p w14:paraId="17EF4D7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132</w:t>
            </w:r>
          </w:p>
        </w:tc>
        <w:tc>
          <w:tcPr>
            <w:tcW w:w="1360" w:type="dxa"/>
            <w:noWrap/>
            <w:hideMark/>
          </w:tcPr>
          <w:p w14:paraId="527BABA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6D75860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TABLA</w:t>
            </w:r>
          </w:p>
        </w:tc>
        <w:tc>
          <w:tcPr>
            <w:tcW w:w="5460" w:type="dxa"/>
            <w:hideMark/>
          </w:tcPr>
          <w:p w14:paraId="50A2A7C2" w14:textId="1B5CECCD" w:rsidR="00E96FBF" w:rsidRPr="00E96FBF" w:rsidRDefault="00E96FBF" w:rsidP="00E96FBF">
            <w:pPr>
              <w:jc w:val="center"/>
              <w:rPr>
                <w:rFonts w:ascii="Tw Cen MT" w:eastAsia="Calibri" w:hAnsi="Tw Cen MT"/>
                <w:bCs/>
              </w:rPr>
            </w:pPr>
            <w:r w:rsidRPr="00E96FBF">
              <w:rPr>
                <w:rFonts w:ascii="Tw Cen MT" w:eastAsia="Calibri" w:hAnsi="Tw Cen MT"/>
                <w:bCs/>
              </w:rPr>
              <w:t xml:space="preserve">Plástico tamaño oficio con sujeta documentos. </w:t>
            </w:r>
            <w:r w:rsidR="00C2528E">
              <w:rPr>
                <w:rFonts w:ascii="Tw Cen MT" w:eastAsia="Calibri" w:hAnsi="Tw Cen MT"/>
                <w:bCs/>
              </w:rPr>
              <w:t>NEXTEP</w:t>
            </w:r>
            <w:r w:rsidR="00B77F44">
              <w:rPr>
                <w:rFonts w:ascii="Tw Cen MT" w:eastAsia="Calibri" w:hAnsi="Tw Cen MT"/>
                <w:bCs/>
              </w:rPr>
              <w:t xml:space="preserve"> </w:t>
            </w:r>
            <w:r w:rsidR="00B77F44" w:rsidRPr="00B77F44">
              <w:rPr>
                <w:rFonts w:ascii="Tw Cen MT" w:eastAsia="Calibri" w:hAnsi="Tw Cen MT"/>
                <w:b/>
                <w:bCs/>
              </w:rPr>
              <w:t>(presentar muestra 1 pieza)</w:t>
            </w:r>
          </w:p>
        </w:tc>
      </w:tr>
      <w:tr w:rsidR="00E96FBF" w:rsidRPr="00E96FBF" w14:paraId="19B20106" w14:textId="77777777" w:rsidTr="00E96FBF">
        <w:trPr>
          <w:trHeight w:val="552"/>
        </w:trPr>
        <w:tc>
          <w:tcPr>
            <w:tcW w:w="920" w:type="dxa"/>
            <w:noWrap/>
            <w:hideMark/>
          </w:tcPr>
          <w:p w14:paraId="315304F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133</w:t>
            </w:r>
          </w:p>
        </w:tc>
        <w:tc>
          <w:tcPr>
            <w:tcW w:w="1360" w:type="dxa"/>
            <w:noWrap/>
            <w:hideMark/>
          </w:tcPr>
          <w:p w14:paraId="58F2BB1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72FF699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TAPETE</w:t>
            </w:r>
          </w:p>
        </w:tc>
        <w:tc>
          <w:tcPr>
            <w:tcW w:w="5460" w:type="dxa"/>
            <w:hideMark/>
          </w:tcPr>
          <w:p w14:paraId="4B83C88F" w14:textId="18967D3B" w:rsidR="00E96FBF" w:rsidRPr="00E96FBF" w:rsidRDefault="00E96FBF" w:rsidP="00E96FBF">
            <w:pPr>
              <w:jc w:val="center"/>
              <w:rPr>
                <w:rFonts w:ascii="Tw Cen MT" w:eastAsia="Calibri" w:hAnsi="Tw Cen MT"/>
                <w:bCs/>
              </w:rPr>
            </w:pPr>
            <w:r w:rsidRPr="00E96FBF">
              <w:rPr>
                <w:rFonts w:ascii="Tw Cen MT" w:eastAsia="Calibri" w:hAnsi="Tw Cen MT"/>
                <w:bCs/>
              </w:rPr>
              <w:t>Para mouse negro ergonómico de gel. NACEB TECHNOLOGY</w:t>
            </w:r>
            <w:r w:rsidR="00B77F44">
              <w:rPr>
                <w:rFonts w:ascii="Tw Cen MT" w:eastAsia="Calibri" w:hAnsi="Tw Cen MT"/>
                <w:bCs/>
              </w:rPr>
              <w:t xml:space="preserve"> </w:t>
            </w:r>
            <w:r w:rsidR="00B77F44" w:rsidRPr="00B77F44">
              <w:rPr>
                <w:rFonts w:ascii="Tw Cen MT" w:eastAsia="Calibri" w:hAnsi="Tw Cen MT"/>
                <w:b/>
                <w:bCs/>
              </w:rPr>
              <w:t>(presentar muestra 1 pieza)</w:t>
            </w:r>
          </w:p>
        </w:tc>
      </w:tr>
      <w:tr w:rsidR="00E96FBF" w:rsidRPr="00E96FBF" w14:paraId="245B6792" w14:textId="77777777" w:rsidTr="00E96FBF">
        <w:trPr>
          <w:trHeight w:val="288"/>
        </w:trPr>
        <w:tc>
          <w:tcPr>
            <w:tcW w:w="920" w:type="dxa"/>
            <w:noWrap/>
            <w:hideMark/>
          </w:tcPr>
          <w:p w14:paraId="5CDE0C4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134</w:t>
            </w:r>
          </w:p>
        </w:tc>
        <w:tc>
          <w:tcPr>
            <w:tcW w:w="1360" w:type="dxa"/>
            <w:noWrap/>
            <w:hideMark/>
          </w:tcPr>
          <w:p w14:paraId="4D8B175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6C0AC92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TARJETA</w:t>
            </w:r>
          </w:p>
        </w:tc>
        <w:tc>
          <w:tcPr>
            <w:tcW w:w="5460" w:type="dxa"/>
            <w:hideMark/>
          </w:tcPr>
          <w:p w14:paraId="74D4D77A" w14:textId="2F7DDDC0" w:rsidR="00E96FBF" w:rsidRPr="00E96FBF" w:rsidRDefault="00E96FBF" w:rsidP="00E96FBF">
            <w:pPr>
              <w:jc w:val="center"/>
              <w:rPr>
                <w:rFonts w:ascii="Tw Cen MT" w:eastAsia="Calibri" w:hAnsi="Tw Cen MT"/>
                <w:bCs/>
              </w:rPr>
            </w:pPr>
            <w:r w:rsidRPr="00E96FBF">
              <w:rPr>
                <w:rFonts w:ascii="Tw Cen MT" w:eastAsia="Calibri" w:hAnsi="Tw Cen MT"/>
                <w:bCs/>
              </w:rPr>
              <w:t>Bristol de 5” x 8“blanca con 100 piezas. ESTRELLA</w:t>
            </w:r>
            <w:r w:rsidR="00C27996">
              <w:rPr>
                <w:rFonts w:ascii="Tw Cen MT" w:eastAsia="Calibri" w:hAnsi="Tw Cen MT"/>
                <w:bCs/>
              </w:rPr>
              <w:t xml:space="preserve"> </w:t>
            </w:r>
            <w:r w:rsidR="00C27996" w:rsidRPr="00C27996">
              <w:rPr>
                <w:rFonts w:ascii="Tw Cen MT" w:eastAsia="Calibri" w:hAnsi="Tw Cen MT"/>
                <w:b/>
                <w:bCs/>
              </w:rPr>
              <w:t xml:space="preserve">(presentar muestra 1 </w:t>
            </w:r>
            <w:r w:rsidR="00C27996">
              <w:rPr>
                <w:rFonts w:ascii="Tw Cen MT" w:eastAsia="Calibri" w:hAnsi="Tw Cen MT"/>
                <w:b/>
                <w:bCs/>
              </w:rPr>
              <w:t>paquete</w:t>
            </w:r>
            <w:r w:rsidR="00C27996" w:rsidRPr="00C27996">
              <w:rPr>
                <w:rFonts w:ascii="Tw Cen MT" w:eastAsia="Calibri" w:hAnsi="Tw Cen MT"/>
                <w:b/>
                <w:bCs/>
              </w:rPr>
              <w:t xml:space="preserve"> con 1</w:t>
            </w:r>
            <w:r w:rsidR="00C27996">
              <w:rPr>
                <w:rFonts w:ascii="Tw Cen MT" w:eastAsia="Calibri" w:hAnsi="Tw Cen MT"/>
                <w:b/>
                <w:bCs/>
              </w:rPr>
              <w:t>00</w:t>
            </w:r>
            <w:r w:rsidR="00C27996" w:rsidRPr="00C27996">
              <w:rPr>
                <w:rFonts w:ascii="Tw Cen MT" w:eastAsia="Calibri" w:hAnsi="Tw Cen MT"/>
                <w:b/>
                <w:bCs/>
              </w:rPr>
              <w:t xml:space="preserve"> pieza)</w:t>
            </w:r>
          </w:p>
        </w:tc>
      </w:tr>
      <w:tr w:rsidR="00E96FBF" w:rsidRPr="00E96FBF" w14:paraId="1A575440" w14:textId="77777777" w:rsidTr="00E96FBF">
        <w:trPr>
          <w:trHeight w:val="288"/>
        </w:trPr>
        <w:tc>
          <w:tcPr>
            <w:tcW w:w="920" w:type="dxa"/>
            <w:noWrap/>
            <w:hideMark/>
          </w:tcPr>
          <w:p w14:paraId="61A1167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135</w:t>
            </w:r>
          </w:p>
        </w:tc>
        <w:tc>
          <w:tcPr>
            <w:tcW w:w="1360" w:type="dxa"/>
            <w:noWrap/>
            <w:hideMark/>
          </w:tcPr>
          <w:p w14:paraId="7BE6D50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6188320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TARJETA</w:t>
            </w:r>
          </w:p>
        </w:tc>
        <w:tc>
          <w:tcPr>
            <w:tcW w:w="5460" w:type="dxa"/>
            <w:hideMark/>
          </w:tcPr>
          <w:p w14:paraId="40F5374D" w14:textId="52D01836" w:rsidR="00E96FBF" w:rsidRPr="00E96FBF" w:rsidRDefault="00E96FBF" w:rsidP="00E96FBF">
            <w:pPr>
              <w:jc w:val="center"/>
              <w:rPr>
                <w:rFonts w:ascii="Tw Cen MT" w:eastAsia="Calibri" w:hAnsi="Tw Cen MT"/>
                <w:bCs/>
              </w:rPr>
            </w:pPr>
            <w:r w:rsidRPr="00E96FBF">
              <w:rPr>
                <w:rFonts w:ascii="Tw Cen MT" w:eastAsia="Calibri" w:hAnsi="Tw Cen MT"/>
                <w:bCs/>
              </w:rPr>
              <w:t>Bristol de 3” x 5” blanca con 100 piezas. ESTRELLA</w:t>
            </w:r>
            <w:r w:rsidR="00C27996">
              <w:rPr>
                <w:rFonts w:ascii="Tw Cen MT" w:eastAsia="Calibri" w:hAnsi="Tw Cen MT"/>
                <w:bCs/>
              </w:rPr>
              <w:t xml:space="preserve"> </w:t>
            </w:r>
            <w:r w:rsidR="00C27996" w:rsidRPr="00C27996">
              <w:rPr>
                <w:rFonts w:ascii="Tw Cen MT" w:eastAsia="Calibri" w:hAnsi="Tw Cen MT"/>
                <w:b/>
                <w:bCs/>
              </w:rPr>
              <w:t>(presentar muestra 1 paquete con 100 pieza)</w:t>
            </w:r>
          </w:p>
        </w:tc>
      </w:tr>
      <w:tr w:rsidR="00E96FBF" w:rsidRPr="00E96FBF" w14:paraId="4AECA1C2" w14:textId="77777777" w:rsidTr="00E96FBF">
        <w:trPr>
          <w:trHeight w:val="288"/>
        </w:trPr>
        <w:tc>
          <w:tcPr>
            <w:tcW w:w="920" w:type="dxa"/>
            <w:noWrap/>
            <w:hideMark/>
          </w:tcPr>
          <w:p w14:paraId="2347D57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136</w:t>
            </w:r>
          </w:p>
        </w:tc>
        <w:tc>
          <w:tcPr>
            <w:tcW w:w="1360" w:type="dxa"/>
            <w:noWrap/>
            <w:hideMark/>
          </w:tcPr>
          <w:p w14:paraId="15D53B9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305C691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TIJERA</w:t>
            </w:r>
          </w:p>
        </w:tc>
        <w:tc>
          <w:tcPr>
            <w:tcW w:w="5460" w:type="dxa"/>
            <w:hideMark/>
          </w:tcPr>
          <w:p w14:paraId="6437C77B" w14:textId="426F8F7B" w:rsidR="00E96FBF" w:rsidRPr="00E96FBF" w:rsidRDefault="00E96FBF" w:rsidP="00E96FBF">
            <w:pPr>
              <w:jc w:val="center"/>
              <w:rPr>
                <w:rFonts w:ascii="Tw Cen MT" w:eastAsia="Calibri" w:hAnsi="Tw Cen MT"/>
                <w:bCs/>
              </w:rPr>
            </w:pPr>
            <w:r w:rsidRPr="00E96FBF">
              <w:rPr>
                <w:rFonts w:ascii="Tw Cen MT" w:eastAsia="Calibri" w:hAnsi="Tw Cen MT"/>
                <w:bCs/>
              </w:rPr>
              <w:t>Mango de plástico 7 pulgadas pieza. MAE</w:t>
            </w:r>
            <w:r w:rsidR="005D6405">
              <w:rPr>
                <w:rFonts w:ascii="Tw Cen MT" w:eastAsia="Calibri" w:hAnsi="Tw Cen MT"/>
                <w:bCs/>
              </w:rPr>
              <w:t xml:space="preserve"> </w:t>
            </w:r>
            <w:r w:rsidR="005D6405" w:rsidRPr="005D6405">
              <w:rPr>
                <w:rFonts w:ascii="Tw Cen MT" w:eastAsia="Calibri" w:hAnsi="Tw Cen MT"/>
                <w:b/>
                <w:bCs/>
              </w:rPr>
              <w:t>(presentar muestra 1 pieza)</w:t>
            </w:r>
          </w:p>
        </w:tc>
      </w:tr>
      <w:tr w:rsidR="00E96FBF" w:rsidRPr="00E96FBF" w14:paraId="6BF70252" w14:textId="77777777" w:rsidTr="00E96FBF">
        <w:trPr>
          <w:trHeight w:val="288"/>
        </w:trPr>
        <w:tc>
          <w:tcPr>
            <w:tcW w:w="920" w:type="dxa"/>
            <w:noWrap/>
            <w:hideMark/>
          </w:tcPr>
          <w:p w14:paraId="730674C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137</w:t>
            </w:r>
          </w:p>
        </w:tc>
        <w:tc>
          <w:tcPr>
            <w:tcW w:w="1360" w:type="dxa"/>
            <w:noWrap/>
            <w:hideMark/>
          </w:tcPr>
          <w:p w14:paraId="59BAE64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722253D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TIJERA</w:t>
            </w:r>
          </w:p>
        </w:tc>
        <w:tc>
          <w:tcPr>
            <w:tcW w:w="5460" w:type="dxa"/>
            <w:hideMark/>
          </w:tcPr>
          <w:p w14:paraId="29F66114" w14:textId="74018D15" w:rsidR="00E96FBF" w:rsidRPr="00E96FBF" w:rsidRDefault="00E96FBF" w:rsidP="00E96FBF">
            <w:pPr>
              <w:jc w:val="center"/>
              <w:rPr>
                <w:rFonts w:ascii="Tw Cen MT" w:eastAsia="Calibri" w:hAnsi="Tw Cen MT"/>
                <w:bCs/>
              </w:rPr>
            </w:pPr>
            <w:r w:rsidRPr="00E96FBF">
              <w:rPr>
                <w:rFonts w:ascii="Tw Cen MT" w:eastAsia="Calibri" w:hAnsi="Tw Cen MT"/>
                <w:bCs/>
              </w:rPr>
              <w:t>Metálica acero inoxidable 8 pulgadas. MAE</w:t>
            </w:r>
            <w:r w:rsidR="005D6405">
              <w:rPr>
                <w:rFonts w:ascii="Tw Cen MT" w:eastAsia="Calibri" w:hAnsi="Tw Cen MT"/>
                <w:bCs/>
              </w:rPr>
              <w:t xml:space="preserve"> </w:t>
            </w:r>
            <w:r w:rsidR="005D6405" w:rsidRPr="005D6405">
              <w:rPr>
                <w:rFonts w:ascii="Tw Cen MT" w:eastAsia="Calibri" w:hAnsi="Tw Cen MT"/>
                <w:b/>
                <w:bCs/>
              </w:rPr>
              <w:t>(presentar muestra 1 pieza)</w:t>
            </w:r>
          </w:p>
        </w:tc>
      </w:tr>
      <w:tr w:rsidR="00E96FBF" w:rsidRPr="00E96FBF" w14:paraId="721B4AFE" w14:textId="77777777" w:rsidTr="00E96FBF">
        <w:trPr>
          <w:trHeight w:val="288"/>
        </w:trPr>
        <w:tc>
          <w:tcPr>
            <w:tcW w:w="920" w:type="dxa"/>
            <w:noWrap/>
            <w:hideMark/>
          </w:tcPr>
          <w:p w14:paraId="7E20FD9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138</w:t>
            </w:r>
          </w:p>
        </w:tc>
        <w:tc>
          <w:tcPr>
            <w:tcW w:w="1360" w:type="dxa"/>
            <w:noWrap/>
            <w:hideMark/>
          </w:tcPr>
          <w:p w14:paraId="52AEA41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10D9CC6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TINTA PARA SELLO</w:t>
            </w:r>
          </w:p>
        </w:tc>
        <w:tc>
          <w:tcPr>
            <w:tcW w:w="5460" w:type="dxa"/>
            <w:hideMark/>
          </w:tcPr>
          <w:p w14:paraId="0E83D1FB" w14:textId="699EA058" w:rsidR="00E96FBF" w:rsidRPr="00E96FBF" w:rsidRDefault="00E96FBF" w:rsidP="00E96FBF">
            <w:pPr>
              <w:jc w:val="center"/>
              <w:rPr>
                <w:rFonts w:ascii="Tw Cen MT" w:eastAsia="Calibri" w:hAnsi="Tw Cen MT"/>
                <w:bCs/>
              </w:rPr>
            </w:pPr>
            <w:r w:rsidRPr="00E96FBF">
              <w:rPr>
                <w:rFonts w:ascii="Tw Cen MT" w:eastAsia="Calibri" w:hAnsi="Tw Cen MT"/>
                <w:bCs/>
              </w:rPr>
              <w:t>Automático a base de agua color azul 28 ml. TRODAT</w:t>
            </w:r>
            <w:r w:rsidR="005D6405">
              <w:rPr>
                <w:rFonts w:ascii="Tw Cen MT" w:eastAsia="Calibri" w:hAnsi="Tw Cen MT"/>
                <w:bCs/>
              </w:rPr>
              <w:t xml:space="preserve"> </w:t>
            </w:r>
            <w:r w:rsidR="005D6405" w:rsidRPr="005D6405">
              <w:rPr>
                <w:rFonts w:ascii="Tw Cen MT" w:eastAsia="Calibri" w:hAnsi="Tw Cen MT"/>
                <w:b/>
                <w:bCs/>
              </w:rPr>
              <w:t>(presentar muestra 1 pieza)</w:t>
            </w:r>
          </w:p>
        </w:tc>
      </w:tr>
      <w:tr w:rsidR="00E96FBF" w:rsidRPr="00E96FBF" w14:paraId="2AD4ABCF" w14:textId="77777777" w:rsidTr="00E96FBF">
        <w:trPr>
          <w:trHeight w:val="552"/>
        </w:trPr>
        <w:tc>
          <w:tcPr>
            <w:tcW w:w="920" w:type="dxa"/>
            <w:noWrap/>
            <w:hideMark/>
          </w:tcPr>
          <w:p w14:paraId="1C18F70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139</w:t>
            </w:r>
          </w:p>
        </w:tc>
        <w:tc>
          <w:tcPr>
            <w:tcW w:w="1360" w:type="dxa"/>
            <w:noWrap/>
            <w:hideMark/>
          </w:tcPr>
          <w:p w14:paraId="04CA5C1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623C3BF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TINTA PARA SELLO</w:t>
            </w:r>
          </w:p>
        </w:tc>
        <w:tc>
          <w:tcPr>
            <w:tcW w:w="5460" w:type="dxa"/>
            <w:hideMark/>
          </w:tcPr>
          <w:p w14:paraId="3BD6645A" w14:textId="52AA4F48" w:rsidR="00E96FBF" w:rsidRPr="00E96FBF" w:rsidRDefault="00E96FBF" w:rsidP="00E96FBF">
            <w:pPr>
              <w:jc w:val="center"/>
              <w:rPr>
                <w:rFonts w:ascii="Tw Cen MT" w:eastAsia="Calibri" w:hAnsi="Tw Cen MT"/>
                <w:bCs/>
              </w:rPr>
            </w:pPr>
            <w:r w:rsidRPr="00E96FBF">
              <w:rPr>
                <w:rFonts w:ascii="Tw Cen MT" w:eastAsia="Calibri" w:hAnsi="Tw Cen MT"/>
                <w:bCs/>
              </w:rPr>
              <w:t>Automático a base de agua color negro 28 ml. TRODAT</w:t>
            </w:r>
            <w:r w:rsidR="005D6405">
              <w:rPr>
                <w:rFonts w:ascii="Tw Cen MT" w:eastAsia="Calibri" w:hAnsi="Tw Cen MT"/>
                <w:bCs/>
              </w:rPr>
              <w:t xml:space="preserve"> </w:t>
            </w:r>
            <w:r w:rsidR="005D6405" w:rsidRPr="005D6405">
              <w:rPr>
                <w:rFonts w:ascii="Tw Cen MT" w:eastAsia="Calibri" w:hAnsi="Tw Cen MT"/>
                <w:b/>
                <w:bCs/>
              </w:rPr>
              <w:t>(presentar muestra 1 pieza)</w:t>
            </w:r>
          </w:p>
        </w:tc>
      </w:tr>
      <w:tr w:rsidR="00E96FBF" w:rsidRPr="00E96FBF" w14:paraId="3262E33F" w14:textId="77777777" w:rsidTr="00E96FBF">
        <w:trPr>
          <w:trHeight w:val="288"/>
        </w:trPr>
        <w:tc>
          <w:tcPr>
            <w:tcW w:w="920" w:type="dxa"/>
            <w:noWrap/>
            <w:hideMark/>
          </w:tcPr>
          <w:p w14:paraId="3BCFF93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140</w:t>
            </w:r>
          </w:p>
        </w:tc>
        <w:tc>
          <w:tcPr>
            <w:tcW w:w="1360" w:type="dxa"/>
            <w:noWrap/>
            <w:hideMark/>
          </w:tcPr>
          <w:p w14:paraId="34999F9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048BEBB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TINTA PARA SELLO</w:t>
            </w:r>
          </w:p>
        </w:tc>
        <w:tc>
          <w:tcPr>
            <w:tcW w:w="5460" w:type="dxa"/>
            <w:hideMark/>
          </w:tcPr>
          <w:p w14:paraId="06DEF4D2" w14:textId="1A2E69E2" w:rsidR="00E96FBF" w:rsidRPr="00E96FBF" w:rsidRDefault="00E96FBF" w:rsidP="00E96FBF">
            <w:pPr>
              <w:jc w:val="center"/>
              <w:rPr>
                <w:rFonts w:ascii="Tw Cen MT" w:eastAsia="Calibri" w:hAnsi="Tw Cen MT"/>
                <w:bCs/>
              </w:rPr>
            </w:pPr>
            <w:r w:rsidRPr="00E96FBF">
              <w:rPr>
                <w:rFonts w:ascii="Tw Cen MT" w:eastAsia="Calibri" w:hAnsi="Tw Cen MT"/>
                <w:bCs/>
              </w:rPr>
              <w:t>Roll on color azul de 70 ml. AZOR</w:t>
            </w:r>
            <w:r w:rsidR="005D6405">
              <w:rPr>
                <w:rFonts w:ascii="Tw Cen MT" w:eastAsia="Calibri" w:hAnsi="Tw Cen MT"/>
                <w:bCs/>
              </w:rPr>
              <w:t xml:space="preserve"> </w:t>
            </w:r>
            <w:r w:rsidR="005D6405" w:rsidRPr="005D6405">
              <w:rPr>
                <w:rFonts w:ascii="Tw Cen MT" w:eastAsia="Calibri" w:hAnsi="Tw Cen MT"/>
                <w:b/>
                <w:bCs/>
              </w:rPr>
              <w:t>(presentar muestra 1 pieza)</w:t>
            </w:r>
          </w:p>
        </w:tc>
      </w:tr>
      <w:tr w:rsidR="00E96FBF" w:rsidRPr="00E96FBF" w14:paraId="167E3123" w14:textId="77777777" w:rsidTr="00E96FBF">
        <w:trPr>
          <w:trHeight w:val="552"/>
        </w:trPr>
        <w:tc>
          <w:tcPr>
            <w:tcW w:w="920" w:type="dxa"/>
            <w:noWrap/>
            <w:hideMark/>
          </w:tcPr>
          <w:p w14:paraId="16B4C24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141</w:t>
            </w:r>
          </w:p>
        </w:tc>
        <w:tc>
          <w:tcPr>
            <w:tcW w:w="1360" w:type="dxa"/>
            <w:noWrap/>
            <w:hideMark/>
          </w:tcPr>
          <w:p w14:paraId="2F8CED5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4C79DF2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PAPEL</w:t>
            </w:r>
          </w:p>
        </w:tc>
        <w:tc>
          <w:tcPr>
            <w:tcW w:w="5460" w:type="dxa"/>
            <w:hideMark/>
          </w:tcPr>
          <w:p w14:paraId="7A7285A6" w14:textId="2F0F1DFB" w:rsidR="00E96FBF" w:rsidRPr="00E96FBF" w:rsidRDefault="00E96FBF" w:rsidP="00E96FBF">
            <w:pPr>
              <w:jc w:val="center"/>
              <w:rPr>
                <w:rFonts w:ascii="Tw Cen MT" w:eastAsia="Calibri" w:hAnsi="Tw Cen MT"/>
                <w:bCs/>
              </w:rPr>
            </w:pPr>
            <w:r w:rsidRPr="00E96FBF">
              <w:rPr>
                <w:rFonts w:ascii="Tw Cen MT" w:eastAsia="Calibri" w:hAnsi="Tw Cen MT"/>
                <w:bCs/>
              </w:rPr>
              <w:t>Opalina cartulina holandesa tamaño carta blanca de 125 gramos con 100 hojas. COPAMEX (FACIA)</w:t>
            </w:r>
            <w:r w:rsidR="00C27996">
              <w:rPr>
                <w:rFonts w:ascii="Tw Cen MT" w:eastAsia="Calibri" w:hAnsi="Tw Cen MT"/>
                <w:bCs/>
              </w:rPr>
              <w:t xml:space="preserve"> </w:t>
            </w:r>
            <w:r w:rsidR="00C27996" w:rsidRPr="00C27996">
              <w:rPr>
                <w:rFonts w:ascii="Tw Cen MT" w:eastAsia="Calibri" w:hAnsi="Tw Cen MT"/>
                <w:b/>
                <w:bCs/>
              </w:rPr>
              <w:t xml:space="preserve">(presentar muestra 1 paquete con 100 </w:t>
            </w:r>
            <w:r w:rsidR="00C27996">
              <w:rPr>
                <w:rFonts w:ascii="Tw Cen MT" w:eastAsia="Calibri" w:hAnsi="Tw Cen MT"/>
                <w:b/>
                <w:bCs/>
              </w:rPr>
              <w:t>hojas</w:t>
            </w:r>
            <w:r w:rsidR="00C27996" w:rsidRPr="00C27996">
              <w:rPr>
                <w:rFonts w:ascii="Tw Cen MT" w:eastAsia="Calibri" w:hAnsi="Tw Cen MT"/>
                <w:b/>
                <w:bCs/>
              </w:rPr>
              <w:t>)</w:t>
            </w:r>
          </w:p>
        </w:tc>
      </w:tr>
      <w:tr w:rsidR="00E96FBF" w:rsidRPr="00E96FBF" w14:paraId="2B9C1ADC" w14:textId="77777777" w:rsidTr="00E96FBF">
        <w:trPr>
          <w:trHeight w:val="552"/>
        </w:trPr>
        <w:tc>
          <w:tcPr>
            <w:tcW w:w="920" w:type="dxa"/>
            <w:noWrap/>
            <w:hideMark/>
          </w:tcPr>
          <w:p w14:paraId="022FBAB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142</w:t>
            </w:r>
          </w:p>
        </w:tc>
        <w:tc>
          <w:tcPr>
            <w:tcW w:w="1360" w:type="dxa"/>
            <w:noWrap/>
            <w:hideMark/>
          </w:tcPr>
          <w:p w14:paraId="7C1A143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0F8705EA"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PAPEL</w:t>
            </w:r>
          </w:p>
        </w:tc>
        <w:tc>
          <w:tcPr>
            <w:tcW w:w="5460" w:type="dxa"/>
            <w:hideMark/>
          </w:tcPr>
          <w:p w14:paraId="49FA8A65" w14:textId="43DAD88C" w:rsidR="00E96FBF" w:rsidRPr="00E96FBF" w:rsidRDefault="00E96FBF" w:rsidP="00E96FBF">
            <w:pPr>
              <w:jc w:val="center"/>
              <w:rPr>
                <w:rFonts w:ascii="Tw Cen MT" w:eastAsia="Calibri" w:hAnsi="Tw Cen MT"/>
                <w:bCs/>
              </w:rPr>
            </w:pPr>
            <w:r w:rsidRPr="00E96FBF">
              <w:rPr>
                <w:rFonts w:ascii="Tw Cen MT" w:eastAsia="Calibri" w:hAnsi="Tw Cen MT"/>
                <w:bCs/>
              </w:rPr>
              <w:t>CARBÓN METALEX TAMAÑO CARTA COLOR NEGRO. PELIKAN</w:t>
            </w:r>
            <w:r w:rsidR="00C27996">
              <w:rPr>
                <w:rFonts w:ascii="Tw Cen MT" w:eastAsia="Calibri" w:hAnsi="Tw Cen MT"/>
                <w:bCs/>
              </w:rPr>
              <w:t xml:space="preserve"> </w:t>
            </w:r>
            <w:r w:rsidR="00C27996" w:rsidRPr="00C27996">
              <w:rPr>
                <w:rFonts w:ascii="Tw Cen MT" w:eastAsia="Calibri" w:hAnsi="Tw Cen MT"/>
                <w:b/>
                <w:bCs/>
              </w:rPr>
              <w:t>(presentar muestra 1 paquete)</w:t>
            </w:r>
          </w:p>
        </w:tc>
      </w:tr>
      <w:tr w:rsidR="00E96FBF" w:rsidRPr="00E96FBF" w14:paraId="502D4A7F" w14:textId="77777777" w:rsidTr="00E96FBF">
        <w:trPr>
          <w:trHeight w:val="552"/>
        </w:trPr>
        <w:tc>
          <w:tcPr>
            <w:tcW w:w="920" w:type="dxa"/>
            <w:noWrap/>
            <w:hideMark/>
          </w:tcPr>
          <w:p w14:paraId="1EBF3F6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143</w:t>
            </w:r>
          </w:p>
        </w:tc>
        <w:tc>
          <w:tcPr>
            <w:tcW w:w="1360" w:type="dxa"/>
            <w:noWrap/>
            <w:hideMark/>
          </w:tcPr>
          <w:p w14:paraId="29F0A90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1090BA5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PAPEL</w:t>
            </w:r>
          </w:p>
        </w:tc>
        <w:tc>
          <w:tcPr>
            <w:tcW w:w="5460" w:type="dxa"/>
            <w:hideMark/>
          </w:tcPr>
          <w:p w14:paraId="1B48BAA7" w14:textId="15439E6B" w:rsidR="00E96FBF" w:rsidRPr="00E96FBF" w:rsidRDefault="00E96FBF" w:rsidP="00E96FBF">
            <w:pPr>
              <w:jc w:val="center"/>
              <w:rPr>
                <w:rFonts w:ascii="Tw Cen MT" w:eastAsia="Calibri" w:hAnsi="Tw Cen MT"/>
                <w:bCs/>
              </w:rPr>
            </w:pPr>
            <w:r w:rsidRPr="00E96FBF">
              <w:rPr>
                <w:rFonts w:ascii="Tw Cen MT" w:eastAsia="Calibri" w:hAnsi="Tw Cen MT"/>
                <w:bCs/>
              </w:rPr>
              <w:t>CARBÓN METALEX TAMAÑO OFICIO COLOR NEGRO. PELIKAN</w:t>
            </w:r>
            <w:r w:rsidR="00C27996">
              <w:rPr>
                <w:rFonts w:ascii="Tw Cen MT" w:eastAsia="Calibri" w:hAnsi="Tw Cen MT"/>
                <w:bCs/>
              </w:rPr>
              <w:t xml:space="preserve"> </w:t>
            </w:r>
            <w:r w:rsidR="00C27996" w:rsidRPr="00C27996">
              <w:rPr>
                <w:rFonts w:ascii="Tw Cen MT" w:eastAsia="Calibri" w:hAnsi="Tw Cen MT"/>
                <w:b/>
                <w:bCs/>
              </w:rPr>
              <w:t>(presentar muestra 1 paquete)</w:t>
            </w:r>
          </w:p>
        </w:tc>
      </w:tr>
      <w:tr w:rsidR="00E96FBF" w:rsidRPr="00E96FBF" w14:paraId="36D94936" w14:textId="77777777" w:rsidTr="00E96FBF">
        <w:trPr>
          <w:trHeight w:val="288"/>
        </w:trPr>
        <w:tc>
          <w:tcPr>
            <w:tcW w:w="920" w:type="dxa"/>
            <w:noWrap/>
            <w:hideMark/>
          </w:tcPr>
          <w:p w14:paraId="748FBBF5" w14:textId="77777777" w:rsidR="00E96FBF" w:rsidRPr="00E96FBF" w:rsidRDefault="00E96FBF" w:rsidP="00E96FBF">
            <w:pPr>
              <w:jc w:val="center"/>
              <w:rPr>
                <w:rFonts w:ascii="Tw Cen MT" w:eastAsia="Calibri" w:hAnsi="Tw Cen MT"/>
                <w:bCs/>
              </w:rPr>
            </w:pPr>
            <w:r w:rsidRPr="00E96FBF">
              <w:rPr>
                <w:rFonts w:ascii="Tw Cen MT" w:eastAsia="Calibri" w:hAnsi="Tw Cen MT"/>
                <w:bCs/>
              </w:rPr>
              <w:lastRenderedPageBreak/>
              <w:t>144</w:t>
            </w:r>
          </w:p>
        </w:tc>
        <w:tc>
          <w:tcPr>
            <w:tcW w:w="1360" w:type="dxa"/>
            <w:noWrap/>
            <w:hideMark/>
          </w:tcPr>
          <w:p w14:paraId="492A8D54" w14:textId="155A4BB8" w:rsidR="00E96FBF" w:rsidRPr="00E96FBF" w:rsidRDefault="00E96FBF" w:rsidP="00E96FBF">
            <w:pPr>
              <w:jc w:val="center"/>
              <w:rPr>
                <w:rFonts w:ascii="Tw Cen MT" w:eastAsia="Calibri" w:hAnsi="Tw Cen MT"/>
                <w:bCs/>
              </w:rPr>
            </w:pPr>
            <w:r w:rsidRPr="00E96FBF">
              <w:rPr>
                <w:rFonts w:ascii="Tw Cen MT" w:eastAsia="Calibri" w:hAnsi="Tw Cen MT"/>
                <w:bCs/>
              </w:rPr>
              <w:t>P</w:t>
            </w:r>
            <w:r w:rsidR="005D6405">
              <w:rPr>
                <w:rFonts w:ascii="Tw Cen MT" w:eastAsia="Calibri" w:hAnsi="Tw Cen MT"/>
                <w:bCs/>
              </w:rPr>
              <w:t>IEZA</w:t>
            </w:r>
          </w:p>
        </w:tc>
        <w:tc>
          <w:tcPr>
            <w:tcW w:w="3740" w:type="dxa"/>
            <w:hideMark/>
          </w:tcPr>
          <w:p w14:paraId="007CBBF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PORTA GAFETES</w:t>
            </w:r>
          </w:p>
        </w:tc>
        <w:tc>
          <w:tcPr>
            <w:tcW w:w="5460" w:type="dxa"/>
            <w:hideMark/>
          </w:tcPr>
          <w:p w14:paraId="4C42B9A8" w14:textId="58F1A377" w:rsidR="00E96FBF" w:rsidRPr="00E96FBF" w:rsidRDefault="00E96FBF" w:rsidP="00E96FBF">
            <w:pPr>
              <w:jc w:val="center"/>
              <w:rPr>
                <w:rFonts w:ascii="Tw Cen MT" w:eastAsia="Calibri" w:hAnsi="Tw Cen MT"/>
                <w:bCs/>
              </w:rPr>
            </w:pPr>
            <w:r w:rsidRPr="00E96FBF">
              <w:rPr>
                <w:rFonts w:ascii="Tw Cen MT" w:eastAsia="Calibri" w:hAnsi="Tw Cen MT"/>
                <w:bCs/>
              </w:rPr>
              <w:t>Tipo yoyo, de plástico, color negro. MAE</w:t>
            </w:r>
            <w:r w:rsidR="005D6405">
              <w:rPr>
                <w:rFonts w:ascii="Tw Cen MT" w:eastAsia="Calibri" w:hAnsi="Tw Cen MT"/>
                <w:bCs/>
              </w:rPr>
              <w:t xml:space="preserve"> </w:t>
            </w:r>
            <w:r w:rsidR="005D6405" w:rsidRPr="005D6405">
              <w:rPr>
                <w:rFonts w:ascii="Tw Cen MT" w:eastAsia="Calibri" w:hAnsi="Tw Cen MT"/>
                <w:b/>
                <w:bCs/>
              </w:rPr>
              <w:t>(presentar muestra 1 pieza)</w:t>
            </w:r>
          </w:p>
        </w:tc>
      </w:tr>
      <w:tr w:rsidR="00E96FBF" w:rsidRPr="00E96FBF" w14:paraId="4A404321" w14:textId="77777777" w:rsidTr="00E96FBF">
        <w:trPr>
          <w:trHeight w:val="552"/>
        </w:trPr>
        <w:tc>
          <w:tcPr>
            <w:tcW w:w="920" w:type="dxa"/>
            <w:noWrap/>
            <w:hideMark/>
          </w:tcPr>
          <w:p w14:paraId="48DA602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145</w:t>
            </w:r>
          </w:p>
        </w:tc>
        <w:tc>
          <w:tcPr>
            <w:tcW w:w="1360" w:type="dxa"/>
            <w:noWrap/>
            <w:hideMark/>
          </w:tcPr>
          <w:p w14:paraId="7CA69EB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1F23AC5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PAPEL</w:t>
            </w:r>
          </w:p>
        </w:tc>
        <w:tc>
          <w:tcPr>
            <w:tcW w:w="5460" w:type="dxa"/>
            <w:hideMark/>
          </w:tcPr>
          <w:p w14:paraId="36969789" w14:textId="4EA1A220" w:rsidR="00E96FBF" w:rsidRPr="00E96FBF" w:rsidRDefault="00E96FBF" w:rsidP="00E96FBF">
            <w:pPr>
              <w:jc w:val="center"/>
              <w:rPr>
                <w:rFonts w:ascii="Tw Cen MT" w:eastAsia="Calibri" w:hAnsi="Tw Cen MT"/>
                <w:bCs/>
              </w:rPr>
            </w:pPr>
            <w:r w:rsidRPr="00E96FBF">
              <w:rPr>
                <w:rFonts w:ascii="Tw Cen MT" w:eastAsia="Calibri" w:hAnsi="Tw Cen MT"/>
                <w:bCs/>
              </w:rPr>
              <w:t>Opalina cartulina tamaño carta blanca de 120 gramos con 100 hojas. COPAMEX (FACIA)</w:t>
            </w:r>
            <w:r w:rsidR="00C27996">
              <w:rPr>
                <w:rFonts w:ascii="Tw Cen MT" w:eastAsia="Calibri" w:hAnsi="Tw Cen MT"/>
                <w:bCs/>
              </w:rPr>
              <w:t xml:space="preserve"> </w:t>
            </w:r>
            <w:r w:rsidR="00C27996" w:rsidRPr="00C27996">
              <w:rPr>
                <w:rFonts w:ascii="Tw Cen MT" w:eastAsia="Calibri" w:hAnsi="Tw Cen MT"/>
                <w:b/>
                <w:bCs/>
              </w:rPr>
              <w:t xml:space="preserve">(presentar muestra 1 paquete con 100 </w:t>
            </w:r>
            <w:r w:rsidR="00C27996">
              <w:rPr>
                <w:rFonts w:ascii="Tw Cen MT" w:eastAsia="Calibri" w:hAnsi="Tw Cen MT"/>
                <w:b/>
                <w:bCs/>
              </w:rPr>
              <w:t>hojas</w:t>
            </w:r>
            <w:r w:rsidR="00C27996" w:rsidRPr="00C27996">
              <w:rPr>
                <w:rFonts w:ascii="Tw Cen MT" w:eastAsia="Calibri" w:hAnsi="Tw Cen MT"/>
                <w:b/>
                <w:bCs/>
              </w:rPr>
              <w:t>)</w:t>
            </w:r>
          </w:p>
        </w:tc>
      </w:tr>
      <w:tr w:rsidR="00E96FBF" w:rsidRPr="00E96FBF" w14:paraId="301F5E4A" w14:textId="77777777" w:rsidTr="00E96FBF">
        <w:trPr>
          <w:trHeight w:val="552"/>
        </w:trPr>
        <w:tc>
          <w:tcPr>
            <w:tcW w:w="920" w:type="dxa"/>
            <w:noWrap/>
            <w:hideMark/>
          </w:tcPr>
          <w:p w14:paraId="1E5C131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146</w:t>
            </w:r>
          </w:p>
        </w:tc>
        <w:tc>
          <w:tcPr>
            <w:tcW w:w="1360" w:type="dxa"/>
            <w:noWrap/>
            <w:hideMark/>
          </w:tcPr>
          <w:p w14:paraId="4D554BD8"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PAQUETE</w:t>
            </w:r>
          </w:p>
        </w:tc>
        <w:tc>
          <w:tcPr>
            <w:tcW w:w="3740" w:type="dxa"/>
            <w:hideMark/>
          </w:tcPr>
          <w:p w14:paraId="5C4B8C49" w14:textId="77777777" w:rsidR="00E96FBF" w:rsidRPr="00E96FBF" w:rsidRDefault="00E96FBF" w:rsidP="00E96FBF">
            <w:pPr>
              <w:jc w:val="center"/>
              <w:rPr>
                <w:rFonts w:ascii="Tw Cen MT" w:eastAsia="Calibri" w:hAnsi="Tw Cen MT"/>
                <w:bCs/>
              </w:rPr>
            </w:pPr>
            <w:r w:rsidRPr="00E96FBF">
              <w:rPr>
                <w:rFonts w:ascii="Tw Cen MT" w:eastAsia="Calibri" w:hAnsi="Tw Cen MT"/>
                <w:bCs/>
              </w:rPr>
              <w:t>HOJA DE PAPEL</w:t>
            </w:r>
          </w:p>
        </w:tc>
        <w:tc>
          <w:tcPr>
            <w:tcW w:w="5460" w:type="dxa"/>
            <w:hideMark/>
          </w:tcPr>
          <w:p w14:paraId="5951BF29" w14:textId="122462D1" w:rsidR="00E96FBF" w:rsidRPr="00E96FBF" w:rsidRDefault="00E96FBF" w:rsidP="00E96FBF">
            <w:pPr>
              <w:jc w:val="center"/>
              <w:rPr>
                <w:rFonts w:ascii="Tw Cen MT" w:eastAsia="Calibri" w:hAnsi="Tw Cen MT"/>
                <w:bCs/>
              </w:rPr>
            </w:pPr>
            <w:r w:rsidRPr="00E96FBF">
              <w:rPr>
                <w:rFonts w:ascii="Tw Cen MT" w:eastAsia="Calibri" w:hAnsi="Tw Cen MT"/>
                <w:bCs/>
              </w:rPr>
              <w:t>COLOR VERDE PASTEL DE 75 GRAMOS CON 100 HOJAS. MARCA DIEM</w:t>
            </w:r>
            <w:r w:rsidR="00C27996">
              <w:rPr>
                <w:rFonts w:ascii="Tw Cen MT" w:eastAsia="Calibri" w:hAnsi="Tw Cen MT"/>
                <w:bCs/>
              </w:rPr>
              <w:t xml:space="preserve"> </w:t>
            </w:r>
            <w:r w:rsidR="00C27996" w:rsidRPr="00C27996">
              <w:rPr>
                <w:rFonts w:ascii="Tw Cen MT" w:eastAsia="Calibri" w:hAnsi="Tw Cen MT"/>
                <w:b/>
                <w:bCs/>
              </w:rPr>
              <w:t>(presentar muestra 1 paquete con 100 hojas)</w:t>
            </w:r>
          </w:p>
        </w:tc>
      </w:tr>
      <w:tr w:rsidR="00E96FBF" w:rsidRPr="00E96FBF" w14:paraId="1D977A5C" w14:textId="77777777" w:rsidTr="00E96FBF">
        <w:trPr>
          <w:trHeight w:val="552"/>
        </w:trPr>
        <w:tc>
          <w:tcPr>
            <w:tcW w:w="920" w:type="dxa"/>
            <w:noWrap/>
            <w:hideMark/>
          </w:tcPr>
          <w:p w14:paraId="3E7100E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147</w:t>
            </w:r>
          </w:p>
        </w:tc>
        <w:tc>
          <w:tcPr>
            <w:tcW w:w="1360" w:type="dxa"/>
            <w:noWrap/>
            <w:hideMark/>
          </w:tcPr>
          <w:p w14:paraId="103D0E84"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11629AF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 xml:space="preserve">CALCULADORA </w:t>
            </w:r>
          </w:p>
        </w:tc>
        <w:tc>
          <w:tcPr>
            <w:tcW w:w="5460" w:type="dxa"/>
            <w:hideMark/>
          </w:tcPr>
          <w:p w14:paraId="0EDF0A36" w14:textId="771001B2" w:rsidR="00E96FBF" w:rsidRPr="00E96FBF" w:rsidRDefault="00E96FBF" w:rsidP="00E96FBF">
            <w:pPr>
              <w:jc w:val="center"/>
              <w:rPr>
                <w:rFonts w:ascii="Tw Cen MT" w:eastAsia="Calibri" w:hAnsi="Tw Cen MT"/>
                <w:bCs/>
              </w:rPr>
            </w:pPr>
            <w:r w:rsidRPr="00E96FBF">
              <w:rPr>
                <w:rFonts w:ascii="Tw Cen MT" w:eastAsia="Calibri" w:hAnsi="Tw Cen MT"/>
                <w:bCs/>
              </w:rPr>
              <w:t xml:space="preserve">Calculadora </w:t>
            </w:r>
            <w:r w:rsidR="00C27996" w:rsidRPr="00E96FBF">
              <w:rPr>
                <w:rFonts w:ascii="Tw Cen MT" w:eastAsia="Calibri" w:hAnsi="Tw Cen MT"/>
                <w:bCs/>
              </w:rPr>
              <w:t>electrónica</w:t>
            </w:r>
            <w:r w:rsidRPr="00E96FBF">
              <w:rPr>
                <w:rFonts w:ascii="Tw Cen MT" w:eastAsia="Calibri" w:hAnsi="Tw Cen MT"/>
                <w:bCs/>
              </w:rPr>
              <w:t xml:space="preserve">   12 </w:t>
            </w:r>
            <w:r w:rsidR="00C27996" w:rsidRPr="00E96FBF">
              <w:rPr>
                <w:rFonts w:ascii="Tw Cen MT" w:eastAsia="Calibri" w:hAnsi="Tw Cen MT"/>
                <w:bCs/>
              </w:rPr>
              <w:t>dígitos</w:t>
            </w:r>
            <w:r w:rsidRPr="00E96FBF">
              <w:rPr>
                <w:rFonts w:ascii="Tw Cen MT" w:eastAsia="Calibri" w:hAnsi="Tw Cen MT"/>
                <w:bCs/>
              </w:rPr>
              <w:t xml:space="preserve"> CLS-M12. NEXTEP</w:t>
            </w:r>
            <w:r w:rsidR="005D6405">
              <w:rPr>
                <w:rFonts w:ascii="Tw Cen MT" w:eastAsia="Calibri" w:hAnsi="Tw Cen MT"/>
                <w:bCs/>
              </w:rPr>
              <w:t xml:space="preserve"> </w:t>
            </w:r>
            <w:r w:rsidR="005D6405" w:rsidRPr="005D6405">
              <w:rPr>
                <w:rFonts w:ascii="Tw Cen MT" w:eastAsia="Calibri" w:hAnsi="Tw Cen MT"/>
                <w:b/>
                <w:bCs/>
              </w:rPr>
              <w:t>(presentar muestra 1 pieza)</w:t>
            </w:r>
          </w:p>
        </w:tc>
      </w:tr>
      <w:tr w:rsidR="00E96FBF" w:rsidRPr="00E96FBF" w14:paraId="43B0B689" w14:textId="77777777" w:rsidTr="00E96FBF">
        <w:trPr>
          <w:trHeight w:val="288"/>
        </w:trPr>
        <w:tc>
          <w:tcPr>
            <w:tcW w:w="920" w:type="dxa"/>
            <w:noWrap/>
            <w:hideMark/>
          </w:tcPr>
          <w:p w14:paraId="573DCC8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148</w:t>
            </w:r>
          </w:p>
        </w:tc>
        <w:tc>
          <w:tcPr>
            <w:tcW w:w="1360" w:type="dxa"/>
            <w:noWrap/>
            <w:hideMark/>
          </w:tcPr>
          <w:p w14:paraId="78DB235D"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09E890F6" w14:textId="77777777" w:rsidR="00E96FBF" w:rsidRPr="00E96FBF" w:rsidRDefault="00E96FBF" w:rsidP="00E96FBF">
            <w:pPr>
              <w:jc w:val="center"/>
              <w:rPr>
                <w:rFonts w:ascii="Tw Cen MT" w:eastAsia="Calibri" w:hAnsi="Tw Cen MT"/>
                <w:bCs/>
              </w:rPr>
            </w:pPr>
            <w:r w:rsidRPr="00E96FBF">
              <w:rPr>
                <w:rFonts w:ascii="Tw Cen MT" w:eastAsia="Calibri" w:hAnsi="Tw Cen MT"/>
                <w:bCs/>
              </w:rPr>
              <w:t>MEMORIA USB</w:t>
            </w:r>
          </w:p>
        </w:tc>
        <w:tc>
          <w:tcPr>
            <w:tcW w:w="5460" w:type="dxa"/>
            <w:hideMark/>
          </w:tcPr>
          <w:p w14:paraId="3A0DEFAE" w14:textId="0BDD5AFC" w:rsidR="00E96FBF" w:rsidRPr="00E96FBF" w:rsidRDefault="00E96FBF" w:rsidP="00E96FBF">
            <w:pPr>
              <w:jc w:val="center"/>
              <w:rPr>
                <w:rFonts w:ascii="Tw Cen MT" w:eastAsia="Calibri" w:hAnsi="Tw Cen MT"/>
                <w:bCs/>
              </w:rPr>
            </w:pPr>
            <w:r w:rsidRPr="00E96FBF">
              <w:rPr>
                <w:rFonts w:ascii="Tw Cen MT" w:eastAsia="Calibri" w:hAnsi="Tw Cen MT"/>
                <w:bCs/>
              </w:rPr>
              <w:t xml:space="preserve">8 GB. ADATA </w:t>
            </w:r>
            <w:r w:rsidR="005D6405" w:rsidRPr="005D6405">
              <w:rPr>
                <w:rFonts w:ascii="Tw Cen MT" w:eastAsia="Calibri" w:hAnsi="Tw Cen MT"/>
                <w:b/>
                <w:bCs/>
              </w:rPr>
              <w:t>(presentar muestra 1 pieza)</w:t>
            </w:r>
          </w:p>
        </w:tc>
      </w:tr>
      <w:tr w:rsidR="00E96FBF" w:rsidRPr="00E96FBF" w14:paraId="1CAEEFB5" w14:textId="77777777" w:rsidTr="00E96FBF">
        <w:trPr>
          <w:trHeight w:val="288"/>
        </w:trPr>
        <w:tc>
          <w:tcPr>
            <w:tcW w:w="920" w:type="dxa"/>
            <w:noWrap/>
            <w:hideMark/>
          </w:tcPr>
          <w:p w14:paraId="6D5774D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149</w:t>
            </w:r>
          </w:p>
        </w:tc>
        <w:tc>
          <w:tcPr>
            <w:tcW w:w="1360" w:type="dxa"/>
            <w:noWrap/>
            <w:hideMark/>
          </w:tcPr>
          <w:p w14:paraId="4F2967F7"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02865A42" w14:textId="77777777" w:rsidR="00E96FBF" w:rsidRPr="00E96FBF" w:rsidRDefault="00E96FBF" w:rsidP="00E96FBF">
            <w:pPr>
              <w:jc w:val="center"/>
              <w:rPr>
                <w:rFonts w:ascii="Tw Cen MT" w:eastAsia="Calibri" w:hAnsi="Tw Cen MT"/>
                <w:bCs/>
              </w:rPr>
            </w:pPr>
            <w:r w:rsidRPr="00E96FBF">
              <w:rPr>
                <w:rFonts w:ascii="Tw Cen MT" w:eastAsia="Calibri" w:hAnsi="Tw Cen MT"/>
                <w:bCs/>
              </w:rPr>
              <w:t>MEMORIA USB</w:t>
            </w:r>
          </w:p>
        </w:tc>
        <w:tc>
          <w:tcPr>
            <w:tcW w:w="5460" w:type="dxa"/>
            <w:hideMark/>
          </w:tcPr>
          <w:p w14:paraId="77413C30" w14:textId="6F3B6C96" w:rsidR="00E96FBF" w:rsidRPr="00E96FBF" w:rsidRDefault="00E96FBF" w:rsidP="00E96FBF">
            <w:pPr>
              <w:jc w:val="center"/>
              <w:rPr>
                <w:rFonts w:ascii="Tw Cen MT" w:eastAsia="Calibri" w:hAnsi="Tw Cen MT"/>
                <w:bCs/>
              </w:rPr>
            </w:pPr>
            <w:r w:rsidRPr="00E96FBF">
              <w:rPr>
                <w:rFonts w:ascii="Tw Cen MT" w:eastAsia="Calibri" w:hAnsi="Tw Cen MT"/>
                <w:bCs/>
              </w:rPr>
              <w:t>16 GB. ADATA</w:t>
            </w:r>
            <w:r w:rsidR="005D6405">
              <w:rPr>
                <w:rFonts w:ascii="Tw Cen MT" w:eastAsia="Calibri" w:hAnsi="Tw Cen MT"/>
                <w:bCs/>
              </w:rPr>
              <w:t xml:space="preserve"> </w:t>
            </w:r>
            <w:r w:rsidR="005D6405" w:rsidRPr="005D6405">
              <w:rPr>
                <w:rFonts w:ascii="Tw Cen MT" w:eastAsia="Calibri" w:hAnsi="Tw Cen MT"/>
                <w:b/>
                <w:bCs/>
              </w:rPr>
              <w:t>(presentar muestra 1 pieza)</w:t>
            </w:r>
          </w:p>
        </w:tc>
      </w:tr>
      <w:tr w:rsidR="00E96FBF" w:rsidRPr="00E96FBF" w14:paraId="2C3BB34D" w14:textId="77777777" w:rsidTr="00E96FBF">
        <w:trPr>
          <w:trHeight w:val="288"/>
        </w:trPr>
        <w:tc>
          <w:tcPr>
            <w:tcW w:w="920" w:type="dxa"/>
            <w:noWrap/>
            <w:hideMark/>
          </w:tcPr>
          <w:p w14:paraId="7E2EBD4E"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150</w:t>
            </w:r>
          </w:p>
        </w:tc>
        <w:tc>
          <w:tcPr>
            <w:tcW w:w="1360" w:type="dxa"/>
            <w:noWrap/>
            <w:hideMark/>
          </w:tcPr>
          <w:p w14:paraId="62214F45"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32EB06A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MEMORIA USB</w:t>
            </w:r>
          </w:p>
        </w:tc>
        <w:tc>
          <w:tcPr>
            <w:tcW w:w="5460" w:type="dxa"/>
            <w:hideMark/>
          </w:tcPr>
          <w:p w14:paraId="7D6BD0F1" w14:textId="61B2CC7D" w:rsidR="00E96FBF" w:rsidRPr="00E96FBF" w:rsidRDefault="00E96FBF" w:rsidP="00E96FBF">
            <w:pPr>
              <w:jc w:val="center"/>
              <w:rPr>
                <w:rFonts w:ascii="Tw Cen MT" w:eastAsia="Calibri" w:hAnsi="Tw Cen MT"/>
                <w:bCs/>
              </w:rPr>
            </w:pPr>
            <w:r w:rsidRPr="00E96FBF">
              <w:rPr>
                <w:rFonts w:ascii="Tw Cen MT" w:eastAsia="Calibri" w:hAnsi="Tw Cen MT"/>
                <w:bCs/>
              </w:rPr>
              <w:t xml:space="preserve">32 GB interfaz 3.0 o más ADATA </w:t>
            </w:r>
            <w:r w:rsidR="005D6405" w:rsidRPr="005D6405">
              <w:rPr>
                <w:rFonts w:ascii="Tw Cen MT" w:eastAsia="Calibri" w:hAnsi="Tw Cen MT"/>
                <w:b/>
                <w:bCs/>
              </w:rPr>
              <w:t>(presentar muestra 1 pieza)</w:t>
            </w:r>
          </w:p>
        </w:tc>
      </w:tr>
      <w:tr w:rsidR="00E96FBF" w:rsidRPr="00E96FBF" w14:paraId="3293BB47" w14:textId="77777777" w:rsidTr="00E96FBF">
        <w:trPr>
          <w:trHeight w:val="288"/>
        </w:trPr>
        <w:tc>
          <w:tcPr>
            <w:tcW w:w="920" w:type="dxa"/>
            <w:noWrap/>
            <w:hideMark/>
          </w:tcPr>
          <w:p w14:paraId="095A4D4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151</w:t>
            </w:r>
          </w:p>
        </w:tc>
        <w:tc>
          <w:tcPr>
            <w:tcW w:w="1360" w:type="dxa"/>
            <w:noWrap/>
            <w:hideMark/>
          </w:tcPr>
          <w:p w14:paraId="6853F23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PIEZA</w:t>
            </w:r>
          </w:p>
        </w:tc>
        <w:tc>
          <w:tcPr>
            <w:tcW w:w="3740" w:type="dxa"/>
            <w:hideMark/>
          </w:tcPr>
          <w:p w14:paraId="777F0143" w14:textId="77777777" w:rsidR="00E96FBF" w:rsidRPr="00E96FBF" w:rsidRDefault="00E96FBF" w:rsidP="00E96FBF">
            <w:pPr>
              <w:jc w:val="center"/>
              <w:rPr>
                <w:rFonts w:ascii="Tw Cen MT" w:eastAsia="Calibri" w:hAnsi="Tw Cen MT"/>
                <w:bCs/>
              </w:rPr>
            </w:pPr>
            <w:r w:rsidRPr="00E96FBF">
              <w:rPr>
                <w:rFonts w:ascii="Tw Cen MT" w:eastAsia="Calibri" w:hAnsi="Tw Cen MT"/>
                <w:bCs/>
              </w:rPr>
              <w:t>MEMORIA USB</w:t>
            </w:r>
          </w:p>
        </w:tc>
        <w:tc>
          <w:tcPr>
            <w:tcW w:w="5460" w:type="dxa"/>
            <w:hideMark/>
          </w:tcPr>
          <w:p w14:paraId="5E6061C5" w14:textId="60FC5788" w:rsidR="00E96FBF" w:rsidRPr="00E96FBF" w:rsidRDefault="00E96FBF" w:rsidP="00E96FBF">
            <w:pPr>
              <w:jc w:val="center"/>
              <w:rPr>
                <w:rFonts w:ascii="Tw Cen MT" w:eastAsia="Calibri" w:hAnsi="Tw Cen MT"/>
                <w:bCs/>
              </w:rPr>
            </w:pPr>
            <w:r w:rsidRPr="00E96FBF">
              <w:rPr>
                <w:rFonts w:ascii="Tw Cen MT" w:eastAsia="Calibri" w:hAnsi="Tw Cen MT"/>
                <w:bCs/>
              </w:rPr>
              <w:t xml:space="preserve">64 GB interfaz 3.0 o más ADATA </w:t>
            </w:r>
            <w:r w:rsidR="005D6405" w:rsidRPr="005D6405">
              <w:rPr>
                <w:rFonts w:ascii="Tw Cen MT" w:eastAsia="Calibri" w:hAnsi="Tw Cen MT"/>
                <w:b/>
                <w:bCs/>
              </w:rPr>
              <w:t>(presentar muestra 1 pieza)</w:t>
            </w:r>
          </w:p>
        </w:tc>
      </w:tr>
      <w:tr w:rsidR="00E96FBF" w:rsidRPr="00E96FBF" w14:paraId="5223CEBD" w14:textId="77777777" w:rsidTr="00E96FBF">
        <w:trPr>
          <w:trHeight w:val="288"/>
        </w:trPr>
        <w:tc>
          <w:tcPr>
            <w:tcW w:w="920" w:type="dxa"/>
            <w:noWrap/>
            <w:hideMark/>
          </w:tcPr>
          <w:p w14:paraId="68845E2B"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152</w:t>
            </w:r>
          </w:p>
        </w:tc>
        <w:tc>
          <w:tcPr>
            <w:tcW w:w="1360" w:type="dxa"/>
            <w:noWrap/>
            <w:hideMark/>
          </w:tcPr>
          <w:p w14:paraId="391D8D7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TORRE</w:t>
            </w:r>
          </w:p>
        </w:tc>
        <w:tc>
          <w:tcPr>
            <w:tcW w:w="3740" w:type="dxa"/>
            <w:hideMark/>
          </w:tcPr>
          <w:p w14:paraId="3DC99D2C" w14:textId="77777777" w:rsidR="00E96FBF" w:rsidRPr="00E96FBF" w:rsidRDefault="00E96FBF" w:rsidP="00E96FBF">
            <w:pPr>
              <w:jc w:val="center"/>
              <w:rPr>
                <w:rFonts w:ascii="Tw Cen MT" w:eastAsia="Calibri" w:hAnsi="Tw Cen MT"/>
                <w:bCs/>
              </w:rPr>
            </w:pPr>
            <w:r w:rsidRPr="00E96FBF">
              <w:rPr>
                <w:rFonts w:ascii="Tw Cen MT" w:eastAsia="Calibri" w:hAnsi="Tw Cen MT"/>
                <w:bCs/>
              </w:rPr>
              <w:t>DVD</w:t>
            </w:r>
          </w:p>
        </w:tc>
        <w:tc>
          <w:tcPr>
            <w:tcW w:w="5460" w:type="dxa"/>
            <w:hideMark/>
          </w:tcPr>
          <w:p w14:paraId="7A9F73A1" w14:textId="417E8D15" w:rsidR="00E96FBF" w:rsidRPr="00E96FBF" w:rsidRDefault="00E96FBF" w:rsidP="00E96FBF">
            <w:pPr>
              <w:jc w:val="center"/>
              <w:rPr>
                <w:rFonts w:ascii="Tw Cen MT" w:eastAsia="Calibri" w:hAnsi="Tw Cen MT"/>
                <w:bCs/>
              </w:rPr>
            </w:pPr>
            <w:r w:rsidRPr="00E96FBF">
              <w:rPr>
                <w:rFonts w:ascii="Tw Cen MT" w:eastAsia="Calibri" w:hAnsi="Tw Cen MT"/>
                <w:bCs/>
              </w:rPr>
              <w:t xml:space="preserve">DVD+R 4.7gb/16x/12min. Con 50 piezas. VERBATIM </w:t>
            </w:r>
            <w:r w:rsidR="00C27996" w:rsidRPr="00C27996">
              <w:rPr>
                <w:rFonts w:ascii="Tw Cen MT" w:eastAsia="Calibri" w:hAnsi="Tw Cen MT"/>
                <w:b/>
                <w:bCs/>
              </w:rPr>
              <w:t xml:space="preserve">(presentar muestra 1 </w:t>
            </w:r>
            <w:r w:rsidR="00C27996">
              <w:rPr>
                <w:rFonts w:ascii="Tw Cen MT" w:eastAsia="Calibri" w:hAnsi="Tw Cen MT"/>
                <w:b/>
                <w:bCs/>
              </w:rPr>
              <w:t>torre</w:t>
            </w:r>
            <w:r w:rsidR="00C27996" w:rsidRPr="00C27996">
              <w:rPr>
                <w:rFonts w:ascii="Tw Cen MT" w:eastAsia="Calibri" w:hAnsi="Tw Cen MT"/>
                <w:b/>
                <w:bCs/>
              </w:rPr>
              <w:t xml:space="preserve"> con </w:t>
            </w:r>
            <w:r w:rsidR="00C27996">
              <w:rPr>
                <w:rFonts w:ascii="Tw Cen MT" w:eastAsia="Calibri" w:hAnsi="Tw Cen MT"/>
                <w:b/>
                <w:bCs/>
              </w:rPr>
              <w:t>50 piezas</w:t>
            </w:r>
            <w:r w:rsidR="00C27996" w:rsidRPr="00C27996">
              <w:rPr>
                <w:rFonts w:ascii="Tw Cen MT" w:eastAsia="Calibri" w:hAnsi="Tw Cen MT"/>
                <w:b/>
                <w:bCs/>
              </w:rPr>
              <w:t>)</w:t>
            </w:r>
          </w:p>
        </w:tc>
      </w:tr>
      <w:tr w:rsidR="00E96FBF" w:rsidRPr="00E96FBF" w14:paraId="124A16C4" w14:textId="77777777" w:rsidTr="00E96FBF">
        <w:trPr>
          <w:trHeight w:val="288"/>
        </w:trPr>
        <w:tc>
          <w:tcPr>
            <w:tcW w:w="920" w:type="dxa"/>
            <w:noWrap/>
            <w:hideMark/>
          </w:tcPr>
          <w:p w14:paraId="42BF0E30" w14:textId="77777777" w:rsidR="00E96FBF" w:rsidRPr="00E96FBF" w:rsidRDefault="00E96FBF" w:rsidP="00E96FBF">
            <w:pPr>
              <w:jc w:val="center"/>
              <w:rPr>
                <w:rFonts w:ascii="Tw Cen MT" w:eastAsia="Calibri" w:hAnsi="Tw Cen MT"/>
                <w:bCs/>
              </w:rPr>
            </w:pPr>
            <w:r w:rsidRPr="00E96FBF">
              <w:rPr>
                <w:rFonts w:ascii="Tw Cen MT" w:eastAsia="Calibri" w:hAnsi="Tw Cen MT"/>
                <w:bCs/>
              </w:rPr>
              <w:t>153</w:t>
            </w:r>
          </w:p>
        </w:tc>
        <w:tc>
          <w:tcPr>
            <w:tcW w:w="1360" w:type="dxa"/>
            <w:noWrap/>
            <w:hideMark/>
          </w:tcPr>
          <w:p w14:paraId="369025FF" w14:textId="77777777" w:rsidR="00E96FBF" w:rsidRPr="00E96FBF" w:rsidRDefault="00E96FBF" w:rsidP="00E96FBF">
            <w:pPr>
              <w:jc w:val="center"/>
              <w:rPr>
                <w:rFonts w:ascii="Tw Cen MT" w:eastAsia="Calibri" w:hAnsi="Tw Cen MT"/>
                <w:bCs/>
              </w:rPr>
            </w:pPr>
            <w:r w:rsidRPr="00E96FBF">
              <w:rPr>
                <w:rFonts w:ascii="Tw Cen MT" w:eastAsia="Calibri" w:hAnsi="Tw Cen MT"/>
                <w:bCs/>
              </w:rPr>
              <w:t>TORRE</w:t>
            </w:r>
          </w:p>
        </w:tc>
        <w:tc>
          <w:tcPr>
            <w:tcW w:w="3740" w:type="dxa"/>
            <w:hideMark/>
          </w:tcPr>
          <w:p w14:paraId="530E8A51" w14:textId="77777777" w:rsidR="00E96FBF" w:rsidRPr="00E96FBF" w:rsidRDefault="00E96FBF" w:rsidP="00E96FBF">
            <w:pPr>
              <w:jc w:val="center"/>
              <w:rPr>
                <w:rFonts w:ascii="Tw Cen MT" w:eastAsia="Calibri" w:hAnsi="Tw Cen MT"/>
                <w:bCs/>
              </w:rPr>
            </w:pPr>
            <w:r w:rsidRPr="00E96FBF">
              <w:rPr>
                <w:rFonts w:ascii="Tw Cen MT" w:eastAsia="Calibri" w:hAnsi="Tw Cen MT"/>
                <w:bCs/>
              </w:rPr>
              <w:t>DISCOS</w:t>
            </w:r>
          </w:p>
        </w:tc>
        <w:tc>
          <w:tcPr>
            <w:tcW w:w="5460" w:type="dxa"/>
            <w:hideMark/>
          </w:tcPr>
          <w:p w14:paraId="6FDD27BB" w14:textId="2E561FAE" w:rsidR="00E96FBF" w:rsidRPr="00E96FBF" w:rsidRDefault="00E96FBF" w:rsidP="00E96FBF">
            <w:pPr>
              <w:jc w:val="center"/>
              <w:rPr>
                <w:rFonts w:ascii="Tw Cen MT" w:eastAsia="Calibri" w:hAnsi="Tw Cen MT"/>
                <w:bCs/>
              </w:rPr>
            </w:pPr>
            <w:r w:rsidRPr="00E96FBF">
              <w:rPr>
                <w:rFonts w:ascii="Tw Cen MT" w:eastAsia="Calibri" w:hAnsi="Tw Cen MT"/>
                <w:bCs/>
              </w:rPr>
              <w:t>CD-R 700mb/52X /80min. Con 50 piezas. VERBATIM</w:t>
            </w:r>
            <w:r w:rsidR="00C27996">
              <w:rPr>
                <w:rFonts w:ascii="Tw Cen MT" w:eastAsia="Calibri" w:hAnsi="Tw Cen MT"/>
                <w:bCs/>
              </w:rPr>
              <w:t xml:space="preserve"> </w:t>
            </w:r>
            <w:r w:rsidR="00C27996" w:rsidRPr="00C27996">
              <w:rPr>
                <w:rFonts w:ascii="Tw Cen MT" w:eastAsia="Calibri" w:hAnsi="Tw Cen MT"/>
                <w:b/>
                <w:bCs/>
              </w:rPr>
              <w:t>(presentar muestra 1 torre con 50 piezas)</w:t>
            </w:r>
          </w:p>
        </w:tc>
      </w:tr>
    </w:tbl>
    <w:p w14:paraId="6B89AAFC" w14:textId="1B71829B" w:rsidR="00E96FBF" w:rsidRDefault="00E96FBF" w:rsidP="00BB7411">
      <w:pPr>
        <w:spacing w:after="0" w:line="240" w:lineRule="auto"/>
        <w:jc w:val="center"/>
        <w:rPr>
          <w:rFonts w:ascii="Tw Cen MT" w:eastAsia="Calibri" w:hAnsi="Tw Cen MT" w:cs="Times New Roman"/>
          <w:b/>
          <w:highlight w:val="yellow"/>
        </w:rPr>
      </w:pPr>
    </w:p>
    <w:p w14:paraId="3093670B" w14:textId="2859C80A" w:rsidR="00BB7411" w:rsidRDefault="00BB7411" w:rsidP="00BB7411">
      <w:pPr>
        <w:tabs>
          <w:tab w:val="left" w:pos="0"/>
        </w:tabs>
        <w:spacing w:after="0" w:line="240" w:lineRule="auto"/>
        <w:jc w:val="center"/>
        <w:outlineLvl w:val="0"/>
        <w:rPr>
          <w:rFonts w:ascii="Tw Cen MT" w:eastAsia="Calibri" w:hAnsi="Tw Cen MT" w:cs="Arial"/>
          <w:b/>
          <w:bCs/>
        </w:rPr>
      </w:pPr>
    </w:p>
    <w:p w14:paraId="175C030C" w14:textId="3FEDADEA" w:rsidR="00E96FBF" w:rsidRDefault="00E96FBF" w:rsidP="00BB7411">
      <w:pPr>
        <w:tabs>
          <w:tab w:val="left" w:pos="0"/>
        </w:tabs>
        <w:spacing w:after="0" w:line="240" w:lineRule="auto"/>
        <w:jc w:val="center"/>
        <w:outlineLvl w:val="0"/>
        <w:rPr>
          <w:rFonts w:ascii="Tw Cen MT" w:eastAsia="Calibri" w:hAnsi="Tw Cen MT" w:cs="Arial"/>
          <w:b/>
          <w:bCs/>
        </w:rPr>
      </w:pPr>
    </w:p>
    <w:p w14:paraId="1C35B996" w14:textId="77777777" w:rsidR="00E96FBF" w:rsidRPr="00E96FBF" w:rsidRDefault="00E96FBF" w:rsidP="00BB7411">
      <w:pPr>
        <w:tabs>
          <w:tab w:val="left" w:pos="0"/>
        </w:tabs>
        <w:spacing w:after="0" w:line="240" w:lineRule="auto"/>
        <w:jc w:val="center"/>
        <w:outlineLvl w:val="0"/>
        <w:rPr>
          <w:rFonts w:ascii="Tw Cen MT" w:eastAsia="Calibri" w:hAnsi="Tw Cen MT" w:cs="Arial"/>
          <w:b/>
          <w:bCs/>
        </w:rPr>
      </w:pPr>
    </w:p>
    <w:p w14:paraId="21E4EEE2" w14:textId="77777777" w:rsidR="00BB7411" w:rsidRPr="00E96FBF" w:rsidRDefault="00BB7411" w:rsidP="00BB7411">
      <w:pPr>
        <w:spacing w:after="0" w:line="240" w:lineRule="auto"/>
        <w:jc w:val="center"/>
        <w:rPr>
          <w:rFonts w:ascii="Tw Cen MT" w:eastAsia="Calibri" w:hAnsi="Tw Cen MT" w:cs="Arial"/>
          <w:b/>
          <w:bCs/>
        </w:rPr>
      </w:pPr>
      <w:r w:rsidRPr="00E96FBF">
        <w:rPr>
          <w:rFonts w:ascii="Tw Cen MT" w:eastAsia="Calibri" w:hAnsi="Tw Cen MT" w:cs="Arial"/>
          <w:b/>
          <w:bCs/>
        </w:rPr>
        <w:t>_____________________________</w:t>
      </w:r>
    </w:p>
    <w:p w14:paraId="66AD1E6E" w14:textId="77777777" w:rsidR="00BB7411" w:rsidRPr="00E96FBF" w:rsidRDefault="00BB7411" w:rsidP="00BB7411">
      <w:pPr>
        <w:spacing w:after="0" w:line="240" w:lineRule="auto"/>
        <w:jc w:val="center"/>
        <w:rPr>
          <w:rFonts w:ascii="Tw Cen MT" w:eastAsia="Calibri" w:hAnsi="Tw Cen MT" w:cs="Arial"/>
        </w:rPr>
      </w:pPr>
      <w:r w:rsidRPr="00E96FBF">
        <w:rPr>
          <w:rFonts w:ascii="Tw Cen MT" w:eastAsia="Calibri" w:hAnsi="Tw Cen MT" w:cs="Arial"/>
        </w:rPr>
        <w:t>NOMBRE COMPLETO, CARGO Y FIRMA</w:t>
      </w:r>
    </w:p>
    <w:p w14:paraId="1A7542FF" w14:textId="77777777" w:rsidR="00BB7411" w:rsidRPr="00E96FBF" w:rsidRDefault="00BB7411" w:rsidP="00BB7411">
      <w:pPr>
        <w:spacing w:after="0" w:line="240" w:lineRule="auto"/>
        <w:jc w:val="center"/>
        <w:rPr>
          <w:rFonts w:ascii="Tw Cen MT" w:eastAsia="Calibri" w:hAnsi="Tw Cen MT" w:cs="Arial"/>
          <w:b/>
          <w:bCs/>
        </w:rPr>
      </w:pPr>
      <w:r w:rsidRPr="00E96FBF">
        <w:rPr>
          <w:rFonts w:ascii="Tw Cen MT" w:eastAsia="Calibri" w:hAnsi="Tw Cen MT" w:cs="Arial"/>
          <w:b/>
          <w:bCs/>
        </w:rPr>
        <w:t>BAJO PROTESTA DE DECIR VERDAD</w:t>
      </w:r>
    </w:p>
    <w:p w14:paraId="22618F56" w14:textId="77777777" w:rsidR="00BB7411" w:rsidRPr="00D10BA8" w:rsidRDefault="00BB7411" w:rsidP="00BB7411">
      <w:pPr>
        <w:rPr>
          <w:rFonts w:ascii="Tw Cen MT" w:eastAsia="Calibri" w:hAnsi="Tw Cen MT" w:cs="Times New Roman"/>
          <w:b/>
          <w:highlight w:val="yellow"/>
        </w:rPr>
      </w:pPr>
      <w:r w:rsidRPr="00D10BA8">
        <w:rPr>
          <w:rFonts w:ascii="Tw Cen MT" w:eastAsia="Calibri" w:hAnsi="Tw Cen MT" w:cs="Times New Roman"/>
          <w:b/>
          <w:highlight w:val="yellow"/>
        </w:rPr>
        <w:br w:type="page"/>
      </w:r>
    </w:p>
    <w:p w14:paraId="13C4A213" w14:textId="77777777" w:rsidR="00BB7411" w:rsidRPr="00AB5F78" w:rsidRDefault="00BB7411" w:rsidP="00BB7411">
      <w:pPr>
        <w:spacing w:after="0" w:line="240" w:lineRule="auto"/>
        <w:jc w:val="center"/>
        <w:rPr>
          <w:rFonts w:ascii="Tw Cen MT" w:eastAsia="Calibri" w:hAnsi="Tw Cen MT" w:cs="Arial"/>
          <w:b/>
          <w:bCs/>
        </w:rPr>
      </w:pPr>
      <w:r w:rsidRPr="00AB5F78">
        <w:rPr>
          <w:rFonts w:ascii="Tw Cen MT" w:eastAsia="Calibri" w:hAnsi="Tw Cen MT" w:cs="Arial"/>
          <w:b/>
          <w:bCs/>
        </w:rPr>
        <w:lastRenderedPageBreak/>
        <w:t xml:space="preserve">LICITACIÓN PÚBLICA NACIONAL </w:t>
      </w:r>
    </w:p>
    <w:p w14:paraId="798A5F7B" w14:textId="7B53F6F8" w:rsidR="00BB7411" w:rsidRPr="00AB5F78" w:rsidRDefault="00BB7411" w:rsidP="00BB7411">
      <w:pPr>
        <w:spacing w:after="0" w:line="240" w:lineRule="auto"/>
        <w:jc w:val="center"/>
        <w:rPr>
          <w:rFonts w:ascii="Tw Cen MT" w:eastAsia="Calibri" w:hAnsi="Tw Cen MT" w:cs="Arial"/>
          <w:b/>
          <w:bCs/>
        </w:rPr>
      </w:pPr>
      <w:r w:rsidRPr="00AB5F78">
        <w:rPr>
          <w:rFonts w:ascii="Tw Cen MT" w:eastAsia="Calibri" w:hAnsi="Tw Cen MT" w:cs="Arial"/>
          <w:b/>
          <w:bCs/>
        </w:rPr>
        <w:t>No. 06002-00</w:t>
      </w:r>
      <w:r w:rsidR="003B0017" w:rsidRPr="00AB5F78">
        <w:rPr>
          <w:rFonts w:ascii="Tw Cen MT" w:eastAsia="Calibri" w:hAnsi="Tw Cen MT" w:cs="Arial"/>
          <w:b/>
          <w:bCs/>
        </w:rPr>
        <w:t>3</w:t>
      </w:r>
      <w:r w:rsidRPr="00AB5F78">
        <w:rPr>
          <w:rFonts w:ascii="Tw Cen MT" w:eastAsia="Calibri" w:hAnsi="Tw Cen MT" w:cs="Arial"/>
          <w:b/>
          <w:bCs/>
        </w:rPr>
        <w:t>-2</w:t>
      </w:r>
      <w:r w:rsidR="00EF4CE0" w:rsidRPr="00AB5F78">
        <w:rPr>
          <w:rFonts w:ascii="Tw Cen MT" w:eastAsia="Calibri" w:hAnsi="Tw Cen MT" w:cs="Arial"/>
          <w:b/>
          <w:bCs/>
        </w:rPr>
        <w:t>2</w:t>
      </w:r>
    </w:p>
    <w:p w14:paraId="4C7DF4CF" w14:textId="77777777" w:rsidR="00BB7411" w:rsidRPr="00AB5F78" w:rsidRDefault="00BB7411" w:rsidP="00BB7411">
      <w:pPr>
        <w:spacing w:after="0" w:line="240" w:lineRule="auto"/>
        <w:jc w:val="center"/>
        <w:rPr>
          <w:rFonts w:ascii="Tw Cen MT" w:eastAsia="Calibri" w:hAnsi="Tw Cen MT" w:cs="Arial"/>
          <w:b/>
          <w:bCs/>
        </w:rPr>
      </w:pPr>
    </w:p>
    <w:p w14:paraId="17257E3F" w14:textId="056CAD72" w:rsidR="00BB7411" w:rsidRPr="00AB5F78" w:rsidRDefault="00BB7411" w:rsidP="00BB7411">
      <w:pPr>
        <w:spacing w:after="0" w:line="240" w:lineRule="auto"/>
        <w:jc w:val="center"/>
        <w:rPr>
          <w:rFonts w:ascii="Tw Cen MT" w:eastAsia="Calibri" w:hAnsi="Tw Cen MT" w:cs="Arial"/>
          <w:b/>
          <w:bCs/>
        </w:rPr>
      </w:pPr>
      <w:r w:rsidRPr="00AB5F78">
        <w:rPr>
          <w:rFonts w:ascii="Tw Cen MT" w:eastAsia="Times New Roman" w:hAnsi="Tw Cen MT" w:cs="Arial"/>
          <w:b/>
          <w:bCs/>
          <w:lang w:eastAsia="es-ES"/>
        </w:rPr>
        <w:t xml:space="preserve">PARA LA ADQUISICIÓN DE ARTÍCULOS DE PAPELERÍA SOLICITADOS POR </w:t>
      </w:r>
      <w:r w:rsidR="00721B1F" w:rsidRPr="00AB5F78">
        <w:rPr>
          <w:rFonts w:ascii="Tw Cen MT" w:eastAsia="Times New Roman" w:hAnsi="Tw Cen MT" w:cs="Arial"/>
          <w:b/>
          <w:bCs/>
          <w:lang w:eastAsia="es-ES"/>
        </w:rPr>
        <w:t>LA COORDINACION GENERAL DE ENLACES ADMINISTRATIVOS</w:t>
      </w:r>
      <w:r w:rsidRPr="00AB5F78">
        <w:rPr>
          <w:rFonts w:ascii="Tw Cen MT" w:eastAsia="Times New Roman" w:hAnsi="Tw Cen MT" w:cs="Arial"/>
          <w:b/>
          <w:bCs/>
          <w:lang w:eastAsia="es-ES"/>
        </w:rPr>
        <w:t xml:space="preserve">. </w:t>
      </w:r>
    </w:p>
    <w:p w14:paraId="1468F096" w14:textId="77777777" w:rsidR="00BB7411" w:rsidRPr="00AB5F78" w:rsidRDefault="00BB7411" w:rsidP="00BB7411">
      <w:pPr>
        <w:spacing w:after="0" w:line="240" w:lineRule="auto"/>
        <w:jc w:val="center"/>
        <w:rPr>
          <w:rFonts w:ascii="Tw Cen MT" w:eastAsia="Calibri" w:hAnsi="Tw Cen MT" w:cs="Arial"/>
          <w:b/>
          <w:bCs/>
        </w:rPr>
      </w:pPr>
    </w:p>
    <w:p w14:paraId="18E258BA" w14:textId="77777777" w:rsidR="00BB7411" w:rsidRPr="00AB5F78" w:rsidRDefault="00BB7411" w:rsidP="00BB7411">
      <w:pPr>
        <w:spacing w:after="0" w:line="240" w:lineRule="auto"/>
        <w:jc w:val="center"/>
        <w:rPr>
          <w:rFonts w:ascii="Tw Cen MT" w:eastAsia="Calibri" w:hAnsi="Tw Cen MT" w:cs="Arial"/>
          <w:b/>
          <w:bCs/>
        </w:rPr>
      </w:pPr>
      <w:r w:rsidRPr="00AB5F78">
        <w:rPr>
          <w:rFonts w:ascii="Tw Cen MT" w:eastAsia="Calibri" w:hAnsi="Tw Cen MT" w:cs="Arial"/>
          <w:b/>
          <w:bCs/>
        </w:rPr>
        <w:t>ANEXO NÚMERO 2 ECONÓMICO</w:t>
      </w:r>
    </w:p>
    <w:p w14:paraId="3E728DD2" w14:textId="77777777" w:rsidR="00BB7411" w:rsidRPr="00AB5F78" w:rsidRDefault="00BB7411" w:rsidP="00BB7411">
      <w:pPr>
        <w:spacing w:after="0" w:line="240" w:lineRule="auto"/>
        <w:jc w:val="center"/>
        <w:rPr>
          <w:rFonts w:ascii="Tw Cen MT" w:eastAsia="Calibri" w:hAnsi="Tw Cen MT" w:cs="Arial"/>
          <w:b/>
          <w:bCs/>
        </w:rPr>
      </w:pPr>
    </w:p>
    <w:p w14:paraId="4BB7783F" w14:textId="1FA050B8" w:rsidR="00BB7411" w:rsidRPr="00AB5F78" w:rsidRDefault="001C76F5" w:rsidP="00BB7411">
      <w:pPr>
        <w:spacing w:after="0" w:line="240" w:lineRule="auto"/>
        <w:jc w:val="center"/>
        <w:rPr>
          <w:rFonts w:ascii="Tw Cen MT" w:eastAsia="Calibri" w:hAnsi="Tw Cen MT" w:cs="Arial"/>
          <w:b/>
          <w:bCs/>
        </w:rPr>
      </w:pPr>
      <w:r>
        <w:rPr>
          <w:rFonts w:ascii="Tw Cen MT" w:eastAsia="Calibri" w:hAnsi="Tw Cen MT" w:cs="Arial"/>
          <w:b/>
          <w:bCs/>
        </w:rPr>
        <w:t xml:space="preserve">PROPUESTA </w:t>
      </w:r>
      <w:r w:rsidR="00BA7383" w:rsidRPr="00AB5F78">
        <w:rPr>
          <w:rFonts w:ascii="Tw Cen MT" w:eastAsia="Calibri" w:hAnsi="Tw Cen MT" w:cs="Arial"/>
          <w:b/>
          <w:bCs/>
        </w:rPr>
        <w:t xml:space="preserve">POR </w:t>
      </w:r>
      <w:r w:rsidR="00BB7411" w:rsidRPr="00AB5F78">
        <w:rPr>
          <w:rFonts w:ascii="Tw Cen MT" w:eastAsia="Calibri" w:hAnsi="Tw Cen MT" w:cs="Arial"/>
          <w:b/>
          <w:bCs/>
        </w:rPr>
        <w:t>PARTIDA</w:t>
      </w:r>
    </w:p>
    <w:p w14:paraId="588CE340" w14:textId="77777777" w:rsidR="00BB7411" w:rsidRPr="00AB5F78" w:rsidRDefault="00BB7411" w:rsidP="00BB7411">
      <w:pPr>
        <w:spacing w:after="0" w:line="240" w:lineRule="auto"/>
        <w:jc w:val="center"/>
        <w:rPr>
          <w:rFonts w:ascii="Tw Cen MT" w:eastAsia="Calibri" w:hAnsi="Tw Cen MT" w:cs="Arial"/>
          <w:b/>
          <w:bCs/>
        </w:rPr>
      </w:pPr>
    </w:p>
    <w:p w14:paraId="2E88C826" w14:textId="77777777" w:rsidR="00BB7411" w:rsidRPr="00AB5F78" w:rsidRDefault="00BB7411" w:rsidP="00BB7411">
      <w:pPr>
        <w:spacing w:after="0" w:line="240" w:lineRule="auto"/>
        <w:jc w:val="center"/>
        <w:rPr>
          <w:rFonts w:ascii="Tw Cen MT" w:eastAsia="Times New Roman" w:hAnsi="Tw Cen MT" w:cs="Arial"/>
          <w:b/>
          <w:bCs/>
          <w:lang w:val="es-ES" w:eastAsia="es-ES"/>
        </w:rPr>
      </w:pPr>
      <w:r w:rsidRPr="00AB5F78">
        <w:rPr>
          <w:rFonts w:ascii="Tw Cen MT" w:eastAsia="Times New Roman" w:hAnsi="Tw Cen MT" w:cs="Arial"/>
          <w:b/>
          <w:bCs/>
          <w:lang w:val="es-ES" w:eastAsia="es-ES"/>
        </w:rPr>
        <w:t>DESCRIPCIÓN DE LOS BIENES</w:t>
      </w:r>
    </w:p>
    <w:p w14:paraId="50732AA7" w14:textId="541D5F38" w:rsidR="00BB7411" w:rsidRDefault="00BB7411" w:rsidP="00BB7411">
      <w:pPr>
        <w:spacing w:after="0" w:line="240" w:lineRule="auto"/>
        <w:jc w:val="center"/>
        <w:rPr>
          <w:rFonts w:ascii="Tw Cen MT" w:eastAsia="Times New Roman" w:hAnsi="Tw Cen MT" w:cs="Arial"/>
          <w:b/>
          <w:bCs/>
          <w:highlight w:val="yellow"/>
          <w:lang w:val="es-ES" w:eastAsia="es-ES"/>
        </w:rPr>
      </w:pPr>
    </w:p>
    <w:tbl>
      <w:tblPr>
        <w:tblStyle w:val="Tablaconcuadrcula"/>
        <w:tblW w:w="0" w:type="auto"/>
        <w:tblLook w:val="04A0" w:firstRow="1" w:lastRow="0" w:firstColumn="1" w:lastColumn="0" w:noHBand="0" w:noVBand="1"/>
      </w:tblPr>
      <w:tblGrid>
        <w:gridCol w:w="989"/>
        <w:gridCol w:w="1360"/>
        <w:gridCol w:w="2424"/>
        <w:gridCol w:w="3049"/>
        <w:gridCol w:w="1240"/>
      </w:tblGrid>
      <w:tr w:rsidR="001D039F" w:rsidRPr="001D039F" w14:paraId="45C6C068" w14:textId="77777777" w:rsidTr="001D039F">
        <w:trPr>
          <w:trHeight w:val="552"/>
        </w:trPr>
        <w:tc>
          <w:tcPr>
            <w:tcW w:w="920" w:type="dxa"/>
            <w:shd w:val="clear" w:color="auto" w:fill="D9D9D9" w:themeFill="background1" w:themeFillShade="D9"/>
            <w:vAlign w:val="center"/>
            <w:hideMark/>
          </w:tcPr>
          <w:p w14:paraId="72B50E13" w14:textId="09BBF8C1" w:rsidR="001D039F" w:rsidRPr="001D039F" w:rsidRDefault="001C76F5" w:rsidP="001D039F">
            <w:pPr>
              <w:jc w:val="center"/>
              <w:rPr>
                <w:rFonts w:ascii="Tw Cen MT" w:hAnsi="Tw Cen MT" w:cs="Arial"/>
                <w:b/>
                <w:bCs/>
                <w:lang w:eastAsia="es-ES"/>
              </w:rPr>
            </w:pPr>
            <w:r>
              <w:rPr>
                <w:rFonts w:ascii="Tw Cen MT" w:hAnsi="Tw Cen MT" w:cs="Arial"/>
                <w:b/>
                <w:bCs/>
                <w:lang w:eastAsia="es-ES"/>
              </w:rPr>
              <w:t xml:space="preserve">PARTIDA </w:t>
            </w:r>
            <w:r w:rsidR="001D039F" w:rsidRPr="001D039F">
              <w:rPr>
                <w:rFonts w:ascii="Tw Cen MT" w:hAnsi="Tw Cen MT" w:cs="Arial"/>
                <w:b/>
                <w:bCs/>
                <w:lang w:eastAsia="es-ES"/>
              </w:rPr>
              <w:t>NO.</w:t>
            </w:r>
          </w:p>
        </w:tc>
        <w:tc>
          <w:tcPr>
            <w:tcW w:w="1360" w:type="dxa"/>
            <w:shd w:val="clear" w:color="auto" w:fill="D9D9D9" w:themeFill="background1" w:themeFillShade="D9"/>
            <w:vAlign w:val="center"/>
            <w:hideMark/>
          </w:tcPr>
          <w:p w14:paraId="26E9DFF9" w14:textId="77777777" w:rsidR="001D039F" w:rsidRPr="001D039F" w:rsidRDefault="001D039F" w:rsidP="001D039F">
            <w:pPr>
              <w:jc w:val="center"/>
              <w:rPr>
                <w:rFonts w:ascii="Tw Cen MT" w:hAnsi="Tw Cen MT" w:cs="Arial"/>
                <w:b/>
                <w:bCs/>
                <w:lang w:eastAsia="es-ES"/>
              </w:rPr>
            </w:pPr>
            <w:r w:rsidRPr="001D039F">
              <w:rPr>
                <w:rFonts w:ascii="Tw Cen MT" w:hAnsi="Tw Cen MT" w:cs="Arial"/>
                <w:b/>
                <w:bCs/>
                <w:lang w:eastAsia="es-ES"/>
              </w:rPr>
              <w:t>UNIDAD DE</w:t>
            </w:r>
            <w:r w:rsidRPr="001D039F">
              <w:rPr>
                <w:rFonts w:ascii="Tw Cen MT" w:hAnsi="Tw Cen MT" w:cs="Arial"/>
                <w:b/>
                <w:bCs/>
                <w:lang w:eastAsia="es-ES"/>
              </w:rPr>
              <w:br/>
              <w:t>MEDIDA</w:t>
            </w:r>
          </w:p>
        </w:tc>
        <w:tc>
          <w:tcPr>
            <w:tcW w:w="3740" w:type="dxa"/>
            <w:shd w:val="clear" w:color="auto" w:fill="D9D9D9" w:themeFill="background1" w:themeFillShade="D9"/>
            <w:vAlign w:val="center"/>
            <w:hideMark/>
          </w:tcPr>
          <w:p w14:paraId="75420AAD" w14:textId="77777777" w:rsidR="001D039F" w:rsidRPr="001D039F" w:rsidRDefault="001D039F" w:rsidP="001D039F">
            <w:pPr>
              <w:jc w:val="center"/>
              <w:rPr>
                <w:rFonts w:ascii="Tw Cen MT" w:hAnsi="Tw Cen MT" w:cs="Arial"/>
                <w:b/>
                <w:bCs/>
                <w:lang w:eastAsia="es-ES"/>
              </w:rPr>
            </w:pPr>
            <w:r w:rsidRPr="001D039F">
              <w:rPr>
                <w:rFonts w:ascii="Tw Cen MT" w:hAnsi="Tw Cen MT" w:cs="Arial"/>
                <w:b/>
                <w:bCs/>
                <w:lang w:eastAsia="es-ES"/>
              </w:rPr>
              <w:t>CONCEPTO</w:t>
            </w:r>
          </w:p>
        </w:tc>
        <w:tc>
          <w:tcPr>
            <w:tcW w:w="5460" w:type="dxa"/>
            <w:shd w:val="clear" w:color="auto" w:fill="D9D9D9" w:themeFill="background1" w:themeFillShade="D9"/>
            <w:vAlign w:val="center"/>
            <w:hideMark/>
          </w:tcPr>
          <w:p w14:paraId="01A08A09" w14:textId="77777777" w:rsidR="001D039F" w:rsidRPr="001D039F" w:rsidRDefault="001D039F" w:rsidP="001D039F">
            <w:pPr>
              <w:jc w:val="center"/>
              <w:rPr>
                <w:rFonts w:ascii="Tw Cen MT" w:hAnsi="Tw Cen MT" w:cs="Arial"/>
                <w:b/>
                <w:bCs/>
                <w:lang w:eastAsia="es-ES"/>
              </w:rPr>
            </w:pPr>
            <w:r w:rsidRPr="001D039F">
              <w:rPr>
                <w:rFonts w:ascii="Tw Cen MT" w:hAnsi="Tw Cen MT" w:cs="Arial"/>
                <w:b/>
                <w:bCs/>
                <w:lang w:eastAsia="es-ES"/>
              </w:rPr>
              <w:t>ESPECIFICACIÓN</w:t>
            </w:r>
          </w:p>
        </w:tc>
        <w:tc>
          <w:tcPr>
            <w:tcW w:w="1240" w:type="dxa"/>
            <w:shd w:val="clear" w:color="auto" w:fill="D9D9D9" w:themeFill="background1" w:themeFillShade="D9"/>
            <w:noWrap/>
            <w:vAlign w:val="center"/>
            <w:hideMark/>
          </w:tcPr>
          <w:p w14:paraId="06DC2010" w14:textId="7DBC50DC" w:rsidR="001D039F" w:rsidRPr="001D039F" w:rsidRDefault="001D039F" w:rsidP="001D039F">
            <w:pPr>
              <w:jc w:val="center"/>
              <w:rPr>
                <w:rFonts w:ascii="Tw Cen MT" w:hAnsi="Tw Cen MT" w:cs="Arial"/>
                <w:b/>
                <w:bCs/>
                <w:lang w:eastAsia="es-ES"/>
              </w:rPr>
            </w:pPr>
            <w:r>
              <w:rPr>
                <w:rFonts w:ascii="Tw Cen MT" w:hAnsi="Tw Cen MT" w:cs="Arial"/>
                <w:b/>
                <w:bCs/>
                <w:lang w:eastAsia="es-ES"/>
              </w:rPr>
              <w:t>PRECIO UNITARIO IVA INCLUIDO</w:t>
            </w:r>
          </w:p>
        </w:tc>
      </w:tr>
      <w:tr w:rsidR="001D039F" w:rsidRPr="001D039F" w14:paraId="35D762BB" w14:textId="77777777" w:rsidTr="001D039F">
        <w:trPr>
          <w:trHeight w:val="1104"/>
        </w:trPr>
        <w:tc>
          <w:tcPr>
            <w:tcW w:w="920" w:type="dxa"/>
            <w:noWrap/>
            <w:hideMark/>
          </w:tcPr>
          <w:p w14:paraId="74D03CC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w:t>
            </w:r>
          </w:p>
        </w:tc>
        <w:tc>
          <w:tcPr>
            <w:tcW w:w="1360" w:type="dxa"/>
            <w:noWrap/>
            <w:hideMark/>
          </w:tcPr>
          <w:p w14:paraId="73B831C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7C5A5B7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BANDERITAS ADHERIBLES</w:t>
            </w:r>
          </w:p>
        </w:tc>
        <w:tc>
          <w:tcPr>
            <w:tcW w:w="5460" w:type="dxa"/>
            <w:hideMark/>
          </w:tcPr>
          <w:p w14:paraId="3173925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Mini adherible con 4 colores ultrabrillantes, reposicionables, superficie apta para escritura con tinta de .47 in/po x 1.7 in/po de 11.9 mm x 43.2 mm en paquete de 140 (transparente blanco y negro) MAE</w:t>
            </w:r>
          </w:p>
        </w:tc>
        <w:tc>
          <w:tcPr>
            <w:tcW w:w="1240" w:type="dxa"/>
            <w:noWrap/>
            <w:hideMark/>
          </w:tcPr>
          <w:p w14:paraId="39C0D5D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17E05AA1" w14:textId="77777777" w:rsidTr="001D039F">
        <w:trPr>
          <w:trHeight w:val="288"/>
        </w:trPr>
        <w:tc>
          <w:tcPr>
            <w:tcW w:w="920" w:type="dxa"/>
            <w:noWrap/>
            <w:hideMark/>
          </w:tcPr>
          <w:p w14:paraId="22F3756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2</w:t>
            </w:r>
          </w:p>
        </w:tc>
        <w:tc>
          <w:tcPr>
            <w:tcW w:w="1360" w:type="dxa"/>
            <w:noWrap/>
            <w:hideMark/>
          </w:tcPr>
          <w:p w14:paraId="70ECBA1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44AC59A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BOLIGRAFO</w:t>
            </w:r>
          </w:p>
        </w:tc>
        <w:tc>
          <w:tcPr>
            <w:tcW w:w="5460" w:type="dxa"/>
            <w:hideMark/>
          </w:tcPr>
          <w:p w14:paraId="22F920C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J roller 0.7 mm azul con 12 piezas. ZEBRA</w:t>
            </w:r>
          </w:p>
        </w:tc>
        <w:tc>
          <w:tcPr>
            <w:tcW w:w="1240" w:type="dxa"/>
            <w:noWrap/>
            <w:hideMark/>
          </w:tcPr>
          <w:p w14:paraId="4A6B77D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17E6C04" w14:textId="77777777" w:rsidTr="001D039F">
        <w:trPr>
          <w:trHeight w:val="288"/>
        </w:trPr>
        <w:tc>
          <w:tcPr>
            <w:tcW w:w="920" w:type="dxa"/>
            <w:noWrap/>
            <w:hideMark/>
          </w:tcPr>
          <w:p w14:paraId="150193D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3</w:t>
            </w:r>
          </w:p>
        </w:tc>
        <w:tc>
          <w:tcPr>
            <w:tcW w:w="1360" w:type="dxa"/>
            <w:noWrap/>
            <w:hideMark/>
          </w:tcPr>
          <w:p w14:paraId="7890EE7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6B199C9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BOLIGRAFO</w:t>
            </w:r>
          </w:p>
        </w:tc>
        <w:tc>
          <w:tcPr>
            <w:tcW w:w="5460" w:type="dxa"/>
            <w:hideMark/>
          </w:tcPr>
          <w:p w14:paraId="5098C71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J roller 0.7 mm negro con 12 piezas. ZEBRA</w:t>
            </w:r>
          </w:p>
        </w:tc>
        <w:tc>
          <w:tcPr>
            <w:tcW w:w="1240" w:type="dxa"/>
            <w:noWrap/>
            <w:hideMark/>
          </w:tcPr>
          <w:p w14:paraId="101A716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4EA9144" w14:textId="77777777" w:rsidTr="001D039F">
        <w:trPr>
          <w:trHeight w:val="288"/>
        </w:trPr>
        <w:tc>
          <w:tcPr>
            <w:tcW w:w="920" w:type="dxa"/>
            <w:noWrap/>
            <w:hideMark/>
          </w:tcPr>
          <w:p w14:paraId="4A02B43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4</w:t>
            </w:r>
          </w:p>
        </w:tc>
        <w:tc>
          <w:tcPr>
            <w:tcW w:w="1360" w:type="dxa"/>
            <w:noWrap/>
            <w:hideMark/>
          </w:tcPr>
          <w:p w14:paraId="64C9596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1B76DA8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BOLIGRAFO</w:t>
            </w:r>
          </w:p>
        </w:tc>
        <w:tc>
          <w:tcPr>
            <w:tcW w:w="5460" w:type="dxa"/>
            <w:hideMark/>
          </w:tcPr>
          <w:p w14:paraId="39AAED7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Punto fino azul caja con 12 piezas. AZOR</w:t>
            </w:r>
          </w:p>
        </w:tc>
        <w:tc>
          <w:tcPr>
            <w:tcW w:w="1240" w:type="dxa"/>
            <w:noWrap/>
            <w:hideMark/>
          </w:tcPr>
          <w:p w14:paraId="6D641E4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F318121" w14:textId="77777777" w:rsidTr="001D039F">
        <w:trPr>
          <w:trHeight w:val="288"/>
        </w:trPr>
        <w:tc>
          <w:tcPr>
            <w:tcW w:w="920" w:type="dxa"/>
            <w:noWrap/>
            <w:hideMark/>
          </w:tcPr>
          <w:p w14:paraId="25D3A0C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5</w:t>
            </w:r>
          </w:p>
        </w:tc>
        <w:tc>
          <w:tcPr>
            <w:tcW w:w="1360" w:type="dxa"/>
            <w:noWrap/>
            <w:hideMark/>
          </w:tcPr>
          <w:p w14:paraId="42CB487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0BA8894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BOLIGRAFO</w:t>
            </w:r>
          </w:p>
        </w:tc>
        <w:tc>
          <w:tcPr>
            <w:tcW w:w="5460" w:type="dxa"/>
            <w:hideMark/>
          </w:tcPr>
          <w:p w14:paraId="5BA62BA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Punto fino negro caja con 12 piezas. AZOR</w:t>
            </w:r>
          </w:p>
        </w:tc>
        <w:tc>
          <w:tcPr>
            <w:tcW w:w="1240" w:type="dxa"/>
            <w:noWrap/>
            <w:hideMark/>
          </w:tcPr>
          <w:p w14:paraId="10E6540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265425C" w14:textId="77777777" w:rsidTr="001D039F">
        <w:trPr>
          <w:trHeight w:val="288"/>
        </w:trPr>
        <w:tc>
          <w:tcPr>
            <w:tcW w:w="920" w:type="dxa"/>
            <w:noWrap/>
            <w:hideMark/>
          </w:tcPr>
          <w:p w14:paraId="5933B5D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6</w:t>
            </w:r>
          </w:p>
        </w:tc>
        <w:tc>
          <w:tcPr>
            <w:tcW w:w="1360" w:type="dxa"/>
            <w:noWrap/>
            <w:hideMark/>
          </w:tcPr>
          <w:p w14:paraId="2FD4C84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1113782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BOLIGRAFO</w:t>
            </w:r>
          </w:p>
        </w:tc>
        <w:tc>
          <w:tcPr>
            <w:tcW w:w="5460" w:type="dxa"/>
            <w:hideMark/>
          </w:tcPr>
          <w:p w14:paraId="32F614E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Punto fino rojo caja con 12 piezas. AZOR</w:t>
            </w:r>
          </w:p>
        </w:tc>
        <w:tc>
          <w:tcPr>
            <w:tcW w:w="1240" w:type="dxa"/>
            <w:noWrap/>
            <w:hideMark/>
          </w:tcPr>
          <w:p w14:paraId="258D223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11B38E73" w14:textId="77777777" w:rsidTr="001D039F">
        <w:trPr>
          <w:trHeight w:val="288"/>
        </w:trPr>
        <w:tc>
          <w:tcPr>
            <w:tcW w:w="920" w:type="dxa"/>
            <w:noWrap/>
            <w:hideMark/>
          </w:tcPr>
          <w:p w14:paraId="71AFA2B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7</w:t>
            </w:r>
          </w:p>
        </w:tc>
        <w:tc>
          <w:tcPr>
            <w:tcW w:w="1360" w:type="dxa"/>
            <w:noWrap/>
            <w:hideMark/>
          </w:tcPr>
          <w:p w14:paraId="7A02BB9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55E2AF9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BOLIGRAFO</w:t>
            </w:r>
          </w:p>
        </w:tc>
        <w:tc>
          <w:tcPr>
            <w:tcW w:w="5460" w:type="dxa"/>
            <w:hideMark/>
          </w:tcPr>
          <w:p w14:paraId="747664A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Punto medio azul caja con 12 piezas. AZOR</w:t>
            </w:r>
          </w:p>
        </w:tc>
        <w:tc>
          <w:tcPr>
            <w:tcW w:w="1240" w:type="dxa"/>
            <w:noWrap/>
            <w:hideMark/>
          </w:tcPr>
          <w:p w14:paraId="7D005B1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7D413CAE" w14:textId="77777777" w:rsidTr="001D039F">
        <w:trPr>
          <w:trHeight w:val="288"/>
        </w:trPr>
        <w:tc>
          <w:tcPr>
            <w:tcW w:w="920" w:type="dxa"/>
            <w:noWrap/>
            <w:hideMark/>
          </w:tcPr>
          <w:p w14:paraId="306C867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8</w:t>
            </w:r>
          </w:p>
        </w:tc>
        <w:tc>
          <w:tcPr>
            <w:tcW w:w="1360" w:type="dxa"/>
            <w:noWrap/>
            <w:hideMark/>
          </w:tcPr>
          <w:p w14:paraId="4E6EDE3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0E4FC82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BOLIGRAFO</w:t>
            </w:r>
          </w:p>
        </w:tc>
        <w:tc>
          <w:tcPr>
            <w:tcW w:w="5460" w:type="dxa"/>
            <w:hideMark/>
          </w:tcPr>
          <w:p w14:paraId="25BEA11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Punto medio diamante azul. BIC</w:t>
            </w:r>
          </w:p>
        </w:tc>
        <w:tc>
          <w:tcPr>
            <w:tcW w:w="1240" w:type="dxa"/>
            <w:noWrap/>
            <w:hideMark/>
          </w:tcPr>
          <w:p w14:paraId="1D37B5A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2665C531" w14:textId="77777777" w:rsidTr="001D039F">
        <w:trPr>
          <w:trHeight w:val="288"/>
        </w:trPr>
        <w:tc>
          <w:tcPr>
            <w:tcW w:w="920" w:type="dxa"/>
            <w:noWrap/>
            <w:hideMark/>
          </w:tcPr>
          <w:p w14:paraId="4AC1DE1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9</w:t>
            </w:r>
          </w:p>
        </w:tc>
        <w:tc>
          <w:tcPr>
            <w:tcW w:w="1360" w:type="dxa"/>
            <w:noWrap/>
            <w:hideMark/>
          </w:tcPr>
          <w:p w14:paraId="0A70F99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2B23A6F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BOLIGRAFO</w:t>
            </w:r>
          </w:p>
        </w:tc>
        <w:tc>
          <w:tcPr>
            <w:tcW w:w="5460" w:type="dxa"/>
            <w:hideMark/>
          </w:tcPr>
          <w:p w14:paraId="11C82EE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Punto medio diamante negro. BIC</w:t>
            </w:r>
          </w:p>
        </w:tc>
        <w:tc>
          <w:tcPr>
            <w:tcW w:w="1240" w:type="dxa"/>
            <w:noWrap/>
            <w:hideMark/>
          </w:tcPr>
          <w:p w14:paraId="47BC85C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6717CF7" w14:textId="77777777" w:rsidTr="001D039F">
        <w:trPr>
          <w:trHeight w:val="288"/>
        </w:trPr>
        <w:tc>
          <w:tcPr>
            <w:tcW w:w="920" w:type="dxa"/>
            <w:noWrap/>
            <w:hideMark/>
          </w:tcPr>
          <w:p w14:paraId="294AB9B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10</w:t>
            </w:r>
          </w:p>
        </w:tc>
        <w:tc>
          <w:tcPr>
            <w:tcW w:w="1360" w:type="dxa"/>
            <w:noWrap/>
            <w:hideMark/>
          </w:tcPr>
          <w:p w14:paraId="32C3CEA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1CDB3AA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BOLIGRAFO</w:t>
            </w:r>
          </w:p>
        </w:tc>
        <w:tc>
          <w:tcPr>
            <w:tcW w:w="5460" w:type="dxa"/>
            <w:hideMark/>
          </w:tcPr>
          <w:p w14:paraId="2165E0A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Punto medio negro caja con 12 piezas. AZOR</w:t>
            </w:r>
          </w:p>
        </w:tc>
        <w:tc>
          <w:tcPr>
            <w:tcW w:w="1240" w:type="dxa"/>
            <w:noWrap/>
            <w:hideMark/>
          </w:tcPr>
          <w:p w14:paraId="5C6915A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5C53907C" w14:textId="77777777" w:rsidTr="001D039F">
        <w:trPr>
          <w:trHeight w:val="288"/>
        </w:trPr>
        <w:tc>
          <w:tcPr>
            <w:tcW w:w="920" w:type="dxa"/>
            <w:noWrap/>
            <w:hideMark/>
          </w:tcPr>
          <w:p w14:paraId="0AD3F7E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11</w:t>
            </w:r>
          </w:p>
        </w:tc>
        <w:tc>
          <w:tcPr>
            <w:tcW w:w="1360" w:type="dxa"/>
            <w:noWrap/>
            <w:hideMark/>
          </w:tcPr>
          <w:p w14:paraId="00D95F0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2E1EBBA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BOLIGRAFO</w:t>
            </w:r>
          </w:p>
        </w:tc>
        <w:tc>
          <w:tcPr>
            <w:tcW w:w="5460" w:type="dxa"/>
            <w:hideMark/>
          </w:tcPr>
          <w:p w14:paraId="6C10B22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Punto medio rojo caja con 12 piezas. AZOR</w:t>
            </w:r>
          </w:p>
        </w:tc>
        <w:tc>
          <w:tcPr>
            <w:tcW w:w="1240" w:type="dxa"/>
            <w:noWrap/>
            <w:hideMark/>
          </w:tcPr>
          <w:p w14:paraId="579077D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81C46D2" w14:textId="77777777" w:rsidTr="001D039F">
        <w:trPr>
          <w:trHeight w:val="288"/>
        </w:trPr>
        <w:tc>
          <w:tcPr>
            <w:tcW w:w="920" w:type="dxa"/>
            <w:noWrap/>
            <w:hideMark/>
          </w:tcPr>
          <w:p w14:paraId="0CDAC32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12</w:t>
            </w:r>
          </w:p>
        </w:tc>
        <w:tc>
          <w:tcPr>
            <w:tcW w:w="1360" w:type="dxa"/>
            <w:noWrap/>
            <w:hideMark/>
          </w:tcPr>
          <w:p w14:paraId="3F7DB4C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548C97D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BORRADOR</w:t>
            </w:r>
          </w:p>
        </w:tc>
        <w:tc>
          <w:tcPr>
            <w:tcW w:w="5460" w:type="dxa"/>
            <w:hideMark/>
          </w:tcPr>
          <w:p w14:paraId="30AB299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Blanco ws 30 con 30 piezas. PELIKAN</w:t>
            </w:r>
          </w:p>
        </w:tc>
        <w:tc>
          <w:tcPr>
            <w:tcW w:w="1240" w:type="dxa"/>
            <w:noWrap/>
            <w:hideMark/>
          </w:tcPr>
          <w:p w14:paraId="31676F0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4806E3E" w14:textId="77777777" w:rsidTr="001D039F">
        <w:trPr>
          <w:trHeight w:val="288"/>
        </w:trPr>
        <w:tc>
          <w:tcPr>
            <w:tcW w:w="920" w:type="dxa"/>
            <w:noWrap/>
            <w:hideMark/>
          </w:tcPr>
          <w:p w14:paraId="1FD5E53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13</w:t>
            </w:r>
          </w:p>
        </w:tc>
        <w:tc>
          <w:tcPr>
            <w:tcW w:w="1360" w:type="dxa"/>
            <w:noWrap/>
            <w:hideMark/>
          </w:tcPr>
          <w:p w14:paraId="6BC763A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5B4683A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BORRADOR</w:t>
            </w:r>
          </w:p>
        </w:tc>
        <w:tc>
          <w:tcPr>
            <w:tcW w:w="5460" w:type="dxa"/>
            <w:hideMark/>
          </w:tcPr>
          <w:p w14:paraId="3B35D89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Migajón m 20 caja con 20 piezas. PELIKAN</w:t>
            </w:r>
          </w:p>
        </w:tc>
        <w:tc>
          <w:tcPr>
            <w:tcW w:w="1240" w:type="dxa"/>
            <w:noWrap/>
            <w:hideMark/>
          </w:tcPr>
          <w:p w14:paraId="1BC3E04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7FDF72A" w14:textId="77777777" w:rsidTr="001D039F">
        <w:trPr>
          <w:trHeight w:val="288"/>
        </w:trPr>
        <w:tc>
          <w:tcPr>
            <w:tcW w:w="920" w:type="dxa"/>
            <w:noWrap/>
            <w:hideMark/>
          </w:tcPr>
          <w:p w14:paraId="0E1227E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14</w:t>
            </w:r>
          </w:p>
        </w:tc>
        <w:tc>
          <w:tcPr>
            <w:tcW w:w="1360" w:type="dxa"/>
            <w:noWrap/>
            <w:hideMark/>
          </w:tcPr>
          <w:p w14:paraId="69927C0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33ADC71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BORRADOR</w:t>
            </w:r>
          </w:p>
        </w:tc>
        <w:tc>
          <w:tcPr>
            <w:tcW w:w="5460" w:type="dxa"/>
            <w:hideMark/>
          </w:tcPr>
          <w:p w14:paraId="2CBC1C1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Tipo pluma retráctil blanco caja con 12 piezas. BACO</w:t>
            </w:r>
          </w:p>
        </w:tc>
        <w:tc>
          <w:tcPr>
            <w:tcW w:w="1240" w:type="dxa"/>
            <w:noWrap/>
            <w:hideMark/>
          </w:tcPr>
          <w:p w14:paraId="478F856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9B97838" w14:textId="77777777" w:rsidTr="001D039F">
        <w:trPr>
          <w:trHeight w:val="552"/>
        </w:trPr>
        <w:tc>
          <w:tcPr>
            <w:tcW w:w="920" w:type="dxa"/>
            <w:noWrap/>
            <w:hideMark/>
          </w:tcPr>
          <w:p w14:paraId="1500074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15</w:t>
            </w:r>
          </w:p>
        </w:tc>
        <w:tc>
          <w:tcPr>
            <w:tcW w:w="1360" w:type="dxa"/>
            <w:noWrap/>
            <w:hideMark/>
          </w:tcPr>
          <w:p w14:paraId="3D244D1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34AF4A5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BROCHE</w:t>
            </w:r>
          </w:p>
        </w:tc>
        <w:tc>
          <w:tcPr>
            <w:tcW w:w="5460" w:type="dxa"/>
            <w:hideMark/>
          </w:tcPr>
          <w:p w14:paraId="43C2FE2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Para archivo metálico de 8 centímetros caja con 50 piezas. BACO</w:t>
            </w:r>
          </w:p>
        </w:tc>
        <w:tc>
          <w:tcPr>
            <w:tcW w:w="1240" w:type="dxa"/>
            <w:noWrap/>
            <w:hideMark/>
          </w:tcPr>
          <w:p w14:paraId="2A9C501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79B31CFC" w14:textId="77777777" w:rsidTr="001D039F">
        <w:trPr>
          <w:trHeight w:val="288"/>
        </w:trPr>
        <w:tc>
          <w:tcPr>
            <w:tcW w:w="920" w:type="dxa"/>
            <w:noWrap/>
            <w:hideMark/>
          </w:tcPr>
          <w:p w14:paraId="6B45CB7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lastRenderedPageBreak/>
              <w:t>16</w:t>
            </w:r>
          </w:p>
        </w:tc>
        <w:tc>
          <w:tcPr>
            <w:tcW w:w="1360" w:type="dxa"/>
            <w:noWrap/>
            <w:hideMark/>
          </w:tcPr>
          <w:p w14:paraId="6F9B8D3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3D86447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 DE ARCHIVO MUERTO</w:t>
            </w:r>
          </w:p>
        </w:tc>
        <w:tc>
          <w:tcPr>
            <w:tcW w:w="5460" w:type="dxa"/>
            <w:hideMark/>
          </w:tcPr>
          <w:p w14:paraId="62FE357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Plástico tamaño carta. ARCHIMIL</w:t>
            </w:r>
          </w:p>
        </w:tc>
        <w:tc>
          <w:tcPr>
            <w:tcW w:w="1240" w:type="dxa"/>
            <w:noWrap/>
            <w:hideMark/>
          </w:tcPr>
          <w:p w14:paraId="4D56101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5537DB0C" w14:textId="77777777" w:rsidTr="001D039F">
        <w:trPr>
          <w:trHeight w:val="288"/>
        </w:trPr>
        <w:tc>
          <w:tcPr>
            <w:tcW w:w="920" w:type="dxa"/>
            <w:noWrap/>
            <w:hideMark/>
          </w:tcPr>
          <w:p w14:paraId="676BF45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17</w:t>
            </w:r>
          </w:p>
        </w:tc>
        <w:tc>
          <w:tcPr>
            <w:tcW w:w="1360" w:type="dxa"/>
            <w:noWrap/>
            <w:hideMark/>
          </w:tcPr>
          <w:p w14:paraId="3388C28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209BC5F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 DE ARCHIVO MUERTO</w:t>
            </w:r>
          </w:p>
        </w:tc>
        <w:tc>
          <w:tcPr>
            <w:tcW w:w="5460" w:type="dxa"/>
            <w:hideMark/>
          </w:tcPr>
          <w:p w14:paraId="130606B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Plástico tamaño oficio. ARCHIMIL</w:t>
            </w:r>
          </w:p>
        </w:tc>
        <w:tc>
          <w:tcPr>
            <w:tcW w:w="1240" w:type="dxa"/>
            <w:noWrap/>
            <w:hideMark/>
          </w:tcPr>
          <w:p w14:paraId="693C9BF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A323A54" w14:textId="77777777" w:rsidTr="001D039F">
        <w:trPr>
          <w:trHeight w:val="552"/>
        </w:trPr>
        <w:tc>
          <w:tcPr>
            <w:tcW w:w="920" w:type="dxa"/>
            <w:noWrap/>
            <w:hideMark/>
          </w:tcPr>
          <w:p w14:paraId="5ADB3B6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18</w:t>
            </w:r>
          </w:p>
        </w:tc>
        <w:tc>
          <w:tcPr>
            <w:tcW w:w="1360" w:type="dxa"/>
            <w:noWrap/>
            <w:hideMark/>
          </w:tcPr>
          <w:p w14:paraId="27834C7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73194DD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CARPETA</w:t>
            </w:r>
          </w:p>
        </w:tc>
        <w:tc>
          <w:tcPr>
            <w:tcW w:w="5460" w:type="dxa"/>
            <w:hideMark/>
          </w:tcPr>
          <w:p w14:paraId="2CCC1E6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De vinil panorámica tamaño carta color blanca con 3 arillos de 1 pulgada arillo en "D" KINERA</w:t>
            </w:r>
          </w:p>
        </w:tc>
        <w:tc>
          <w:tcPr>
            <w:tcW w:w="1240" w:type="dxa"/>
            <w:noWrap/>
            <w:hideMark/>
          </w:tcPr>
          <w:p w14:paraId="2DB8160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924E6FA" w14:textId="77777777" w:rsidTr="001D039F">
        <w:trPr>
          <w:trHeight w:val="552"/>
        </w:trPr>
        <w:tc>
          <w:tcPr>
            <w:tcW w:w="920" w:type="dxa"/>
            <w:noWrap/>
            <w:hideMark/>
          </w:tcPr>
          <w:p w14:paraId="43F460F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19</w:t>
            </w:r>
          </w:p>
        </w:tc>
        <w:tc>
          <w:tcPr>
            <w:tcW w:w="1360" w:type="dxa"/>
            <w:noWrap/>
            <w:hideMark/>
          </w:tcPr>
          <w:p w14:paraId="1137A86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1F449A1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CARPETA</w:t>
            </w:r>
          </w:p>
        </w:tc>
        <w:tc>
          <w:tcPr>
            <w:tcW w:w="5460" w:type="dxa"/>
            <w:hideMark/>
          </w:tcPr>
          <w:p w14:paraId="25D824F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De vinil panorámica tamaño carta color blanca con 3 arillos de 2 pulgadas arillo en "D" KINERA</w:t>
            </w:r>
          </w:p>
        </w:tc>
        <w:tc>
          <w:tcPr>
            <w:tcW w:w="1240" w:type="dxa"/>
            <w:noWrap/>
            <w:hideMark/>
          </w:tcPr>
          <w:p w14:paraId="700E216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A9B9000" w14:textId="77777777" w:rsidTr="001D039F">
        <w:trPr>
          <w:trHeight w:val="552"/>
        </w:trPr>
        <w:tc>
          <w:tcPr>
            <w:tcW w:w="920" w:type="dxa"/>
            <w:noWrap/>
            <w:hideMark/>
          </w:tcPr>
          <w:p w14:paraId="47BDEE3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20</w:t>
            </w:r>
          </w:p>
        </w:tc>
        <w:tc>
          <w:tcPr>
            <w:tcW w:w="1360" w:type="dxa"/>
            <w:noWrap/>
            <w:hideMark/>
          </w:tcPr>
          <w:p w14:paraId="5C69B02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5D982DD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CARPETA</w:t>
            </w:r>
          </w:p>
        </w:tc>
        <w:tc>
          <w:tcPr>
            <w:tcW w:w="5460" w:type="dxa"/>
            <w:hideMark/>
          </w:tcPr>
          <w:p w14:paraId="3222C71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De vinil panorámica tamaño carta color blanca con 3 arillos de 3 pulgadas arillo en "D" KINERA</w:t>
            </w:r>
          </w:p>
        </w:tc>
        <w:tc>
          <w:tcPr>
            <w:tcW w:w="1240" w:type="dxa"/>
            <w:noWrap/>
            <w:hideMark/>
          </w:tcPr>
          <w:p w14:paraId="7B3C126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3DC9495" w14:textId="77777777" w:rsidTr="001D039F">
        <w:trPr>
          <w:trHeight w:val="552"/>
        </w:trPr>
        <w:tc>
          <w:tcPr>
            <w:tcW w:w="920" w:type="dxa"/>
            <w:noWrap/>
            <w:hideMark/>
          </w:tcPr>
          <w:p w14:paraId="4CF0370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21</w:t>
            </w:r>
          </w:p>
        </w:tc>
        <w:tc>
          <w:tcPr>
            <w:tcW w:w="1360" w:type="dxa"/>
            <w:noWrap/>
            <w:hideMark/>
          </w:tcPr>
          <w:p w14:paraId="367BD80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481AEE7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CARPETA</w:t>
            </w:r>
          </w:p>
        </w:tc>
        <w:tc>
          <w:tcPr>
            <w:tcW w:w="5460" w:type="dxa"/>
            <w:hideMark/>
          </w:tcPr>
          <w:p w14:paraId="4C3A287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De vinil panorámica tamaño carta color blanca con 3 arillos de 4 pulgadas arillo en "D" KINERA</w:t>
            </w:r>
          </w:p>
        </w:tc>
        <w:tc>
          <w:tcPr>
            <w:tcW w:w="1240" w:type="dxa"/>
            <w:noWrap/>
            <w:hideMark/>
          </w:tcPr>
          <w:p w14:paraId="6E30092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E1C3D15" w14:textId="77777777" w:rsidTr="001D039F">
        <w:trPr>
          <w:trHeight w:val="288"/>
        </w:trPr>
        <w:tc>
          <w:tcPr>
            <w:tcW w:w="920" w:type="dxa"/>
            <w:noWrap/>
            <w:hideMark/>
          </w:tcPr>
          <w:p w14:paraId="003CE99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22</w:t>
            </w:r>
          </w:p>
        </w:tc>
        <w:tc>
          <w:tcPr>
            <w:tcW w:w="1360" w:type="dxa"/>
            <w:noWrap/>
            <w:hideMark/>
          </w:tcPr>
          <w:p w14:paraId="3BD9974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258C4CD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CARPETA</w:t>
            </w:r>
          </w:p>
        </w:tc>
        <w:tc>
          <w:tcPr>
            <w:tcW w:w="5460" w:type="dxa"/>
            <w:hideMark/>
          </w:tcPr>
          <w:p w14:paraId="126CAD2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De vinil panorámica tamaño carta color blanca con 3 arillos de 5 pulgadas arillo en "D" KINERA</w:t>
            </w:r>
          </w:p>
        </w:tc>
        <w:tc>
          <w:tcPr>
            <w:tcW w:w="1240" w:type="dxa"/>
            <w:noWrap/>
            <w:hideMark/>
          </w:tcPr>
          <w:p w14:paraId="6E3A500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318FFA9" w14:textId="77777777" w:rsidTr="001D039F">
        <w:trPr>
          <w:trHeight w:val="288"/>
        </w:trPr>
        <w:tc>
          <w:tcPr>
            <w:tcW w:w="920" w:type="dxa"/>
            <w:noWrap/>
            <w:hideMark/>
          </w:tcPr>
          <w:p w14:paraId="2C603F3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23</w:t>
            </w:r>
          </w:p>
        </w:tc>
        <w:tc>
          <w:tcPr>
            <w:tcW w:w="1360" w:type="dxa"/>
            <w:noWrap/>
            <w:hideMark/>
          </w:tcPr>
          <w:p w14:paraId="03672DF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285AA9D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CHAROLA PAPELERA</w:t>
            </w:r>
          </w:p>
        </w:tc>
        <w:tc>
          <w:tcPr>
            <w:tcW w:w="5460" w:type="dxa"/>
            <w:hideMark/>
          </w:tcPr>
          <w:p w14:paraId="3933039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Plástico de 3 niveles tamaño carta. SABLON</w:t>
            </w:r>
          </w:p>
        </w:tc>
        <w:tc>
          <w:tcPr>
            <w:tcW w:w="1240" w:type="dxa"/>
            <w:noWrap/>
            <w:hideMark/>
          </w:tcPr>
          <w:p w14:paraId="751D60D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D03A969" w14:textId="77777777" w:rsidTr="001D039F">
        <w:trPr>
          <w:trHeight w:val="288"/>
        </w:trPr>
        <w:tc>
          <w:tcPr>
            <w:tcW w:w="920" w:type="dxa"/>
            <w:noWrap/>
            <w:hideMark/>
          </w:tcPr>
          <w:p w14:paraId="7114AB1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24</w:t>
            </w:r>
          </w:p>
        </w:tc>
        <w:tc>
          <w:tcPr>
            <w:tcW w:w="1360" w:type="dxa"/>
            <w:noWrap/>
            <w:hideMark/>
          </w:tcPr>
          <w:p w14:paraId="40F39F9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5D3F454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CHAROLA PAPELERA</w:t>
            </w:r>
          </w:p>
        </w:tc>
        <w:tc>
          <w:tcPr>
            <w:tcW w:w="5460" w:type="dxa"/>
            <w:hideMark/>
          </w:tcPr>
          <w:p w14:paraId="5F52205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Plástico de 3 niveles tamaño oficio. SABLON</w:t>
            </w:r>
          </w:p>
        </w:tc>
        <w:tc>
          <w:tcPr>
            <w:tcW w:w="1240" w:type="dxa"/>
            <w:noWrap/>
            <w:hideMark/>
          </w:tcPr>
          <w:p w14:paraId="6CB092F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7DE11BC9" w14:textId="77777777" w:rsidTr="001D039F">
        <w:trPr>
          <w:trHeight w:val="288"/>
        </w:trPr>
        <w:tc>
          <w:tcPr>
            <w:tcW w:w="920" w:type="dxa"/>
            <w:noWrap/>
            <w:hideMark/>
          </w:tcPr>
          <w:p w14:paraId="2086EF4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25</w:t>
            </w:r>
          </w:p>
        </w:tc>
        <w:tc>
          <w:tcPr>
            <w:tcW w:w="1360" w:type="dxa"/>
            <w:noWrap/>
            <w:hideMark/>
          </w:tcPr>
          <w:p w14:paraId="7396FB6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023721C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CINTA ADHESIVA</w:t>
            </w:r>
          </w:p>
        </w:tc>
        <w:tc>
          <w:tcPr>
            <w:tcW w:w="5460" w:type="dxa"/>
            <w:hideMark/>
          </w:tcPr>
          <w:p w14:paraId="181822F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Canela 48 milímetros x 50 metros. TUK</w:t>
            </w:r>
          </w:p>
        </w:tc>
        <w:tc>
          <w:tcPr>
            <w:tcW w:w="1240" w:type="dxa"/>
            <w:noWrap/>
            <w:hideMark/>
          </w:tcPr>
          <w:p w14:paraId="71023CB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5CE32AD" w14:textId="77777777" w:rsidTr="001D039F">
        <w:trPr>
          <w:trHeight w:val="288"/>
        </w:trPr>
        <w:tc>
          <w:tcPr>
            <w:tcW w:w="920" w:type="dxa"/>
            <w:noWrap/>
            <w:hideMark/>
          </w:tcPr>
          <w:p w14:paraId="3FF3FB6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26</w:t>
            </w:r>
          </w:p>
        </w:tc>
        <w:tc>
          <w:tcPr>
            <w:tcW w:w="1360" w:type="dxa"/>
            <w:noWrap/>
            <w:hideMark/>
          </w:tcPr>
          <w:p w14:paraId="0E00BBB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4D2D594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CINTA ADHESIVA</w:t>
            </w:r>
          </w:p>
        </w:tc>
        <w:tc>
          <w:tcPr>
            <w:tcW w:w="5460" w:type="dxa"/>
            <w:hideMark/>
          </w:tcPr>
          <w:p w14:paraId="5FC5F84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Celofán 12 milímetros x 50 metros. TUK</w:t>
            </w:r>
          </w:p>
        </w:tc>
        <w:tc>
          <w:tcPr>
            <w:tcW w:w="1240" w:type="dxa"/>
            <w:noWrap/>
            <w:hideMark/>
          </w:tcPr>
          <w:p w14:paraId="48D31B6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72B02D6E" w14:textId="77777777" w:rsidTr="001D039F">
        <w:trPr>
          <w:trHeight w:val="288"/>
        </w:trPr>
        <w:tc>
          <w:tcPr>
            <w:tcW w:w="920" w:type="dxa"/>
            <w:noWrap/>
            <w:hideMark/>
          </w:tcPr>
          <w:p w14:paraId="327AF9E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27</w:t>
            </w:r>
          </w:p>
        </w:tc>
        <w:tc>
          <w:tcPr>
            <w:tcW w:w="1360" w:type="dxa"/>
            <w:noWrap/>
            <w:hideMark/>
          </w:tcPr>
          <w:p w14:paraId="32D1F1B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3B32579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CINTA ADHESIVA</w:t>
            </w:r>
          </w:p>
        </w:tc>
        <w:tc>
          <w:tcPr>
            <w:tcW w:w="5460" w:type="dxa"/>
            <w:hideMark/>
          </w:tcPr>
          <w:p w14:paraId="1557F7F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Celofán 24 milímetros x 65 metros. TUK</w:t>
            </w:r>
          </w:p>
        </w:tc>
        <w:tc>
          <w:tcPr>
            <w:tcW w:w="1240" w:type="dxa"/>
            <w:noWrap/>
            <w:hideMark/>
          </w:tcPr>
          <w:p w14:paraId="6AD118C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2739E94B" w14:textId="77777777" w:rsidTr="001D039F">
        <w:trPr>
          <w:trHeight w:val="288"/>
        </w:trPr>
        <w:tc>
          <w:tcPr>
            <w:tcW w:w="920" w:type="dxa"/>
            <w:noWrap/>
            <w:hideMark/>
          </w:tcPr>
          <w:p w14:paraId="6BCBDC8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28</w:t>
            </w:r>
          </w:p>
        </w:tc>
        <w:tc>
          <w:tcPr>
            <w:tcW w:w="1360" w:type="dxa"/>
            <w:noWrap/>
            <w:hideMark/>
          </w:tcPr>
          <w:p w14:paraId="06D7315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088C561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CINTA ADHESIVA</w:t>
            </w:r>
          </w:p>
        </w:tc>
        <w:tc>
          <w:tcPr>
            <w:tcW w:w="5460" w:type="dxa"/>
            <w:hideMark/>
          </w:tcPr>
          <w:p w14:paraId="0ACF330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Celofán 48 milímetros x 50 metros. JANEL</w:t>
            </w:r>
          </w:p>
        </w:tc>
        <w:tc>
          <w:tcPr>
            <w:tcW w:w="1240" w:type="dxa"/>
            <w:noWrap/>
            <w:hideMark/>
          </w:tcPr>
          <w:p w14:paraId="49E6683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284F562" w14:textId="77777777" w:rsidTr="001D039F">
        <w:trPr>
          <w:trHeight w:val="288"/>
        </w:trPr>
        <w:tc>
          <w:tcPr>
            <w:tcW w:w="920" w:type="dxa"/>
            <w:noWrap/>
            <w:hideMark/>
          </w:tcPr>
          <w:p w14:paraId="73B7A2C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29</w:t>
            </w:r>
          </w:p>
        </w:tc>
        <w:tc>
          <w:tcPr>
            <w:tcW w:w="1360" w:type="dxa"/>
            <w:noWrap/>
            <w:hideMark/>
          </w:tcPr>
          <w:p w14:paraId="66EBD56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0065A91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CINTA ADHESIVA</w:t>
            </w:r>
          </w:p>
        </w:tc>
        <w:tc>
          <w:tcPr>
            <w:tcW w:w="5460" w:type="dxa"/>
            <w:hideMark/>
          </w:tcPr>
          <w:p w14:paraId="5715337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Mágica 18 milímetros x 65 metros. 3M</w:t>
            </w:r>
          </w:p>
        </w:tc>
        <w:tc>
          <w:tcPr>
            <w:tcW w:w="1240" w:type="dxa"/>
            <w:noWrap/>
            <w:hideMark/>
          </w:tcPr>
          <w:p w14:paraId="63655BF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5D008188" w14:textId="77777777" w:rsidTr="001D039F">
        <w:trPr>
          <w:trHeight w:val="288"/>
        </w:trPr>
        <w:tc>
          <w:tcPr>
            <w:tcW w:w="920" w:type="dxa"/>
            <w:noWrap/>
            <w:hideMark/>
          </w:tcPr>
          <w:p w14:paraId="01C6795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30</w:t>
            </w:r>
          </w:p>
        </w:tc>
        <w:tc>
          <w:tcPr>
            <w:tcW w:w="1360" w:type="dxa"/>
            <w:noWrap/>
            <w:hideMark/>
          </w:tcPr>
          <w:p w14:paraId="362A803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17855D8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CINTA ADHESIVA</w:t>
            </w:r>
          </w:p>
        </w:tc>
        <w:tc>
          <w:tcPr>
            <w:tcW w:w="5460" w:type="dxa"/>
            <w:hideMark/>
          </w:tcPr>
          <w:p w14:paraId="7261E09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Mágica 24 milímetros x 50 metros. 3M</w:t>
            </w:r>
          </w:p>
        </w:tc>
        <w:tc>
          <w:tcPr>
            <w:tcW w:w="1240" w:type="dxa"/>
            <w:noWrap/>
            <w:hideMark/>
          </w:tcPr>
          <w:p w14:paraId="2FF1741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58E620CA" w14:textId="77777777" w:rsidTr="001D039F">
        <w:trPr>
          <w:trHeight w:val="288"/>
        </w:trPr>
        <w:tc>
          <w:tcPr>
            <w:tcW w:w="920" w:type="dxa"/>
            <w:noWrap/>
            <w:hideMark/>
          </w:tcPr>
          <w:p w14:paraId="7776280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31</w:t>
            </w:r>
          </w:p>
        </w:tc>
        <w:tc>
          <w:tcPr>
            <w:tcW w:w="1360" w:type="dxa"/>
            <w:noWrap/>
            <w:hideMark/>
          </w:tcPr>
          <w:p w14:paraId="0AEB7F4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077E605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CINTA ADHESIVA</w:t>
            </w:r>
          </w:p>
        </w:tc>
        <w:tc>
          <w:tcPr>
            <w:tcW w:w="5460" w:type="dxa"/>
            <w:hideMark/>
          </w:tcPr>
          <w:p w14:paraId="1642E77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Papel 18 milímetros x 50 metros. TUK</w:t>
            </w:r>
          </w:p>
        </w:tc>
        <w:tc>
          <w:tcPr>
            <w:tcW w:w="1240" w:type="dxa"/>
            <w:noWrap/>
            <w:hideMark/>
          </w:tcPr>
          <w:p w14:paraId="1FB75FE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8640DC4" w14:textId="77777777" w:rsidTr="001D039F">
        <w:trPr>
          <w:trHeight w:val="288"/>
        </w:trPr>
        <w:tc>
          <w:tcPr>
            <w:tcW w:w="920" w:type="dxa"/>
            <w:noWrap/>
            <w:hideMark/>
          </w:tcPr>
          <w:p w14:paraId="0F84CE5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32</w:t>
            </w:r>
          </w:p>
        </w:tc>
        <w:tc>
          <w:tcPr>
            <w:tcW w:w="1360" w:type="dxa"/>
            <w:noWrap/>
            <w:hideMark/>
          </w:tcPr>
          <w:p w14:paraId="74ED654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5252538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CINTA ADHESIVA</w:t>
            </w:r>
          </w:p>
        </w:tc>
        <w:tc>
          <w:tcPr>
            <w:tcW w:w="5460" w:type="dxa"/>
            <w:hideMark/>
          </w:tcPr>
          <w:p w14:paraId="3B5BC8B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Papel 36 milímetros x 50 metros. TUK</w:t>
            </w:r>
          </w:p>
        </w:tc>
        <w:tc>
          <w:tcPr>
            <w:tcW w:w="1240" w:type="dxa"/>
            <w:noWrap/>
            <w:hideMark/>
          </w:tcPr>
          <w:p w14:paraId="4B312BA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5A0801AD" w14:textId="77777777" w:rsidTr="001D039F">
        <w:trPr>
          <w:trHeight w:val="552"/>
        </w:trPr>
        <w:tc>
          <w:tcPr>
            <w:tcW w:w="920" w:type="dxa"/>
            <w:noWrap/>
            <w:hideMark/>
          </w:tcPr>
          <w:p w14:paraId="7170F43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33</w:t>
            </w:r>
          </w:p>
        </w:tc>
        <w:tc>
          <w:tcPr>
            <w:tcW w:w="1360" w:type="dxa"/>
            <w:noWrap/>
            <w:hideMark/>
          </w:tcPr>
          <w:p w14:paraId="1555BDE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1563B56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CLIP</w:t>
            </w:r>
          </w:p>
        </w:tc>
        <w:tc>
          <w:tcPr>
            <w:tcW w:w="5460" w:type="dxa"/>
            <w:hideMark/>
          </w:tcPr>
          <w:p w14:paraId="2D338391" w14:textId="07648DC4" w:rsidR="001D039F" w:rsidRPr="001D039F" w:rsidRDefault="001D039F" w:rsidP="001D039F">
            <w:pPr>
              <w:jc w:val="center"/>
              <w:rPr>
                <w:rFonts w:ascii="Tw Cen MT" w:hAnsi="Tw Cen MT" w:cs="Arial"/>
                <w:lang w:eastAsia="es-ES"/>
              </w:rPr>
            </w:pPr>
            <w:r w:rsidRPr="001D039F">
              <w:rPr>
                <w:rFonts w:ascii="Tw Cen MT" w:hAnsi="Tw Cen MT" w:cs="Arial"/>
                <w:lang w:eastAsia="es-ES"/>
              </w:rPr>
              <w:t xml:space="preserve">Cuadradito numero 1 con 10 cajas de 100 piezas cada una. </w:t>
            </w:r>
            <w:r w:rsidR="00CB3B4F">
              <w:rPr>
                <w:rFonts w:ascii="Tw Cen MT" w:hAnsi="Tw Cen MT" w:cs="Arial"/>
                <w:lang w:eastAsia="es-ES"/>
              </w:rPr>
              <w:t>AC</w:t>
            </w:r>
            <w:r w:rsidRPr="001D039F">
              <w:rPr>
                <w:rFonts w:ascii="Tw Cen MT" w:hAnsi="Tw Cen MT" w:cs="Arial"/>
                <w:lang w:eastAsia="es-ES"/>
              </w:rPr>
              <w:t>CO</w:t>
            </w:r>
          </w:p>
        </w:tc>
        <w:tc>
          <w:tcPr>
            <w:tcW w:w="1240" w:type="dxa"/>
            <w:noWrap/>
            <w:hideMark/>
          </w:tcPr>
          <w:p w14:paraId="2C4B264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277DBB1F" w14:textId="77777777" w:rsidTr="001D039F">
        <w:trPr>
          <w:trHeight w:val="288"/>
        </w:trPr>
        <w:tc>
          <w:tcPr>
            <w:tcW w:w="920" w:type="dxa"/>
            <w:noWrap/>
            <w:hideMark/>
          </w:tcPr>
          <w:p w14:paraId="0035372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34</w:t>
            </w:r>
          </w:p>
        </w:tc>
        <w:tc>
          <w:tcPr>
            <w:tcW w:w="1360" w:type="dxa"/>
            <w:noWrap/>
            <w:hideMark/>
          </w:tcPr>
          <w:p w14:paraId="149246F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4ABA0DA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CLIP</w:t>
            </w:r>
          </w:p>
        </w:tc>
        <w:tc>
          <w:tcPr>
            <w:tcW w:w="5460" w:type="dxa"/>
            <w:hideMark/>
          </w:tcPr>
          <w:p w14:paraId="5EA9F11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Cuadradito numero 1 con 100 piezas. ACCO</w:t>
            </w:r>
          </w:p>
        </w:tc>
        <w:tc>
          <w:tcPr>
            <w:tcW w:w="1240" w:type="dxa"/>
            <w:noWrap/>
            <w:hideMark/>
          </w:tcPr>
          <w:p w14:paraId="38942C8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5A54AD3E" w14:textId="77777777" w:rsidTr="001D039F">
        <w:trPr>
          <w:trHeight w:val="552"/>
        </w:trPr>
        <w:tc>
          <w:tcPr>
            <w:tcW w:w="920" w:type="dxa"/>
            <w:noWrap/>
            <w:hideMark/>
          </w:tcPr>
          <w:p w14:paraId="1D8059F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35</w:t>
            </w:r>
          </w:p>
        </w:tc>
        <w:tc>
          <w:tcPr>
            <w:tcW w:w="1360" w:type="dxa"/>
            <w:noWrap/>
            <w:hideMark/>
          </w:tcPr>
          <w:p w14:paraId="60076FE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185CECB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CLIP</w:t>
            </w:r>
          </w:p>
        </w:tc>
        <w:tc>
          <w:tcPr>
            <w:tcW w:w="5460" w:type="dxa"/>
            <w:hideMark/>
          </w:tcPr>
          <w:p w14:paraId="3FF16B9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Cuadradito numero 2 con 10 cajas de 100 piezas cada una. ACCO</w:t>
            </w:r>
          </w:p>
        </w:tc>
        <w:tc>
          <w:tcPr>
            <w:tcW w:w="1240" w:type="dxa"/>
            <w:noWrap/>
            <w:hideMark/>
          </w:tcPr>
          <w:p w14:paraId="2BB859A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1CE3A8F8" w14:textId="77777777" w:rsidTr="001D039F">
        <w:trPr>
          <w:trHeight w:val="288"/>
        </w:trPr>
        <w:tc>
          <w:tcPr>
            <w:tcW w:w="920" w:type="dxa"/>
            <w:noWrap/>
            <w:hideMark/>
          </w:tcPr>
          <w:p w14:paraId="7D86FF3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36</w:t>
            </w:r>
          </w:p>
        </w:tc>
        <w:tc>
          <w:tcPr>
            <w:tcW w:w="1360" w:type="dxa"/>
            <w:noWrap/>
            <w:hideMark/>
          </w:tcPr>
          <w:p w14:paraId="3EFA873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2C227B3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CLIP</w:t>
            </w:r>
          </w:p>
        </w:tc>
        <w:tc>
          <w:tcPr>
            <w:tcW w:w="5460" w:type="dxa"/>
            <w:hideMark/>
          </w:tcPr>
          <w:p w14:paraId="41DE8B5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Cuadradito numero 2 con 100 piezas. ACCO</w:t>
            </w:r>
          </w:p>
        </w:tc>
        <w:tc>
          <w:tcPr>
            <w:tcW w:w="1240" w:type="dxa"/>
            <w:noWrap/>
            <w:hideMark/>
          </w:tcPr>
          <w:p w14:paraId="119504B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1567CFF7" w14:textId="77777777" w:rsidTr="001D039F">
        <w:trPr>
          <w:trHeight w:val="288"/>
        </w:trPr>
        <w:tc>
          <w:tcPr>
            <w:tcW w:w="920" w:type="dxa"/>
            <w:noWrap/>
            <w:hideMark/>
          </w:tcPr>
          <w:p w14:paraId="64D5F18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37</w:t>
            </w:r>
          </w:p>
        </w:tc>
        <w:tc>
          <w:tcPr>
            <w:tcW w:w="1360" w:type="dxa"/>
            <w:noWrap/>
            <w:hideMark/>
          </w:tcPr>
          <w:p w14:paraId="7EA0CF0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7A32C50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CLIP</w:t>
            </w:r>
          </w:p>
        </w:tc>
        <w:tc>
          <w:tcPr>
            <w:tcW w:w="5460" w:type="dxa"/>
            <w:hideMark/>
          </w:tcPr>
          <w:p w14:paraId="08BCE7F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Mariposa numero 1 con 12 piezas. ACCO</w:t>
            </w:r>
          </w:p>
        </w:tc>
        <w:tc>
          <w:tcPr>
            <w:tcW w:w="1240" w:type="dxa"/>
            <w:noWrap/>
            <w:hideMark/>
          </w:tcPr>
          <w:p w14:paraId="521BF3E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D811CF0" w14:textId="77777777" w:rsidTr="001D039F">
        <w:trPr>
          <w:trHeight w:val="288"/>
        </w:trPr>
        <w:tc>
          <w:tcPr>
            <w:tcW w:w="920" w:type="dxa"/>
            <w:noWrap/>
            <w:hideMark/>
          </w:tcPr>
          <w:p w14:paraId="4AA1E64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38</w:t>
            </w:r>
          </w:p>
        </w:tc>
        <w:tc>
          <w:tcPr>
            <w:tcW w:w="1360" w:type="dxa"/>
            <w:noWrap/>
            <w:hideMark/>
          </w:tcPr>
          <w:p w14:paraId="400D4BA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591C0F2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CLIP</w:t>
            </w:r>
          </w:p>
        </w:tc>
        <w:tc>
          <w:tcPr>
            <w:tcW w:w="5460" w:type="dxa"/>
            <w:hideMark/>
          </w:tcPr>
          <w:p w14:paraId="247EEC1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Mariposa numero 2 con 50 piezas. ACCO</w:t>
            </w:r>
          </w:p>
        </w:tc>
        <w:tc>
          <w:tcPr>
            <w:tcW w:w="1240" w:type="dxa"/>
            <w:noWrap/>
            <w:hideMark/>
          </w:tcPr>
          <w:p w14:paraId="343417C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878C796" w14:textId="77777777" w:rsidTr="001D039F">
        <w:trPr>
          <w:trHeight w:val="288"/>
        </w:trPr>
        <w:tc>
          <w:tcPr>
            <w:tcW w:w="920" w:type="dxa"/>
            <w:noWrap/>
            <w:hideMark/>
          </w:tcPr>
          <w:p w14:paraId="6D3FEF6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lastRenderedPageBreak/>
              <w:t>39</w:t>
            </w:r>
          </w:p>
        </w:tc>
        <w:tc>
          <w:tcPr>
            <w:tcW w:w="1360" w:type="dxa"/>
            <w:noWrap/>
            <w:hideMark/>
          </w:tcPr>
          <w:p w14:paraId="48CF9EC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600A1A4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CINTA CORRECTORA</w:t>
            </w:r>
          </w:p>
        </w:tc>
        <w:tc>
          <w:tcPr>
            <w:tcW w:w="5460" w:type="dxa"/>
            <w:hideMark/>
          </w:tcPr>
          <w:p w14:paraId="7E9E9FD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Con 4.2 mm. X 12 metros. KORES</w:t>
            </w:r>
          </w:p>
        </w:tc>
        <w:tc>
          <w:tcPr>
            <w:tcW w:w="1240" w:type="dxa"/>
            <w:noWrap/>
            <w:hideMark/>
          </w:tcPr>
          <w:p w14:paraId="2666954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81EEAC6" w14:textId="77777777" w:rsidTr="001D039F">
        <w:trPr>
          <w:trHeight w:val="288"/>
        </w:trPr>
        <w:tc>
          <w:tcPr>
            <w:tcW w:w="920" w:type="dxa"/>
            <w:noWrap/>
            <w:hideMark/>
          </w:tcPr>
          <w:p w14:paraId="5C8DB1B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40</w:t>
            </w:r>
          </w:p>
        </w:tc>
        <w:tc>
          <w:tcPr>
            <w:tcW w:w="1360" w:type="dxa"/>
            <w:noWrap/>
            <w:hideMark/>
          </w:tcPr>
          <w:p w14:paraId="42E691D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2276BED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CORRECTOR</w:t>
            </w:r>
          </w:p>
        </w:tc>
        <w:tc>
          <w:tcPr>
            <w:tcW w:w="5460" w:type="dxa"/>
            <w:hideMark/>
          </w:tcPr>
          <w:p w14:paraId="408381F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Líquido, brocha de 20 ml. con 10 piezas. KORES</w:t>
            </w:r>
          </w:p>
        </w:tc>
        <w:tc>
          <w:tcPr>
            <w:tcW w:w="1240" w:type="dxa"/>
            <w:noWrap/>
            <w:hideMark/>
          </w:tcPr>
          <w:p w14:paraId="101CB38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FF6EC5F" w14:textId="77777777" w:rsidTr="001D039F">
        <w:trPr>
          <w:trHeight w:val="288"/>
        </w:trPr>
        <w:tc>
          <w:tcPr>
            <w:tcW w:w="920" w:type="dxa"/>
            <w:noWrap/>
            <w:hideMark/>
          </w:tcPr>
          <w:p w14:paraId="15218D6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41</w:t>
            </w:r>
          </w:p>
        </w:tc>
        <w:tc>
          <w:tcPr>
            <w:tcW w:w="1360" w:type="dxa"/>
            <w:noWrap/>
            <w:hideMark/>
          </w:tcPr>
          <w:p w14:paraId="4339F88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22009D5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CORRECTOR</w:t>
            </w:r>
          </w:p>
        </w:tc>
        <w:tc>
          <w:tcPr>
            <w:tcW w:w="5460" w:type="dxa"/>
            <w:hideMark/>
          </w:tcPr>
          <w:p w14:paraId="0CA149A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Tipo pluma de 8 ml. con 12 piezas. KORES</w:t>
            </w:r>
          </w:p>
        </w:tc>
        <w:tc>
          <w:tcPr>
            <w:tcW w:w="1240" w:type="dxa"/>
            <w:noWrap/>
            <w:hideMark/>
          </w:tcPr>
          <w:p w14:paraId="2293823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BCE549F" w14:textId="77777777" w:rsidTr="001D039F">
        <w:trPr>
          <w:trHeight w:val="288"/>
        </w:trPr>
        <w:tc>
          <w:tcPr>
            <w:tcW w:w="920" w:type="dxa"/>
            <w:noWrap/>
            <w:hideMark/>
          </w:tcPr>
          <w:p w14:paraId="0ED6A61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42</w:t>
            </w:r>
          </w:p>
        </w:tc>
        <w:tc>
          <w:tcPr>
            <w:tcW w:w="1360" w:type="dxa"/>
            <w:noWrap/>
            <w:hideMark/>
          </w:tcPr>
          <w:p w14:paraId="5BADC4C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3463B22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CUBO DE NOTAS</w:t>
            </w:r>
          </w:p>
        </w:tc>
        <w:tc>
          <w:tcPr>
            <w:tcW w:w="5460" w:type="dxa"/>
            <w:hideMark/>
          </w:tcPr>
          <w:p w14:paraId="6FB67F8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Fluorescente 2 x 2. JANEL</w:t>
            </w:r>
          </w:p>
        </w:tc>
        <w:tc>
          <w:tcPr>
            <w:tcW w:w="1240" w:type="dxa"/>
            <w:noWrap/>
            <w:hideMark/>
          </w:tcPr>
          <w:p w14:paraId="47470D1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40FCDDA" w14:textId="77777777" w:rsidTr="001D039F">
        <w:trPr>
          <w:trHeight w:val="288"/>
        </w:trPr>
        <w:tc>
          <w:tcPr>
            <w:tcW w:w="920" w:type="dxa"/>
            <w:noWrap/>
            <w:hideMark/>
          </w:tcPr>
          <w:p w14:paraId="059117C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43</w:t>
            </w:r>
          </w:p>
        </w:tc>
        <w:tc>
          <w:tcPr>
            <w:tcW w:w="1360" w:type="dxa"/>
            <w:noWrap/>
            <w:hideMark/>
          </w:tcPr>
          <w:p w14:paraId="2A48FF3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4D747C8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CUBO DE NOTAS</w:t>
            </w:r>
          </w:p>
        </w:tc>
        <w:tc>
          <w:tcPr>
            <w:tcW w:w="5460" w:type="dxa"/>
            <w:hideMark/>
          </w:tcPr>
          <w:p w14:paraId="08D96DA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Fluorescente 3 x 3. JANEL</w:t>
            </w:r>
          </w:p>
        </w:tc>
        <w:tc>
          <w:tcPr>
            <w:tcW w:w="1240" w:type="dxa"/>
            <w:noWrap/>
            <w:hideMark/>
          </w:tcPr>
          <w:p w14:paraId="1850852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1016A9CE" w14:textId="77777777" w:rsidTr="001D039F">
        <w:trPr>
          <w:trHeight w:val="288"/>
        </w:trPr>
        <w:tc>
          <w:tcPr>
            <w:tcW w:w="920" w:type="dxa"/>
            <w:noWrap/>
            <w:hideMark/>
          </w:tcPr>
          <w:p w14:paraId="4D590AF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44</w:t>
            </w:r>
          </w:p>
        </w:tc>
        <w:tc>
          <w:tcPr>
            <w:tcW w:w="1360" w:type="dxa"/>
            <w:noWrap/>
            <w:hideMark/>
          </w:tcPr>
          <w:p w14:paraId="6C07BA9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7F8D360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CUBO DE NOTAS</w:t>
            </w:r>
          </w:p>
        </w:tc>
        <w:tc>
          <w:tcPr>
            <w:tcW w:w="5460" w:type="dxa"/>
            <w:hideMark/>
          </w:tcPr>
          <w:p w14:paraId="675E6D0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Pastel 2 x 2. JANEL</w:t>
            </w:r>
          </w:p>
        </w:tc>
        <w:tc>
          <w:tcPr>
            <w:tcW w:w="1240" w:type="dxa"/>
            <w:noWrap/>
            <w:hideMark/>
          </w:tcPr>
          <w:p w14:paraId="2C889DB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2E18520F" w14:textId="77777777" w:rsidTr="001D039F">
        <w:trPr>
          <w:trHeight w:val="288"/>
        </w:trPr>
        <w:tc>
          <w:tcPr>
            <w:tcW w:w="920" w:type="dxa"/>
            <w:noWrap/>
            <w:hideMark/>
          </w:tcPr>
          <w:p w14:paraId="507D0C2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45</w:t>
            </w:r>
          </w:p>
        </w:tc>
        <w:tc>
          <w:tcPr>
            <w:tcW w:w="1360" w:type="dxa"/>
            <w:noWrap/>
            <w:hideMark/>
          </w:tcPr>
          <w:p w14:paraId="6847A5C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1FAFC84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CUBO DE NOTAS</w:t>
            </w:r>
          </w:p>
        </w:tc>
        <w:tc>
          <w:tcPr>
            <w:tcW w:w="5460" w:type="dxa"/>
            <w:hideMark/>
          </w:tcPr>
          <w:p w14:paraId="35A3A88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Pastel 3 x 3. JANEL</w:t>
            </w:r>
          </w:p>
        </w:tc>
        <w:tc>
          <w:tcPr>
            <w:tcW w:w="1240" w:type="dxa"/>
            <w:noWrap/>
            <w:hideMark/>
          </w:tcPr>
          <w:p w14:paraId="6285479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B8B5A69" w14:textId="77777777" w:rsidTr="001D039F">
        <w:trPr>
          <w:trHeight w:val="288"/>
        </w:trPr>
        <w:tc>
          <w:tcPr>
            <w:tcW w:w="920" w:type="dxa"/>
            <w:noWrap/>
            <w:hideMark/>
          </w:tcPr>
          <w:p w14:paraId="7610D9F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46</w:t>
            </w:r>
          </w:p>
        </w:tc>
        <w:tc>
          <w:tcPr>
            <w:tcW w:w="1360" w:type="dxa"/>
            <w:noWrap/>
            <w:hideMark/>
          </w:tcPr>
          <w:p w14:paraId="7F87EF9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1CFF59A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CUTTER</w:t>
            </w:r>
          </w:p>
        </w:tc>
        <w:tc>
          <w:tcPr>
            <w:tcW w:w="5460" w:type="dxa"/>
            <w:hideMark/>
          </w:tcPr>
          <w:p w14:paraId="0B2062B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De plástico navaja de 18 mm. MAPED</w:t>
            </w:r>
          </w:p>
        </w:tc>
        <w:tc>
          <w:tcPr>
            <w:tcW w:w="1240" w:type="dxa"/>
            <w:noWrap/>
            <w:hideMark/>
          </w:tcPr>
          <w:p w14:paraId="7478060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3785340" w14:textId="77777777" w:rsidTr="001D039F">
        <w:trPr>
          <w:trHeight w:val="288"/>
        </w:trPr>
        <w:tc>
          <w:tcPr>
            <w:tcW w:w="920" w:type="dxa"/>
            <w:noWrap/>
            <w:hideMark/>
          </w:tcPr>
          <w:p w14:paraId="6C18465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47</w:t>
            </w:r>
          </w:p>
        </w:tc>
        <w:tc>
          <w:tcPr>
            <w:tcW w:w="1360" w:type="dxa"/>
            <w:noWrap/>
            <w:hideMark/>
          </w:tcPr>
          <w:p w14:paraId="7A4F231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4901042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CUTTER</w:t>
            </w:r>
          </w:p>
        </w:tc>
        <w:tc>
          <w:tcPr>
            <w:tcW w:w="5460" w:type="dxa"/>
            <w:hideMark/>
          </w:tcPr>
          <w:p w14:paraId="47089F2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De plástico navaja de 9 mm. MAPED</w:t>
            </w:r>
          </w:p>
        </w:tc>
        <w:tc>
          <w:tcPr>
            <w:tcW w:w="1240" w:type="dxa"/>
            <w:noWrap/>
            <w:hideMark/>
          </w:tcPr>
          <w:p w14:paraId="30CDD53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7A5F9796" w14:textId="77777777" w:rsidTr="001D039F">
        <w:trPr>
          <w:trHeight w:val="288"/>
        </w:trPr>
        <w:tc>
          <w:tcPr>
            <w:tcW w:w="920" w:type="dxa"/>
            <w:noWrap/>
            <w:hideMark/>
          </w:tcPr>
          <w:p w14:paraId="1A1E9CA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48</w:t>
            </w:r>
          </w:p>
        </w:tc>
        <w:tc>
          <w:tcPr>
            <w:tcW w:w="1360" w:type="dxa"/>
            <w:noWrap/>
            <w:hideMark/>
          </w:tcPr>
          <w:p w14:paraId="236CD42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21132D4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DESENGRAPADOR</w:t>
            </w:r>
          </w:p>
        </w:tc>
        <w:tc>
          <w:tcPr>
            <w:tcW w:w="5460" w:type="dxa"/>
            <w:hideMark/>
          </w:tcPr>
          <w:p w14:paraId="77BC486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Alma de metal color negro. SWINGLINE</w:t>
            </w:r>
          </w:p>
        </w:tc>
        <w:tc>
          <w:tcPr>
            <w:tcW w:w="1240" w:type="dxa"/>
            <w:noWrap/>
            <w:hideMark/>
          </w:tcPr>
          <w:p w14:paraId="0D330BF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9BA62C4" w14:textId="77777777" w:rsidTr="001D039F">
        <w:trPr>
          <w:trHeight w:val="552"/>
        </w:trPr>
        <w:tc>
          <w:tcPr>
            <w:tcW w:w="920" w:type="dxa"/>
            <w:noWrap/>
            <w:hideMark/>
          </w:tcPr>
          <w:p w14:paraId="40475BE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49</w:t>
            </w:r>
          </w:p>
        </w:tc>
        <w:tc>
          <w:tcPr>
            <w:tcW w:w="1360" w:type="dxa"/>
            <w:noWrap/>
            <w:hideMark/>
          </w:tcPr>
          <w:p w14:paraId="0C9DF4C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22C3544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DESPACHADOR</w:t>
            </w:r>
          </w:p>
        </w:tc>
        <w:tc>
          <w:tcPr>
            <w:tcW w:w="5460" w:type="dxa"/>
            <w:hideMark/>
          </w:tcPr>
          <w:p w14:paraId="3A85CCB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De cinta grande para cintas de 12 hasta 25 milímetros de ancho y 65 metros de largo. MAE</w:t>
            </w:r>
          </w:p>
        </w:tc>
        <w:tc>
          <w:tcPr>
            <w:tcW w:w="1240" w:type="dxa"/>
            <w:noWrap/>
            <w:hideMark/>
          </w:tcPr>
          <w:p w14:paraId="3A0A570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BCC1B6D" w14:textId="77777777" w:rsidTr="001D039F">
        <w:trPr>
          <w:trHeight w:val="552"/>
        </w:trPr>
        <w:tc>
          <w:tcPr>
            <w:tcW w:w="920" w:type="dxa"/>
            <w:noWrap/>
            <w:hideMark/>
          </w:tcPr>
          <w:p w14:paraId="3E6BD94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50</w:t>
            </w:r>
          </w:p>
        </w:tc>
        <w:tc>
          <w:tcPr>
            <w:tcW w:w="1360" w:type="dxa"/>
            <w:noWrap/>
            <w:hideMark/>
          </w:tcPr>
          <w:p w14:paraId="4A7AB3E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6055B46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ENGRAPADORA</w:t>
            </w:r>
          </w:p>
        </w:tc>
        <w:tc>
          <w:tcPr>
            <w:tcW w:w="5460" w:type="dxa"/>
            <w:hideMark/>
          </w:tcPr>
          <w:p w14:paraId="52F7F3A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De golpe para tira completa de grapas estándar. PILOT</w:t>
            </w:r>
          </w:p>
        </w:tc>
        <w:tc>
          <w:tcPr>
            <w:tcW w:w="1240" w:type="dxa"/>
            <w:noWrap/>
            <w:hideMark/>
          </w:tcPr>
          <w:p w14:paraId="0D4ADB4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4059247" w14:textId="77777777" w:rsidTr="001D039F">
        <w:trPr>
          <w:trHeight w:val="288"/>
        </w:trPr>
        <w:tc>
          <w:tcPr>
            <w:tcW w:w="920" w:type="dxa"/>
            <w:noWrap/>
            <w:hideMark/>
          </w:tcPr>
          <w:p w14:paraId="3044E12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51</w:t>
            </w:r>
          </w:p>
        </w:tc>
        <w:tc>
          <w:tcPr>
            <w:tcW w:w="1360" w:type="dxa"/>
            <w:noWrap/>
            <w:hideMark/>
          </w:tcPr>
          <w:p w14:paraId="5D7DF2E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43DD479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ENGRAPADORA</w:t>
            </w:r>
          </w:p>
        </w:tc>
        <w:tc>
          <w:tcPr>
            <w:tcW w:w="5460" w:type="dxa"/>
            <w:hideMark/>
          </w:tcPr>
          <w:p w14:paraId="1B0F348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Metal para media tira de grapas estándar pieza. PILOT</w:t>
            </w:r>
          </w:p>
        </w:tc>
        <w:tc>
          <w:tcPr>
            <w:tcW w:w="1240" w:type="dxa"/>
            <w:noWrap/>
            <w:hideMark/>
          </w:tcPr>
          <w:p w14:paraId="315E26D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7BE5F67C" w14:textId="77777777" w:rsidTr="001D039F">
        <w:trPr>
          <w:trHeight w:val="552"/>
        </w:trPr>
        <w:tc>
          <w:tcPr>
            <w:tcW w:w="920" w:type="dxa"/>
            <w:noWrap/>
            <w:hideMark/>
          </w:tcPr>
          <w:p w14:paraId="64C964C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52</w:t>
            </w:r>
          </w:p>
        </w:tc>
        <w:tc>
          <w:tcPr>
            <w:tcW w:w="1360" w:type="dxa"/>
            <w:noWrap/>
            <w:hideMark/>
          </w:tcPr>
          <w:p w14:paraId="1D2C7FA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4F2A4DE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ENGRAPADORA</w:t>
            </w:r>
          </w:p>
        </w:tc>
        <w:tc>
          <w:tcPr>
            <w:tcW w:w="5460" w:type="dxa"/>
            <w:hideMark/>
          </w:tcPr>
          <w:p w14:paraId="24FBC37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Metal para tira completa de grapas estándar pieza. PILOT</w:t>
            </w:r>
          </w:p>
        </w:tc>
        <w:tc>
          <w:tcPr>
            <w:tcW w:w="1240" w:type="dxa"/>
            <w:noWrap/>
            <w:hideMark/>
          </w:tcPr>
          <w:p w14:paraId="6987055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19615F3D" w14:textId="77777777" w:rsidTr="001D039F">
        <w:trPr>
          <w:trHeight w:val="288"/>
        </w:trPr>
        <w:tc>
          <w:tcPr>
            <w:tcW w:w="920" w:type="dxa"/>
            <w:noWrap/>
            <w:hideMark/>
          </w:tcPr>
          <w:p w14:paraId="402DDF3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53</w:t>
            </w:r>
          </w:p>
        </w:tc>
        <w:tc>
          <w:tcPr>
            <w:tcW w:w="1360" w:type="dxa"/>
            <w:noWrap/>
            <w:hideMark/>
          </w:tcPr>
          <w:p w14:paraId="3ADA327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5FCE595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ETIQUETAS ADHESIVAS</w:t>
            </w:r>
          </w:p>
        </w:tc>
        <w:tc>
          <w:tcPr>
            <w:tcW w:w="5460" w:type="dxa"/>
            <w:hideMark/>
          </w:tcPr>
          <w:p w14:paraId="0A4555B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Blancas numero 25 medida 50 x 110. JANEL</w:t>
            </w:r>
          </w:p>
        </w:tc>
        <w:tc>
          <w:tcPr>
            <w:tcW w:w="1240" w:type="dxa"/>
            <w:noWrap/>
            <w:hideMark/>
          </w:tcPr>
          <w:p w14:paraId="20F6066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17650BC3" w14:textId="77777777" w:rsidTr="001D039F">
        <w:trPr>
          <w:trHeight w:val="552"/>
        </w:trPr>
        <w:tc>
          <w:tcPr>
            <w:tcW w:w="920" w:type="dxa"/>
            <w:noWrap/>
            <w:hideMark/>
          </w:tcPr>
          <w:p w14:paraId="478F604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54</w:t>
            </w:r>
          </w:p>
        </w:tc>
        <w:tc>
          <w:tcPr>
            <w:tcW w:w="1360" w:type="dxa"/>
            <w:noWrap/>
            <w:hideMark/>
          </w:tcPr>
          <w:p w14:paraId="626C872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788B13A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ETIQUETAS ADHESIVAS</w:t>
            </w:r>
          </w:p>
        </w:tc>
        <w:tc>
          <w:tcPr>
            <w:tcW w:w="5460" w:type="dxa"/>
            <w:hideMark/>
          </w:tcPr>
          <w:p w14:paraId="0A7DD7F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Blancas para impresora laser+inkjet 4” x 2” con 25 hojas. JANEL</w:t>
            </w:r>
          </w:p>
        </w:tc>
        <w:tc>
          <w:tcPr>
            <w:tcW w:w="1240" w:type="dxa"/>
            <w:noWrap/>
            <w:hideMark/>
          </w:tcPr>
          <w:p w14:paraId="18D3FB8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7C9215A0" w14:textId="77777777" w:rsidTr="001D039F">
        <w:trPr>
          <w:trHeight w:val="288"/>
        </w:trPr>
        <w:tc>
          <w:tcPr>
            <w:tcW w:w="920" w:type="dxa"/>
            <w:noWrap/>
            <w:hideMark/>
          </w:tcPr>
          <w:p w14:paraId="1A8107A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55</w:t>
            </w:r>
          </w:p>
        </w:tc>
        <w:tc>
          <w:tcPr>
            <w:tcW w:w="1360" w:type="dxa"/>
            <w:noWrap/>
            <w:hideMark/>
          </w:tcPr>
          <w:p w14:paraId="630EE33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4D2F772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FOLDER</w:t>
            </w:r>
          </w:p>
        </w:tc>
        <w:tc>
          <w:tcPr>
            <w:tcW w:w="5460" w:type="dxa"/>
            <w:hideMark/>
          </w:tcPr>
          <w:p w14:paraId="30FA88D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Beige tamaño carta con 100 piezas. MAPASA</w:t>
            </w:r>
          </w:p>
        </w:tc>
        <w:tc>
          <w:tcPr>
            <w:tcW w:w="1240" w:type="dxa"/>
            <w:noWrap/>
            <w:hideMark/>
          </w:tcPr>
          <w:p w14:paraId="1660044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0FD1239" w14:textId="77777777" w:rsidTr="001D039F">
        <w:trPr>
          <w:trHeight w:val="288"/>
        </w:trPr>
        <w:tc>
          <w:tcPr>
            <w:tcW w:w="920" w:type="dxa"/>
            <w:noWrap/>
            <w:hideMark/>
          </w:tcPr>
          <w:p w14:paraId="0B548D8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56</w:t>
            </w:r>
          </w:p>
        </w:tc>
        <w:tc>
          <w:tcPr>
            <w:tcW w:w="1360" w:type="dxa"/>
            <w:noWrap/>
            <w:hideMark/>
          </w:tcPr>
          <w:p w14:paraId="45C6CF0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770249D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FOLDER</w:t>
            </w:r>
          </w:p>
        </w:tc>
        <w:tc>
          <w:tcPr>
            <w:tcW w:w="5460" w:type="dxa"/>
            <w:hideMark/>
          </w:tcPr>
          <w:p w14:paraId="2DD6A8D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xml:space="preserve">Beige tamaño oficio con 100 piezas. MAPASA </w:t>
            </w:r>
          </w:p>
        </w:tc>
        <w:tc>
          <w:tcPr>
            <w:tcW w:w="1240" w:type="dxa"/>
            <w:noWrap/>
            <w:hideMark/>
          </w:tcPr>
          <w:p w14:paraId="1F176EA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BF1D61E" w14:textId="77777777" w:rsidTr="001D039F">
        <w:trPr>
          <w:trHeight w:val="288"/>
        </w:trPr>
        <w:tc>
          <w:tcPr>
            <w:tcW w:w="920" w:type="dxa"/>
            <w:noWrap/>
            <w:hideMark/>
          </w:tcPr>
          <w:p w14:paraId="67B103D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57</w:t>
            </w:r>
          </w:p>
        </w:tc>
        <w:tc>
          <w:tcPr>
            <w:tcW w:w="1360" w:type="dxa"/>
            <w:noWrap/>
            <w:hideMark/>
          </w:tcPr>
          <w:p w14:paraId="0CEC9DC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6C6EADB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FOLDER</w:t>
            </w:r>
          </w:p>
        </w:tc>
        <w:tc>
          <w:tcPr>
            <w:tcW w:w="5460" w:type="dxa"/>
            <w:hideMark/>
          </w:tcPr>
          <w:p w14:paraId="6D0C3DE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Beige tamaño carta con 500 piezas. MAPASA</w:t>
            </w:r>
          </w:p>
        </w:tc>
        <w:tc>
          <w:tcPr>
            <w:tcW w:w="1240" w:type="dxa"/>
            <w:noWrap/>
            <w:hideMark/>
          </w:tcPr>
          <w:p w14:paraId="09B04FC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512E7D9" w14:textId="77777777" w:rsidTr="001D039F">
        <w:trPr>
          <w:trHeight w:val="288"/>
        </w:trPr>
        <w:tc>
          <w:tcPr>
            <w:tcW w:w="920" w:type="dxa"/>
            <w:noWrap/>
            <w:hideMark/>
          </w:tcPr>
          <w:p w14:paraId="17B01FA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58</w:t>
            </w:r>
          </w:p>
        </w:tc>
        <w:tc>
          <w:tcPr>
            <w:tcW w:w="1360" w:type="dxa"/>
            <w:noWrap/>
            <w:hideMark/>
          </w:tcPr>
          <w:p w14:paraId="5ABB32F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5A9E294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FOLDER</w:t>
            </w:r>
          </w:p>
        </w:tc>
        <w:tc>
          <w:tcPr>
            <w:tcW w:w="5460" w:type="dxa"/>
            <w:hideMark/>
          </w:tcPr>
          <w:p w14:paraId="00A19D6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Beige tamaño oficio con 500 piezas. MAPASA</w:t>
            </w:r>
          </w:p>
        </w:tc>
        <w:tc>
          <w:tcPr>
            <w:tcW w:w="1240" w:type="dxa"/>
            <w:noWrap/>
            <w:hideMark/>
          </w:tcPr>
          <w:p w14:paraId="532106E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9BE9CDA" w14:textId="77777777" w:rsidTr="001D039F">
        <w:trPr>
          <w:trHeight w:val="552"/>
        </w:trPr>
        <w:tc>
          <w:tcPr>
            <w:tcW w:w="920" w:type="dxa"/>
            <w:noWrap/>
            <w:hideMark/>
          </w:tcPr>
          <w:p w14:paraId="31552E8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59</w:t>
            </w:r>
          </w:p>
        </w:tc>
        <w:tc>
          <w:tcPr>
            <w:tcW w:w="1360" w:type="dxa"/>
            <w:noWrap/>
            <w:hideMark/>
          </w:tcPr>
          <w:p w14:paraId="2BE78BF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6CF1A48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FOLDER</w:t>
            </w:r>
          </w:p>
        </w:tc>
        <w:tc>
          <w:tcPr>
            <w:tcW w:w="5460" w:type="dxa"/>
            <w:hideMark/>
          </w:tcPr>
          <w:p w14:paraId="0D40A29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Colgante tamaño oficio color verde con 25 piezas. ACCO</w:t>
            </w:r>
          </w:p>
        </w:tc>
        <w:tc>
          <w:tcPr>
            <w:tcW w:w="1240" w:type="dxa"/>
            <w:noWrap/>
            <w:hideMark/>
          </w:tcPr>
          <w:p w14:paraId="03A91CB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155CA40B" w14:textId="77777777" w:rsidTr="001D039F">
        <w:trPr>
          <w:trHeight w:val="552"/>
        </w:trPr>
        <w:tc>
          <w:tcPr>
            <w:tcW w:w="920" w:type="dxa"/>
            <w:noWrap/>
            <w:hideMark/>
          </w:tcPr>
          <w:p w14:paraId="709415E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60</w:t>
            </w:r>
          </w:p>
        </w:tc>
        <w:tc>
          <w:tcPr>
            <w:tcW w:w="1360" w:type="dxa"/>
            <w:noWrap/>
            <w:hideMark/>
          </w:tcPr>
          <w:p w14:paraId="7C1966C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7587F58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FOLDER</w:t>
            </w:r>
          </w:p>
        </w:tc>
        <w:tc>
          <w:tcPr>
            <w:tcW w:w="5460" w:type="dxa"/>
            <w:hideMark/>
          </w:tcPr>
          <w:p w14:paraId="7BE2CF7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Colgante tamaño carta color verde con 25 piezas. ACCO</w:t>
            </w:r>
          </w:p>
        </w:tc>
        <w:tc>
          <w:tcPr>
            <w:tcW w:w="1240" w:type="dxa"/>
            <w:noWrap/>
            <w:hideMark/>
          </w:tcPr>
          <w:p w14:paraId="473D4A6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CECDAAD" w14:textId="77777777" w:rsidTr="001D039F">
        <w:trPr>
          <w:trHeight w:val="288"/>
        </w:trPr>
        <w:tc>
          <w:tcPr>
            <w:tcW w:w="920" w:type="dxa"/>
            <w:noWrap/>
            <w:hideMark/>
          </w:tcPr>
          <w:p w14:paraId="1E0E042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61</w:t>
            </w:r>
          </w:p>
        </w:tc>
        <w:tc>
          <w:tcPr>
            <w:tcW w:w="1360" w:type="dxa"/>
            <w:noWrap/>
            <w:hideMark/>
          </w:tcPr>
          <w:p w14:paraId="1AC3057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46B4AAC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GRAPAS</w:t>
            </w:r>
          </w:p>
        </w:tc>
        <w:tc>
          <w:tcPr>
            <w:tcW w:w="5460" w:type="dxa"/>
            <w:hideMark/>
          </w:tcPr>
          <w:p w14:paraId="1C07546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Estándar con 5000 grapas. ACCO</w:t>
            </w:r>
          </w:p>
        </w:tc>
        <w:tc>
          <w:tcPr>
            <w:tcW w:w="1240" w:type="dxa"/>
            <w:noWrap/>
            <w:hideMark/>
          </w:tcPr>
          <w:p w14:paraId="603DC64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FA78FF9" w14:textId="77777777" w:rsidTr="001D039F">
        <w:trPr>
          <w:trHeight w:val="828"/>
        </w:trPr>
        <w:tc>
          <w:tcPr>
            <w:tcW w:w="920" w:type="dxa"/>
            <w:noWrap/>
            <w:hideMark/>
          </w:tcPr>
          <w:p w14:paraId="658DF7D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62</w:t>
            </w:r>
          </w:p>
        </w:tc>
        <w:tc>
          <w:tcPr>
            <w:tcW w:w="1360" w:type="dxa"/>
            <w:noWrap/>
            <w:hideMark/>
          </w:tcPr>
          <w:p w14:paraId="126AAB0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2130324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HOJA DE PAPEL</w:t>
            </w:r>
          </w:p>
        </w:tc>
        <w:tc>
          <w:tcPr>
            <w:tcW w:w="5460" w:type="dxa"/>
            <w:hideMark/>
          </w:tcPr>
          <w:p w14:paraId="510524C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Ecológico tamaño carta blanco con 93% de blancura de 75 gramos m2 con 10 paquetes de 500 hojas c/u. ECOBOND</w:t>
            </w:r>
          </w:p>
        </w:tc>
        <w:tc>
          <w:tcPr>
            <w:tcW w:w="1240" w:type="dxa"/>
            <w:noWrap/>
            <w:hideMark/>
          </w:tcPr>
          <w:p w14:paraId="4D61E55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3C4964C" w14:textId="77777777" w:rsidTr="001D039F">
        <w:trPr>
          <w:trHeight w:val="828"/>
        </w:trPr>
        <w:tc>
          <w:tcPr>
            <w:tcW w:w="920" w:type="dxa"/>
            <w:noWrap/>
            <w:hideMark/>
          </w:tcPr>
          <w:p w14:paraId="1A4B0FB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lastRenderedPageBreak/>
              <w:t>63</w:t>
            </w:r>
          </w:p>
        </w:tc>
        <w:tc>
          <w:tcPr>
            <w:tcW w:w="1360" w:type="dxa"/>
            <w:noWrap/>
            <w:hideMark/>
          </w:tcPr>
          <w:p w14:paraId="4CA775B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4F5ACB5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HOJA DE PAPEL</w:t>
            </w:r>
          </w:p>
        </w:tc>
        <w:tc>
          <w:tcPr>
            <w:tcW w:w="5460" w:type="dxa"/>
            <w:hideMark/>
          </w:tcPr>
          <w:p w14:paraId="6937796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Ecológico tamaño oficio blanco con 93% de blancura de 75 gramos m2 con 10 paquetes de 500 hojas c/u. ECOBOND</w:t>
            </w:r>
          </w:p>
        </w:tc>
        <w:tc>
          <w:tcPr>
            <w:tcW w:w="1240" w:type="dxa"/>
            <w:noWrap/>
            <w:hideMark/>
          </w:tcPr>
          <w:p w14:paraId="103887F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86B1FC6" w14:textId="77777777" w:rsidTr="001D039F">
        <w:trPr>
          <w:trHeight w:val="288"/>
        </w:trPr>
        <w:tc>
          <w:tcPr>
            <w:tcW w:w="920" w:type="dxa"/>
            <w:noWrap/>
            <w:hideMark/>
          </w:tcPr>
          <w:p w14:paraId="07C6C8B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64</w:t>
            </w:r>
          </w:p>
        </w:tc>
        <w:tc>
          <w:tcPr>
            <w:tcW w:w="1360" w:type="dxa"/>
            <w:noWrap/>
            <w:hideMark/>
          </w:tcPr>
          <w:p w14:paraId="700EC58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01BDD7D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LAPICERO</w:t>
            </w:r>
          </w:p>
        </w:tc>
        <w:tc>
          <w:tcPr>
            <w:tcW w:w="5460" w:type="dxa"/>
            <w:hideMark/>
          </w:tcPr>
          <w:p w14:paraId="6B0D30E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De puntillas de 0.5 mm con 12 piezas. PELIKAN</w:t>
            </w:r>
          </w:p>
        </w:tc>
        <w:tc>
          <w:tcPr>
            <w:tcW w:w="1240" w:type="dxa"/>
            <w:noWrap/>
            <w:hideMark/>
          </w:tcPr>
          <w:p w14:paraId="741944A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5EA4FB47" w14:textId="77777777" w:rsidTr="001D039F">
        <w:trPr>
          <w:trHeight w:val="288"/>
        </w:trPr>
        <w:tc>
          <w:tcPr>
            <w:tcW w:w="920" w:type="dxa"/>
            <w:noWrap/>
            <w:hideMark/>
          </w:tcPr>
          <w:p w14:paraId="10AE9A7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65</w:t>
            </w:r>
          </w:p>
        </w:tc>
        <w:tc>
          <w:tcPr>
            <w:tcW w:w="1360" w:type="dxa"/>
            <w:noWrap/>
            <w:hideMark/>
          </w:tcPr>
          <w:p w14:paraId="15688F2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6749001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LAPICERO</w:t>
            </w:r>
          </w:p>
        </w:tc>
        <w:tc>
          <w:tcPr>
            <w:tcW w:w="5460" w:type="dxa"/>
            <w:hideMark/>
          </w:tcPr>
          <w:p w14:paraId="7696722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De puntillas de 0.7 mm con 12 piezas. PELIKAN</w:t>
            </w:r>
          </w:p>
        </w:tc>
        <w:tc>
          <w:tcPr>
            <w:tcW w:w="1240" w:type="dxa"/>
            <w:noWrap/>
            <w:hideMark/>
          </w:tcPr>
          <w:p w14:paraId="04A5907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5B92691B" w14:textId="77777777" w:rsidTr="001D039F">
        <w:trPr>
          <w:trHeight w:val="288"/>
        </w:trPr>
        <w:tc>
          <w:tcPr>
            <w:tcW w:w="920" w:type="dxa"/>
            <w:noWrap/>
            <w:hideMark/>
          </w:tcPr>
          <w:p w14:paraId="7A48B3E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66</w:t>
            </w:r>
          </w:p>
        </w:tc>
        <w:tc>
          <w:tcPr>
            <w:tcW w:w="1360" w:type="dxa"/>
            <w:noWrap/>
            <w:hideMark/>
          </w:tcPr>
          <w:p w14:paraId="522A67F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3FE3D18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LAPIZ</w:t>
            </w:r>
          </w:p>
        </w:tc>
        <w:tc>
          <w:tcPr>
            <w:tcW w:w="5460" w:type="dxa"/>
            <w:hideMark/>
          </w:tcPr>
          <w:p w14:paraId="21EA6E4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Bicolor delgado, caja con 10 piezas. DIXON</w:t>
            </w:r>
          </w:p>
        </w:tc>
        <w:tc>
          <w:tcPr>
            <w:tcW w:w="1240" w:type="dxa"/>
            <w:noWrap/>
            <w:hideMark/>
          </w:tcPr>
          <w:p w14:paraId="399671A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E7596E0" w14:textId="77777777" w:rsidTr="001D039F">
        <w:trPr>
          <w:trHeight w:val="288"/>
        </w:trPr>
        <w:tc>
          <w:tcPr>
            <w:tcW w:w="920" w:type="dxa"/>
            <w:noWrap/>
            <w:hideMark/>
          </w:tcPr>
          <w:p w14:paraId="1AD72A6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67</w:t>
            </w:r>
          </w:p>
        </w:tc>
        <w:tc>
          <w:tcPr>
            <w:tcW w:w="1360" w:type="dxa"/>
            <w:noWrap/>
            <w:hideMark/>
          </w:tcPr>
          <w:p w14:paraId="4B831D2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0001D8D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SEPARADORES</w:t>
            </w:r>
          </w:p>
        </w:tc>
        <w:tc>
          <w:tcPr>
            <w:tcW w:w="5460" w:type="dxa"/>
            <w:hideMark/>
          </w:tcPr>
          <w:p w14:paraId="61E8F6D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Para carpeta tamaño carta A-Z, colores. CARDINAL</w:t>
            </w:r>
          </w:p>
        </w:tc>
        <w:tc>
          <w:tcPr>
            <w:tcW w:w="1240" w:type="dxa"/>
            <w:noWrap/>
            <w:hideMark/>
          </w:tcPr>
          <w:p w14:paraId="41517EA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F54892D" w14:textId="77777777" w:rsidTr="001D039F">
        <w:trPr>
          <w:trHeight w:val="288"/>
        </w:trPr>
        <w:tc>
          <w:tcPr>
            <w:tcW w:w="920" w:type="dxa"/>
            <w:noWrap/>
            <w:hideMark/>
          </w:tcPr>
          <w:p w14:paraId="3029FC0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68</w:t>
            </w:r>
          </w:p>
        </w:tc>
        <w:tc>
          <w:tcPr>
            <w:tcW w:w="1360" w:type="dxa"/>
            <w:noWrap/>
            <w:hideMark/>
          </w:tcPr>
          <w:p w14:paraId="55B6345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4A02D65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LAPIZ</w:t>
            </w:r>
          </w:p>
        </w:tc>
        <w:tc>
          <w:tcPr>
            <w:tcW w:w="5460" w:type="dxa"/>
            <w:hideMark/>
          </w:tcPr>
          <w:p w14:paraId="69E6385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Número 2 caja con 12 piezas. MIRADO</w:t>
            </w:r>
          </w:p>
        </w:tc>
        <w:tc>
          <w:tcPr>
            <w:tcW w:w="1240" w:type="dxa"/>
            <w:noWrap/>
            <w:hideMark/>
          </w:tcPr>
          <w:p w14:paraId="400C9FA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12759F2" w14:textId="77777777" w:rsidTr="001D039F">
        <w:trPr>
          <w:trHeight w:val="288"/>
        </w:trPr>
        <w:tc>
          <w:tcPr>
            <w:tcW w:w="920" w:type="dxa"/>
            <w:noWrap/>
            <w:hideMark/>
          </w:tcPr>
          <w:p w14:paraId="291F6B3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69</w:t>
            </w:r>
          </w:p>
        </w:tc>
        <w:tc>
          <w:tcPr>
            <w:tcW w:w="1360" w:type="dxa"/>
            <w:noWrap/>
            <w:hideMark/>
          </w:tcPr>
          <w:p w14:paraId="356053E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4B80811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LAPIZ</w:t>
            </w:r>
          </w:p>
        </w:tc>
        <w:tc>
          <w:tcPr>
            <w:tcW w:w="5460" w:type="dxa"/>
            <w:hideMark/>
          </w:tcPr>
          <w:p w14:paraId="1BE6237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Número 2 caja con 100 piezas. MIRADO</w:t>
            </w:r>
          </w:p>
        </w:tc>
        <w:tc>
          <w:tcPr>
            <w:tcW w:w="1240" w:type="dxa"/>
            <w:noWrap/>
            <w:hideMark/>
          </w:tcPr>
          <w:p w14:paraId="66EB04E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1054019F" w14:textId="77777777" w:rsidTr="001D039F">
        <w:trPr>
          <w:trHeight w:val="552"/>
        </w:trPr>
        <w:tc>
          <w:tcPr>
            <w:tcW w:w="920" w:type="dxa"/>
            <w:noWrap/>
            <w:hideMark/>
          </w:tcPr>
          <w:p w14:paraId="3DB27ED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70</w:t>
            </w:r>
          </w:p>
        </w:tc>
        <w:tc>
          <w:tcPr>
            <w:tcW w:w="1360" w:type="dxa"/>
            <w:noWrap/>
            <w:hideMark/>
          </w:tcPr>
          <w:p w14:paraId="03B7F2F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42F0BBC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LIBRETA</w:t>
            </w:r>
          </w:p>
        </w:tc>
        <w:tc>
          <w:tcPr>
            <w:tcW w:w="5460" w:type="dxa"/>
            <w:hideMark/>
          </w:tcPr>
          <w:p w14:paraId="2861B20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Con espiral forma francesa raya 100 hojas. ESTRELLA</w:t>
            </w:r>
          </w:p>
        </w:tc>
        <w:tc>
          <w:tcPr>
            <w:tcW w:w="1240" w:type="dxa"/>
            <w:noWrap/>
            <w:hideMark/>
          </w:tcPr>
          <w:p w14:paraId="46F717A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5DF76A6" w14:textId="77777777" w:rsidTr="001D039F">
        <w:trPr>
          <w:trHeight w:val="552"/>
        </w:trPr>
        <w:tc>
          <w:tcPr>
            <w:tcW w:w="920" w:type="dxa"/>
            <w:noWrap/>
            <w:hideMark/>
          </w:tcPr>
          <w:p w14:paraId="01CEE5F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71</w:t>
            </w:r>
          </w:p>
        </w:tc>
        <w:tc>
          <w:tcPr>
            <w:tcW w:w="1360" w:type="dxa"/>
            <w:noWrap/>
            <w:hideMark/>
          </w:tcPr>
          <w:p w14:paraId="7958E6D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629D4D4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LIBRETA</w:t>
            </w:r>
          </w:p>
        </w:tc>
        <w:tc>
          <w:tcPr>
            <w:tcW w:w="5460" w:type="dxa"/>
            <w:hideMark/>
          </w:tcPr>
          <w:p w14:paraId="47A9A48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Con espiral profesional plastificada raya de 100 hojas. SCRIBE</w:t>
            </w:r>
          </w:p>
        </w:tc>
        <w:tc>
          <w:tcPr>
            <w:tcW w:w="1240" w:type="dxa"/>
            <w:noWrap/>
            <w:hideMark/>
          </w:tcPr>
          <w:p w14:paraId="5219E12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3B1E2FA" w14:textId="77777777" w:rsidTr="001D039F">
        <w:trPr>
          <w:trHeight w:val="288"/>
        </w:trPr>
        <w:tc>
          <w:tcPr>
            <w:tcW w:w="920" w:type="dxa"/>
            <w:noWrap/>
            <w:hideMark/>
          </w:tcPr>
          <w:p w14:paraId="28D7A43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72</w:t>
            </w:r>
          </w:p>
        </w:tc>
        <w:tc>
          <w:tcPr>
            <w:tcW w:w="1360" w:type="dxa"/>
            <w:noWrap/>
            <w:hideMark/>
          </w:tcPr>
          <w:p w14:paraId="73C3604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2951EB5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LIBRETA</w:t>
            </w:r>
          </w:p>
        </w:tc>
        <w:tc>
          <w:tcPr>
            <w:tcW w:w="5460" w:type="dxa"/>
            <w:hideMark/>
          </w:tcPr>
          <w:p w14:paraId="46BD8D1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Empastada forma francesa 192 hojas raya. ESTRELLA</w:t>
            </w:r>
          </w:p>
        </w:tc>
        <w:tc>
          <w:tcPr>
            <w:tcW w:w="1240" w:type="dxa"/>
            <w:noWrap/>
            <w:hideMark/>
          </w:tcPr>
          <w:p w14:paraId="70DB9A0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3E51C2C" w14:textId="77777777" w:rsidTr="001D039F">
        <w:trPr>
          <w:trHeight w:val="288"/>
        </w:trPr>
        <w:tc>
          <w:tcPr>
            <w:tcW w:w="920" w:type="dxa"/>
            <w:noWrap/>
            <w:hideMark/>
          </w:tcPr>
          <w:p w14:paraId="4A5D6D3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73</w:t>
            </w:r>
          </w:p>
        </w:tc>
        <w:tc>
          <w:tcPr>
            <w:tcW w:w="1360" w:type="dxa"/>
            <w:noWrap/>
            <w:hideMark/>
          </w:tcPr>
          <w:p w14:paraId="7D3362A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375D20D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LIBRETA</w:t>
            </w:r>
          </w:p>
        </w:tc>
        <w:tc>
          <w:tcPr>
            <w:tcW w:w="5460" w:type="dxa"/>
            <w:hideMark/>
          </w:tcPr>
          <w:p w14:paraId="0AC1FFE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Empastada forma francesa 96 hojas raya. ESTRELLA</w:t>
            </w:r>
          </w:p>
        </w:tc>
        <w:tc>
          <w:tcPr>
            <w:tcW w:w="1240" w:type="dxa"/>
            <w:noWrap/>
            <w:hideMark/>
          </w:tcPr>
          <w:p w14:paraId="4F81DC1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4876B5D" w14:textId="77777777" w:rsidTr="001D039F">
        <w:trPr>
          <w:trHeight w:val="288"/>
        </w:trPr>
        <w:tc>
          <w:tcPr>
            <w:tcW w:w="920" w:type="dxa"/>
            <w:noWrap/>
            <w:hideMark/>
          </w:tcPr>
          <w:p w14:paraId="4776983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74</w:t>
            </w:r>
          </w:p>
        </w:tc>
        <w:tc>
          <w:tcPr>
            <w:tcW w:w="1360" w:type="dxa"/>
            <w:noWrap/>
            <w:hideMark/>
          </w:tcPr>
          <w:p w14:paraId="2BB9E30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154738B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LIBRETA</w:t>
            </w:r>
          </w:p>
        </w:tc>
        <w:tc>
          <w:tcPr>
            <w:tcW w:w="5460" w:type="dxa"/>
            <w:hideMark/>
          </w:tcPr>
          <w:p w14:paraId="6858A98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Empastada forma italiana 192 hojas raya. ESTRELLA</w:t>
            </w:r>
          </w:p>
        </w:tc>
        <w:tc>
          <w:tcPr>
            <w:tcW w:w="1240" w:type="dxa"/>
            <w:noWrap/>
            <w:hideMark/>
          </w:tcPr>
          <w:p w14:paraId="2C6BF44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5145890D" w14:textId="77777777" w:rsidTr="001D039F">
        <w:trPr>
          <w:trHeight w:val="288"/>
        </w:trPr>
        <w:tc>
          <w:tcPr>
            <w:tcW w:w="920" w:type="dxa"/>
            <w:noWrap/>
            <w:hideMark/>
          </w:tcPr>
          <w:p w14:paraId="1A2E964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75</w:t>
            </w:r>
          </w:p>
        </w:tc>
        <w:tc>
          <w:tcPr>
            <w:tcW w:w="1360" w:type="dxa"/>
            <w:noWrap/>
            <w:hideMark/>
          </w:tcPr>
          <w:p w14:paraId="0847937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3CF1BB4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LIBRETA</w:t>
            </w:r>
          </w:p>
        </w:tc>
        <w:tc>
          <w:tcPr>
            <w:tcW w:w="5460" w:type="dxa"/>
            <w:hideMark/>
          </w:tcPr>
          <w:p w14:paraId="20AAC50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Empastada forma italiana 96 hojas raya. ESTRELLA</w:t>
            </w:r>
          </w:p>
        </w:tc>
        <w:tc>
          <w:tcPr>
            <w:tcW w:w="1240" w:type="dxa"/>
            <w:noWrap/>
            <w:hideMark/>
          </w:tcPr>
          <w:p w14:paraId="52563BE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4FC99B5" w14:textId="77777777" w:rsidTr="001D039F">
        <w:trPr>
          <w:trHeight w:val="288"/>
        </w:trPr>
        <w:tc>
          <w:tcPr>
            <w:tcW w:w="920" w:type="dxa"/>
            <w:noWrap/>
            <w:hideMark/>
          </w:tcPr>
          <w:p w14:paraId="73A79A0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76</w:t>
            </w:r>
          </w:p>
        </w:tc>
        <w:tc>
          <w:tcPr>
            <w:tcW w:w="1360" w:type="dxa"/>
            <w:noWrap/>
            <w:hideMark/>
          </w:tcPr>
          <w:p w14:paraId="7FCCE45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7261E4A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LIBRETA</w:t>
            </w:r>
          </w:p>
        </w:tc>
        <w:tc>
          <w:tcPr>
            <w:tcW w:w="5460" w:type="dxa"/>
            <w:hideMark/>
          </w:tcPr>
          <w:p w14:paraId="308DDA4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Taquigrafía corta de 100 hojas. ESTRELLA</w:t>
            </w:r>
          </w:p>
        </w:tc>
        <w:tc>
          <w:tcPr>
            <w:tcW w:w="1240" w:type="dxa"/>
            <w:noWrap/>
            <w:hideMark/>
          </w:tcPr>
          <w:p w14:paraId="4CFB6FC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89D1136" w14:textId="77777777" w:rsidTr="001D039F">
        <w:trPr>
          <w:trHeight w:val="288"/>
        </w:trPr>
        <w:tc>
          <w:tcPr>
            <w:tcW w:w="920" w:type="dxa"/>
            <w:noWrap/>
            <w:hideMark/>
          </w:tcPr>
          <w:p w14:paraId="49A1A23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77</w:t>
            </w:r>
          </w:p>
        </w:tc>
        <w:tc>
          <w:tcPr>
            <w:tcW w:w="1360" w:type="dxa"/>
            <w:noWrap/>
            <w:hideMark/>
          </w:tcPr>
          <w:p w14:paraId="58D94D0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236C199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LIBRETA</w:t>
            </w:r>
          </w:p>
        </w:tc>
        <w:tc>
          <w:tcPr>
            <w:tcW w:w="5460" w:type="dxa"/>
            <w:hideMark/>
          </w:tcPr>
          <w:p w14:paraId="051DD9B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Taquigrafía larga con 100 hojas. ESTRELLA</w:t>
            </w:r>
          </w:p>
        </w:tc>
        <w:tc>
          <w:tcPr>
            <w:tcW w:w="1240" w:type="dxa"/>
            <w:noWrap/>
            <w:hideMark/>
          </w:tcPr>
          <w:p w14:paraId="65354B7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8F2F072" w14:textId="77777777" w:rsidTr="001D039F">
        <w:trPr>
          <w:trHeight w:val="288"/>
        </w:trPr>
        <w:tc>
          <w:tcPr>
            <w:tcW w:w="920" w:type="dxa"/>
            <w:noWrap/>
            <w:hideMark/>
          </w:tcPr>
          <w:p w14:paraId="4CAA1D8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78</w:t>
            </w:r>
          </w:p>
        </w:tc>
        <w:tc>
          <w:tcPr>
            <w:tcW w:w="1360" w:type="dxa"/>
            <w:noWrap/>
            <w:hideMark/>
          </w:tcPr>
          <w:p w14:paraId="353CC1B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76E0E10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LIBRO DE ACTAS</w:t>
            </w:r>
          </w:p>
        </w:tc>
        <w:tc>
          <w:tcPr>
            <w:tcW w:w="5460" w:type="dxa"/>
            <w:hideMark/>
          </w:tcPr>
          <w:p w14:paraId="2C26797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Forma francesa rayado con 192 hojas. ESTRELLA</w:t>
            </w:r>
          </w:p>
        </w:tc>
        <w:tc>
          <w:tcPr>
            <w:tcW w:w="1240" w:type="dxa"/>
            <w:noWrap/>
            <w:hideMark/>
          </w:tcPr>
          <w:p w14:paraId="5B0E26C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363C975" w14:textId="77777777" w:rsidTr="001D039F">
        <w:trPr>
          <w:trHeight w:val="288"/>
        </w:trPr>
        <w:tc>
          <w:tcPr>
            <w:tcW w:w="920" w:type="dxa"/>
            <w:noWrap/>
            <w:hideMark/>
          </w:tcPr>
          <w:p w14:paraId="2AFF0FD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79</w:t>
            </w:r>
          </w:p>
        </w:tc>
        <w:tc>
          <w:tcPr>
            <w:tcW w:w="1360" w:type="dxa"/>
            <w:noWrap/>
            <w:hideMark/>
          </w:tcPr>
          <w:p w14:paraId="160EACE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4C0CDE6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LIBRO DE ACTAS</w:t>
            </w:r>
          </w:p>
        </w:tc>
        <w:tc>
          <w:tcPr>
            <w:tcW w:w="5460" w:type="dxa"/>
            <w:hideMark/>
          </w:tcPr>
          <w:p w14:paraId="24BE161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Forma italiana rayado con 192 hojas. ESTRELLA</w:t>
            </w:r>
          </w:p>
        </w:tc>
        <w:tc>
          <w:tcPr>
            <w:tcW w:w="1240" w:type="dxa"/>
            <w:noWrap/>
            <w:hideMark/>
          </w:tcPr>
          <w:p w14:paraId="2B62ABC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1A9F2B64" w14:textId="77777777" w:rsidTr="001D039F">
        <w:trPr>
          <w:trHeight w:val="288"/>
        </w:trPr>
        <w:tc>
          <w:tcPr>
            <w:tcW w:w="920" w:type="dxa"/>
            <w:noWrap/>
            <w:hideMark/>
          </w:tcPr>
          <w:p w14:paraId="263445C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80</w:t>
            </w:r>
          </w:p>
        </w:tc>
        <w:tc>
          <w:tcPr>
            <w:tcW w:w="1360" w:type="dxa"/>
            <w:noWrap/>
            <w:hideMark/>
          </w:tcPr>
          <w:p w14:paraId="3E65A69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5CB459F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LIGAS</w:t>
            </w:r>
          </w:p>
        </w:tc>
        <w:tc>
          <w:tcPr>
            <w:tcW w:w="5460" w:type="dxa"/>
            <w:hideMark/>
          </w:tcPr>
          <w:p w14:paraId="0DEBA57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Colores no. 18 bolsa de 80 gramos. GALLO</w:t>
            </w:r>
          </w:p>
        </w:tc>
        <w:tc>
          <w:tcPr>
            <w:tcW w:w="1240" w:type="dxa"/>
            <w:noWrap/>
            <w:hideMark/>
          </w:tcPr>
          <w:p w14:paraId="2438303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9B57CF0" w14:textId="77777777" w:rsidTr="001D039F">
        <w:trPr>
          <w:trHeight w:val="288"/>
        </w:trPr>
        <w:tc>
          <w:tcPr>
            <w:tcW w:w="920" w:type="dxa"/>
            <w:noWrap/>
            <w:hideMark/>
          </w:tcPr>
          <w:p w14:paraId="67505AA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81</w:t>
            </w:r>
          </w:p>
        </w:tc>
        <w:tc>
          <w:tcPr>
            <w:tcW w:w="1360" w:type="dxa"/>
            <w:noWrap/>
            <w:hideMark/>
          </w:tcPr>
          <w:p w14:paraId="10B2321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1F37DD5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LIGAS</w:t>
            </w:r>
          </w:p>
        </w:tc>
        <w:tc>
          <w:tcPr>
            <w:tcW w:w="5460" w:type="dxa"/>
            <w:hideMark/>
          </w:tcPr>
          <w:p w14:paraId="3D3335A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Natural no. 32 bolsa de 80 gramos. GALLO</w:t>
            </w:r>
          </w:p>
        </w:tc>
        <w:tc>
          <w:tcPr>
            <w:tcW w:w="1240" w:type="dxa"/>
            <w:noWrap/>
            <w:hideMark/>
          </w:tcPr>
          <w:p w14:paraId="709E732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EFE5141" w14:textId="77777777" w:rsidTr="001D039F">
        <w:trPr>
          <w:trHeight w:val="288"/>
        </w:trPr>
        <w:tc>
          <w:tcPr>
            <w:tcW w:w="920" w:type="dxa"/>
            <w:noWrap/>
            <w:hideMark/>
          </w:tcPr>
          <w:p w14:paraId="1286B2C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82</w:t>
            </w:r>
          </w:p>
        </w:tc>
        <w:tc>
          <w:tcPr>
            <w:tcW w:w="1360" w:type="dxa"/>
            <w:noWrap/>
            <w:hideMark/>
          </w:tcPr>
          <w:p w14:paraId="5484F02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0AFDF80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LIGAS</w:t>
            </w:r>
          </w:p>
        </w:tc>
        <w:tc>
          <w:tcPr>
            <w:tcW w:w="5460" w:type="dxa"/>
            <w:hideMark/>
          </w:tcPr>
          <w:p w14:paraId="4C21526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Natural no. 64 bolsa de 100 gramos. GALLO</w:t>
            </w:r>
          </w:p>
        </w:tc>
        <w:tc>
          <w:tcPr>
            <w:tcW w:w="1240" w:type="dxa"/>
            <w:noWrap/>
            <w:hideMark/>
          </w:tcPr>
          <w:p w14:paraId="3562164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2249B36D" w14:textId="77777777" w:rsidTr="001D039F">
        <w:trPr>
          <w:trHeight w:val="552"/>
        </w:trPr>
        <w:tc>
          <w:tcPr>
            <w:tcW w:w="920" w:type="dxa"/>
            <w:noWrap/>
            <w:hideMark/>
          </w:tcPr>
          <w:p w14:paraId="4D7FF6D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83</w:t>
            </w:r>
          </w:p>
        </w:tc>
        <w:tc>
          <w:tcPr>
            <w:tcW w:w="1360" w:type="dxa"/>
            <w:noWrap/>
            <w:hideMark/>
          </w:tcPr>
          <w:p w14:paraId="412C7F5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631E67D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MARCA TEXTOS</w:t>
            </w:r>
          </w:p>
        </w:tc>
        <w:tc>
          <w:tcPr>
            <w:tcW w:w="5460" w:type="dxa"/>
            <w:hideMark/>
          </w:tcPr>
          <w:p w14:paraId="2082ECF7" w14:textId="208E39FB" w:rsidR="001D039F" w:rsidRPr="001D039F" w:rsidRDefault="001D039F" w:rsidP="001D039F">
            <w:pPr>
              <w:jc w:val="center"/>
              <w:rPr>
                <w:rFonts w:ascii="Tw Cen MT" w:hAnsi="Tw Cen MT" w:cs="Arial"/>
                <w:lang w:eastAsia="es-ES"/>
              </w:rPr>
            </w:pPr>
            <w:r w:rsidRPr="001D039F">
              <w:rPr>
                <w:rFonts w:ascii="Tw Cen MT" w:hAnsi="Tw Cen MT" w:cs="Arial"/>
                <w:lang w:eastAsia="es-ES"/>
              </w:rPr>
              <w:t xml:space="preserve">Fluorescente delgado color amarillo de 12 piezas. </w:t>
            </w:r>
            <w:r w:rsidR="00A0245C">
              <w:rPr>
                <w:rFonts w:ascii="Tw Cen MT" w:hAnsi="Tw Cen MT" w:cs="Arial"/>
                <w:lang w:eastAsia="es-ES"/>
              </w:rPr>
              <w:t>AZOR</w:t>
            </w:r>
          </w:p>
        </w:tc>
        <w:tc>
          <w:tcPr>
            <w:tcW w:w="1240" w:type="dxa"/>
            <w:noWrap/>
            <w:hideMark/>
          </w:tcPr>
          <w:p w14:paraId="59C9803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1D657287" w14:textId="77777777" w:rsidTr="001D039F">
        <w:trPr>
          <w:trHeight w:val="552"/>
        </w:trPr>
        <w:tc>
          <w:tcPr>
            <w:tcW w:w="920" w:type="dxa"/>
            <w:noWrap/>
            <w:hideMark/>
          </w:tcPr>
          <w:p w14:paraId="00751B7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84</w:t>
            </w:r>
          </w:p>
        </w:tc>
        <w:tc>
          <w:tcPr>
            <w:tcW w:w="1360" w:type="dxa"/>
            <w:noWrap/>
            <w:hideMark/>
          </w:tcPr>
          <w:p w14:paraId="27AB66E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7598122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MARCA TEXTOS</w:t>
            </w:r>
          </w:p>
        </w:tc>
        <w:tc>
          <w:tcPr>
            <w:tcW w:w="5460" w:type="dxa"/>
            <w:hideMark/>
          </w:tcPr>
          <w:p w14:paraId="65FE0E4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Fluorescente grueso color amarillo de 12 piezas. BEROL</w:t>
            </w:r>
          </w:p>
        </w:tc>
        <w:tc>
          <w:tcPr>
            <w:tcW w:w="1240" w:type="dxa"/>
            <w:noWrap/>
            <w:hideMark/>
          </w:tcPr>
          <w:p w14:paraId="5E772F7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539647C0" w14:textId="77777777" w:rsidTr="001D039F">
        <w:trPr>
          <w:trHeight w:val="288"/>
        </w:trPr>
        <w:tc>
          <w:tcPr>
            <w:tcW w:w="920" w:type="dxa"/>
            <w:noWrap/>
            <w:hideMark/>
          </w:tcPr>
          <w:p w14:paraId="57E76DA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85</w:t>
            </w:r>
          </w:p>
        </w:tc>
        <w:tc>
          <w:tcPr>
            <w:tcW w:w="1360" w:type="dxa"/>
            <w:noWrap/>
            <w:hideMark/>
          </w:tcPr>
          <w:p w14:paraId="6466538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449EE37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MARCA TEXTOS</w:t>
            </w:r>
          </w:p>
        </w:tc>
        <w:tc>
          <w:tcPr>
            <w:tcW w:w="5460" w:type="dxa"/>
            <w:hideMark/>
          </w:tcPr>
          <w:p w14:paraId="1E89376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Fluorescente grueso color azul de 12 piezas. BEROL</w:t>
            </w:r>
          </w:p>
        </w:tc>
        <w:tc>
          <w:tcPr>
            <w:tcW w:w="1240" w:type="dxa"/>
            <w:noWrap/>
            <w:hideMark/>
          </w:tcPr>
          <w:p w14:paraId="111E545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080410B" w14:textId="77777777" w:rsidTr="001D039F">
        <w:trPr>
          <w:trHeight w:val="288"/>
        </w:trPr>
        <w:tc>
          <w:tcPr>
            <w:tcW w:w="920" w:type="dxa"/>
            <w:noWrap/>
            <w:hideMark/>
          </w:tcPr>
          <w:p w14:paraId="474B68C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86</w:t>
            </w:r>
          </w:p>
        </w:tc>
        <w:tc>
          <w:tcPr>
            <w:tcW w:w="1360" w:type="dxa"/>
            <w:noWrap/>
            <w:hideMark/>
          </w:tcPr>
          <w:p w14:paraId="32FFF7A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20CBCB0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MARCA TEXTOS</w:t>
            </w:r>
          </w:p>
        </w:tc>
        <w:tc>
          <w:tcPr>
            <w:tcW w:w="5460" w:type="dxa"/>
            <w:hideMark/>
          </w:tcPr>
          <w:p w14:paraId="4539C3A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Fluorescente grueso color rosa de 12 piezas. BEROL</w:t>
            </w:r>
          </w:p>
        </w:tc>
        <w:tc>
          <w:tcPr>
            <w:tcW w:w="1240" w:type="dxa"/>
            <w:noWrap/>
            <w:hideMark/>
          </w:tcPr>
          <w:p w14:paraId="5414E41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1DF204D" w14:textId="77777777" w:rsidTr="001D039F">
        <w:trPr>
          <w:trHeight w:val="288"/>
        </w:trPr>
        <w:tc>
          <w:tcPr>
            <w:tcW w:w="920" w:type="dxa"/>
            <w:noWrap/>
            <w:hideMark/>
          </w:tcPr>
          <w:p w14:paraId="134C1D4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lastRenderedPageBreak/>
              <w:t>87</w:t>
            </w:r>
          </w:p>
        </w:tc>
        <w:tc>
          <w:tcPr>
            <w:tcW w:w="1360" w:type="dxa"/>
            <w:noWrap/>
            <w:hideMark/>
          </w:tcPr>
          <w:p w14:paraId="6A0C4EA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7531AA3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MARCA TEXTOS</w:t>
            </w:r>
          </w:p>
        </w:tc>
        <w:tc>
          <w:tcPr>
            <w:tcW w:w="5460" w:type="dxa"/>
            <w:hideMark/>
          </w:tcPr>
          <w:p w14:paraId="0D5CDD0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Fluorescente grueso color verde de 12 piezas. BEROL</w:t>
            </w:r>
          </w:p>
        </w:tc>
        <w:tc>
          <w:tcPr>
            <w:tcW w:w="1240" w:type="dxa"/>
            <w:noWrap/>
            <w:hideMark/>
          </w:tcPr>
          <w:p w14:paraId="3E96FFC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1EE4208" w14:textId="77777777" w:rsidTr="001D039F">
        <w:trPr>
          <w:trHeight w:val="288"/>
        </w:trPr>
        <w:tc>
          <w:tcPr>
            <w:tcW w:w="920" w:type="dxa"/>
            <w:noWrap/>
            <w:hideMark/>
          </w:tcPr>
          <w:p w14:paraId="27E70DD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88</w:t>
            </w:r>
          </w:p>
        </w:tc>
        <w:tc>
          <w:tcPr>
            <w:tcW w:w="1360" w:type="dxa"/>
            <w:noWrap/>
            <w:hideMark/>
          </w:tcPr>
          <w:p w14:paraId="660B42E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5912888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MARCADOR</w:t>
            </w:r>
          </w:p>
        </w:tc>
        <w:tc>
          <w:tcPr>
            <w:tcW w:w="5460" w:type="dxa"/>
            <w:hideMark/>
          </w:tcPr>
          <w:p w14:paraId="370CC9D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De cera color rojo carmín. BARRILITO</w:t>
            </w:r>
          </w:p>
        </w:tc>
        <w:tc>
          <w:tcPr>
            <w:tcW w:w="1240" w:type="dxa"/>
            <w:noWrap/>
            <w:hideMark/>
          </w:tcPr>
          <w:p w14:paraId="00A7D6F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337527B" w14:textId="77777777" w:rsidTr="001D039F">
        <w:trPr>
          <w:trHeight w:val="288"/>
        </w:trPr>
        <w:tc>
          <w:tcPr>
            <w:tcW w:w="920" w:type="dxa"/>
            <w:noWrap/>
            <w:hideMark/>
          </w:tcPr>
          <w:p w14:paraId="6C67FC4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89</w:t>
            </w:r>
          </w:p>
        </w:tc>
        <w:tc>
          <w:tcPr>
            <w:tcW w:w="1360" w:type="dxa"/>
            <w:noWrap/>
            <w:hideMark/>
          </w:tcPr>
          <w:p w14:paraId="6C453CA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3733BF6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MARCADOR</w:t>
            </w:r>
          </w:p>
        </w:tc>
        <w:tc>
          <w:tcPr>
            <w:tcW w:w="5460" w:type="dxa"/>
            <w:hideMark/>
          </w:tcPr>
          <w:p w14:paraId="5743E22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Para pintarrón de colores con 4 piezas. AZOR</w:t>
            </w:r>
          </w:p>
        </w:tc>
        <w:tc>
          <w:tcPr>
            <w:tcW w:w="1240" w:type="dxa"/>
            <w:noWrap/>
            <w:hideMark/>
          </w:tcPr>
          <w:p w14:paraId="62481AC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2A7A414" w14:textId="77777777" w:rsidTr="001D039F">
        <w:trPr>
          <w:trHeight w:val="552"/>
        </w:trPr>
        <w:tc>
          <w:tcPr>
            <w:tcW w:w="920" w:type="dxa"/>
            <w:noWrap/>
            <w:hideMark/>
          </w:tcPr>
          <w:p w14:paraId="7C63EF8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90</w:t>
            </w:r>
          </w:p>
        </w:tc>
        <w:tc>
          <w:tcPr>
            <w:tcW w:w="1360" w:type="dxa"/>
            <w:noWrap/>
            <w:hideMark/>
          </w:tcPr>
          <w:p w14:paraId="20E90CC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279AF22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MARCADOR</w:t>
            </w:r>
          </w:p>
        </w:tc>
        <w:tc>
          <w:tcPr>
            <w:tcW w:w="5460" w:type="dxa"/>
            <w:hideMark/>
          </w:tcPr>
          <w:p w14:paraId="7E4871D2" w14:textId="638E3E8E" w:rsidR="001D039F" w:rsidRPr="001D039F" w:rsidRDefault="001D039F" w:rsidP="001D039F">
            <w:pPr>
              <w:jc w:val="center"/>
              <w:rPr>
                <w:rFonts w:ascii="Tw Cen MT" w:hAnsi="Tw Cen MT" w:cs="Arial"/>
                <w:lang w:eastAsia="es-ES"/>
              </w:rPr>
            </w:pPr>
            <w:r w:rsidRPr="001D039F">
              <w:rPr>
                <w:rFonts w:ascii="Tw Cen MT" w:hAnsi="Tw Cen MT" w:cs="Arial"/>
                <w:lang w:eastAsia="es-ES"/>
              </w:rPr>
              <w:t xml:space="preserve">Permanente extra fino color azul de 12 piezas. </w:t>
            </w:r>
            <w:r w:rsidR="00A0245C" w:rsidRPr="00A0245C">
              <w:rPr>
                <w:rFonts w:ascii="Tw Cen MT" w:hAnsi="Tw Cen MT" w:cs="Arial"/>
                <w:bCs/>
                <w:lang w:eastAsia="es-ES"/>
              </w:rPr>
              <w:t>SIGNAL</w:t>
            </w:r>
          </w:p>
        </w:tc>
        <w:tc>
          <w:tcPr>
            <w:tcW w:w="1240" w:type="dxa"/>
            <w:noWrap/>
            <w:hideMark/>
          </w:tcPr>
          <w:p w14:paraId="3C43733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19D69AB" w14:textId="77777777" w:rsidTr="001D039F">
        <w:trPr>
          <w:trHeight w:val="552"/>
        </w:trPr>
        <w:tc>
          <w:tcPr>
            <w:tcW w:w="920" w:type="dxa"/>
            <w:noWrap/>
            <w:hideMark/>
          </w:tcPr>
          <w:p w14:paraId="744E555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91</w:t>
            </w:r>
          </w:p>
        </w:tc>
        <w:tc>
          <w:tcPr>
            <w:tcW w:w="1360" w:type="dxa"/>
            <w:noWrap/>
            <w:hideMark/>
          </w:tcPr>
          <w:p w14:paraId="7C2D3F7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6EE91DB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MARCADOR</w:t>
            </w:r>
          </w:p>
        </w:tc>
        <w:tc>
          <w:tcPr>
            <w:tcW w:w="5460" w:type="dxa"/>
            <w:hideMark/>
          </w:tcPr>
          <w:p w14:paraId="00269D3A" w14:textId="42388AA1" w:rsidR="001D039F" w:rsidRPr="001D039F" w:rsidRDefault="001D039F" w:rsidP="001D039F">
            <w:pPr>
              <w:jc w:val="center"/>
              <w:rPr>
                <w:rFonts w:ascii="Tw Cen MT" w:hAnsi="Tw Cen MT" w:cs="Arial"/>
                <w:lang w:eastAsia="es-ES"/>
              </w:rPr>
            </w:pPr>
            <w:r w:rsidRPr="001D039F">
              <w:rPr>
                <w:rFonts w:ascii="Tw Cen MT" w:hAnsi="Tw Cen MT" w:cs="Arial"/>
                <w:lang w:eastAsia="es-ES"/>
              </w:rPr>
              <w:t xml:space="preserve">Permanente extra fino color negro de 12 piezas. </w:t>
            </w:r>
            <w:r w:rsidR="00A0245C" w:rsidRPr="00A0245C">
              <w:rPr>
                <w:rFonts w:ascii="Tw Cen MT" w:hAnsi="Tw Cen MT" w:cs="Arial"/>
                <w:bCs/>
                <w:lang w:eastAsia="es-ES"/>
              </w:rPr>
              <w:t>SIGNAL</w:t>
            </w:r>
          </w:p>
        </w:tc>
        <w:tc>
          <w:tcPr>
            <w:tcW w:w="1240" w:type="dxa"/>
            <w:noWrap/>
            <w:hideMark/>
          </w:tcPr>
          <w:p w14:paraId="646A6B2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B35EE64" w14:textId="77777777" w:rsidTr="001D039F">
        <w:trPr>
          <w:trHeight w:val="288"/>
        </w:trPr>
        <w:tc>
          <w:tcPr>
            <w:tcW w:w="920" w:type="dxa"/>
            <w:noWrap/>
            <w:hideMark/>
          </w:tcPr>
          <w:p w14:paraId="6EEBBDA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92</w:t>
            </w:r>
          </w:p>
        </w:tc>
        <w:tc>
          <w:tcPr>
            <w:tcW w:w="1360" w:type="dxa"/>
            <w:noWrap/>
            <w:hideMark/>
          </w:tcPr>
          <w:p w14:paraId="64D8A00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657F913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MARCADOR</w:t>
            </w:r>
          </w:p>
        </w:tc>
        <w:tc>
          <w:tcPr>
            <w:tcW w:w="5460" w:type="dxa"/>
            <w:hideMark/>
          </w:tcPr>
          <w:p w14:paraId="69F1F989" w14:textId="3E770B4E" w:rsidR="001D039F" w:rsidRPr="001D039F" w:rsidRDefault="001D039F" w:rsidP="001D039F">
            <w:pPr>
              <w:jc w:val="center"/>
              <w:rPr>
                <w:rFonts w:ascii="Tw Cen MT" w:hAnsi="Tw Cen MT" w:cs="Arial"/>
                <w:lang w:eastAsia="es-ES"/>
              </w:rPr>
            </w:pPr>
            <w:r w:rsidRPr="001D039F">
              <w:rPr>
                <w:rFonts w:ascii="Tw Cen MT" w:hAnsi="Tw Cen MT" w:cs="Arial"/>
                <w:lang w:eastAsia="es-ES"/>
              </w:rPr>
              <w:t xml:space="preserve">Permanente fino color negro de 12 piezas. </w:t>
            </w:r>
            <w:r w:rsidR="00A0245C" w:rsidRPr="00A0245C">
              <w:rPr>
                <w:rFonts w:ascii="Tw Cen MT" w:hAnsi="Tw Cen MT" w:cs="Arial"/>
                <w:bCs/>
                <w:lang w:eastAsia="es-ES"/>
              </w:rPr>
              <w:t>SIGNAL</w:t>
            </w:r>
          </w:p>
        </w:tc>
        <w:tc>
          <w:tcPr>
            <w:tcW w:w="1240" w:type="dxa"/>
            <w:noWrap/>
            <w:hideMark/>
          </w:tcPr>
          <w:p w14:paraId="02FEFCD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29E75551" w14:textId="77777777" w:rsidTr="001D039F">
        <w:trPr>
          <w:trHeight w:val="288"/>
        </w:trPr>
        <w:tc>
          <w:tcPr>
            <w:tcW w:w="920" w:type="dxa"/>
            <w:noWrap/>
            <w:hideMark/>
          </w:tcPr>
          <w:p w14:paraId="2F072D9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93</w:t>
            </w:r>
          </w:p>
        </w:tc>
        <w:tc>
          <w:tcPr>
            <w:tcW w:w="1360" w:type="dxa"/>
            <w:noWrap/>
            <w:hideMark/>
          </w:tcPr>
          <w:p w14:paraId="416D2B0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1419729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MARCADOR</w:t>
            </w:r>
          </w:p>
        </w:tc>
        <w:tc>
          <w:tcPr>
            <w:tcW w:w="5460" w:type="dxa"/>
            <w:hideMark/>
          </w:tcPr>
          <w:p w14:paraId="2F4D08E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Permanente grueso color azul. BEROL</w:t>
            </w:r>
          </w:p>
        </w:tc>
        <w:tc>
          <w:tcPr>
            <w:tcW w:w="1240" w:type="dxa"/>
            <w:noWrap/>
            <w:hideMark/>
          </w:tcPr>
          <w:p w14:paraId="395C6DA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568AFB56" w14:textId="77777777" w:rsidTr="001D039F">
        <w:trPr>
          <w:trHeight w:val="288"/>
        </w:trPr>
        <w:tc>
          <w:tcPr>
            <w:tcW w:w="920" w:type="dxa"/>
            <w:noWrap/>
            <w:hideMark/>
          </w:tcPr>
          <w:p w14:paraId="2AC0E05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94</w:t>
            </w:r>
          </w:p>
        </w:tc>
        <w:tc>
          <w:tcPr>
            <w:tcW w:w="1360" w:type="dxa"/>
            <w:noWrap/>
            <w:hideMark/>
          </w:tcPr>
          <w:p w14:paraId="446C24C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03CAD93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MARCADOR</w:t>
            </w:r>
          </w:p>
        </w:tc>
        <w:tc>
          <w:tcPr>
            <w:tcW w:w="5460" w:type="dxa"/>
            <w:hideMark/>
          </w:tcPr>
          <w:p w14:paraId="17FB789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Permanente grueso color negro. BEROL</w:t>
            </w:r>
          </w:p>
        </w:tc>
        <w:tc>
          <w:tcPr>
            <w:tcW w:w="1240" w:type="dxa"/>
            <w:noWrap/>
            <w:hideMark/>
          </w:tcPr>
          <w:p w14:paraId="254EAE8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B79A410" w14:textId="77777777" w:rsidTr="001D039F">
        <w:trPr>
          <w:trHeight w:val="552"/>
        </w:trPr>
        <w:tc>
          <w:tcPr>
            <w:tcW w:w="920" w:type="dxa"/>
            <w:noWrap/>
            <w:hideMark/>
          </w:tcPr>
          <w:p w14:paraId="2CD9013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95</w:t>
            </w:r>
          </w:p>
        </w:tc>
        <w:tc>
          <w:tcPr>
            <w:tcW w:w="1360" w:type="dxa"/>
            <w:noWrap/>
            <w:hideMark/>
          </w:tcPr>
          <w:p w14:paraId="1C104ED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38AD0F8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PAPEL</w:t>
            </w:r>
          </w:p>
        </w:tc>
        <w:tc>
          <w:tcPr>
            <w:tcW w:w="5460" w:type="dxa"/>
            <w:hideMark/>
          </w:tcPr>
          <w:p w14:paraId="6239993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Opalina cartulina holandesa tamaño carta blanca de 225 gramos con 100 hojas. DIEM (FACIA)</w:t>
            </w:r>
          </w:p>
        </w:tc>
        <w:tc>
          <w:tcPr>
            <w:tcW w:w="1240" w:type="dxa"/>
            <w:noWrap/>
            <w:hideMark/>
          </w:tcPr>
          <w:p w14:paraId="56B6BCE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564544DB" w14:textId="77777777" w:rsidTr="001D039F">
        <w:trPr>
          <w:trHeight w:val="288"/>
        </w:trPr>
        <w:tc>
          <w:tcPr>
            <w:tcW w:w="920" w:type="dxa"/>
            <w:noWrap/>
            <w:hideMark/>
          </w:tcPr>
          <w:p w14:paraId="4497D1D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96</w:t>
            </w:r>
          </w:p>
        </w:tc>
        <w:tc>
          <w:tcPr>
            <w:tcW w:w="1360" w:type="dxa"/>
            <w:noWrap/>
            <w:hideMark/>
          </w:tcPr>
          <w:p w14:paraId="0F5A827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1E4B189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PEGAMENTO</w:t>
            </w:r>
          </w:p>
        </w:tc>
        <w:tc>
          <w:tcPr>
            <w:tcW w:w="5460" w:type="dxa"/>
            <w:hideMark/>
          </w:tcPr>
          <w:p w14:paraId="41FC50F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De barra 20 gramos con 12 piezas. KORES</w:t>
            </w:r>
          </w:p>
        </w:tc>
        <w:tc>
          <w:tcPr>
            <w:tcW w:w="1240" w:type="dxa"/>
            <w:noWrap/>
            <w:hideMark/>
          </w:tcPr>
          <w:p w14:paraId="07BC1A2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03FBFF3" w14:textId="77777777" w:rsidTr="001D039F">
        <w:trPr>
          <w:trHeight w:val="288"/>
        </w:trPr>
        <w:tc>
          <w:tcPr>
            <w:tcW w:w="920" w:type="dxa"/>
            <w:noWrap/>
            <w:hideMark/>
          </w:tcPr>
          <w:p w14:paraId="3A6F5FD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97</w:t>
            </w:r>
          </w:p>
        </w:tc>
        <w:tc>
          <w:tcPr>
            <w:tcW w:w="1360" w:type="dxa"/>
            <w:noWrap/>
            <w:hideMark/>
          </w:tcPr>
          <w:p w14:paraId="5DBCDCF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31753D4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PEGAMENTO</w:t>
            </w:r>
          </w:p>
        </w:tc>
        <w:tc>
          <w:tcPr>
            <w:tcW w:w="5460" w:type="dxa"/>
            <w:hideMark/>
          </w:tcPr>
          <w:p w14:paraId="79BDA9C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De barra 40 gramos con 6 piezas. KORES</w:t>
            </w:r>
          </w:p>
        </w:tc>
        <w:tc>
          <w:tcPr>
            <w:tcW w:w="1240" w:type="dxa"/>
            <w:noWrap/>
            <w:hideMark/>
          </w:tcPr>
          <w:p w14:paraId="7C28472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294A3A0F" w14:textId="77777777" w:rsidTr="001D039F">
        <w:trPr>
          <w:trHeight w:val="288"/>
        </w:trPr>
        <w:tc>
          <w:tcPr>
            <w:tcW w:w="920" w:type="dxa"/>
            <w:noWrap/>
            <w:hideMark/>
          </w:tcPr>
          <w:p w14:paraId="18B39A1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98</w:t>
            </w:r>
          </w:p>
        </w:tc>
        <w:tc>
          <w:tcPr>
            <w:tcW w:w="1360" w:type="dxa"/>
            <w:noWrap/>
            <w:hideMark/>
          </w:tcPr>
          <w:p w14:paraId="3D2AD21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2EC9F07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PERFORADORA</w:t>
            </w:r>
          </w:p>
        </w:tc>
        <w:tc>
          <w:tcPr>
            <w:tcW w:w="5460" w:type="dxa"/>
            <w:hideMark/>
          </w:tcPr>
          <w:p w14:paraId="141A6BE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2 orificios metálica. PEGASO 800</w:t>
            </w:r>
          </w:p>
        </w:tc>
        <w:tc>
          <w:tcPr>
            <w:tcW w:w="1240" w:type="dxa"/>
            <w:noWrap/>
            <w:hideMark/>
          </w:tcPr>
          <w:p w14:paraId="54AA6DF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4AA8F7C" w14:textId="77777777" w:rsidTr="001D039F">
        <w:trPr>
          <w:trHeight w:val="288"/>
        </w:trPr>
        <w:tc>
          <w:tcPr>
            <w:tcW w:w="920" w:type="dxa"/>
            <w:noWrap/>
            <w:hideMark/>
          </w:tcPr>
          <w:p w14:paraId="1FA21F4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99</w:t>
            </w:r>
          </w:p>
        </w:tc>
        <w:tc>
          <w:tcPr>
            <w:tcW w:w="1360" w:type="dxa"/>
            <w:noWrap/>
            <w:hideMark/>
          </w:tcPr>
          <w:p w14:paraId="29979C4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3851FD7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PERFORADORA</w:t>
            </w:r>
          </w:p>
        </w:tc>
        <w:tc>
          <w:tcPr>
            <w:tcW w:w="5460" w:type="dxa"/>
            <w:hideMark/>
          </w:tcPr>
          <w:p w14:paraId="3C75C39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3 orificios metálica. ACCO</w:t>
            </w:r>
          </w:p>
        </w:tc>
        <w:tc>
          <w:tcPr>
            <w:tcW w:w="1240" w:type="dxa"/>
            <w:noWrap/>
            <w:hideMark/>
          </w:tcPr>
          <w:p w14:paraId="0CDDD11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36BE007" w14:textId="77777777" w:rsidTr="001D039F">
        <w:trPr>
          <w:trHeight w:val="552"/>
        </w:trPr>
        <w:tc>
          <w:tcPr>
            <w:tcW w:w="920" w:type="dxa"/>
            <w:noWrap/>
            <w:hideMark/>
          </w:tcPr>
          <w:p w14:paraId="0E4F49C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100</w:t>
            </w:r>
          </w:p>
        </w:tc>
        <w:tc>
          <w:tcPr>
            <w:tcW w:w="1360" w:type="dxa"/>
            <w:noWrap/>
            <w:hideMark/>
          </w:tcPr>
          <w:p w14:paraId="12CD7CC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7038CE4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PROTECTOR</w:t>
            </w:r>
          </w:p>
        </w:tc>
        <w:tc>
          <w:tcPr>
            <w:tcW w:w="5460" w:type="dxa"/>
            <w:hideMark/>
          </w:tcPr>
          <w:p w14:paraId="4E4F9BB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De documentos tamaño carta transparente con 100 piezas. KINERA</w:t>
            </w:r>
          </w:p>
        </w:tc>
        <w:tc>
          <w:tcPr>
            <w:tcW w:w="1240" w:type="dxa"/>
            <w:noWrap/>
            <w:hideMark/>
          </w:tcPr>
          <w:p w14:paraId="5F16A95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6A49DE3" w14:textId="77777777" w:rsidTr="001D039F">
        <w:trPr>
          <w:trHeight w:val="552"/>
        </w:trPr>
        <w:tc>
          <w:tcPr>
            <w:tcW w:w="920" w:type="dxa"/>
            <w:noWrap/>
            <w:hideMark/>
          </w:tcPr>
          <w:p w14:paraId="5C7E297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101</w:t>
            </w:r>
          </w:p>
        </w:tc>
        <w:tc>
          <w:tcPr>
            <w:tcW w:w="1360" w:type="dxa"/>
            <w:noWrap/>
            <w:hideMark/>
          </w:tcPr>
          <w:p w14:paraId="6F09613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55E2800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PUNTILLAS LAPICERO</w:t>
            </w:r>
          </w:p>
        </w:tc>
        <w:tc>
          <w:tcPr>
            <w:tcW w:w="5460" w:type="dxa"/>
            <w:hideMark/>
          </w:tcPr>
          <w:p w14:paraId="6D563D5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0.5 mm. caja con 10 tubos con 12 puntillas cada tubo. BEROL</w:t>
            </w:r>
          </w:p>
        </w:tc>
        <w:tc>
          <w:tcPr>
            <w:tcW w:w="1240" w:type="dxa"/>
            <w:noWrap/>
            <w:hideMark/>
          </w:tcPr>
          <w:p w14:paraId="207B562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5EDCAB44" w14:textId="77777777" w:rsidTr="001D039F">
        <w:trPr>
          <w:trHeight w:val="552"/>
        </w:trPr>
        <w:tc>
          <w:tcPr>
            <w:tcW w:w="920" w:type="dxa"/>
            <w:noWrap/>
            <w:hideMark/>
          </w:tcPr>
          <w:p w14:paraId="6449DC2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102</w:t>
            </w:r>
          </w:p>
        </w:tc>
        <w:tc>
          <w:tcPr>
            <w:tcW w:w="1360" w:type="dxa"/>
            <w:noWrap/>
            <w:hideMark/>
          </w:tcPr>
          <w:p w14:paraId="008F204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0DD61D6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PUNTILLAS LAPICERO</w:t>
            </w:r>
          </w:p>
        </w:tc>
        <w:tc>
          <w:tcPr>
            <w:tcW w:w="5460" w:type="dxa"/>
            <w:hideMark/>
          </w:tcPr>
          <w:p w14:paraId="6A3301E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0.7 mm. Caja con 10 tubos de 12 puntillas cada tubo. BEROL</w:t>
            </w:r>
          </w:p>
        </w:tc>
        <w:tc>
          <w:tcPr>
            <w:tcW w:w="1240" w:type="dxa"/>
            <w:noWrap/>
            <w:hideMark/>
          </w:tcPr>
          <w:p w14:paraId="41DD38E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B8166F9" w14:textId="77777777" w:rsidTr="001D039F">
        <w:trPr>
          <w:trHeight w:val="288"/>
        </w:trPr>
        <w:tc>
          <w:tcPr>
            <w:tcW w:w="920" w:type="dxa"/>
            <w:noWrap/>
            <w:hideMark/>
          </w:tcPr>
          <w:p w14:paraId="52A3362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103</w:t>
            </w:r>
          </w:p>
        </w:tc>
        <w:tc>
          <w:tcPr>
            <w:tcW w:w="1360" w:type="dxa"/>
            <w:noWrap/>
            <w:hideMark/>
          </w:tcPr>
          <w:p w14:paraId="5A60757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418647A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RECOPILADOR VERDE</w:t>
            </w:r>
          </w:p>
        </w:tc>
        <w:tc>
          <w:tcPr>
            <w:tcW w:w="5460" w:type="dxa"/>
            <w:hideMark/>
          </w:tcPr>
          <w:p w14:paraId="5777456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De documentos 2 argollas tamaño carta. ACCO</w:t>
            </w:r>
          </w:p>
        </w:tc>
        <w:tc>
          <w:tcPr>
            <w:tcW w:w="1240" w:type="dxa"/>
            <w:noWrap/>
            <w:hideMark/>
          </w:tcPr>
          <w:p w14:paraId="15AD7C2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1099D2BF" w14:textId="77777777" w:rsidTr="001D039F">
        <w:trPr>
          <w:trHeight w:val="288"/>
        </w:trPr>
        <w:tc>
          <w:tcPr>
            <w:tcW w:w="920" w:type="dxa"/>
            <w:noWrap/>
            <w:hideMark/>
          </w:tcPr>
          <w:p w14:paraId="6E5820C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104</w:t>
            </w:r>
          </w:p>
        </w:tc>
        <w:tc>
          <w:tcPr>
            <w:tcW w:w="1360" w:type="dxa"/>
            <w:noWrap/>
            <w:hideMark/>
          </w:tcPr>
          <w:p w14:paraId="45EDF5E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54FEFAE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RECOPILADOR VERDE</w:t>
            </w:r>
          </w:p>
        </w:tc>
        <w:tc>
          <w:tcPr>
            <w:tcW w:w="5460" w:type="dxa"/>
            <w:hideMark/>
          </w:tcPr>
          <w:p w14:paraId="54EB556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De documentos 2 argollas tamaño oficio. ACCO</w:t>
            </w:r>
          </w:p>
        </w:tc>
        <w:tc>
          <w:tcPr>
            <w:tcW w:w="1240" w:type="dxa"/>
            <w:noWrap/>
            <w:hideMark/>
          </w:tcPr>
          <w:p w14:paraId="6338AEE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6903D1F" w14:textId="77777777" w:rsidTr="001D039F">
        <w:trPr>
          <w:trHeight w:val="288"/>
        </w:trPr>
        <w:tc>
          <w:tcPr>
            <w:tcW w:w="920" w:type="dxa"/>
            <w:noWrap/>
            <w:hideMark/>
          </w:tcPr>
          <w:p w14:paraId="7836972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105</w:t>
            </w:r>
          </w:p>
        </w:tc>
        <w:tc>
          <w:tcPr>
            <w:tcW w:w="1360" w:type="dxa"/>
            <w:noWrap/>
            <w:hideMark/>
          </w:tcPr>
          <w:p w14:paraId="615225C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27806FD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REGLA</w:t>
            </w:r>
          </w:p>
        </w:tc>
        <w:tc>
          <w:tcPr>
            <w:tcW w:w="5460" w:type="dxa"/>
            <w:hideMark/>
          </w:tcPr>
          <w:p w14:paraId="054FE44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De aluminio 30 centímetros. PILOT</w:t>
            </w:r>
          </w:p>
        </w:tc>
        <w:tc>
          <w:tcPr>
            <w:tcW w:w="1240" w:type="dxa"/>
            <w:noWrap/>
            <w:hideMark/>
          </w:tcPr>
          <w:p w14:paraId="64F42DD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58D08B21" w14:textId="77777777" w:rsidTr="001D039F">
        <w:trPr>
          <w:trHeight w:val="288"/>
        </w:trPr>
        <w:tc>
          <w:tcPr>
            <w:tcW w:w="920" w:type="dxa"/>
            <w:noWrap/>
            <w:hideMark/>
          </w:tcPr>
          <w:p w14:paraId="66858CD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106</w:t>
            </w:r>
          </w:p>
        </w:tc>
        <w:tc>
          <w:tcPr>
            <w:tcW w:w="1360" w:type="dxa"/>
            <w:noWrap/>
            <w:hideMark/>
          </w:tcPr>
          <w:p w14:paraId="2C786E3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23282B1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ROLLO DE PAPEL</w:t>
            </w:r>
          </w:p>
        </w:tc>
        <w:tc>
          <w:tcPr>
            <w:tcW w:w="5460" w:type="dxa"/>
            <w:hideMark/>
          </w:tcPr>
          <w:p w14:paraId="5709CA4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xml:space="preserve">Para plotter 90 centímetros pieza. KRONALINE </w:t>
            </w:r>
          </w:p>
        </w:tc>
        <w:tc>
          <w:tcPr>
            <w:tcW w:w="1240" w:type="dxa"/>
            <w:noWrap/>
            <w:hideMark/>
          </w:tcPr>
          <w:p w14:paraId="2DA2C79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3143784" w14:textId="77777777" w:rsidTr="001D039F">
        <w:trPr>
          <w:trHeight w:val="288"/>
        </w:trPr>
        <w:tc>
          <w:tcPr>
            <w:tcW w:w="920" w:type="dxa"/>
            <w:noWrap/>
            <w:hideMark/>
          </w:tcPr>
          <w:p w14:paraId="53765A9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107</w:t>
            </w:r>
          </w:p>
        </w:tc>
        <w:tc>
          <w:tcPr>
            <w:tcW w:w="1360" w:type="dxa"/>
            <w:noWrap/>
            <w:hideMark/>
          </w:tcPr>
          <w:p w14:paraId="7E7D1D8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20E2AE5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SACAPUNTAS SENCILLO</w:t>
            </w:r>
          </w:p>
        </w:tc>
        <w:tc>
          <w:tcPr>
            <w:tcW w:w="5460" w:type="dxa"/>
            <w:hideMark/>
          </w:tcPr>
          <w:p w14:paraId="33481C6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Metálico caja con 24 piezas. MAE</w:t>
            </w:r>
          </w:p>
        </w:tc>
        <w:tc>
          <w:tcPr>
            <w:tcW w:w="1240" w:type="dxa"/>
            <w:noWrap/>
            <w:hideMark/>
          </w:tcPr>
          <w:p w14:paraId="70763D2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74E4AB91" w14:textId="77777777" w:rsidTr="001D039F">
        <w:trPr>
          <w:trHeight w:val="288"/>
        </w:trPr>
        <w:tc>
          <w:tcPr>
            <w:tcW w:w="920" w:type="dxa"/>
            <w:noWrap/>
            <w:hideMark/>
          </w:tcPr>
          <w:p w14:paraId="39A287A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108</w:t>
            </w:r>
          </w:p>
        </w:tc>
        <w:tc>
          <w:tcPr>
            <w:tcW w:w="1360" w:type="dxa"/>
            <w:noWrap/>
            <w:hideMark/>
          </w:tcPr>
          <w:p w14:paraId="2B3B4DE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1D27F91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SACAPUNTAS SENCILLO</w:t>
            </w:r>
          </w:p>
        </w:tc>
        <w:tc>
          <w:tcPr>
            <w:tcW w:w="5460" w:type="dxa"/>
            <w:hideMark/>
          </w:tcPr>
          <w:p w14:paraId="218C02A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Plástico caja con 25 piezas. MAE</w:t>
            </w:r>
          </w:p>
        </w:tc>
        <w:tc>
          <w:tcPr>
            <w:tcW w:w="1240" w:type="dxa"/>
            <w:noWrap/>
            <w:hideMark/>
          </w:tcPr>
          <w:p w14:paraId="134FBBC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4BDAEE8" w14:textId="77777777" w:rsidTr="001D039F">
        <w:trPr>
          <w:trHeight w:val="288"/>
        </w:trPr>
        <w:tc>
          <w:tcPr>
            <w:tcW w:w="920" w:type="dxa"/>
            <w:noWrap/>
            <w:hideMark/>
          </w:tcPr>
          <w:p w14:paraId="0396E2C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109</w:t>
            </w:r>
          </w:p>
        </w:tc>
        <w:tc>
          <w:tcPr>
            <w:tcW w:w="1360" w:type="dxa"/>
            <w:noWrap/>
            <w:hideMark/>
          </w:tcPr>
          <w:p w14:paraId="4E876F2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3CC0B44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SEPARADORES</w:t>
            </w:r>
          </w:p>
        </w:tc>
        <w:tc>
          <w:tcPr>
            <w:tcW w:w="5460" w:type="dxa"/>
            <w:hideMark/>
          </w:tcPr>
          <w:p w14:paraId="47D060E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Para carpeta tamaño carta 1-31, colores. ACCO</w:t>
            </w:r>
          </w:p>
        </w:tc>
        <w:tc>
          <w:tcPr>
            <w:tcW w:w="1240" w:type="dxa"/>
            <w:noWrap/>
            <w:hideMark/>
          </w:tcPr>
          <w:p w14:paraId="202273B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6AD32A3" w14:textId="77777777" w:rsidTr="001D039F">
        <w:trPr>
          <w:trHeight w:val="552"/>
        </w:trPr>
        <w:tc>
          <w:tcPr>
            <w:tcW w:w="920" w:type="dxa"/>
            <w:noWrap/>
            <w:hideMark/>
          </w:tcPr>
          <w:p w14:paraId="5BEBF76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110</w:t>
            </w:r>
          </w:p>
        </w:tc>
        <w:tc>
          <w:tcPr>
            <w:tcW w:w="1360" w:type="dxa"/>
            <w:noWrap/>
            <w:hideMark/>
          </w:tcPr>
          <w:p w14:paraId="067F5E0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5F46CEB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SOBRE</w:t>
            </w:r>
          </w:p>
        </w:tc>
        <w:tc>
          <w:tcPr>
            <w:tcW w:w="5460" w:type="dxa"/>
            <w:hideMark/>
          </w:tcPr>
          <w:p w14:paraId="3A7527B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Aéreo blanco oficio sin ventana con 500 piezas. NASSA</w:t>
            </w:r>
          </w:p>
        </w:tc>
        <w:tc>
          <w:tcPr>
            <w:tcW w:w="1240" w:type="dxa"/>
            <w:noWrap/>
            <w:hideMark/>
          </w:tcPr>
          <w:p w14:paraId="3B8133C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F413544" w14:textId="77777777" w:rsidTr="001D039F">
        <w:trPr>
          <w:trHeight w:val="552"/>
        </w:trPr>
        <w:tc>
          <w:tcPr>
            <w:tcW w:w="920" w:type="dxa"/>
            <w:noWrap/>
            <w:hideMark/>
          </w:tcPr>
          <w:p w14:paraId="1D7C780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lastRenderedPageBreak/>
              <w:t>111</w:t>
            </w:r>
          </w:p>
        </w:tc>
        <w:tc>
          <w:tcPr>
            <w:tcW w:w="1360" w:type="dxa"/>
            <w:noWrap/>
            <w:hideMark/>
          </w:tcPr>
          <w:p w14:paraId="4B154BB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0B071EB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SOBRE BOLSA</w:t>
            </w:r>
          </w:p>
        </w:tc>
        <w:tc>
          <w:tcPr>
            <w:tcW w:w="5460" w:type="dxa"/>
            <w:hideMark/>
          </w:tcPr>
          <w:p w14:paraId="2B3183B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Amarillo tamaño carta sin rondana con 50 piezas. MAPASA</w:t>
            </w:r>
          </w:p>
        </w:tc>
        <w:tc>
          <w:tcPr>
            <w:tcW w:w="1240" w:type="dxa"/>
            <w:noWrap/>
            <w:hideMark/>
          </w:tcPr>
          <w:p w14:paraId="25977A7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24041EE2" w14:textId="77777777" w:rsidTr="001D039F">
        <w:trPr>
          <w:trHeight w:val="552"/>
        </w:trPr>
        <w:tc>
          <w:tcPr>
            <w:tcW w:w="920" w:type="dxa"/>
            <w:noWrap/>
            <w:hideMark/>
          </w:tcPr>
          <w:p w14:paraId="43A540F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112</w:t>
            </w:r>
          </w:p>
        </w:tc>
        <w:tc>
          <w:tcPr>
            <w:tcW w:w="1360" w:type="dxa"/>
            <w:noWrap/>
            <w:hideMark/>
          </w:tcPr>
          <w:p w14:paraId="35BA976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524F296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SOBRE BOLSA</w:t>
            </w:r>
          </w:p>
        </w:tc>
        <w:tc>
          <w:tcPr>
            <w:tcW w:w="5460" w:type="dxa"/>
            <w:hideMark/>
          </w:tcPr>
          <w:p w14:paraId="41F520B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Amarillo tamaño esquela sin rondana con 50 piezas. NASSA</w:t>
            </w:r>
          </w:p>
        </w:tc>
        <w:tc>
          <w:tcPr>
            <w:tcW w:w="1240" w:type="dxa"/>
            <w:noWrap/>
            <w:hideMark/>
          </w:tcPr>
          <w:p w14:paraId="73F5492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14498B0" w14:textId="77777777" w:rsidTr="001D039F">
        <w:trPr>
          <w:trHeight w:val="552"/>
        </w:trPr>
        <w:tc>
          <w:tcPr>
            <w:tcW w:w="920" w:type="dxa"/>
            <w:noWrap/>
            <w:hideMark/>
          </w:tcPr>
          <w:p w14:paraId="4D21831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113</w:t>
            </w:r>
          </w:p>
        </w:tc>
        <w:tc>
          <w:tcPr>
            <w:tcW w:w="1360" w:type="dxa"/>
            <w:noWrap/>
            <w:hideMark/>
          </w:tcPr>
          <w:p w14:paraId="19AFE68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0C2B673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SOBRE BOLSA</w:t>
            </w:r>
          </w:p>
        </w:tc>
        <w:tc>
          <w:tcPr>
            <w:tcW w:w="5460" w:type="dxa"/>
            <w:hideMark/>
          </w:tcPr>
          <w:p w14:paraId="782470B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Amarillo tamaño oficio sin rondana con 50 piezas. NASSA</w:t>
            </w:r>
          </w:p>
        </w:tc>
        <w:tc>
          <w:tcPr>
            <w:tcW w:w="1240" w:type="dxa"/>
            <w:noWrap/>
            <w:hideMark/>
          </w:tcPr>
          <w:p w14:paraId="2905095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24A52F6" w14:textId="77777777" w:rsidTr="001D039F">
        <w:trPr>
          <w:trHeight w:val="552"/>
        </w:trPr>
        <w:tc>
          <w:tcPr>
            <w:tcW w:w="920" w:type="dxa"/>
            <w:noWrap/>
            <w:hideMark/>
          </w:tcPr>
          <w:p w14:paraId="7FA26D5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114</w:t>
            </w:r>
          </w:p>
        </w:tc>
        <w:tc>
          <w:tcPr>
            <w:tcW w:w="1360" w:type="dxa"/>
            <w:noWrap/>
            <w:hideMark/>
          </w:tcPr>
          <w:p w14:paraId="154A189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569E65A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SOBRE BOLSA</w:t>
            </w:r>
          </w:p>
        </w:tc>
        <w:tc>
          <w:tcPr>
            <w:tcW w:w="5460" w:type="dxa"/>
            <w:hideMark/>
          </w:tcPr>
          <w:p w14:paraId="15AE506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Amarillo tamaño extra oficio sin rondana con 50 piezas. NASSA</w:t>
            </w:r>
          </w:p>
        </w:tc>
        <w:tc>
          <w:tcPr>
            <w:tcW w:w="1240" w:type="dxa"/>
            <w:noWrap/>
            <w:hideMark/>
          </w:tcPr>
          <w:p w14:paraId="5B4F0A4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74446751" w14:textId="77777777" w:rsidTr="001D039F">
        <w:trPr>
          <w:trHeight w:val="288"/>
        </w:trPr>
        <w:tc>
          <w:tcPr>
            <w:tcW w:w="920" w:type="dxa"/>
            <w:noWrap/>
            <w:hideMark/>
          </w:tcPr>
          <w:p w14:paraId="785D62E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115</w:t>
            </w:r>
          </w:p>
        </w:tc>
        <w:tc>
          <w:tcPr>
            <w:tcW w:w="1360" w:type="dxa"/>
            <w:noWrap/>
            <w:hideMark/>
          </w:tcPr>
          <w:p w14:paraId="31A9542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480F1BB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SOBRE BOLSA</w:t>
            </w:r>
          </w:p>
        </w:tc>
        <w:tc>
          <w:tcPr>
            <w:tcW w:w="5460" w:type="dxa"/>
            <w:hideMark/>
          </w:tcPr>
          <w:p w14:paraId="06A7EFE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Amarillo tamaño carta sin rondana. NASSA</w:t>
            </w:r>
          </w:p>
        </w:tc>
        <w:tc>
          <w:tcPr>
            <w:tcW w:w="1240" w:type="dxa"/>
            <w:noWrap/>
            <w:hideMark/>
          </w:tcPr>
          <w:p w14:paraId="73AAA33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23DE7AA6" w14:textId="77777777" w:rsidTr="001D039F">
        <w:trPr>
          <w:trHeight w:val="288"/>
        </w:trPr>
        <w:tc>
          <w:tcPr>
            <w:tcW w:w="920" w:type="dxa"/>
            <w:noWrap/>
            <w:hideMark/>
          </w:tcPr>
          <w:p w14:paraId="7F3C95D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116</w:t>
            </w:r>
          </w:p>
        </w:tc>
        <w:tc>
          <w:tcPr>
            <w:tcW w:w="1360" w:type="dxa"/>
            <w:noWrap/>
            <w:hideMark/>
          </w:tcPr>
          <w:p w14:paraId="524C7BD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5B36FBB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SOBRE BOLSA</w:t>
            </w:r>
          </w:p>
        </w:tc>
        <w:tc>
          <w:tcPr>
            <w:tcW w:w="5460" w:type="dxa"/>
            <w:hideMark/>
          </w:tcPr>
          <w:p w14:paraId="676429F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Amarillo tamaño oficio sin rondana. NASSA</w:t>
            </w:r>
          </w:p>
        </w:tc>
        <w:tc>
          <w:tcPr>
            <w:tcW w:w="1240" w:type="dxa"/>
            <w:noWrap/>
            <w:hideMark/>
          </w:tcPr>
          <w:p w14:paraId="08AB04A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77456172" w14:textId="77777777" w:rsidTr="001D039F">
        <w:trPr>
          <w:trHeight w:val="288"/>
        </w:trPr>
        <w:tc>
          <w:tcPr>
            <w:tcW w:w="920" w:type="dxa"/>
            <w:noWrap/>
            <w:hideMark/>
          </w:tcPr>
          <w:p w14:paraId="2913EF1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117</w:t>
            </w:r>
          </w:p>
        </w:tc>
        <w:tc>
          <w:tcPr>
            <w:tcW w:w="1360" w:type="dxa"/>
            <w:noWrap/>
            <w:hideMark/>
          </w:tcPr>
          <w:p w14:paraId="7CC76B4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096BE95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SOBRE BOLSA</w:t>
            </w:r>
          </w:p>
        </w:tc>
        <w:tc>
          <w:tcPr>
            <w:tcW w:w="5460" w:type="dxa"/>
            <w:hideMark/>
          </w:tcPr>
          <w:p w14:paraId="0BE3D1B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Amarillo tamaño extra oficio sin rondana. NASSA</w:t>
            </w:r>
          </w:p>
        </w:tc>
        <w:tc>
          <w:tcPr>
            <w:tcW w:w="1240" w:type="dxa"/>
            <w:noWrap/>
            <w:hideMark/>
          </w:tcPr>
          <w:p w14:paraId="3DF1909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10D5923" w14:textId="77777777" w:rsidTr="001D039F">
        <w:trPr>
          <w:trHeight w:val="288"/>
        </w:trPr>
        <w:tc>
          <w:tcPr>
            <w:tcW w:w="920" w:type="dxa"/>
            <w:noWrap/>
            <w:hideMark/>
          </w:tcPr>
          <w:p w14:paraId="3BB85C2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118</w:t>
            </w:r>
          </w:p>
        </w:tc>
        <w:tc>
          <w:tcPr>
            <w:tcW w:w="1360" w:type="dxa"/>
            <w:noWrap/>
            <w:hideMark/>
          </w:tcPr>
          <w:p w14:paraId="2AB358C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3D6258C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SOBRE BOLSA</w:t>
            </w:r>
          </w:p>
        </w:tc>
        <w:tc>
          <w:tcPr>
            <w:tcW w:w="5460" w:type="dxa"/>
            <w:hideMark/>
          </w:tcPr>
          <w:p w14:paraId="00F4E63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xml:space="preserve">Tamaño esquela sin rondana. NASSA </w:t>
            </w:r>
          </w:p>
        </w:tc>
        <w:tc>
          <w:tcPr>
            <w:tcW w:w="1240" w:type="dxa"/>
            <w:noWrap/>
            <w:hideMark/>
          </w:tcPr>
          <w:p w14:paraId="4E30CBF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3ABAE04" w14:textId="77777777" w:rsidTr="001D039F">
        <w:trPr>
          <w:trHeight w:val="288"/>
        </w:trPr>
        <w:tc>
          <w:tcPr>
            <w:tcW w:w="920" w:type="dxa"/>
            <w:noWrap/>
            <w:hideMark/>
          </w:tcPr>
          <w:p w14:paraId="38215E9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119</w:t>
            </w:r>
          </w:p>
        </w:tc>
        <w:tc>
          <w:tcPr>
            <w:tcW w:w="1360" w:type="dxa"/>
            <w:noWrap/>
            <w:hideMark/>
          </w:tcPr>
          <w:p w14:paraId="7335CC1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71E4AD3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SOBRE BOLSA</w:t>
            </w:r>
          </w:p>
        </w:tc>
        <w:tc>
          <w:tcPr>
            <w:tcW w:w="5460" w:type="dxa"/>
            <w:hideMark/>
          </w:tcPr>
          <w:p w14:paraId="6CD6A6E5" w14:textId="0C0C9AE5" w:rsidR="001D039F" w:rsidRPr="001D039F" w:rsidRDefault="001D039F" w:rsidP="001D039F">
            <w:pPr>
              <w:jc w:val="center"/>
              <w:rPr>
                <w:rFonts w:ascii="Tw Cen MT" w:hAnsi="Tw Cen MT" w:cs="Arial"/>
                <w:lang w:eastAsia="es-ES"/>
              </w:rPr>
            </w:pPr>
            <w:r w:rsidRPr="001D039F">
              <w:rPr>
                <w:rFonts w:ascii="Tw Cen MT" w:hAnsi="Tw Cen MT" w:cs="Arial"/>
                <w:lang w:eastAsia="es-ES"/>
              </w:rPr>
              <w:t xml:space="preserve">Tamaño nómina paquete con 50 piezas. </w:t>
            </w:r>
            <w:r w:rsidR="00AD0F4B">
              <w:rPr>
                <w:rFonts w:ascii="Tw Cen MT" w:hAnsi="Tw Cen MT" w:cs="Arial"/>
                <w:lang w:eastAsia="es-ES"/>
              </w:rPr>
              <w:t>MAPASA</w:t>
            </w:r>
          </w:p>
        </w:tc>
        <w:tc>
          <w:tcPr>
            <w:tcW w:w="1240" w:type="dxa"/>
            <w:noWrap/>
            <w:hideMark/>
          </w:tcPr>
          <w:p w14:paraId="01CD7FC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59E64A8" w14:textId="77777777" w:rsidTr="001D039F">
        <w:trPr>
          <w:trHeight w:val="288"/>
        </w:trPr>
        <w:tc>
          <w:tcPr>
            <w:tcW w:w="920" w:type="dxa"/>
            <w:noWrap/>
            <w:hideMark/>
          </w:tcPr>
          <w:p w14:paraId="2C3F963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120</w:t>
            </w:r>
          </w:p>
        </w:tc>
        <w:tc>
          <w:tcPr>
            <w:tcW w:w="1360" w:type="dxa"/>
            <w:noWrap/>
            <w:hideMark/>
          </w:tcPr>
          <w:p w14:paraId="1E718BE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0510D5F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SOBRE BOLSA</w:t>
            </w:r>
          </w:p>
        </w:tc>
        <w:tc>
          <w:tcPr>
            <w:tcW w:w="5460" w:type="dxa"/>
            <w:hideMark/>
          </w:tcPr>
          <w:p w14:paraId="71EC3ACA" w14:textId="578FC1BC" w:rsidR="001D039F" w:rsidRPr="001D039F" w:rsidRDefault="001D039F" w:rsidP="001D039F">
            <w:pPr>
              <w:jc w:val="center"/>
              <w:rPr>
                <w:rFonts w:ascii="Tw Cen MT" w:hAnsi="Tw Cen MT" w:cs="Arial"/>
                <w:lang w:eastAsia="es-ES"/>
              </w:rPr>
            </w:pPr>
            <w:r w:rsidRPr="001D039F">
              <w:rPr>
                <w:rFonts w:ascii="Tw Cen MT" w:hAnsi="Tw Cen MT" w:cs="Arial"/>
                <w:lang w:eastAsia="es-ES"/>
              </w:rPr>
              <w:t xml:space="preserve">Amarillo legal </w:t>
            </w:r>
            <w:r w:rsidR="00AD0F4B">
              <w:rPr>
                <w:rFonts w:ascii="Tw Cen MT" w:hAnsi="Tw Cen MT" w:cs="Arial"/>
                <w:lang w:eastAsia="es-ES"/>
              </w:rPr>
              <w:t>con</w:t>
            </w:r>
            <w:r w:rsidRPr="001D039F">
              <w:rPr>
                <w:rFonts w:ascii="Tw Cen MT" w:hAnsi="Tw Cen MT" w:cs="Arial"/>
                <w:lang w:eastAsia="es-ES"/>
              </w:rPr>
              <w:t xml:space="preserve"> rondana con 25 piezas. NASSA </w:t>
            </w:r>
          </w:p>
        </w:tc>
        <w:tc>
          <w:tcPr>
            <w:tcW w:w="1240" w:type="dxa"/>
            <w:noWrap/>
            <w:hideMark/>
          </w:tcPr>
          <w:p w14:paraId="0E98591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8C4E954" w14:textId="77777777" w:rsidTr="001D039F">
        <w:trPr>
          <w:trHeight w:val="288"/>
        </w:trPr>
        <w:tc>
          <w:tcPr>
            <w:tcW w:w="920" w:type="dxa"/>
            <w:noWrap/>
            <w:hideMark/>
          </w:tcPr>
          <w:p w14:paraId="2888355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121</w:t>
            </w:r>
          </w:p>
        </w:tc>
        <w:tc>
          <w:tcPr>
            <w:tcW w:w="1360" w:type="dxa"/>
            <w:noWrap/>
            <w:hideMark/>
          </w:tcPr>
          <w:p w14:paraId="0C72CF7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2B8E4DB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SOBRE BOLSA</w:t>
            </w:r>
          </w:p>
        </w:tc>
        <w:tc>
          <w:tcPr>
            <w:tcW w:w="5460" w:type="dxa"/>
            <w:hideMark/>
          </w:tcPr>
          <w:p w14:paraId="0D494460" w14:textId="2F5F89CD" w:rsidR="001D039F" w:rsidRPr="001D039F" w:rsidRDefault="001D039F" w:rsidP="001D039F">
            <w:pPr>
              <w:jc w:val="center"/>
              <w:rPr>
                <w:rFonts w:ascii="Tw Cen MT" w:hAnsi="Tw Cen MT" w:cs="Arial"/>
                <w:lang w:eastAsia="es-ES"/>
              </w:rPr>
            </w:pPr>
            <w:r w:rsidRPr="001D039F">
              <w:rPr>
                <w:rFonts w:ascii="Tw Cen MT" w:hAnsi="Tw Cen MT" w:cs="Arial"/>
                <w:lang w:eastAsia="es-ES"/>
              </w:rPr>
              <w:t xml:space="preserve">Amarillo legal </w:t>
            </w:r>
            <w:r w:rsidR="00AD0F4B">
              <w:rPr>
                <w:rFonts w:ascii="Tw Cen MT" w:hAnsi="Tw Cen MT" w:cs="Arial"/>
                <w:lang w:eastAsia="es-ES"/>
              </w:rPr>
              <w:t>con</w:t>
            </w:r>
            <w:r w:rsidRPr="001D039F">
              <w:rPr>
                <w:rFonts w:ascii="Tw Cen MT" w:hAnsi="Tw Cen MT" w:cs="Arial"/>
                <w:lang w:eastAsia="es-ES"/>
              </w:rPr>
              <w:t xml:space="preserve"> rondana.NASSA</w:t>
            </w:r>
          </w:p>
        </w:tc>
        <w:tc>
          <w:tcPr>
            <w:tcW w:w="1240" w:type="dxa"/>
            <w:noWrap/>
            <w:hideMark/>
          </w:tcPr>
          <w:p w14:paraId="4ED0BBE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66FF721" w14:textId="77777777" w:rsidTr="001D039F">
        <w:trPr>
          <w:trHeight w:val="288"/>
        </w:trPr>
        <w:tc>
          <w:tcPr>
            <w:tcW w:w="920" w:type="dxa"/>
            <w:noWrap/>
            <w:hideMark/>
          </w:tcPr>
          <w:p w14:paraId="75380AA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122</w:t>
            </w:r>
          </w:p>
        </w:tc>
        <w:tc>
          <w:tcPr>
            <w:tcW w:w="1360" w:type="dxa"/>
            <w:noWrap/>
            <w:hideMark/>
          </w:tcPr>
          <w:p w14:paraId="01FD083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63315A0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SOBRE BOLSA</w:t>
            </w:r>
          </w:p>
        </w:tc>
        <w:tc>
          <w:tcPr>
            <w:tcW w:w="5460" w:type="dxa"/>
            <w:hideMark/>
          </w:tcPr>
          <w:p w14:paraId="7757D14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xml:space="preserve">Blanco doble carta sin rondana. NASSA </w:t>
            </w:r>
          </w:p>
        </w:tc>
        <w:tc>
          <w:tcPr>
            <w:tcW w:w="1240" w:type="dxa"/>
            <w:noWrap/>
            <w:hideMark/>
          </w:tcPr>
          <w:p w14:paraId="7F038E1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4663CE9" w14:textId="77777777" w:rsidTr="001D039F">
        <w:trPr>
          <w:trHeight w:val="288"/>
        </w:trPr>
        <w:tc>
          <w:tcPr>
            <w:tcW w:w="920" w:type="dxa"/>
            <w:noWrap/>
            <w:hideMark/>
          </w:tcPr>
          <w:p w14:paraId="50688BE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123</w:t>
            </w:r>
          </w:p>
        </w:tc>
        <w:tc>
          <w:tcPr>
            <w:tcW w:w="1360" w:type="dxa"/>
            <w:noWrap/>
            <w:hideMark/>
          </w:tcPr>
          <w:p w14:paraId="55CCBBE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2A510DE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SOBRE</w:t>
            </w:r>
          </w:p>
        </w:tc>
        <w:tc>
          <w:tcPr>
            <w:tcW w:w="5460" w:type="dxa"/>
            <w:hideMark/>
          </w:tcPr>
          <w:p w14:paraId="028ECB8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Para cd blanco con 50 piezas. MAPASA</w:t>
            </w:r>
          </w:p>
        </w:tc>
        <w:tc>
          <w:tcPr>
            <w:tcW w:w="1240" w:type="dxa"/>
            <w:noWrap/>
            <w:hideMark/>
          </w:tcPr>
          <w:p w14:paraId="3B22E2D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D1281B8" w14:textId="77777777" w:rsidTr="001D039F">
        <w:trPr>
          <w:trHeight w:val="288"/>
        </w:trPr>
        <w:tc>
          <w:tcPr>
            <w:tcW w:w="920" w:type="dxa"/>
            <w:noWrap/>
            <w:hideMark/>
          </w:tcPr>
          <w:p w14:paraId="213B947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124</w:t>
            </w:r>
          </w:p>
        </w:tc>
        <w:tc>
          <w:tcPr>
            <w:tcW w:w="1360" w:type="dxa"/>
            <w:noWrap/>
            <w:hideMark/>
          </w:tcPr>
          <w:p w14:paraId="05BB0FD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745C766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SUJETA DOCUMENTOS</w:t>
            </w:r>
          </w:p>
        </w:tc>
        <w:tc>
          <w:tcPr>
            <w:tcW w:w="5460" w:type="dxa"/>
            <w:hideMark/>
          </w:tcPr>
          <w:p w14:paraId="1A3888C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Metal 19 milímetros con 12 piezas. MAE</w:t>
            </w:r>
          </w:p>
        </w:tc>
        <w:tc>
          <w:tcPr>
            <w:tcW w:w="1240" w:type="dxa"/>
            <w:noWrap/>
            <w:hideMark/>
          </w:tcPr>
          <w:p w14:paraId="05E3BE9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2EEEC02" w14:textId="77777777" w:rsidTr="001D039F">
        <w:trPr>
          <w:trHeight w:val="288"/>
        </w:trPr>
        <w:tc>
          <w:tcPr>
            <w:tcW w:w="920" w:type="dxa"/>
            <w:noWrap/>
            <w:hideMark/>
          </w:tcPr>
          <w:p w14:paraId="1A07166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125</w:t>
            </w:r>
          </w:p>
        </w:tc>
        <w:tc>
          <w:tcPr>
            <w:tcW w:w="1360" w:type="dxa"/>
            <w:noWrap/>
            <w:hideMark/>
          </w:tcPr>
          <w:p w14:paraId="1CF468B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6761AD0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SUJETA DOCUMENTOS</w:t>
            </w:r>
          </w:p>
        </w:tc>
        <w:tc>
          <w:tcPr>
            <w:tcW w:w="5460" w:type="dxa"/>
            <w:hideMark/>
          </w:tcPr>
          <w:p w14:paraId="2939195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Metal 25 milímetros con 12 piezas. MAE</w:t>
            </w:r>
          </w:p>
        </w:tc>
        <w:tc>
          <w:tcPr>
            <w:tcW w:w="1240" w:type="dxa"/>
            <w:noWrap/>
            <w:hideMark/>
          </w:tcPr>
          <w:p w14:paraId="0E8D6F2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5EBBCCD9" w14:textId="77777777" w:rsidTr="001D039F">
        <w:trPr>
          <w:trHeight w:val="288"/>
        </w:trPr>
        <w:tc>
          <w:tcPr>
            <w:tcW w:w="920" w:type="dxa"/>
            <w:noWrap/>
            <w:hideMark/>
          </w:tcPr>
          <w:p w14:paraId="02E100B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126</w:t>
            </w:r>
          </w:p>
        </w:tc>
        <w:tc>
          <w:tcPr>
            <w:tcW w:w="1360" w:type="dxa"/>
            <w:noWrap/>
            <w:hideMark/>
          </w:tcPr>
          <w:p w14:paraId="0CE4325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296CC5C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SUJETA DOCUMENTOS</w:t>
            </w:r>
          </w:p>
        </w:tc>
        <w:tc>
          <w:tcPr>
            <w:tcW w:w="5460" w:type="dxa"/>
            <w:hideMark/>
          </w:tcPr>
          <w:p w14:paraId="4CEBF8F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Metal 32 milímetros con 12 piezas. MAE</w:t>
            </w:r>
          </w:p>
        </w:tc>
        <w:tc>
          <w:tcPr>
            <w:tcW w:w="1240" w:type="dxa"/>
            <w:noWrap/>
            <w:hideMark/>
          </w:tcPr>
          <w:p w14:paraId="13B9ECB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8F22DA4" w14:textId="77777777" w:rsidTr="001D039F">
        <w:trPr>
          <w:trHeight w:val="288"/>
        </w:trPr>
        <w:tc>
          <w:tcPr>
            <w:tcW w:w="920" w:type="dxa"/>
            <w:noWrap/>
            <w:hideMark/>
          </w:tcPr>
          <w:p w14:paraId="65AE97E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127</w:t>
            </w:r>
          </w:p>
        </w:tc>
        <w:tc>
          <w:tcPr>
            <w:tcW w:w="1360" w:type="dxa"/>
            <w:noWrap/>
            <w:hideMark/>
          </w:tcPr>
          <w:p w14:paraId="7605F7B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5DFD2B4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SUJETA DOCUMENTOS</w:t>
            </w:r>
          </w:p>
        </w:tc>
        <w:tc>
          <w:tcPr>
            <w:tcW w:w="5460" w:type="dxa"/>
            <w:hideMark/>
          </w:tcPr>
          <w:p w14:paraId="5472301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Metal 41 milímetros con 12 piezas. MAE</w:t>
            </w:r>
          </w:p>
        </w:tc>
        <w:tc>
          <w:tcPr>
            <w:tcW w:w="1240" w:type="dxa"/>
            <w:noWrap/>
            <w:hideMark/>
          </w:tcPr>
          <w:p w14:paraId="3BACA2E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22A5B99E" w14:textId="77777777" w:rsidTr="001D039F">
        <w:trPr>
          <w:trHeight w:val="288"/>
        </w:trPr>
        <w:tc>
          <w:tcPr>
            <w:tcW w:w="920" w:type="dxa"/>
            <w:noWrap/>
            <w:hideMark/>
          </w:tcPr>
          <w:p w14:paraId="2DCDCF7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128</w:t>
            </w:r>
          </w:p>
        </w:tc>
        <w:tc>
          <w:tcPr>
            <w:tcW w:w="1360" w:type="dxa"/>
            <w:noWrap/>
            <w:hideMark/>
          </w:tcPr>
          <w:p w14:paraId="4B9D98E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CAJA</w:t>
            </w:r>
          </w:p>
        </w:tc>
        <w:tc>
          <w:tcPr>
            <w:tcW w:w="3740" w:type="dxa"/>
            <w:hideMark/>
          </w:tcPr>
          <w:p w14:paraId="77FF62A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SUJETA DOCUMENTOS</w:t>
            </w:r>
          </w:p>
        </w:tc>
        <w:tc>
          <w:tcPr>
            <w:tcW w:w="5460" w:type="dxa"/>
            <w:hideMark/>
          </w:tcPr>
          <w:p w14:paraId="1B789C3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Metal 51 milímetros con 12 piezas. MAE</w:t>
            </w:r>
          </w:p>
        </w:tc>
        <w:tc>
          <w:tcPr>
            <w:tcW w:w="1240" w:type="dxa"/>
            <w:noWrap/>
            <w:hideMark/>
          </w:tcPr>
          <w:p w14:paraId="7D0E24C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E018805" w14:textId="77777777" w:rsidTr="001D039F">
        <w:trPr>
          <w:trHeight w:val="288"/>
        </w:trPr>
        <w:tc>
          <w:tcPr>
            <w:tcW w:w="920" w:type="dxa"/>
            <w:noWrap/>
            <w:hideMark/>
          </w:tcPr>
          <w:p w14:paraId="4ACE954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129</w:t>
            </w:r>
          </w:p>
        </w:tc>
        <w:tc>
          <w:tcPr>
            <w:tcW w:w="1360" w:type="dxa"/>
            <w:noWrap/>
            <w:hideMark/>
          </w:tcPr>
          <w:p w14:paraId="7241851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569B4A9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TABLA</w:t>
            </w:r>
          </w:p>
        </w:tc>
        <w:tc>
          <w:tcPr>
            <w:tcW w:w="5460" w:type="dxa"/>
            <w:hideMark/>
          </w:tcPr>
          <w:p w14:paraId="1E8AA76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Madera tamaño carta con sujeta documentos. BACO</w:t>
            </w:r>
          </w:p>
        </w:tc>
        <w:tc>
          <w:tcPr>
            <w:tcW w:w="1240" w:type="dxa"/>
            <w:noWrap/>
            <w:hideMark/>
          </w:tcPr>
          <w:p w14:paraId="4845EF7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2487822" w14:textId="77777777" w:rsidTr="001D039F">
        <w:trPr>
          <w:trHeight w:val="288"/>
        </w:trPr>
        <w:tc>
          <w:tcPr>
            <w:tcW w:w="920" w:type="dxa"/>
            <w:noWrap/>
            <w:hideMark/>
          </w:tcPr>
          <w:p w14:paraId="5BCBFA1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130</w:t>
            </w:r>
          </w:p>
        </w:tc>
        <w:tc>
          <w:tcPr>
            <w:tcW w:w="1360" w:type="dxa"/>
            <w:noWrap/>
            <w:hideMark/>
          </w:tcPr>
          <w:p w14:paraId="3B4608C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08CB1AD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TABLA</w:t>
            </w:r>
          </w:p>
        </w:tc>
        <w:tc>
          <w:tcPr>
            <w:tcW w:w="5460" w:type="dxa"/>
            <w:hideMark/>
          </w:tcPr>
          <w:p w14:paraId="72D0DF6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Madera tamaño oficio con sujeta documentos. BACO</w:t>
            </w:r>
          </w:p>
        </w:tc>
        <w:tc>
          <w:tcPr>
            <w:tcW w:w="1240" w:type="dxa"/>
            <w:noWrap/>
            <w:hideMark/>
          </w:tcPr>
          <w:p w14:paraId="5217489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118B33E6" w14:textId="77777777" w:rsidTr="001D039F">
        <w:trPr>
          <w:trHeight w:val="288"/>
        </w:trPr>
        <w:tc>
          <w:tcPr>
            <w:tcW w:w="920" w:type="dxa"/>
            <w:noWrap/>
            <w:hideMark/>
          </w:tcPr>
          <w:p w14:paraId="1135A1C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131</w:t>
            </w:r>
          </w:p>
        </w:tc>
        <w:tc>
          <w:tcPr>
            <w:tcW w:w="1360" w:type="dxa"/>
            <w:noWrap/>
            <w:hideMark/>
          </w:tcPr>
          <w:p w14:paraId="518CC2B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201785E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TABLA</w:t>
            </w:r>
          </w:p>
        </w:tc>
        <w:tc>
          <w:tcPr>
            <w:tcW w:w="5460" w:type="dxa"/>
            <w:hideMark/>
          </w:tcPr>
          <w:p w14:paraId="4178E66E" w14:textId="31BF9995" w:rsidR="001D039F" w:rsidRPr="001D039F" w:rsidRDefault="001D039F" w:rsidP="001D039F">
            <w:pPr>
              <w:jc w:val="center"/>
              <w:rPr>
                <w:rFonts w:ascii="Tw Cen MT" w:hAnsi="Tw Cen MT" w:cs="Arial"/>
                <w:lang w:eastAsia="es-ES"/>
              </w:rPr>
            </w:pPr>
            <w:r w:rsidRPr="001D039F">
              <w:rPr>
                <w:rFonts w:ascii="Tw Cen MT" w:hAnsi="Tw Cen MT" w:cs="Arial"/>
                <w:lang w:eastAsia="es-ES"/>
              </w:rPr>
              <w:t xml:space="preserve">Plástico tamaño carta con sujeta documentos. </w:t>
            </w:r>
            <w:r w:rsidR="00A962CC">
              <w:rPr>
                <w:rFonts w:ascii="Tw Cen MT" w:hAnsi="Tw Cen MT" w:cs="Arial"/>
                <w:lang w:eastAsia="es-ES"/>
              </w:rPr>
              <w:t>NEXTEP</w:t>
            </w:r>
          </w:p>
        </w:tc>
        <w:tc>
          <w:tcPr>
            <w:tcW w:w="1240" w:type="dxa"/>
            <w:noWrap/>
            <w:hideMark/>
          </w:tcPr>
          <w:p w14:paraId="562CD8E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7D8A2E5E" w14:textId="77777777" w:rsidTr="001D039F">
        <w:trPr>
          <w:trHeight w:val="288"/>
        </w:trPr>
        <w:tc>
          <w:tcPr>
            <w:tcW w:w="920" w:type="dxa"/>
            <w:noWrap/>
            <w:hideMark/>
          </w:tcPr>
          <w:p w14:paraId="2452C7B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132</w:t>
            </w:r>
          </w:p>
        </w:tc>
        <w:tc>
          <w:tcPr>
            <w:tcW w:w="1360" w:type="dxa"/>
            <w:noWrap/>
            <w:hideMark/>
          </w:tcPr>
          <w:p w14:paraId="16C3693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61A7C78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TABLA</w:t>
            </w:r>
          </w:p>
        </w:tc>
        <w:tc>
          <w:tcPr>
            <w:tcW w:w="5460" w:type="dxa"/>
            <w:hideMark/>
          </w:tcPr>
          <w:p w14:paraId="7C9F805A" w14:textId="488A3F0F" w:rsidR="001D039F" w:rsidRPr="001D039F" w:rsidRDefault="001D039F" w:rsidP="001D039F">
            <w:pPr>
              <w:jc w:val="center"/>
              <w:rPr>
                <w:rFonts w:ascii="Tw Cen MT" w:hAnsi="Tw Cen MT" w:cs="Arial"/>
                <w:lang w:eastAsia="es-ES"/>
              </w:rPr>
            </w:pPr>
            <w:r w:rsidRPr="001D039F">
              <w:rPr>
                <w:rFonts w:ascii="Tw Cen MT" w:hAnsi="Tw Cen MT" w:cs="Arial"/>
                <w:lang w:eastAsia="es-ES"/>
              </w:rPr>
              <w:t xml:space="preserve">Plástico tamaño oficio con sujeta documentos. </w:t>
            </w:r>
            <w:r w:rsidR="00A962CC">
              <w:rPr>
                <w:rFonts w:ascii="Tw Cen MT" w:hAnsi="Tw Cen MT" w:cs="Arial"/>
                <w:lang w:eastAsia="es-ES"/>
              </w:rPr>
              <w:t>NEXTEP</w:t>
            </w:r>
          </w:p>
        </w:tc>
        <w:tc>
          <w:tcPr>
            <w:tcW w:w="1240" w:type="dxa"/>
            <w:noWrap/>
            <w:hideMark/>
          </w:tcPr>
          <w:p w14:paraId="0E0C00D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147761F0" w14:textId="77777777" w:rsidTr="001D039F">
        <w:trPr>
          <w:trHeight w:val="552"/>
        </w:trPr>
        <w:tc>
          <w:tcPr>
            <w:tcW w:w="920" w:type="dxa"/>
            <w:noWrap/>
            <w:hideMark/>
          </w:tcPr>
          <w:p w14:paraId="3921D7A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133</w:t>
            </w:r>
          </w:p>
        </w:tc>
        <w:tc>
          <w:tcPr>
            <w:tcW w:w="1360" w:type="dxa"/>
            <w:noWrap/>
            <w:hideMark/>
          </w:tcPr>
          <w:p w14:paraId="625B76F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69F0A6C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TAPETE</w:t>
            </w:r>
          </w:p>
        </w:tc>
        <w:tc>
          <w:tcPr>
            <w:tcW w:w="5460" w:type="dxa"/>
            <w:hideMark/>
          </w:tcPr>
          <w:p w14:paraId="503AABC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Para mouse negro ergonómico de gel. NACEB TECHNOLOGY</w:t>
            </w:r>
          </w:p>
        </w:tc>
        <w:tc>
          <w:tcPr>
            <w:tcW w:w="1240" w:type="dxa"/>
            <w:noWrap/>
            <w:hideMark/>
          </w:tcPr>
          <w:p w14:paraId="75DC034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76D4162F" w14:textId="77777777" w:rsidTr="001D039F">
        <w:trPr>
          <w:trHeight w:val="288"/>
        </w:trPr>
        <w:tc>
          <w:tcPr>
            <w:tcW w:w="920" w:type="dxa"/>
            <w:noWrap/>
            <w:hideMark/>
          </w:tcPr>
          <w:p w14:paraId="42F4FA3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134</w:t>
            </w:r>
          </w:p>
        </w:tc>
        <w:tc>
          <w:tcPr>
            <w:tcW w:w="1360" w:type="dxa"/>
            <w:noWrap/>
            <w:hideMark/>
          </w:tcPr>
          <w:p w14:paraId="4B31165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3533883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TARJETA</w:t>
            </w:r>
          </w:p>
        </w:tc>
        <w:tc>
          <w:tcPr>
            <w:tcW w:w="5460" w:type="dxa"/>
            <w:hideMark/>
          </w:tcPr>
          <w:p w14:paraId="14FE443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Bristol de 5” x 8“blanca con 100 piezas. ESTRELLA</w:t>
            </w:r>
          </w:p>
        </w:tc>
        <w:tc>
          <w:tcPr>
            <w:tcW w:w="1240" w:type="dxa"/>
            <w:noWrap/>
            <w:hideMark/>
          </w:tcPr>
          <w:p w14:paraId="798B79F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9DD70C9" w14:textId="77777777" w:rsidTr="001D039F">
        <w:trPr>
          <w:trHeight w:val="288"/>
        </w:trPr>
        <w:tc>
          <w:tcPr>
            <w:tcW w:w="920" w:type="dxa"/>
            <w:noWrap/>
            <w:hideMark/>
          </w:tcPr>
          <w:p w14:paraId="4163EE4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135</w:t>
            </w:r>
          </w:p>
        </w:tc>
        <w:tc>
          <w:tcPr>
            <w:tcW w:w="1360" w:type="dxa"/>
            <w:noWrap/>
            <w:hideMark/>
          </w:tcPr>
          <w:p w14:paraId="31B9E91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443037D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TARJETA</w:t>
            </w:r>
          </w:p>
        </w:tc>
        <w:tc>
          <w:tcPr>
            <w:tcW w:w="5460" w:type="dxa"/>
            <w:hideMark/>
          </w:tcPr>
          <w:p w14:paraId="08DB82E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Bristol de 3” x 5” blanca con 100 piezas. ESTRELLA</w:t>
            </w:r>
          </w:p>
        </w:tc>
        <w:tc>
          <w:tcPr>
            <w:tcW w:w="1240" w:type="dxa"/>
            <w:noWrap/>
            <w:hideMark/>
          </w:tcPr>
          <w:p w14:paraId="6838E60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F554E9A" w14:textId="77777777" w:rsidTr="001D039F">
        <w:trPr>
          <w:trHeight w:val="288"/>
        </w:trPr>
        <w:tc>
          <w:tcPr>
            <w:tcW w:w="920" w:type="dxa"/>
            <w:noWrap/>
            <w:hideMark/>
          </w:tcPr>
          <w:p w14:paraId="6F3CAB7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lastRenderedPageBreak/>
              <w:t>136</w:t>
            </w:r>
          </w:p>
        </w:tc>
        <w:tc>
          <w:tcPr>
            <w:tcW w:w="1360" w:type="dxa"/>
            <w:noWrap/>
            <w:hideMark/>
          </w:tcPr>
          <w:p w14:paraId="058B6D1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50E407D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TIJERA</w:t>
            </w:r>
          </w:p>
        </w:tc>
        <w:tc>
          <w:tcPr>
            <w:tcW w:w="5460" w:type="dxa"/>
            <w:hideMark/>
          </w:tcPr>
          <w:p w14:paraId="570E3ED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Mango de plástico 7 pulgadas pieza. MAE</w:t>
            </w:r>
          </w:p>
        </w:tc>
        <w:tc>
          <w:tcPr>
            <w:tcW w:w="1240" w:type="dxa"/>
            <w:noWrap/>
            <w:hideMark/>
          </w:tcPr>
          <w:p w14:paraId="588E8A1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6F95119" w14:textId="77777777" w:rsidTr="001D039F">
        <w:trPr>
          <w:trHeight w:val="288"/>
        </w:trPr>
        <w:tc>
          <w:tcPr>
            <w:tcW w:w="920" w:type="dxa"/>
            <w:noWrap/>
            <w:hideMark/>
          </w:tcPr>
          <w:p w14:paraId="36B5628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137</w:t>
            </w:r>
          </w:p>
        </w:tc>
        <w:tc>
          <w:tcPr>
            <w:tcW w:w="1360" w:type="dxa"/>
            <w:noWrap/>
            <w:hideMark/>
          </w:tcPr>
          <w:p w14:paraId="6790D2B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39F1A1B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TIJERA</w:t>
            </w:r>
          </w:p>
        </w:tc>
        <w:tc>
          <w:tcPr>
            <w:tcW w:w="5460" w:type="dxa"/>
            <w:hideMark/>
          </w:tcPr>
          <w:p w14:paraId="05D6738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Metálica acero inoxidable 8 pulgadas. MAE</w:t>
            </w:r>
          </w:p>
        </w:tc>
        <w:tc>
          <w:tcPr>
            <w:tcW w:w="1240" w:type="dxa"/>
            <w:noWrap/>
            <w:hideMark/>
          </w:tcPr>
          <w:p w14:paraId="0F1BC24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214BEF5C" w14:textId="77777777" w:rsidTr="001D039F">
        <w:trPr>
          <w:trHeight w:val="288"/>
        </w:trPr>
        <w:tc>
          <w:tcPr>
            <w:tcW w:w="920" w:type="dxa"/>
            <w:noWrap/>
            <w:hideMark/>
          </w:tcPr>
          <w:p w14:paraId="15A8F91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138</w:t>
            </w:r>
          </w:p>
        </w:tc>
        <w:tc>
          <w:tcPr>
            <w:tcW w:w="1360" w:type="dxa"/>
            <w:noWrap/>
            <w:hideMark/>
          </w:tcPr>
          <w:p w14:paraId="0E69768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7EF4B3D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TINTA PARA SELLO</w:t>
            </w:r>
          </w:p>
        </w:tc>
        <w:tc>
          <w:tcPr>
            <w:tcW w:w="5460" w:type="dxa"/>
            <w:hideMark/>
          </w:tcPr>
          <w:p w14:paraId="0CA5268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Automático a base de agua color azul 28 ml. TRODAT</w:t>
            </w:r>
          </w:p>
        </w:tc>
        <w:tc>
          <w:tcPr>
            <w:tcW w:w="1240" w:type="dxa"/>
            <w:noWrap/>
            <w:hideMark/>
          </w:tcPr>
          <w:p w14:paraId="36C43C5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7A01186C" w14:textId="77777777" w:rsidTr="001D039F">
        <w:trPr>
          <w:trHeight w:val="552"/>
        </w:trPr>
        <w:tc>
          <w:tcPr>
            <w:tcW w:w="920" w:type="dxa"/>
            <w:noWrap/>
            <w:hideMark/>
          </w:tcPr>
          <w:p w14:paraId="792A6BC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139</w:t>
            </w:r>
          </w:p>
        </w:tc>
        <w:tc>
          <w:tcPr>
            <w:tcW w:w="1360" w:type="dxa"/>
            <w:noWrap/>
            <w:hideMark/>
          </w:tcPr>
          <w:p w14:paraId="6B754C1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0DF5F5F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TINTA PARA SELLO</w:t>
            </w:r>
          </w:p>
        </w:tc>
        <w:tc>
          <w:tcPr>
            <w:tcW w:w="5460" w:type="dxa"/>
            <w:hideMark/>
          </w:tcPr>
          <w:p w14:paraId="2FE8C65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Automático a base de agua color negro 28 ml. TRODAT</w:t>
            </w:r>
          </w:p>
        </w:tc>
        <w:tc>
          <w:tcPr>
            <w:tcW w:w="1240" w:type="dxa"/>
            <w:noWrap/>
            <w:hideMark/>
          </w:tcPr>
          <w:p w14:paraId="100DBC6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57FBA5F" w14:textId="77777777" w:rsidTr="001D039F">
        <w:trPr>
          <w:trHeight w:val="288"/>
        </w:trPr>
        <w:tc>
          <w:tcPr>
            <w:tcW w:w="920" w:type="dxa"/>
            <w:noWrap/>
            <w:hideMark/>
          </w:tcPr>
          <w:p w14:paraId="1712EE1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140</w:t>
            </w:r>
          </w:p>
        </w:tc>
        <w:tc>
          <w:tcPr>
            <w:tcW w:w="1360" w:type="dxa"/>
            <w:noWrap/>
            <w:hideMark/>
          </w:tcPr>
          <w:p w14:paraId="4C4559D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1B94C41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TINTA PARA SELLO</w:t>
            </w:r>
          </w:p>
        </w:tc>
        <w:tc>
          <w:tcPr>
            <w:tcW w:w="5460" w:type="dxa"/>
            <w:hideMark/>
          </w:tcPr>
          <w:p w14:paraId="353322D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Roll on color azul de 70 ml. AZOR</w:t>
            </w:r>
          </w:p>
        </w:tc>
        <w:tc>
          <w:tcPr>
            <w:tcW w:w="1240" w:type="dxa"/>
            <w:noWrap/>
            <w:hideMark/>
          </w:tcPr>
          <w:p w14:paraId="05CC30F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2D41BC6" w14:textId="77777777" w:rsidTr="001D039F">
        <w:trPr>
          <w:trHeight w:val="552"/>
        </w:trPr>
        <w:tc>
          <w:tcPr>
            <w:tcW w:w="920" w:type="dxa"/>
            <w:noWrap/>
            <w:hideMark/>
          </w:tcPr>
          <w:p w14:paraId="101D6FE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141</w:t>
            </w:r>
          </w:p>
        </w:tc>
        <w:tc>
          <w:tcPr>
            <w:tcW w:w="1360" w:type="dxa"/>
            <w:noWrap/>
            <w:hideMark/>
          </w:tcPr>
          <w:p w14:paraId="545BD7C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6270B5D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PAPEL</w:t>
            </w:r>
          </w:p>
        </w:tc>
        <w:tc>
          <w:tcPr>
            <w:tcW w:w="5460" w:type="dxa"/>
            <w:hideMark/>
          </w:tcPr>
          <w:p w14:paraId="18FDECA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Opalina cartulina holandesa tamaño carta blanca de 125 gramos con 100 hojas. COPAMEX (FACIA)</w:t>
            </w:r>
          </w:p>
        </w:tc>
        <w:tc>
          <w:tcPr>
            <w:tcW w:w="1240" w:type="dxa"/>
            <w:noWrap/>
            <w:hideMark/>
          </w:tcPr>
          <w:p w14:paraId="606D795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72E516A8" w14:textId="77777777" w:rsidTr="001D039F">
        <w:trPr>
          <w:trHeight w:val="552"/>
        </w:trPr>
        <w:tc>
          <w:tcPr>
            <w:tcW w:w="920" w:type="dxa"/>
            <w:noWrap/>
            <w:hideMark/>
          </w:tcPr>
          <w:p w14:paraId="7E3A64B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142</w:t>
            </w:r>
          </w:p>
        </w:tc>
        <w:tc>
          <w:tcPr>
            <w:tcW w:w="1360" w:type="dxa"/>
            <w:noWrap/>
            <w:hideMark/>
          </w:tcPr>
          <w:p w14:paraId="21371FB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5AC7A75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PAPEL</w:t>
            </w:r>
          </w:p>
        </w:tc>
        <w:tc>
          <w:tcPr>
            <w:tcW w:w="5460" w:type="dxa"/>
            <w:hideMark/>
          </w:tcPr>
          <w:p w14:paraId="386B668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CARBÓN METALEX TAMAÑO CARTA COLOR NEGRO. PELIKAN</w:t>
            </w:r>
          </w:p>
        </w:tc>
        <w:tc>
          <w:tcPr>
            <w:tcW w:w="1240" w:type="dxa"/>
            <w:noWrap/>
            <w:hideMark/>
          </w:tcPr>
          <w:p w14:paraId="0B48620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AB7EF3F" w14:textId="77777777" w:rsidTr="001D039F">
        <w:trPr>
          <w:trHeight w:val="552"/>
        </w:trPr>
        <w:tc>
          <w:tcPr>
            <w:tcW w:w="920" w:type="dxa"/>
            <w:noWrap/>
            <w:hideMark/>
          </w:tcPr>
          <w:p w14:paraId="59A317C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143</w:t>
            </w:r>
          </w:p>
        </w:tc>
        <w:tc>
          <w:tcPr>
            <w:tcW w:w="1360" w:type="dxa"/>
            <w:noWrap/>
            <w:hideMark/>
          </w:tcPr>
          <w:p w14:paraId="60D3102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1C201F4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PAPEL</w:t>
            </w:r>
          </w:p>
        </w:tc>
        <w:tc>
          <w:tcPr>
            <w:tcW w:w="5460" w:type="dxa"/>
            <w:hideMark/>
          </w:tcPr>
          <w:p w14:paraId="175CE8F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CARBÓN METALEX TAMAÑO OFICIO COLOR NEGRO. PELIKAN</w:t>
            </w:r>
          </w:p>
        </w:tc>
        <w:tc>
          <w:tcPr>
            <w:tcW w:w="1240" w:type="dxa"/>
            <w:noWrap/>
            <w:hideMark/>
          </w:tcPr>
          <w:p w14:paraId="626152F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2B75898A" w14:textId="77777777" w:rsidTr="001D039F">
        <w:trPr>
          <w:trHeight w:val="288"/>
        </w:trPr>
        <w:tc>
          <w:tcPr>
            <w:tcW w:w="920" w:type="dxa"/>
            <w:noWrap/>
            <w:hideMark/>
          </w:tcPr>
          <w:p w14:paraId="0D621BD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144</w:t>
            </w:r>
          </w:p>
        </w:tc>
        <w:tc>
          <w:tcPr>
            <w:tcW w:w="1360" w:type="dxa"/>
            <w:noWrap/>
            <w:hideMark/>
          </w:tcPr>
          <w:p w14:paraId="07D35D7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PZA</w:t>
            </w:r>
          </w:p>
        </w:tc>
        <w:tc>
          <w:tcPr>
            <w:tcW w:w="3740" w:type="dxa"/>
            <w:hideMark/>
          </w:tcPr>
          <w:p w14:paraId="52B5DEA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PORTA GAFETES</w:t>
            </w:r>
          </w:p>
        </w:tc>
        <w:tc>
          <w:tcPr>
            <w:tcW w:w="5460" w:type="dxa"/>
            <w:hideMark/>
          </w:tcPr>
          <w:p w14:paraId="262B4B2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Tipo yoyo, de plástico, color negro. MAE</w:t>
            </w:r>
          </w:p>
        </w:tc>
        <w:tc>
          <w:tcPr>
            <w:tcW w:w="1240" w:type="dxa"/>
            <w:noWrap/>
            <w:hideMark/>
          </w:tcPr>
          <w:p w14:paraId="65EF615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4AB31C4D" w14:textId="77777777" w:rsidTr="001D039F">
        <w:trPr>
          <w:trHeight w:val="552"/>
        </w:trPr>
        <w:tc>
          <w:tcPr>
            <w:tcW w:w="920" w:type="dxa"/>
            <w:noWrap/>
            <w:hideMark/>
          </w:tcPr>
          <w:p w14:paraId="572A4B8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145</w:t>
            </w:r>
          </w:p>
        </w:tc>
        <w:tc>
          <w:tcPr>
            <w:tcW w:w="1360" w:type="dxa"/>
            <w:noWrap/>
            <w:hideMark/>
          </w:tcPr>
          <w:p w14:paraId="0CA1209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1C6BF57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PAPEL</w:t>
            </w:r>
          </w:p>
        </w:tc>
        <w:tc>
          <w:tcPr>
            <w:tcW w:w="5460" w:type="dxa"/>
            <w:hideMark/>
          </w:tcPr>
          <w:p w14:paraId="74B4509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Opalina cartulina tamaño carta blanca de 120 gramos con 100 hojas. COPAMEX (FACIA)</w:t>
            </w:r>
          </w:p>
        </w:tc>
        <w:tc>
          <w:tcPr>
            <w:tcW w:w="1240" w:type="dxa"/>
            <w:noWrap/>
            <w:hideMark/>
          </w:tcPr>
          <w:p w14:paraId="448558F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6E2F154F" w14:textId="77777777" w:rsidTr="001D039F">
        <w:trPr>
          <w:trHeight w:val="552"/>
        </w:trPr>
        <w:tc>
          <w:tcPr>
            <w:tcW w:w="920" w:type="dxa"/>
            <w:noWrap/>
            <w:hideMark/>
          </w:tcPr>
          <w:p w14:paraId="545199A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146</w:t>
            </w:r>
          </w:p>
        </w:tc>
        <w:tc>
          <w:tcPr>
            <w:tcW w:w="1360" w:type="dxa"/>
            <w:noWrap/>
            <w:hideMark/>
          </w:tcPr>
          <w:p w14:paraId="597F7F4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PAQUETE</w:t>
            </w:r>
          </w:p>
        </w:tc>
        <w:tc>
          <w:tcPr>
            <w:tcW w:w="3740" w:type="dxa"/>
            <w:hideMark/>
          </w:tcPr>
          <w:p w14:paraId="0B4336D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HOJA DE PAPEL</w:t>
            </w:r>
          </w:p>
        </w:tc>
        <w:tc>
          <w:tcPr>
            <w:tcW w:w="5460" w:type="dxa"/>
            <w:hideMark/>
          </w:tcPr>
          <w:p w14:paraId="2C9C953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COLOR VERDE PASTEL DE 75 GRAMOS CON 100 HOJAS. MARCA DIEM</w:t>
            </w:r>
          </w:p>
        </w:tc>
        <w:tc>
          <w:tcPr>
            <w:tcW w:w="1240" w:type="dxa"/>
            <w:noWrap/>
            <w:hideMark/>
          </w:tcPr>
          <w:p w14:paraId="0E159CD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07F848ED" w14:textId="77777777" w:rsidTr="001D039F">
        <w:trPr>
          <w:trHeight w:val="552"/>
        </w:trPr>
        <w:tc>
          <w:tcPr>
            <w:tcW w:w="920" w:type="dxa"/>
            <w:noWrap/>
            <w:hideMark/>
          </w:tcPr>
          <w:p w14:paraId="1F5167C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147</w:t>
            </w:r>
          </w:p>
        </w:tc>
        <w:tc>
          <w:tcPr>
            <w:tcW w:w="1360" w:type="dxa"/>
            <w:noWrap/>
            <w:hideMark/>
          </w:tcPr>
          <w:p w14:paraId="1107A66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6D874DC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xml:space="preserve">CALCULADORA </w:t>
            </w:r>
          </w:p>
        </w:tc>
        <w:tc>
          <w:tcPr>
            <w:tcW w:w="5460" w:type="dxa"/>
            <w:hideMark/>
          </w:tcPr>
          <w:p w14:paraId="7ABEAF8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Calculadora electronica   12 digitos  CLS-M12. NEXTEP</w:t>
            </w:r>
          </w:p>
        </w:tc>
        <w:tc>
          <w:tcPr>
            <w:tcW w:w="1240" w:type="dxa"/>
            <w:noWrap/>
            <w:hideMark/>
          </w:tcPr>
          <w:p w14:paraId="0060430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51E70C74" w14:textId="77777777" w:rsidTr="001D039F">
        <w:trPr>
          <w:trHeight w:val="288"/>
        </w:trPr>
        <w:tc>
          <w:tcPr>
            <w:tcW w:w="920" w:type="dxa"/>
            <w:noWrap/>
            <w:hideMark/>
          </w:tcPr>
          <w:p w14:paraId="5B12565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148</w:t>
            </w:r>
          </w:p>
        </w:tc>
        <w:tc>
          <w:tcPr>
            <w:tcW w:w="1360" w:type="dxa"/>
            <w:noWrap/>
            <w:hideMark/>
          </w:tcPr>
          <w:p w14:paraId="6987DA5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1BD0C8E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MEMORIA USB</w:t>
            </w:r>
          </w:p>
        </w:tc>
        <w:tc>
          <w:tcPr>
            <w:tcW w:w="5460" w:type="dxa"/>
            <w:hideMark/>
          </w:tcPr>
          <w:p w14:paraId="33B7F25A"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xml:space="preserve">8 GB. ADATA </w:t>
            </w:r>
          </w:p>
        </w:tc>
        <w:tc>
          <w:tcPr>
            <w:tcW w:w="1240" w:type="dxa"/>
            <w:noWrap/>
            <w:hideMark/>
          </w:tcPr>
          <w:p w14:paraId="32D93585"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2C2F53D2" w14:textId="77777777" w:rsidTr="001D039F">
        <w:trPr>
          <w:trHeight w:val="288"/>
        </w:trPr>
        <w:tc>
          <w:tcPr>
            <w:tcW w:w="920" w:type="dxa"/>
            <w:noWrap/>
            <w:hideMark/>
          </w:tcPr>
          <w:p w14:paraId="27D58F8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149</w:t>
            </w:r>
          </w:p>
        </w:tc>
        <w:tc>
          <w:tcPr>
            <w:tcW w:w="1360" w:type="dxa"/>
            <w:noWrap/>
            <w:hideMark/>
          </w:tcPr>
          <w:p w14:paraId="46EF787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6BED724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MEMORIA USB</w:t>
            </w:r>
          </w:p>
        </w:tc>
        <w:tc>
          <w:tcPr>
            <w:tcW w:w="5460" w:type="dxa"/>
            <w:hideMark/>
          </w:tcPr>
          <w:p w14:paraId="0F46E49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16 GB. ADATA</w:t>
            </w:r>
          </w:p>
        </w:tc>
        <w:tc>
          <w:tcPr>
            <w:tcW w:w="1240" w:type="dxa"/>
            <w:noWrap/>
            <w:hideMark/>
          </w:tcPr>
          <w:p w14:paraId="2DBC4EF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DEA43B3" w14:textId="77777777" w:rsidTr="001D039F">
        <w:trPr>
          <w:trHeight w:val="288"/>
        </w:trPr>
        <w:tc>
          <w:tcPr>
            <w:tcW w:w="920" w:type="dxa"/>
            <w:noWrap/>
            <w:hideMark/>
          </w:tcPr>
          <w:p w14:paraId="2EAF6832"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150</w:t>
            </w:r>
          </w:p>
        </w:tc>
        <w:tc>
          <w:tcPr>
            <w:tcW w:w="1360" w:type="dxa"/>
            <w:noWrap/>
            <w:hideMark/>
          </w:tcPr>
          <w:p w14:paraId="1A3D15E4"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347D897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MEMORIA USB</w:t>
            </w:r>
          </w:p>
        </w:tc>
        <w:tc>
          <w:tcPr>
            <w:tcW w:w="5460" w:type="dxa"/>
            <w:hideMark/>
          </w:tcPr>
          <w:p w14:paraId="4F10936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xml:space="preserve">32 GB interfaz 3.0 o más . ADATA </w:t>
            </w:r>
          </w:p>
        </w:tc>
        <w:tc>
          <w:tcPr>
            <w:tcW w:w="1240" w:type="dxa"/>
            <w:noWrap/>
            <w:hideMark/>
          </w:tcPr>
          <w:p w14:paraId="49F4583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309A6E6B" w14:textId="77777777" w:rsidTr="001D039F">
        <w:trPr>
          <w:trHeight w:val="288"/>
        </w:trPr>
        <w:tc>
          <w:tcPr>
            <w:tcW w:w="920" w:type="dxa"/>
            <w:noWrap/>
            <w:hideMark/>
          </w:tcPr>
          <w:p w14:paraId="5F34098F"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151</w:t>
            </w:r>
          </w:p>
        </w:tc>
        <w:tc>
          <w:tcPr>
            <w:tcW w:w="1360" w:type="dxa"/>
            <w:noWrap/>
            <w:hideMark/>
          </w:tcPr>
          <w:p w14:paraId="6A5FA37D"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PIEZA</w:t>
            </w:r>
          </w:p>
        </w:tc>
        <w:tc>
          <w:tcPr>
            <w:tcW w:w="3740" w:type="dxa"/>
            <w:hideMark/>
          </w:tcPr>
          <w:p w14:paraId="720FEBDE"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MEMORIA USB</w:t>
            </w:r>
          </w:p>
        </w:tc>
        <w:tc>
          <w:tcPr>
            <w:tcW w:w="5460" w:type="dxa"/>
            <w:hideMark/>
          </w:tcPr>
          <w:p w14:paraId="67D88E58"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xml:space="preserve">64 GB interfaz 3.0 o más. ADATA </w:t>
            </w:r>
          </w:p>
        </w:tc>
        <w:tc>
          <w:tcPr>
            <w:tcW w:w="1240" w:type="dxa"/>
            <w:noWrap/>
            <w:hideMark/>
          </w:tcPr>
          <w:p w14:paraId="79D9B8FB"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13412742" w14:textId="77777777" w:rsidTr="001D039F">
        <w:trPr>
          <w:trHeight w:val="288"/>
        </w:trPr>
        <w:tc>
          <w:tcPr>
            <w:tcW w:w="920" w:type="dxa"/>
            <w:noWrap/>
            <w:hideMark/>
          </w:tcPr>
          <w:p w14:paraId="2F8AD4D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152</w:t>
            </w:r>
          </w:p>
        </w:tc>
        <w:tc>
          <w:tcPr>
            <w:tcW w:w="1360" w:type="dxa"/>
            <w:noWrap/>
            <w:hideMark/>
          </w:tcPr>
          <w:p w14:paraId="7C13168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TORRE</w:t>
            </w:r>
          </w:p>
        </w:tc>
        <w:tc>
          <w:tcPr>
            <w:tcW w:w="3740" w:type="dxa"/>
            <w:hideMark/>
          </w:tcPr>
          <w:p w14:paraId="03538F76"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DVD</w:t>
            </w:r>
          </w:p>
        </w:tc>
        <w:tc>
          <w:tcPr>
            <w:tcW w:w="5460" w:type="dxa"/>
            <w:hideMark/>
          </w:tcPr>
          <w:p w14:paraId="37B35CB0"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xml:space="preserve">DVD+R 4.7gb/16x/12min. Con 50 piezas. VERBATIM </w:t>
            </w:r>
          </w:p>
        </w:tc>
        <w:tc>
          <w:tcPr>
            <w:tcW w:w="1240" w:type="dxa"/>
            <w:noWrap/>
            <w:hideMark/>
          </w:tcPr>
          <w:p w14:paraId="76F795F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r w:rsidR="001D039F" w:rsidRPr="001D039F" w14:paraId="17ACB531" w14:textId="77777777" w:rsidTr="001D039F">
        <w:trPr>
          <w:trHeight w:val="288"/>
        </w:trPr>
        <w:tc>
          <w:tcPr>
            <w:tcW w:w="920" w:type="dxa"/>
            <w:noWrap/>
            <w:hideMark/>
          </w:tcPr>
          <w:p w14:paraId="458BD2A3"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153</w:t>
            </w:r>
          </w:p>
        </w:tc>
        <w:tc>
          <w:tcPr>
            <w:tcW w:w="1360" w:type="dxa"/>
            <w:noWrap/>
            <w:hideMark/>
          </w:tcPr>
          <w:p w14:paraId="201C91E1"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TORRE</w:t>
            </w:r>
          </w:p>
        </w:tc>
        <w:tc>
          <w:tcPr>
            <w:tcW w:w="3740" w:type="dxa"/>
            <w:hideMark/>
          </w:tcPr>
          <w:p w14:paraId="03153657"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DISCOS</w:t>
            </w:r>
          </w:p>
        </w:tc>
        <w:tc>
          <w:tcPr>
            <w:tcW w:w="5460" w:type="dxa"/>
            <w:hideMark/>
          </w:tcPr>
          <w:p w14:paraId="5FD253A9"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CD-R 700mb/52X /80min. Con 50 piezas. VERBATIM</w:t>
            </w:r>
          </w:p>
        </w:tc>
        <w:tc>
          <w:tcPr>
            <w:tcW w:w="1240" w:type="dxa"/>
            <w:noWrap/>
            <w:hideMark/>
          </w:tcPr>
          <w:p w14:paraId="22E0731C" w14:textId="77777777" w:rsidR="001D039F" w:rsidRPr="001D039F" w:rsidRDefault="001D039F" w:rsidP="001D039F">
            <w:pPr>
              <w:jc w:val="center"/>
              <w:rPr>
                <w:rFonts w:ascii="Tw Cen MT" w:hAnsi="Tw Cen MT" w:cs="Arial"/>
                <w:lang w:eastAsia="es-ES"/>
              </w:rPr>
            </w:pPr>
            <w:r w:rsidRPr="001D039F">
              <w:rPr>
                <w:rFonts w:ascii="Tw Cen MT" w:hAnsi="Tw Cen MT" w:cs="Arial"/>
                <w:lang w:eastAsia="es-ES"/>
              </w:rPr>
              <w:t> </w:t>
            </w:r>
          </w:p>
        </w:tc>
      </w:tr>
    </w:tbl>
    <w:p w14:paraId="05DADC3C" w14:textId="383FAB0F" w:rsidR="00E96FBF" w:rsidRPr="001D039F" w:rsidRDefault="00E96FBF" w:rsidP="00BB7411">
      <w:pPr>
        <w:spacing w:after="0" w:line="240" w:lineRule="auto"/>
        <w:jc w:val="center"/>
        <w:rPr>
          <w:rFonts w:ascii="Tw Cen MT" w:eastAsia="Times New Roman" w:hAnsi="Tw Cen MT" w:cs="Arial"/>
          <w:highlight w:val="yellow"/>
          <w:lang w:val="es-ES" w:eastAsia="es-ES"/>
        </w:rPr>
      </w:pPr>
    </w:p>
    <w:p w14:paraId="7D92404D" w14:textId="43E88AB0" w:rsidR="00E96FBF" w:rsidRDefault="00E96FBF" w:rsidP="00BB7411">
      <w:pPr>
        <w:spacing w:after="0" w:line="240" w:lineRule="auto"/>
        <w:jc w:val="center"/>
        <w:rPr>
          <w:rFonts w:ascii="Tw Cen MT" w:eastAsia="Times New Roman" w:hAnsi="Tw Cen MT" w:cs="Arial"/>
          <w:b/>
          <w:bCs/>
          <w:highlight w:val="yellow"/>
          <w:lang w:val="es-ES" w:eastAsia="es-ES"/>
        </w:rPr>
      </w:pPr>
    </w:p>
    <w:p w14:paraId="516F416F" w14:textId="77777777" w:rsidR="00297AAD" w:rsidRPr="00D10BA8" w:rsidRDefault="00297AAD" w:rsidP="00BB7411">
      <w:pPr>
        <w:spacing w:after="0" w:line="240" w:lineRule="auto"/>
        <w:jc w:val="center"/>
        <w:rPr>
          <w:rFonts w:ascii="Tw Cen MT" w:eastAsia="Times New Roman" w:hAnsi="Tw Cen MT" w:cs="Arial"/>
          <w:b/>
          <w:sz w:val="20"/>
          <w:szCs w:val="20"/>
          <w:highlight w:val="yellow"/>
          <w:lang w:eastAsia="es-ES"/>
        </w:rPr>
      </w:pPr>
    </w:p>
    <w:p w14:paraId="09D3565B" w14:textId="77777777" w:rsidR="00BB7411" w:rsidRPr="00D10BA8" w:rsidRDefault="00BB7411" w:rsidP="00BB7411">
      <w:pPr>
        <w:spacing w:after="0" w:line="240" w:lineRule="auto"/>
        <w:jc w:val="center"/>
        <w:rPr>
          <w:rFonts w:ascii="Tw Cen MT" w:eastAsia="Times New Roman" w:hAnsi="Tw Cen MT" w:cs="Arial"/>
          <w:b/>
          <w:sz w:val="20"/>
          <w:szCs w:val="20"/>
          <w:highlight w:val="yellow"/>
          <w:lang w:eastAsia="es-ES"/>
        </w:rPr>
      </w:pPr>
    </w:p>
    <w:p w14:paraId="0BA499EF" w14:textId="77777777" w:rsidR="00BB7411" w:rsidRPr="001D039F" w:rsidRDefault="00BB7411" w:rsidP="00BB7411">
      <w:pPr>
        <w:spacing w:after="0" w:line="240" w:lineRule="auto"/>
        <w:jc w:val="center"/>
        <w:rPr>
          <w:rFonts w:ascii="Tw Cen MT" w:eastAsia="Times New Roman" w:hAnsi="Tw Cen MT" w:cs="Arial"/>
          <w:b/>
          <w:sz w:val="20"/>
          <w:szCs w:val="20"/>
          <w:lang w:eastAsia="es-ES"/>
        </w:rPr>
      </w:pPr>
    </w:p>
    <w:p w14:paraId="44B21421" w14:textId="77777777" w:rsidR="00BB7411" w:rsidRPr="001D039F" w:rsidRDefault="00BB7411" w:rsidP="00BB7411">
      <w:pPr>
        <w:spacing w:after="0" w:line="240" w:lineRule="auto"/>
        <w:jc w:val="center"/>
        <w:rPr>
          <w:rFonts w:ascii="Tw Cen MT" w:eastAsia="Times New Roman" w:hAnsi="Tw Cen MT" w:cs="Arial"/>
          <w:b/>
          <w:sz w:val="20"/>
          <w:szCs w:val="20"/>
          <w:lang w:eastAsia="es-ES"/>
        </w:rPr>
      </w:pPr>
      <w:r w:rsidRPr="001D039F">
        <w:rPr>
          <w:rFonts w:ascii="Tw Cen MT" w:eastAsia="Times New Roman" w:hAnsi="Tw Cen MT" w:cs="Arial"/>
          <w:b/>
          <w:sz w:val="20"/>
          <w:szCs w:val="20"/>
          <w:lang w:eastAsia="es-ES"/>
        </w:rPr>
        <w:t>________________________________________</w:t>
      </w:r>
    </w:p>
    <w:p w14:paraId="7EBB1991" w14:textId="77777777" w:rsidR="00BB7411" w:rsidRPr="001D039F" w:rsidRDefault="00BB7411" w:rsidP="00BB7411">
      <w:pPr>
        <w:spacing w:after="0" w:line="240" w:lineRule="auto"/>
        <w:jc w:val="center"/>
        <w:rPr>
          <w:rFonts w:ascii="Tw Cen MT" w:eastAsia="Calibri" w:hAnsi="Tw Cen MT" w:cs="Arial"/>
          <w:sz w:val="20"/>
          <w:szCs w:val="20"/>
        </w:rPr>
      </w:pPr>
      <w:r w:rsidRPr="001D039F">
        <w:rPr>
          <w:rFonts w:ascii="Tw Cen MT" w:eastAsia="Calibri" w:hAnsi="Tw Cen MT" w:cs="Arial"/>
          <w:sz w:val="20"/>
          <w:szCs w:val="20"/>
        </w:rPr>
        <w:t>NOMBRE COMPLETO, CARGO Y FIRMA</w:t>
      </w:r>
    </w:p>
    <w:p w14:paraId="6AD0B8DF" w14:textId="77777777" w:rsidR="00BB7411" w:rsidRPr="00BB7411" w:rsidRDefault="00BB7411" w:rsidP="00BB7411">
      <w:pPr>
        <w:spacing w:after="0" w:line="240" w:lineRule="auto"/>
        <w:jc w:val="center"/>
        <w:rPr>
          <w:rFonts w:ascii="Tw Cen MT" w:eastAsia="Calibri" w:hAnsi="Tw Cen MT" w:cs="Arial"/>
          <w:b/>
          <w:bCs/>
          <w:sz w:val="20"/>
          <w:szCs w:val="20"/>
        </w:rPr>
      </w:pPr>
      <w:r w:rsidRPr="001D039F">
        <w:rPr>
          <w:rFonts w:ascii="Tw Cen MT" w:eastAsia="Calibri" w:hAnsi="Tw Cen MT" w:cs="Arial"/>
          <w:b/>
          <w:bCs/>
          <w:sz w:val="20"/>
          <w:szCs w:val="20"/>
        </w:rPr>
        <w:t>BAJO PROTESTA DE DECIR VERDAD</w:t>
      </w:r>
    </w:p>
    <w:p w14:paraId="6451441C" w14:textId="77777777" w:rsidR="00BB7411" w:rsidRPr="00BB7411" w:rsidRDefault="00BB7411" w:rsidP="00BB7411">
      <w:pPr>
        <w:spacing w:after="0" w:line="240" w:lineRule="auto"/>
        <w:rPr>
          <w:rFonts w:ascii="Tw Cen MT" w:eastAsia="Calibri" w:hAnsi="Tw Cen MT" w:cs="Arial"/>
          <w:b/>
          <w:bCs/>
          <w:sz w:val="20"/>
          <w:szCs w:val="20"/>
        </w:rPr>
      </w:pPr>
      <w:r w:rsidRPr="00BB7411">
        <w:rPr>
          <w:rFonts w:ascii="Tw Cen MT" w:eastAsia="Calibri" w:hAnsi="Tw Cen MT" w:cs="Arial"/>
          <w:b/>
          <w:bCs/>
          <w:sz w:val="20"/>
          <w:szCs w:val="20"/>
        </w:rPr>
        <w:br w:type="page"/>
      </w:r>
    </w:p>
    <w:p w14:paraId="1CAEE52E" w14:textId="77777777" w:rsidR="00BB7411" w:rsidRPr="00BB7411" w:rsidRDefault="00BB7411" w:rsidP="00BB7411">
      <w:pPr>
        <w:spacing w:after="0" w:line="240" w:lineRule="auto"/>
        <w:jc w:val="center"/>
        <w:rPr>
          <w:rFonts w:ascii="Tw Cen MT" w:eastAsia="Calibri" w:hAnsi="Tw Cen MT" w:cs="Times New Roman"/>
          <w:sz w:val="20"/>
          <w:szCs w:val="20"/>
        </w:rPr>
      </w:pPr>
      <w:r w:rsidRPr="00BB7411">
        <w:rPr>
          <w:rFonts w:ascii="Tw Cen MT" w:eastAsia="Calibri" w:hAnsi="Tw Cen MT" w:cs="Arial"/>
          <w:b/>
          <w:bCs/>
          <w:sz w:val="20"/>
          <w:szCs w:val="20"/>
        </w:rPr>
        <w:lastRenderedPageBreak/>
        <w:t>ANEXO 3 (PUNTO 3.3)</w:t>
      </w:r>
    </w:p>
    <w:p w14:paraId="7C9AC49D" w14:textId="77777777" w:rsidR="00BB7411" w:rsidRPr="00BB7411" w:rsidRDefault="00BB7411" w:rsidP="00BB7411">
      <w:pPr>
        <w:spacing w:after="0" w:line="240" w:lineRule="auto"/>
        <w:jc w:val="center"/>
        <w:rPr>
          <w:rFonts w:ascii="Tw Cen MT" w:eastAsia="Calibri" w:hAnsi="Tw Cen MT" w:cs="Arial"/>
          <w:b/>
          <w:bCs/>
          <w:sz w:val="20"/>
          <w:szCs w:val="20"/>
        </w:rPr>
      </w:pPr>
    </w:p>
    <w:p w14:paraId="26AC6C43" w14:textId="77777777" w:rsidR="000703BB" w:rsidRPr="000703BB" w:rsidRDefault="000703BB" w:rsidP="000703BB">
      <w:pPr>
        <w:spacing w:after="0" w:line="240" w:lineRule="auto"/>
        <w:rPr>
          <w:rFonts w:ascii="Tw Cen MT" w:eastAsia="Times New Roman" w:hAnsi="Tw Cen MT" w:cs="Arial"/>
          <w:b/>
          <w:bCs/>
          <w:iCs/>
          <w:sz w:val="20"/>
          <w:szCs w:val="20"/>
          <w:lang w:eastAsia="es-ES"/>
        </w:rPr>
      </w:pPr>
      <w:bookmarkStart w:id="21" w:name="_Hlk93317868"/>
      <w:r w:rsidRPr="000703BB">
        <w:rPr>
          <w:rFonts w:ascii="Tw Cen MT" w:eastAsia="Times New Roman" w:hAnsi="Tw Cen MT" w:cs="Arial"/>
          <w:b/>
          <w:bCs/>
          <w:iCs/>
          <w:sz w:val="20"/>
          <w:szCs w:val="20"/>
          <w:lang w:eastAsia="es-ES"/>
        </w:rPr>
        <w:t>C.P. VÍCTOR MANUEL TORRERO ENRÍQUEZ</w:t>
      </w:r>
    </w:p>
    <w:p w14:paraId="3FC20774" w14:textId="77777777" w:rsidR="000703BB" w:rsidRPr="000703BB" w:rsidRDefault="000703BB" w:rsidP="000703BB">
      <w:pPr>
        <w:spacing w:after="0" w:line="240" w:lineRule="auto"/>
        <w:rPr>
          <w:rFonts w:ascii="Tw Cen MT" w:eastAsia="Times New Roman" w:hAnsi="Tw Cen MT" w:cs="Arial"/>
          <w:b/>
          <w:bCs/>
          <w:iCs/>
          <w:sz w:val="20"/>
          <w:szCs w:val="20"/>
          <w:lang w:eastAsia="es-ES"/>
        </w:rPr>
      </w:pPr>
      <w:r w:rsidRPr="000703BB">
        <w:rPr>
          <w:rFonts w:ascii="Tw Cen MT" w:eastAsia="Times New Roman" w:hAnsi="Tw Cen MT" w:cs="Arial"/>
          <w:b/>
          <w:bCs/>
          <w:iCs/>
          <w:sz w:val="20"/>
          <w:szCs w:val="20"/>
          <w:lang w:eastAsia="es-ES"/>
        </w:rPr>
        <w:t xml:space="preserve">SUBSECRETARIO DE ADMINISTRACIÓN DE LA </w:t>
      </w:r>
    </w:p>
    <w:p w14:paraId="11A4C110" w14:textId="77777777" w:rsidR="000703BB" w:rsidRPr="000703BB" w:rsidRDefault="000703BB" w:rsidP="000703BB">
      <w:pPr>
        <w:spacing w:after="0" w:line="240" w:lineRule="auto"/>
        <w:rPr>
          <w:rFonts w:ascii="Tw Cen MT" w:eastAsia="Times New Roman" w:hAnsi="Tw Cen MT" w:cs="Arial"/>
          <w:b/>
          <w:bCs/>
          <w:iCs/>
          <w:sz w:val="20"/>
          <w:szCs w:val="20"/>
          <w:lang w:eastAsia="es-ES"/>
        </w:rPr>
      </w:pPr>
      <w:r w:rsidRPr="000703BB">
        <w:rPr>
          <w:rFonts w:ascii="Tw Cen MT" w:eastAsia="Times New Roman" w:hAnsi="Tw Cen MT" w:cs="Arial"/>
          <w:b/>
          <w:bCs/>
          <w:iCs/>
          <w:sz w:val="20"/>
          <w:szCs w:val="20"/>
          <w:lang w:eastAsia="es-ES"/>
        </w:rPr>
        <w:t>SECRETARÍA DE PLANEACIÓN, FINANZAS Y ADMINISTRACIÓN</w:t>
      </w:r>
    </w:p>
    <w:p w14:paraId="788F4712" w14:textId="77777777" w:rsidR="000703BB" w:rsidRPr="000703BB" w:rsidRDefault="000703BB" w:rsidP="000703BB">
      <w:pPr>
        <w:spacing w:after="0" w:line="240" w:lineRule="auto"/>
        <w:rPr>
          <w:rFonts w:ascii="Tw Cen MT" w:eastAsia="Times New Roman" w:hAnsi="Tw Cen MT" w:cs="Arial"/>
          <w:b/>
          <w:bCs/>
          <w:iCs/>
          <w:sz w:val="20"/>
          <w:szCs w:val="20"/>
          <w:lang w:eastAsia="es-ES"/>
        </w:rPr>
      </w:pPr>
      <w:r w:rsidRPr="000703BB">
        <w:rPr>
          <w:rFonts w:ascii="Tw Cen MT" w:eastAsia="Times New Roman" w:hAnsi="Tw Cen MT" w:cs="Arial"/>
          <w:b/>
          <w:bCs/>
          <w:iCs/>
          <w:sz w:val="20"/>
          <w:szCs w:val="20"/>
          <w:lang w:eastAsia="es-ES"/>
        </w:rPr>
        <w:t>GOBIERNO DEL ESTADO DE COLIMA</w:t>
      </w:r>
    </w:p>
    <w:p w14:paraId="3997F745" w14:textId="2BA66996" w:rsidR="00BB7411" w:rsidRPr="00BB7411" w:rsidRDefault="000703BB" w:rsidP="000703BB">
      <w:pPr>
        <w:spacing w:after="0" w:line="240" w:lineRule="auto"/>
        <w:rPr>
          <w:rFonts w:ascii="Tw Cen MT" w:eastAsia="Times New Roman" w:hAnsi="Tw Cen MT" w:cs="Times New Roman"/>
          <w:b/>
          <w:bCs/>
          <w:sz w:val="20"/>
          <w:szCs w:val="20"/>
          <w:lang w:val="es-ES" w:eastAsia="es-ES"/>
        </w:rPr>
      </w:pPr>
      <w:r w:rsidRPr="000703BB">
        <w:rPr>
          <w:rFonts w:ascii="Tw Cen MT" w:eastAsia="Times New Roman" w:hAnsi="Tw Cen MT" w:cs="Arial"/>
          <w:b/>
          <w:bCs/>
          <w:iCs/>
          <w:sz w:val="20"/>
          <w:szCs w:val="20"/>
          <w:lang w:eastAsia="es-ES"/>
        </w:rPr>
        <w:t>PRESENTE</w:t>
      </w:r>
      <w:bookmarkEnd w:id="21"/>
    </w:p>
    <w:p w14:paraId="15F5D56E" w14:textId="77777777" w:rsidR="00BB7411" w:rsidRPr="00BB7411" w:rsidRDefault="00BB7411" w:rsidP="00BB7411">
      <w:pPr>
        <w:spacing w:after="0" w:line="240" w:lineRule="auto"/>
        <w:jc w:val="center"/>
        <w:rPr>
          <w:rFonts w:ascii="Tw Cen MT" w:eastAsia="Calibri" w:hAnsi="Tw Cen MT" w:cs="Arial"/>
          <w:b/>
          <w:bCs/>
          <w:sz w:val="20"/>
          <w:szCs w:val="20"/>
        </w:rPr>
      </w:pPr>
    </w:p>
    <w:p w14:paraId="13099BC1" w14:textId="77777777" w:rsidR="00BB7411" w:rsidRPr="00BB7411" w:rsidRDefault="00BB7411" w:rsidP="00BB7411">
      <w:pPr>
        <w:spacing w:after="0" w:line="240" w:lineRule="auto"/>
        <w:rPr>
          <w:rFonts w:ascii="Tw Cen MT" w:eastAsia="Calibri" w:hAnsi="Tw Cen MT" w:cs="Arial"/>
          <w:b/>
          <w:bCs/>
          <w:sz w:val="20"/>
          <w:szCs w:val="20"/>
        </w:rPr>
      </w:pPr>
      <w:r w:rsidRPr="00BB7411">
        <w:rPr>
          <w:rFonts w:ascii="Tw Cen MT" w:eastAsia="Calibri" w:hAnsi="Tw Cen MT" w:cs="Arial"/>
          <w:b/>
          <w:bCs/>
          <w:sz w:val="20"/>
          <w:szCs w:val="20"/>
        </w:rPr>
        <w:t>FORMATO DE INFORMACIÓN PARA ACREDITAR LA EXISTENCIA Y PERSONALIDAD DEL PROVEEDOR</w:t>
      </w:r>
    </w:p>
    <w:p w14:paraId="72A8F6D4" w14:textId="77777777" w:rsidR="00BB7411" w:rsidRPr="00BB7411" w:rsidRDefault="00BB7411" w:rsidP="00BB7411">
      <w:pPr>
        <w:spacing w:after="0" w:line="240" w:lineRule="auto"/>
        <w:rPr>
          <w:rFonts w:ascii="Tw Cen MT" w:eastAsia="Calibri" w:hAnsi="Tw Cen MT" w:cs="Arial"/>
          <w:b/>
          <w:bCs/>
          <w:sz w:val="20"/>
          <w:szCs w:val="20"/>
        </w:rPr>
      </w:pPr>
    </w:p>
    <w:p w14:paraId="57121A4D" w14:textId="237CAB94" w:rsidR="00BB7411" w:rsidRPr="00BB7411" w:rsidRDefault="00BB7411" w:rsidP="00BB7411">
      <w:pPr>
        <w:spacing w:after="0" w:line="240" w:lineRule="auto"/>
        <w:jc w:val="both"/>
        <w:rPr>
          <w:rFonts w:ascii="Tw Cen MT" w:eastAsia="Calibri" w:hAnsi="Tw Cen MT" w:cs="Arial"/>
          <w:sz w:val="20"/>
          <w:szCs w:val="20"/>
        </w:rPr>
      </w:pPr>
      <w:r w:rsidRPr="00BB7411">
        <w:rPr>
          <w:rFonts w:ascii="Tw Cen MT" w:eastAsia="Calibri" w:hAnsi="Tw Cen MT" w:cs="Arial"/>
          <w:sz w:val="20"/>
          <w:szCs w:val="20"/>
        </w:rPr>
        <w:t xml:space="preserve">Yo, ___(nombre)_, manifiesto BAJO PROTESTA DE DECIR VERDAD, que los datos aquí asentados, son ciertos y han sido debidamente verificados y que cuento con facultades suficientes </w:t>
      </w:r>
      <w:r w:rsidRPr="00BB7411">
        <w:rPr>
          <w:rFonts w:ascii="Tw Cen MT" w:eastAsia="Calibri" w:hAnsi="Tw Cen MT" w:cs="Arial"/>
          <w:b/>
          <w:bCs/>
          <w:sz w:val="20"/>
          <w:szCs w:val="20"/>
        </w:rPr>
        <w:t xml:space="preserve">para comprometer a mi representada </w:t>
      </w:r>
      <w:r w:rsidRPr="00BB7411">
        <w:rPr>
          <w:rFonts w:ascii="Tw Cen MT" w:eastAsia="Calibri" w:hAnsi="Tw Cen MT" w:cs="Arial"/>
          <w:bCs/>
          <w:sz w:val="20"/>
          <w:szCs w:val="20"/>
        </w:rPr>
        <w:t>a través de la</w:t>
      </w:r>
      <w:r w:rsidRPr="00BB7411">
        <w:rPr>
          <w:rFonts w:ascii="Tw Cen MT" w:eastAsia="Calibri" w:hAnsi="Tw Cen MT" w:cs="Arial"/>
          <w:b/>
          <w:bCs/>
          <w:sz w:val="20"/>
          <w:szCs w:val="20"/>
        </w:rPr>
        <w:t xml:space="preserve"> </w:t>
      </w:r>
      <w:r w:rsidRPr="00BB7411">
        <w:rPr>
          <w:rFonts w:ascii="Tw Cen MT" w:eastAsia="Calibri" w:hAnsi="Tw Cen MT" w:cs="Arial"/>
          <w:sz w:val="20"/>
          <w:szCs w:val="20"/>
        </w:rPr>
        <w:t xml:space="preserve">propuesta en la presente </w:t>
      </w:r>
      <w:r w:rsidRPr="00BB7411">
        <w:rPr>
          <w:rFonts w:ascii="Tw Cen MT" w:eastAsia="Calibri" w:hAnsi="Tw Cen MT" w:cs="Arial"/>
          <w:b/>
          <w:sz w:val="20"/>
          <w:szCs w:val="20"/>
        </w:rPr>
        <w:t>Licitación Pública Nacional No</w:t>
      </w:r>
      <w:r w:rsidRPr="00D10BA8">
        <w:rPr>
          <w:rFonts w:ascii="Tw Cen MT" w:eastAsia="Calibri" w:hAnsi="Tw Cen MT" w:cs="Arial"/>
          <w:b/>
          <w:sz w:val="20"/>
          <w:szCs w:val="20"/>
        </w:rPr>
        <w:t xml:space="preserve">. </w:t>
      </w:r>
      <w:bookmarkStart w:id="22" w:name="_Hlk62552644"/>
      <w:r w:rsidRPr="00D10BA8">
        <w:rPr>
          <w:rFonts w:ascii="Tw Cen MT" w:eastAsia="Calibri" w:hAnsi="Tw Cen MT" w:cs="Arial"/>
          <w:b/>
          <w:sz w:val="20"/>
          <w:szCs w:val="20"/>
        </w:rPr>
        <w:t>06002-00</w:t>
      </w:r>
      <w:r w:rsidR="00D10BA8" w:rsidRPr="00D10BA8">
        <w:rPr>
          <w:rFonts w:ascii="Tw Cen MT" w:eastAsia="Calibri" w:hAnsi="Tw Cen MT" w:cs="Arial"/>
          <w:b/>
          <w:sz w:val="20"/>
          <w:szCs w:val="20"/>
        </w:rPr>
        <w:t>3</w:t>
      </w:r>
      <w:r w:rsidRPr="00D10BA8">
        <w:rPr>
          <w:rFonts w:ascii="Tw Cen MT" w:eastAsia="Calibri" w:hAnsi="Tw Cen MT" w:cs="Arial"/>
          <w:b/>
          <w:sz w:val="20"/>
          <w:szCs w:val="20"/>
        </w:rPr>
        <w:t>-2</w:t>
      </w:r>
      <w:bookmarkEnd w:id="22"/>
      <w:r w:rsidR="000703BB" w:rsidRPr="00D10BA8">
        <w:rPr>
          <w:rFonts w:ascii="Tw Cen MT" w:eastAsia="Calibri" w:hAnsi="Tw Cen MT" w:cs="Arial"/>
          <w:b/>
          <w:sz w:val="20"/>
          <w:szCs w:val="20"/>
        </w:rPr>
        <w:t>2</w:t>
      </w:r>
      <w:r w:rsidRPr="00D10BA8">
        <w:rPr>
          <w:rFonts w:ascii="Tw Cen MT" w:eastAsia="Calibri" w:hAnsi="Tw Cen MT" w:cs="Arial"/>
          <w:sz w:val="20"/>
          <w:szCs w:val="20"/>
        </w:rPr>
        <w:t>, a nombre</w:t>
      </w:r>
      <w:r w:rsidRPr="00BB7411">
        <w:rPr>
          <w:rFonts w:ascii="Tw Cen MT" w:eastAsia="Calibri" w:hAnsi="Tw Cen MT" w:cs="Arial"/>
          <w:sz w:val="20"/>
          <w:szCs w:val="20"/>
        </w:rPr>
        <w:t xml:space="preserve"> y representación de: _(nombre de la persona física o moral).</w:t>
      </w:r>
    </w:p>
    <w:p w14:paraId="6C87DC67" w14:textId="77777777" w:rsidR="00BB7411" w:rsidRPr="00BB7411" w:rsidRDefault="00BB7411" w:rsidP="00BB7411">
      <w:pPr>
        <w:spacing w:after="0" w:line="240" w:lineRule="auto"/>
        <w:jc w:val="both"/>
        <w:rPr>
          <w:rFonts w:ascii="Tw Cen MT" w:eastAsia="Calibri" w:hAnsi="Tw Cen MT" w:cs="Arial"/>
          <w:sz w:val="20"/>
          <w:szCs w:val="20"/>
        </w:rPr>
      </w:pPr>
    </w:p>
    <w:tbl>
      <w:tblPr>
        <w:tblW w:w="9054" w:type="dxa"/>
        <w:jc w:val="center"/>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107" w:type="dxa"/>
        </w:tblCellMar>
        <w:tblLook w:val="04A0" w:firstRow="1" w:lastRow="0" w:firstColumn="1" w:lastColumn="0" w:noHBand="0" w:noVBand="1"/>
      </w:tblPr>
      <w:tblGrid>
        <w:gridCol w:w="2501"/>
        <w:gridCol w:w="2284"/>
        <w:gridCol w:w="425"/>
        <w:gridCol w:w="570"/>
        <w:gridCol w:w="193"/>
        <w:gridCol w:w="1223"/>
        <w:gridCol w:w="1858"/>
      </w:tblGrid>
      <w:tr w:rsidR="00BB7411" w:rsidRPr="00BB7411" w14:paraId="30903A40" w14:textId="77777777" w:rsidTr="000703BB">
        <w:trPr>
          <w:trHeight w:val="379"/>
          <w:jc w:val="center"/>
        </w:trPr>
        <w:tc>
          <w:tcPr>
            <w:tcW w:w="5210" w:type="dxa"/>
            <w:gridSpan w:val="3"/>
            <w:tcBorders>
              <w:top w:val="double" w:sz="4" w:space="0" w:color="00000A"/>
              <w:left w:val="double" w:sz="4" w:space="0" w:color="00000A"/>
              <w:bottom w:val="double" w:sz="4" w:space="0" w:color="00000A"/>
              <w:right w:val="double" w:sz="4" w:space="0" w:color="00000A"/>
            </w:tcBorders>
            <w:shd w:val="clear" w:color="auto" w:fill="auto"/>
          </w:tcPr>
          <w:p w14:paraId="331F52DB" w14:textId="77777777" w:rsidR="00BB7411" w:rsidRPr="00BB7411" w:rsidRDefault="00BB7411" w:rsidP="00BB7411">
            <w:pPr>
              <w:spacing w:after="0" w:line="240" w:lineRule="auto"/>
              <w:rPr>
                <w:rFonts w:ascii="Tw Cen MT" w:eastAsia="Calibri" w:hAnsi="Tw Cen MT" w:cs="Arial"/>
                <w:b/>
                <w:bCs/>
                <w:color w:val="000000"/>
                <w:sz w:val="20"/>
                <w:szCs w:val="20"/>
              </w:rPr>
            </w:pPr>
            <w:r w:rsidRPr="00BB7411">
              <w:rPr>
                <w:rFonts w:ascii="Tw Cen MT" w:eastAsia="Calibri" w:hAnsi="Tw Cen MT" w:cs="Arial"/>
                <w:b/>
                <w:bCs/>
                <w:color w:val="000000"/>
                <w:sz w:val="20"/>
                <w:szCs w:val="20"/>
              </w:rPr>
              <w:t>Clave del Registro Federal de Contribuyentes:</w:t>
            </w:r>
          </w:p>
        </w:tc>
        <w:tc>
          <w:tcPr>
            <w:tcW w:w="3844" w:type="dxa"/>
            <w:gridSpan w:val="4"/>
            <w:tcBorders>
              <w:top w:val="double" w:sz="4" w:space="0" w:color="00000A"/>
              <w:left w:val="double" w:sz="4" w:space="0" w:color="00000A"/>
              <w:bottom w:val="double" w:sz="4" w:space="0" w:color="00000A"/>
              <w:right w:val="double" w:sz="4" w:space="0" w:color="00000A"/>
            </w:tcBorders>
            <w:shd w:val="clear" w:color="auto" w:fill="auto"/>
          </w:tcPr>
          <w:p w14:paraId="53BA63B7" w14:textId="77777777" w:rsidR="00BB7411" w:rsidRPr="00BB7411" w:rsidRDefault="00BB7411" w:rsidP="00BB7411">
            <w:pPr>
              <w:spacing w:after="0" w:line="240" w:lineRule="auto"/>
              <w:rPr>
                <w:rFonts w:ascii="Tw Cen MT" w:eastAsia="Calibri" w:hAnsi="Tw Cen MT" w:cs="Arial"/>
                <w:b/>
                <w:bCs/>
                <w:color w:val="000000"/>
                <w:sz w:val="20"/>
                <w:szCs w:val="20"/>
              </w:rPr>
            </w:pPr>
          </w:p>
        </w:tc>
      </w:tr>
      <w:tr w:rsidR="00BB7411" w:rsidRPr="00BB7411" w14:paraId="5443A5E3" w14:textId="77777777" w:rsidTr="000703BB">
        <w:trPr>
          <w:trHeight w:val="260"/>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281769C4" w14:textId="77777777" w:rsidR="00BB7411" w:rsidRPr="00BB7411" w:rsidRDefault="00BB7411" w:rsidP="00BB7411">
            <w:pPr>
              <w:spacing w:after="0" w:line="240" w:lineRule="auto"/>
              <w:rPr>
                <w:rFonts w:ascii="Tw Cen MT" w:eastAsia="Calibri" w:hAnsi="Tw Cen MT" w:cs="Arial"/>
                <w:b/>
                <w:bCs/>
                <w:color w:val="000000"/>
                <w:sz w:val="20"/>
                <w:szCs w:val="20"/>
              </w:rPr>
            </w:pPr>
            <w:r w:rsidRPr="00BB7411">
              <w:rPr>
                <w:rFonts w:ascii="Tw Cen MT" w:eastAsia="Calibri" w:hAnsi="Tw Cen MT" w:cs="Arial"/>
                <w:b/>
                <w:bCs/>
                <w:color w:val="000000"/>
                <w:sz w:val="20"/>
                <w:szCs w:val="20"/>
              </w:rPr>
              <w:t>Calle y Número:</w:t>
            </w:r>
          </w:p>
        </w:tc>
        <w:tc>
          <w:tcPr>
            <w:tcW w:w="6553" w:type="dxa"/>
            <w:gridSpan w:val="6"/>
            <w:tcBorders>
              <w:top w:val="double" w:sz="4" w:space="0" w:color="00000A"/>
              <w:left w:val="double" w:sz="4" w:space="0" w:color="00000A"/>
              <w:bottom w:val="double" w:sz="4" w:space="0" w:color="00000A"/>
              <w:right w:val="double" w:sz="4" w:space="0" w:color="00000A"/>
            </w:tcBorders>
            <w:shd w:val="clear" w:color="auto" w:fill="C0C0C0"/>
          </w:tcPr>
          <w:p w14:paraId="254146BE"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051FB74A" w14:textId="77777777" w:rsidTr="000703BB">
        <w:trPr>
          <w:trHeight w:val="286"/>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auto"/>
          </w:tcPr>
          <w:p w14:paraId="423FDE84" w14:textId="77777777" w:rsidR="00BB7411" w:rsidRPr="00BB7411" w:rsidRDefault="00BB7411" w:rsidP="00BB7411">
            <w:pPr>
              <w:spacing w:after="0" w:line="240" w:lineRule="auto"/>
              <w:rPr>
                <w:rFonts w:ascii="Tw Cen MT" w:eastAsia="Calibri" w:hAnsi="Tw Cen MT" w:cs="Arial"/>
                <w:b/>
                <w:bCs/>
                <w:color w:val="000000"/>
                <w:sz w:val="20"/>
                <w:szCs w:val="20"/>
              </w:rPr>
            </w:pPr>
            <w:r w:rsidRPr="00BB7411">
              <w:rPr>
                <w:rFonts w:ascii="Tw Cen MT" w:eastAsia="Calibri" w:hAnsi="Tw Cen MT" w:cs="Arial"/>
                <w:b/>
                <w:bCs/>
                <w:color w:val="000000"/>
                <w:sz w:val="20"/>
                <w:szCs w:val="20"/>
              </w:rPr>
              <w:t xml:space="preserve">Colonia: </w:t>
            </w:r>
          </w:p>
        </w:tc>
        <w:tc>
          <w:tcPr>
            <w:tcW w:w="2284" w:type="dxa"/>
            <w:tcBorders>
              <w:top w:val="double" w:sz="4" w:space="0" w:color="00000A"/>
              <w:left w:val="double" w:sz="4" w:space="0" w:color="00000A"/>
              <w:bottom w:val="double" w:sz="4" w:space="0" w:color="00000A"/>
              <w:right w:val="double" w:sz="4" w:space="0" w:color="00000A"/>
            </w:tcBorders>
            <w:shd w:val="clear" w:color="auto" w:fill="auto"/>
          </w:tcPr>
          <w:p w14:paraId="27483AC2" w14:textId="77777777" w:rsidR="00BB7411" w:rsidRPr="00BB7411" w:rsidRDefault="00BB7411" w:rsidP="00BB7411">
            <w:pPr>
              <w:spacing w:after="0" w:line="240" w:lineRule="auto"/>
              <w:rPr>
                <w:rFonts w:ascii="Tw Cen MT" w:eastAsia="Calibri" w:hAnsi="Tw Cen MT" w:cs="Arial"/>
                <w:b/>
                <w:color w:val="000000"/>
                <w:sz w:val="20"/>
                <w:szCs w:val="20"/>
              </w:rPr>
            </w:pPr>
          </w:p>
        </w:tc>
        <w:tc>
          <w:tcPr>
            <w:tcW w:w="2411" w:type="dxa"/>
            <w:gridSpan w:val="4"/>
            <w:tcBorders>
              <w:top w:val="double" w:sz="4" w:space="0" w:color="00000A"/>
              <w:left w:val="double" w:sz="4" w:space="0" w:color="00000A"/>
              <w:bottom w:val="double" w:sz="4" w:space="0" w:color="00000A"/>
              <w:right w:val="double" w:sz="4" w:space="0" w:color="00000A"/>
            </w:tcBorders>
            <w:shd w:val="clear" w:color="auto" w:fill="auto"/>
          </w:tcPr>
          <w:p w14:paraId="1902DEEC" w14:textId="77777777" w:rsidR="00BB7411" w:rsidRPr="00BB7411" w:rsidRDefault="00BB7411" w:rsidP="00BB7411">
            <w:pPr>
              <w:spacing w:after="0" w:line="240" w:lineRule="auto"/>
              <w:rPr>
                <w:rFonts w:ascii="Tw Cen MT" w:eastAsia="Calibri" w:hAnsi="Tw Cen MT" w:cs="Arial"/>
                <w:b/>
                <w:color w:val="000000"/>
                <w:sz w:val="20"/>
                <w:szCs w:val="20"/>
              </w:rPr>
            </w:pPr>
            <w:r w:rsidRPr="00BB7411">
              <w:rPr>
                <w:rFonts w:ascii="Tw Cen MT" w:eastAsia="Calibri" w:hAnsi="Tw Cen MT" w:cs="Arial"/>
                <w:b/>
                <w:color w:val="000000"/>
                <w:sz w:val="20"/>
                <w:szCs w:val="20"/>
              </w:rPr>
              <w:t>Delegación o Municipio:</w:t>
            </w:r>
          </w:p>
        </w:tc>
        <w:tc>
          <w:tcPr>
            <w:tcW w:w="1858" w:type="dxa"/>
            <w:tcBorders>
              <w:top w:val="double" w:sz="4" w:space="0" w:color="00000A"/>
              <w:left w:val="double" w:sz="4" w:space="0" w:color="00000A"/>
              <w:bottom w:val="double" w:sz="4" w:space="0" w:color="00000A"/>
              <w:right w:val="double" w:sz="4" w:space="0" w:color="00000A"/>
            </w:tcBorders>
            <w:shd w:val="clear" w:color="auto" w:fill="auto"/>
          </w:tcPr>
          <w:p w14:paraId="1E2ED14A" w14:textId="77777777" w:rsidR="00BB7411" w:rsidRPr="00BB7411" w:rsidRDefault="00BB7411" w:rsidP="00BB7411">
            <w:pPr>
              <w:spacing w:after="0" w:line="240" w:lineRule="auto"/>
              <w:rPr>
                <w:rFonts w:ascii="Tw Cen MT" w:eastAsia="Calibri" w:hAnsi="Tw Cen MT" w:cs="Arial"/>
                <w:b/>
                <w:color w:val="000000"/>
                <w:sz w:val="20"/>
                <w:szCs w:val="20"/>
              </w:rPr>
            </w:pPr>
          </w:p>
        </w:tc>
      </w:tr>
      <w:tr w:rsidR="00BB7411" w:rsidRPr="00BB7411" w14:paraId="1A84E225" w14:textId="77777777" w:rsidTr="000703BB">
        <w:trPr>
          <w:trHeight w:val="274"/>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2CC73639" w14:textId="77777777" w:rsidR="00BB7411" w:rsidRPr="00BB7411" w:rsidRDefault="00BB7411" w:rsidP="00BB7411">
            <w:pPr>
              <w:spacing w:after="0" w:line="240" w:lineRule="auto"/>
              <w:rPr>
                <w:rFonts w:ascii="Tw Cen MT" w:eastAsia="Calibri" w:hAnsi="Tw Cen MT" w:cs="Arial"/>
                <w:b/>
                <w:bCs/>
                <w:color w:val="000000"/>
                <w:sz w:val="20"/>
                <w:szCs w:val="20"/>
              </w:rPr>
            </w:pPr>
            <w:r w:rsidRPr="00BB7411">
              <w:rPr>
                <w:rFonts w:ascii="Tw Cen MT" w:eastAsia="Calibri" w:hAnsi="Tw Cen MT" w:cs="Arial"/>
                <w:b/>
                <w:bCs/>
                <w:color w:val="000000"/>
                <w:sz w:val="20"/>
                <w:szCs w:val="20"/>
              </w:rPr>
              <w:t xml:space="preserve">Código Postal: </w:t>
            </w:r>
          </w:p>
        </w:tc>
        <w:tc>
          <w:tcPr>
            <w:tcW w:w="2284" w:type="dxa"/>
            <w:tcBorders>
              <w:top w:val="double" w:sz="4" w:space="0" w:color="00000A"/>
              <w:left w:val="double" w:sz="4" w:space="0" w:color="00000A"/>
              <w:bottom w:val="double" w:sz="4" w:space="0" w:color="00000A"/>
              <w:right w:val="double" w:sz="4" w:space="0" w:color="00000A"/>
            </w:tcBorders>
            <w:shd w:val="clear" w:color="auto" w:fill="C0C0C0"/>
          </w:tcPr>
          <w:p w14:paraId="71780637" w14:textId="77777777" w:rsidR="00BB7411" w:rsidRPr="00BB7411" w:rsidRDefault="00BB7411" w:rsidP="00BB7411">
            <w:pPr>
              <w:spacing w:after="0" w:line="240" w:lineRule="auto"/>
              <w:rPr>
                <w:rFonts w:ascii="Tw Cen MT" w:eastAsia="Calibri" w:hAnsi="Tw Cen MT" w:cs="Arial"/>
                <w:b/>
                <w:color w:val="000000"/>
                <w:sz w:val="20"/>
                <w:szCs w:val="20"/>
              </w:rPr>
            </w:pPr>
          </w:p>
        </w:tc>
        <w:tc>
          <w:tcPr>
            <w:tcW w:w="2411" w:type="dxa"/>
            <w:gridSpan w:val="4"/>
            <w:tcBorders>
              <w:top w:val="double" w:sz="4" w:space="0" w:color="00000A"/>
              <w:left w:val="double" w:sz="4" w:space="0" w:color="00000A"/>
              <w:bottom w:val="double" w:sz="4" w:space="0" w:color="00000A"/>
              <w:right w:val="double" w:sz="4" w:space="0" w:color="00000A"/>
            </w:tcBorders>
            <w:shd w:val="clear" w:color="auto" w:fill="C0C0C0"/>
          </w:tcPr>
          <w:p w14:paraId="24936032" w14:textId="77777777" w:rsidR="00BB7411" w:rsidRPr="00BB7411" w:rsidRDefault="00BB7411" w:rsidP="00BB7411">
            <w:pPr>
              <w:spacing w:after="0" w:line="240" w:lineRule="auto"/>
              <w:rPr>
                <w:rFonts w:ascii="Tw Cen MT" w:eastAsia="Calibri" w:hAnsi="Tw Cen MT" w:cs="Arial"/>
                <w:b/>
                <w:color w:val="000000"/>
                <w:sz w:val="20"/>
                <w:szCs w:val="20"/>
              </w:rPr>
            </w:pPr>
            <w:r w:rsidRPr="00BB7411">
              <w:rPr>
                <w:rFonts w:ascii="Tw Cen MT" w:eastAsia="Calibri" w:hAnsi="Tw Cen MT" w:cs="Arial"/>
                <w:b/>
                <w:color w:val="000000"/>
                <w:sz w:val="20"/>
                <w:szCs w:val="20"/>
              </w:rPr>
              <w:t>Entidad Federativa:</w:t>
            </w:r>
          </w:p>
        </w:tc>
        <w:tc>
          <w:tcPr>
            <w:tcW w:w="1858" w:type="dxa"/>
            <w:tcBorders>
              <w:top w:val="double" w:sz="4" w:space="0" w:color="00000A"/>
              <w:left w:val="double" w:sz="4" w:space="0" w:color="00000A"/>
              <w:bottom w:val="double" w:sz="4" w:space="0" w:color="00000A"/>
              <w:right w:val="double" w:sz="4" w:space="0" w:color="00000A"/>
            </w:tcBorders>
            <w:shd w:val="clear" w:color="auto" w:fill="C0C0C0"/>
          </w:tcPr>
          <w:p w14:paraId="44DE2D83" w14:textId="77777777" w:rsidR="00BB7411" w:rsidRPr="00BB7411" w:rsidRDefault="00BB7411" w:rsidP="00BB7411">
            <w:pPr>
              <w:spacing w:after="0" w:line="240" w:lineRule="auto"/>
              <w:rPr>
                <w:rFonts w:ascii="Tw Cen MT" w:eastAsia="Calibri" w:hAnsi="Tw Cen MT" w:cs="Arial"/>
                <w:b/>
                <w:color w:val="000000"/>
                <w:sz w:val="20"/>
                <w:szCs w:val="20"/>
              </w:rPr>
            </w:pPr>
          </w:p>
        </w:tc>
      </w:tr>
      <w:tr w:rsidR="00BB7411" w:rsidRPr="00BB7411" w14:paraId="08333AB9" w14:textId="77777777" w:rsidTr="000703BB">
        <w:trPr>
          <w:trHeight w:val="278"/>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auto"/>
          </w:tcPr>
          <w:p w14:paraId="76E459F7" w14:textId="77777777" w:rsidR="00BB7411" w:rsidRPr="00BB7411" w:rsidRDefault="00BB7411" w:rsidP="00BB7411">
            <w:pPr>
              <w:spacing w:after="0" w:line="240" w:lineRule="auto"/>
              <w:rPr>
                <w:rFonts w:ascii="Tw Cen MT" w:eastAsia="Calibri" w:hAnsi="Tw Cen MT" w:cs="Arial"/>
                <w:b/>
                <w:bCs/>
                <w:color w:val="000000"/>
                <w:sz w:val="20"/>
                <w:szCs w:val="20"/>
              </w:rPr>
            </w:pPr>
            <w:r w:rsidRPr="00BB7411">
              <w:rPr>
                <w:rFonts w:ascii="Tw Cen MT" w:eastAsia="Calibri" w:hAnsi="Tw Cen MT" w:cs="Arial"/>
                <w:b/>
                <w:bCs/>
                <w:color w:val="000000"/>
                <w:sz w:val="20"/>
                <w:szCs w:val="20"/>
              </w:rPr>
              <w:t xml:space="preserve">Teléfonos: </w:t>
            </w:r>
          </w:p>
        </w:tc>
        <w:tc>
          <w:tcPr>
            <w:tcW w:w="3472" w:type="dxa"/>
            <w:gridSpan w:val="4"/>
            <w:tcBorders>
              <w:top w:val="double" w:sz="4" w:space="0" w:color="00000A"/>
              <w:left w:val="double" w:sz="4" w:space="0" w:color="00000A"/>
              <w:bottom w:val="double" w:sz="4" w:space="0" w:color="00000A"/>
              <w:right w:val="double" w:sz="4" w:space="0" w:color="00000A"/>
            </w:tcBorders>
            <w:shd w:val="clear" w:color="auto" w:fill="auto"/>
          </w:tcPr>
          <w:p w14:paraId="315C3F3C" w14:textId="77777777" w:rsidR="00BB7411" w:rsidRPr="00BB7411" w:rsidRDefault="00BB7411" w:rsidP="00BB7411">
            <w:pPr>
              <w:spacing w:after="0" w:line="240" w:lineRule="auto"/>
              <w:rPr>
                <w:rFonts w:ascii="Tw Cen MT" w:eastAsia="Calibri" w:hAnsi="Tw Cen MT" w:cs="Arial"/>
                <w:b/>
                <w:color w:val="000000"/>
                <w:sz w:val="20"/>
                <w:szCs w:val="20"/>
              </w:rPr>
            </w:pPr>
          </w:p>
        </w:tc>
        <w:tc>
          <w:tcPr>
            <w:tcW w:w="1223" w:type="dxa"/>
            <w:tcBorders>
              <w:top w:val="double" w:sz="4" w:space="0" w:color="00000A"/>
              <w:left w:val="double" w:sz="4" w:space="0" w:color="00000A"/>
              <w:bottom w:val="double" w:sz="4" w:space="0" w:color="00000A"/>
              <w:right w:val="double" w:sz="4" w:space="0" w:color="00000A"/>
            </w:tcBorders>
            <w:shd w:val="clear" w:color="auto" w:fill="auto"/>
          </w:tcPr>
          <w:p w14:paraId="3AF2A6DB" w14:textId="77777777" w:rsidR="00BB7411" w:rsidRPr="00BB7411" w:rsidRDefault="00BB7411" w:rsidP="00BB7411">
            <w:pPr>
              <w:spacing w:after="0" w:line="240" w:lineRule="auto"/>
              <w:rPr>
                <w:rFonts w:ascii="Tw Cen MT" w:eastAsia="Calibri" w:hAnsi="Tw Cen MT" w:cs="Arial"/>
                <w:b/>
                <w:color w:val="000000"/>
                <w:sz w:val="20"/>
                <w:szCs w:val="20"/>
              </w:rPr>
            </w:pPr>
            <w:r w:rsidRPr="00BB7411">
              <w:rPr>
                <w:rFonts w:ascii="Tw Cen MT" w:eastAsia="Calibri" w:hAnsi="Tw Cen MT" w:cs="Arial"/>
                <w:b/>
                <w:color w:val="000000"/>
                <w:sz w:val="20"/>
                <w:szCs w:val="20"/>
              </w:rPr>
              <w:t>Fax:</w:t>
            </w:r>
          </w:p>
        </w:tc>
        <w:tc>
          <w:tcPr>
            <w:tcW w:w="1858" w:type="dxa"/>
            <w:tcBorders>
              <w:top w:val="double" w:sz="4" w:space="0" w:color="00000A"/>
              <w:left w:val="double" w:sz="4" w:space="0" w:color="00000A"/>
              <w:bottom w:val="double" w:sz="4" w:space="0" w:color="00000A"/>
              <w:right w:val="double" w:sz="4" w:space="0" w:color="00000A"/>
            </w:tcBorders>
            <w:shd w:val="clear" w:color="auto" w:fill="auto"/>
          </w:tcPr>
          <w:p w14:paraId="09F7F308" w14:textId="77777777" w:rsidR="00BB7411" w:rsidRPr="00BB7411" w:rsidRDefault="00BB7411" w:rsidP="00BB7411">
            <w:pPr>
              <w:spacing w:after="0" w:line="240" w:lineRule="auto"/>
              <w:rPr>
                <w:rFonts w:ascii="Tw Cen MT" w:eastAsia="Calibri" w:hAnsi="Tw Cen MT" w:cs="Arial"/>
                <w:b/>
                <w:color w:val="000000"/>
                <w:sz w:val="20"/>
                <w:szCs w:val="20"/>
              </w:rPr>
            </w:pPr>
          </w:p>
        </w:tc>
      </w:tr>
      <w:tr w:rsidR="00BB7411" w:rsidRPr="00BB7411" w14:paraId="4577729B" w14:textId="77777777" w:rsidTr="000703BB">
        <w:trPr>
          <w:trHeight w:val="295"/>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30608341" w14:textId="77777777" w:rsidR="00BB7411" w:rsidRPr="00BB7411" w:rsidRDefault="00BB7411" w:rsidP="00BB7411">
            <w:pPr>
              <w:spacing w:after="0" w:line="240" w:lineRule="auto"/>
              <w:rPr>
                <w:rFonts w:ascii="Tw Cen MT" w:eastAsia="Calibri" w:hAnsi="Tw Cen MT" w:cs="Arial"/>
                <w:b/>
                <w:bCs/>
                <w:color w:val="000000"/>
                <w:sz w:val="20"/>
                <w:szCs w:val="20"/>
              </w:rPr>
            </w:pPr>
            <w:r w:rsidRPr="00BB7411">
              <w:rPr>
                <w:rFonts w:ascii="Tw Cen MT" w:eastAsia="Calibri" w:hAnsi="Tw Cen MT" w:cs="Arial"/>
                <w:b/>
                <w:bCs/>
                <w:color w:val="000000"/>
                <w:sz w:val="20"/>
                <w:szCs w:val="20"/>
              </w:rPr>
              <w:t>Correo electrónico: (opcional)</w:t>
            </w:r>
          </w:p>
        </w:tc>
        <w:tc>
          <w:tcPr>
            <w:tcW w:w="6553" w:type="dxa"/>
            <w:gridSpan w:val="6"/>
            <w:tcBorders>
              <w:top w:val="double" w:sz="4" w:space="0" w:color="00000A"/>
              <w:left w:val="double" w:sz="4" w:space="0" w:color="00000A"/>
              <w:bottom w:val="double" w:sz="4" w:space="0" w:color="00000A"/>
              <w:right w:val="double" w:sz="4" w:space="0" w:color="00000A"/>
            </w:tcBorders>
            <w:shd w:val="clear" w:color="auto" w:fill="C0C0C0"/>
          </w:tcPr>
          <w:p w14:paraId="0198295C"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4D1FAA07"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auto"/>
          </w:tcPr>
          <w:p w14:paraId="1BC7818B"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Fecha y Número de la escritura pública en la que consta su acta constitutiva:</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auto"/>
          </w:tcPr>
          <w:p w14:paraId="4FC17E86" w14:textId="77777777" w:rsidR="00BB7411" w:rsidRPr="00BB7411" w:rsidRDefault="00BB7411" w:rsidP="00BB7411">
            <w:pPr>
              <w:spacing w:after="0" w:line="240" w:lineRule="auto"/>
              <w:rPr>
                <w:rFonts w:ascii="Tw Cen MT" w:eastAsia="Calibri" w:hAnsi="Tw Cen MT" w:cs="Arial"/>
                <w:bCs/>
                <w:color w:val="000000"/>
                <w:sz w:val="20"/>
                <w:szCs w:val="20"/>
              </w:rPr>
            </w:pPr>
          </w:p>
        </w:tc>
      </w:tr>
      <w:tr w:rsidR="00BB7411" w:rsidRPr="00BB7411" w14:paraId="54B6CDCF"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C0C0C0"/>
          </w:tcPr>
          <w:p w14:paraId="52CAB618"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Nombre, número y circunscripción del Notario Público o Fedatario que las protocolizó:</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C0C0C0"/>
          </w:tcPr>
          <w:p w14:paraId="45B8919B"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6C57A39C"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auto"/>
          </w:tcPr>
          <w:p w14:paraId="04026AA0"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Relación de Socios (Apellido Paterno, Apellido Materno y Nombres):</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auto"/>
          </w:tcPr>
          <w:p w14:paraId="6BC1293B"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3E54E8E5"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C0C0C0"/>
          </w:tcPr>
          <w:p w14:paraId="792C7627"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Descripción del objeto social, actividad comercial o profesional:</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C0C0C0"/>
          </w:tcPr>
          <w:p w14:paraId="39BDB852"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2B989B0E"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auto"/>
          </w:tcPr>
          <w:p w14:paraId="5A77817E"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Reformas o modificaciones al acta constitutiva:</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auto"/>
          </w:tcPr>
          <w:p w14:paraId="35AF929F"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22F3C45B"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C0C0C0"/>
          </w:tcPr>
          <w:p w14:paraId="188131E5"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Nombre, número y circunscripción del Notario Público o Fedatario que las protocolizó:</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C0C0C0"/>
          </w:tcPr>
          <w:p w14:paraId="2F63CE72"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700A1B82"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auto"/>
          </w:tcPr>
          <w:p w14:paraId="7CC0A1D5"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Fecha y datos de su inscripción en el Registro Público de Comercio:</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auto"/>
          </w:tcPr>
          <w:p w14:paraId="050D733A"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2AFE69F2"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C0C0C0"/>
          </w:tcPr>
          <w:p w14:paraId="4ECE4735"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Nombre y domicilio del apoderado o representante:</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C0C0C0"/>
          </w:tcPr>
          <w:p w14:paraId="5A8E9531"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2C9667DD"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auto"/>
          </w:tcPr>
          <w:p w14:paraId="7D332707"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Datos de la Escritura Pública mediante la cual acredita su personalidad y facultades para suscribir la propuesta:</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auto"/>
          </w:tcPr>
          <w:p w14:paraId="2E6D27A3"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2737CA4D"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C0C0C0"/>
          </w:tcPr>
          <w:p w14:paraId="211B6659"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Escritura pública número y Fecha:</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C0C0C0"/>
          </w:tcPr>
          <w:p w14:paraId="33322EBD" w14:textId="77777777" w:rsidR="00BB7411" w:rsidRPr="00BB7411" w:rsidRDefault="00BB7411" w:rsidP="00BB7411">
            <w:pPr>
              <w:spacing w:after="0" w:line="240" w:lineRule="auto"/>
              <w:rPr>
                <w:rFonts w:ascii="Tw Cen MT" w:eastAsia="Calibri" w:hAnsi="Tw Cen MT" w:cs="Arial"/>
                <w:color w:val="000000"/>
                <w:sz w:val="20"/>
                <w:szCs w:val="20"/>
              </w:rPr>
            </w:pPr>
          </w:p>
        </w:tc>
      </w:tr>
      <w:tr w:rsidR="00BB7411" w:rsidRPr="00BB7411" w14:paraId="5425FD03" w14:textId="77777777" w:rsidTr="000703BB">
        <w:trPr>
          <w:jc w:val="center"/>
        </w:trPr>
        <w:tc>
          <w:tcPr>
            <w:tcW w:w="5780" w:type="dxa"/>
            <w:gridSpan w:val="4"/>
            <w:tcBorders>
              <w:top w:val="double" w:sz="4" w:space="0" w:color="00000A"/>
              <w:left w:val="double" w:sz="4" w:space="0" w:color="00000A"/>
              <w:bottom w:val="double" w:sz="4" w:space="0" w:color="00000A"/>
              <w:right w:val="double" w:sz="4" w:space="0" w:color="00000A"/>
            </w:tcBorders>
            <w:shd w:val="clear" w:color="auto" w:fill="auto"/>
          </w:tcPr>
          <w:p w14:paraId="2258A3F2" w14:textId="77777777" w:rsidR="00BB7411" w:rsidRPr="00BB7411" w:rsidRDefault="00BB7411" w:rsidP="00BB7411">
            <w:pPr>
              <w:spacing w:after="0" w:line="240" w:lineRule="auto"/>
              <w:rPr>
                <w:rFonts w:ascii="Tw Cen MT" w:eastAsia="Calibri" w:hAnsi="Tw Cen MT" w:cs="Arial"/>
                <w:color w:val="000000"/>
                <w:sz w:val="20"/>
                <w:szCs w:val="20"/>
              </w:rPr>
            </w:pPr>
            <w:r w:rsidRPr="00BB7411">
              <w:rPr>
                <w:rFonts w:ascii="Tw Cen MT" w:eastAsia="Calibri" w:hAnsi="Tw Cen MT" w:cs="Arial"/>
                <w:b/>
                <w:bCs/>
                <w:color w:val="000000"/>
                <w:sz w:val="20"/>
                <w:szCs w:val="20"/>
              </w:rPr>
              <w:t>Nombre, número, y circunscripción del Notario o Fedatario Público que la protocolizó:</w:t>
            </w:r>
          </w:p>
        </w:tc>
        <w:tc>
          <w:tcPr>
            <w:tcW w:w="3274" w:type="dxa"/>
            <w:gridSpan w:val="3"/>
            <w:tcBorders>
              <w:top w:val="double" w:sz="4" w:space="0" w:color="00000A"/>
              <w:left w:val="double" w:sz="4" w:space="0" w:color="00000A"/>
              <w:bottom w:val="double" w:sz="4" w:space="0" w:color="00000A"/>
              <w:right w:val="double" w:sz="4" w:space="0" w:color="00000A"/>
            </w:tcBorders>
            <w:shd w:val="clear" w:color="auto" w:fill="auto"/>
          </w:tcPr>
          <w:p w14:paraId="3D9648B1" w14:textId="77777777" w:rsidR="00BB7411" w:rsidRPr="00BB7411" w:rsidRDefault="00BB7411" w:rsidP="00BB7411">
            <w:pPr>
              <w:spacing w:after="0" w:line="240" w:lineRule="auto"/>
              <w:rPr>
                <w:rFonts w:ascii="Tw Cen MT" w:eastAsia="Calibri" w:hAnsi="Tw Cen MT" w:cs="Arial"/>
                <w:color w:val="000000"/>
                <w:sz w:val="20"/>
                <w:szCs w:val="20"/>
              </w:rPr>
            </w:pPr>
          </w:p>
          <w:p w14:paraId="496F769B" w14:textId="77777777" w:rsidR="00BB7411" w:rsidRPr="00BB7411" w:rsidRDefault="00BB7411" w:rsidP="00BB7411">
            <w:pPr>
              <w:spacing w:after="0" w:line="240" w:lineRule="auto"/>
              <w:rPr>
                <w:rFonts w:ascii="Tw Cen MT" w:eastAsia="Calibri" w:hAnsi="Tw Cen MT" w:cs="Arial"/>
                <w:color w:val="000000"/>
                <w:sz w:val="20"/>
                <w:szCs w:val="20"/>
              </w:rPr>
            </w:pPr>
          </w:p>
        </w:tc>
      </w:tr>
    </w:tbl>
    <w:p w14:paraId="50683AB9" w14:textId="77777777" w:rsidR="00BB7411" w:rsidRPr="00BB7411" w:rsidRDefault="00BB7411" w:rsidP="00BB7411">
      <w:pPr>
        <w:spacing w:after="0" w:line="240" w:lineRule="auto"/>
        <w:jc w:val="center"/>
        <w:rPr>
          <w:rFonts w:ascii="Tw Cen MT" w:eastAsia="Calibri" w:hAnsi="Tw Cen MT" w:cs="Arial"/>
          <w:sz w:val="20"/>
          <w:szCs w:val="20"/>
        </w:rPr>
      </w:pPr>
    </w:p>
    <w:p w14:paraId="49A1B4DB" w14:textId="184BDCDC" w:rsidR="00BB7411" w:rsidRDefault="00BB7411" w:rsidP="00BB7411">
      <w:pPr>
        <w:spacing w:after="0" w:line="240" w:lineRule="auto"/>
        <w:jc w:val="center"/>
        <w:rPr>
          <w:rFonts w:ascii="Tw Cen MT" w:eastAsia="Calibri" w:hAnsi="Tw Cen MT" w:cs="Arial"/>
          <w:sz w:val="20"/>
          <w:szCs w:val="20"/>
        </w:rPr>
      </w:pPr>
    </w:p>
    <w:p w14:paraId="3164B2AC" w14:textId="77777777" w:rsidR="000703BB" w:rsidRPr="00BB7411" w:rsidRDefault="000703BB" w:rsidP="00BB7411">
      <w:pPr>
        <w:spacing w:after="0" w:line="240" w:lineRule="auto"/>
        <w:jc w:val="center"/>
        <w:rPr>
          <w:rFonts w:ascii="Tw Cen MT" w:eastAsia="Calibri" w:hAnsi="Tw Cen MT" w:cs="Arial"/>
          <w:sz w:val="20"/>
          <w:szCs w:val="20"/>
        </w:rPr>
      </w:pPr>
    </w:p>
    <w:p w14:paraId="5BA413BE" w14:textId="77777777" w:rsidR="00BB7411" w:rsidRPr="00BB7411" w:rsidRDefault="00BB7411" w:rsidP="00BB7411">
      <w:pPr>
        <w:spacing w:after="0" w:line="240" w:lineRule="auto"/>
        <w:jc w:val="center"/>
        <w:rPr>
          <w:rFonts w:ascii="Tw Cen MT" w:eastAsia="Calibri" w:hAnsi="Tw Cen MT" w:cs="Arial"/>
          <w:sz w:val="20"/>
          <w:szCs w:val="20"/>
        </w:rPr>
      </w:pPr>
      <w:r w:rsidRPr="00BB7411">
        <w:rPr>
          <w:rFonts w:ascii="Tw Cen MT" w:eastAsia="Calibri" w:hAnsi="Tw Cen MT" w:cs="Arial"/>
          <w:sz w:val="20"/>
          <w:szCs w:val="20"/>
        </w:rPr>
        <w:t>____________________________</w:t>
      </w:r>
    </w:p>
    <w:p w14:paraId="4096463A" w14:textId="77777777" w:rsidR="00BB7411" w:rsidRPr="00BB7411" w:rsidRDefault="00BB7411" w:rsidP="00BB7411">
      <w:pPr>
        <w:spacing w:after="0" w:line="240" w:lineRule="auto"/>
        <w:jc w:val="center"/>
        <w:rPr>
          <w:rFonts w:ascii="Tw Cen MT" w:eastAsia="Calibri" w:hAnsi="Tw Cen MT" w:cs="Arial"/>
          <w:sz w:val="20"/>
          <w:szCs w:val="20"/>
        </w:rPr>
      </w:pPr>
      <w:r w:rsidRPr="00BB7411">
        <w:rPr>
          <w:rFonts w:ascii="Tw Cen MT" w:eastAsia="Calibri" w:hAnsi="Tw Cen MT" w:cs="Arial"/>
          <w:sz w:val="20"/>
          <w:szCs w:val="20"/>
        </w:rPr>
        <w:t>NOMBRE COMPLETO, CARGO Y FIRMA</w:t>
      </w:r>
    </w:p>
    <w:p w14:paraId="6010EF9E" w14:textId="77777777" w:rsidR="00BB7411" w:rsidRPr="00BB7411" w:rsidRDefault="00BB7411" w:rsidP="00BB7411">
      <w:pPr>
        <w:spacing w:after="0" w:line="240" w:lineRule="auto"/>
        <w:jc w:val="center"/>
        <w:rPr>
          <w:rFonts w:ascii="Tw Cen MT" w:eastAsia="Calibri" w:hAnsi="Tw Cen MT" w:cs="Arial"/>
          <w:b/>
          <w:bCs/>
          <w:sz w:val="20"/>
          <w:szCs w:val="20"/>
        </w:rPr>
      </w:pPr>
      <w:r w:rsidRPr="00BB7411">
        <w:rPr>
          <w:rFonts w:ascii="Tw Cen MT" w:eastAsia="Calibri" w:hAnsi="Tw Cen MT" w:cs="Arial"/>
          <w:b/>
          <w:bCs/>
          <w:sz w:val="20"/>
          <w:szCs w:val="20"/>
        </w:rPr>
        <w:t>BAJO PROTESTA DE DECIR VERDAD</w:t>
      </w:r>
    </w:p>
    <w:p w14:paraId="04C5645B" w14:textId="77777777" w:rsidR="00BB7411" w:rsidRPr="00BB7411" w:rsidRDefault="00BB7411" w:rsidP="00BB7411">
      <w:pPr>
        <w:spacing w:after="0" w:line="240" w:lineRule="auto"/>
        <w:rPr>
          <w:rFonts w:ascii="Tw Cen MT" w:eastAsia="Calibri" w:hAnsi="Tw Cen MT" w:cs="Arial"/>
          <w:b/>
          <w:bCs/>
          <w:sz w:val="20"/>
          <w:szCs w:val="20"/>
        </w:rPr>
      </w:pPr>
      <w:r w:rsidRPr="00BB7411">
        <w:rPr>
          <w:rFonts w:ascii="Tw Cen MT" w:eastAsia="Calibri" w:hAnsi="Tw Cen MT" w:cs="Arial"/>
          <w:b/>
          <w:bCs/>
          <w:sz w:val="20"/>
          <w:szCs w:val="20"/>
        </w:rPr>
        <w:br w:type="page"/>
      </w:r>
    </w:p>
    <w:p w14:paraId="23A7B660" w14:textId="77777777" w:rsidR="00BB7411" w:rsidRPr="00BB7411" w:rsidRDefault="00BB7411" w:rsidP="00BB7411">
      <w:pPr>
        <w:spacing w:after="0" w:line="240" w:lineRule="auto"/>
        <w:jc w:val="center"/>
        <w:rPr>
          <w:rFonts w:ascii="Tw Cen MT" w:eastAsia="Calibri" w:hAnsi="Tw Cen MT" w:cs="Arial"/>
          <w:b/>
          <w:bCs/>
        </w:rPr>
      </w:pPr>
    </w:p>
    <w:p w14:paraId="740C4701"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ANEXO 4 (punto 3.4)</w:t>
      </w:r>
    </w:p>
    <w:p w14:paraId="160CF22B" w14:textId="77777777" w:rsidR="00BB7411" w:rsidRPr="00BB7411" w:rsidRDefault="00BB7411" w:rsidP="00BB7411">
      <w:pPr>
        <w:spacing w:after="0" w:line="240" w:lineRule="auto"/>
        <w:jc w:val="center"/>
        <w:rPr>
          <w:rFonts w:ascii="Tw Cen MT" w:eastAsia="Calibri" w:hAnsi="Tw Cen MT" w:cs="Arial"/>
        </w:rPr>
      </w:pPr>
    </w:p>
    <w:p w14:paraId="09B31864" w14:textId="6F40403B" w:rsidR="00BB7411" w:rsidRPr="00BB7411" w:rsidRDefault="00BB7411" w:rsidP="00BB7411">
      <w:pPr>
        <w:spacing w:after="0" w:line="240" w:lineRule="auto"/>
        <w:jc w:val="center"/>
        <w:rPr>
          <w:rFonts w:ascii="Tw Cen MT" w:eastAsia="Calibri" w:hAnsi="Tw Cen MT" w:cs="Arial"/>
        </w:rPr>
      </w:pPr>
    </w:p>
    <w:p w14:paraId="36BB73B8"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b/>
          <w:bCs/>
        </w:rPr>
        <w:t>CARTA DE ACEPTACIÓN DE BASES</w:t>
      </w:r>
      <w:r w:rsidRPr="00BB7411">
        <w:rPr>
          <w:rFonts w:ascii="Tw Cen MT" w:eastAsia="Calibri" w:hAnsi="Tw Cen MT" w:cs="Arial"/>
        </w:rPr>
        <w:t>.</w:t>
      </w:r>
    </w:p>
    <w:p w14:paraId="505326F2"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(Aplica para Personas Físicas y Morales)</w:t>
      </w:r>
    </w:p>
    <w:p w14:paraId="2109E83C" w14:textId="77777777" w:rsidR="00BB7411" w:rsidRPr="00BB7411" w:rsidRDefault="00BB7411" w:rsidP="00BB7411">
      <w:pPr>
        <w:spacing w:after="0" w:line="240" w:lineRule="auto"/>
        <w:rPr>
          <w:rFonts w:ascii="Tw Cen MT" w:eastAsia="Calibri" w:hAnsi="Tw Cen MT" w:cs="Arial"/>
        </w:rPr>
      </w:pPr>
    </w:p>
    <w:p w14:paraId="141F02DE" w14:textId="77777777" w:rsidR="00BB7411" w:rsidRPr="00BB7411" w:rsidRDefault="00BB7411" w:rsidP="00BB7411">
      <w:pPr>
        <w:spacing w:after="0" w:line="240" w:lineRule="auto"/>
        <w:rPr>
          <w:rFonts w:ascii="Tw Cen MT" w:eastAsia="Calibri" w:hAnsi="Tw Cen MT" w:cs="Arial"/>
        </w:rPr>
      </w:pPr>
    </w:p>
    <w:p w14:paraId="04BDB38D" w14:textId="77777777" w:rsidR="00BB7411" w:rsidRPr="00BB7411" w:rsidRDefault="00BB7411" w:rsidP="00BB7411">
      <w:pPr>
        <w:spacing w:after="0" w:line="240" w:lineRule="auto"/>
        <w:jc w:val="right"/>
        <w:rPr>
          <w:rFonts w:ascii="Tw Cen MT" w:eastAsia="Calibri" w:hAnsi="Tw Cen MT" w:cs="Arial"/>
        </w:rPr>
      </w:pPr>
      <w:r w:rsidRPr="00BB7411">
        <w:rPr>
          <w:rFonts w:ascii="Tw Cen MT" w:eastAsia="Calibri" w:hAnsi="Tw Cen MT" w:cs="Arial"/>
        </w:rPr>
        <w:t>(Lugar y Fecha de Expedición)</w:t>
      </w:r>
    </w:p>
    <w:p w14:paraId="7C9DE4D6" w14:textId="77777777" w:rsidR="00BB7411" w:rsidRPr="00BB7411" w:rsidRDefault="00BB7411" w:rsidP="00BB7411">
      <w:pPr>
        <w:spacing w:after="0" w:line="240" w:lineRule="auto"/>
        <w:rPr>
          <w:rFonts w:ascii="Tw Cen MT" w:eastAsia="Calibri" w:hAnsi="Tw Cen MT" w:cs="Arial"/>
        </w:rPr>
      </w:pPr>
    </w:p>
    <w:p w14:paraId="5060E3EC" w14:textId="77777777" w:rsidR="00BB7411" w:rsidRPr="00BB7411" w:rsidRDefault="00BB7411" w:rsidP="00BB7411">
      <w:pPr>
        <w:spacing w:after="0" w:line="240" w:lineRule="auto"/>
        <w:rPr>
          <w:rFonts w:ascii="Tw Cen MT" w:eastAsia="Calibri" w:hAnsi="Tw Cen MT" w:cs="Arial"/>
        </w:rPr>
      </w:pPr>
    </w:p>
    <w:p w14:paraId="3014AA14" w14:textId="77777777" w:rsidR="00BB7411" w:rsidRPr="00BB7411" w:rsidRDefault="00BB7411" w:rsidP="00BB7411">
      <w:pPr>
        <w:spacing w:after="0" w:line="240" w:lineRule="auto"/>
        <w:rPr>
          <w:rFonts w:ascii="Tw Cen MT" w:eastAsia="Calibri" w:hAnsi="Tw Cen MT" w:cs="Arial"/>
        </w:rPr>
      </w:pPr>
    </w:p>
    <w:p w14:paraId="23CD96D6" w14:textId="77777777" w:rsidR="00BB7411" w:rsidRPr="00BB7411" w:rsidRDefault="00BB7411" w:rsidP="00BB7411">
      <w:pPr>
        <w:spacing w:after="0" w:line="240" w:lineRule="auto"/>
        <w:rPr>
          <w:rFonts w:ascii="Tw Cen MT" w:eastAsia="Calibri" w:hAnsi="Tw Cen MT" w:cs="Arial"/>
        </w:rPr>
      </w:pPr>
    </w:p>
    <w:p w14:paraId="199AB7A9"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5F849414"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7C319A41"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15F7AB66"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13A7D8C9" w14:textId="59771E3A" w:rsidR="00BB7411" w:rsidRPr="00BB7411" w:rsidRDefault="000703BB" w:rsidP="000703BB">
      <w:pPr>
        <w:spacing w:after="0" w:line="240" w:lineRule="auto"/>
        <w:rPr>
          <w:rFonts w:ascii="Tw Cen MT" w:eastAsia="Times New Roman" w:hAnsi="Tw Cen MT" w:cs="Times New Roman"/>
          <w:b/>
          <w:bCs/>
          <w:szCs w:val="20"/>
          <w:lang w:val="es-ES" w:eastAsia="es-ES"/>
        </w:rPr>
      </w:pPr>
      <w:r w:rsidRPr="000D3515">
        <w:rPr>
          <w:rFonts w:ascii="Tw Cen MT" w:eastAsia="Times New Roman" w:hAnsi="Tw Cen MT" w:cs="Arial"/>
          <w:b/>
          <w:bCs/>
          <w:iCs/>
          <w:lang w:eastAsia="es-ES"/>
        </w:rPr>
        <w:t>PRESENTE</w:t>
      </w:r>
    </w:p>
    <w:p w14:paraId="29345B35" w14:textId="77777777" w:rsidR="00BB7411" w:rsidRPr="00BB7411" w:rsidRDefault="00BB7411" w:rsidP="00BB7411">
      <w:pPr>
        <w:spacing w:after="0" w:line="240" w:lineRule="auto"/>
        <w:rPr>
          <w:rFonts w:ascii="Tw Cen MT" w:eastAsia="Calibri" w:hAnsi="Tw Cen MT" w:cs="Arial"/>
        </w:rPr>
      </w:pPr>
    </w:p>
    <w:p w14:paraId="589BBEF8" w14:textId="77777777" w:rsidR="00BB7411" w:rsidRPr="00BB7411" w:rsidRDefault="00BB7411" w:rsidP="00BB7411">
      <w:pPr>
        <w:spacing w:after="0" w:line="240" w:lineRule="auto"/>
        <w:rPr>
          <w:rFonts w:ascii="Tw Cen MT" w:eastAsia="Calibri" w:hAnsi="Tw Cen MT" w:cs="Arial"/>
        </w:rPr>
      </w:pPr>
    </w:p>
    <w:p w14:paraId="69FA0B34" w14:textId="77777777" w:rsidR="00BB7411" w:rsidRPr="00BB7411" w:rsidRDefault="00BB7411" w:rsidP="00BB7411">
      <w:pPr>
        <w:spacing w:after="0" w:line="240" w:lineRule="auto"/>
        <w:rPr>
          <w:rFonts w:ascii="Tw Cen MT" w:eastAsia="Calibri" w:hAnsi="Tw Cen MT" w:cs="Arial"/>
        </w:rPr>
      </w:pPr>
    </w:p>
    <w:p w14:paraId="388CC54C" w14:textId="77777777" w:rsidR="00BB7411" w:rsidRPr="00BB7411" w:rsidRDefault="00BB7411" w:rsidP="00BB7411">
      <w:pPr>
        <w:spacing w:after="0" w:line="240" w:lineRule="auto"/>
        <w:rPr>
          <w:rFonts w:ascii="Tw Cen MT" w:eastAsia="Calibri" w:hAnsi="Tw Cen MT" w:cs="Arial"/>
        </w:rPr>
      </w:pPr>
    </w:p>
    <w:p w14:paraId="0B79D4AC" w14:textId="1DF47F7C"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rPr>
        <w:t xml:space="preserve">Por este conducto le manifiesto a usted que el suscrito y en mi calidad de </w:t>
      </w:r>
      <w:r w:rsidRPr="00BB7411">
        <w:rPr>
          <w:rFonts w:ascii="Tw Cen MT" w:eastAsia="Calibri" w:hAnsi="Tw Cen MT" w:cs="Arial"/>
          <w:u w:val="single"/>
        </w:rPr>
        <w:t xml:space="preserve">(licitante o </w:t>
      </w:r>
      <w:r w:rsidRPr="00D10BA8">
        <w:rPr>
          <w:rFonts w:ascii="Tw Cen MT" w:eastAsia="Calibri" w:hAnsi="Tw Cen MT" w:cs="Arial"/>
          <w:u w:val="single"/>
        </w:rPr>
        <w:t xml:space="preserve">apoderado) </w:t>
      </w:r>
      <w:r w:rsidRPr="00D10BA8">
        <w:rPr>
          <w:rFonts w:ascii="Tw Cen MT" w:eastAsia="Calibri" w:hAnsi="Tw Cen MT" w:cs="Arial"/>
        </w:rPr>
        <w:t>de la empresa _</w:t>
      </w:r>
      <w:r w:rsidRPr="00D10BA8">
        <w:rPr>
          <w:rFonts w:ascii="Tw Cen MT" w:eastAsia="Calibri" w:hAnsi="Tw Cen MT" w:cs="Arial"/>
          <w:u w:val="single"/>
        </w:rPr>
        <w:t xml:space="preserve"> (Persona Física o Moral) </w:t>
      </w:r>
      <w:r w:rsidRPr="00D10BA8">
        <w:rPr>
          <w:rFonts w:ascii="Tw Cen MT" w:eastAsia="Calibri" w:hAnsi="Tw Cen MT" w:cs="Arial"/>
        </w:rPr>
        <w:t xml:space="preserve">con relación a la Licitación Pública Nacional </w:t>
      </w:r>
      <w:r w:rsidRPr="00D10BA8">
        <w:rPr>
          <w:rFonts w:ascii="Tw Cen MT" w:eastAsia="Calibri" w:hAnsi="Tw Cen MT" w:cs="Arial"/>
          <w:b/>
          <w:bCs/>
        </w:rPr>
        <w:t>No. 06002-00</w:t>
      </w:r>
      <w:r w:rsidR="00D10BA8" w:rsidRPr="00D10BA8">
        <w:rPr>
          <w:rFonts w:ascii="Tw Cen MT" w:eastAsia="Calibri" w:hAnsi="Tw Cen MT" w:cs="Arial"/>
          <w:b/>
          <w:bCs/>
        </w:rPr>
        <w:t>3</w:t>
      </w:r>
      <w:r w:rsidRPr="00D10BA8">
        <w:rPr>
          <w:rFonts w:ascii="Tw Cen MT" w:eastAsia="Calibri" w:hAnsi="Tw Cen MT" w:cs="Arial"/>
          <w:b/>
          <w:bCs/>
        </w:rPr>
        <w:t>-2</w:t>
      </w:r>
      <w:r w:rsidR="000703BB" w:rsidRPr="00D10BA8">
        <w:rPr>
          <w:rFonts w:ascii="Tw Cen MT" w:eastAsia="Calibri" w:hAnsi="Tw Cen MT" w:cs="Arial"/>
          <w:b/>
          <w:bCs/>
        </w:rPr>
        <w:t>2</w:t>
      </w:r>
      <w:r w:rsidRPr="00BB7411">
        <w:rPr>
          <w:rFonts w:ascii="Tw Cen MT" w:eastAsia="Calibri" w:hAnsi="Tw Cen MT" w:cs="Arial"/>
          <w:b/>
          <w:bCs/>
        </w:rPr>
        <w:t xml:space="preserve"> </w:t>
      </w:r>
      <w:r w:rsidRPr="00BB7411">
        <w:rPr>
          <w:rFonts w:ascii="Tw Cen MT" w:eastAsia="Times New Roman" w:hAnsi="Tw Cen MT" w:cs="Arial"/>
          <w:b/>
          <w:bCs/>
          <w:lang w:eastAsia="es-ES"/>
        </w:rPr>
        <w:t xml:space="preserve">PARA LA ADQUISICIÓN DE ARTÍCULOS DE PAPELERÍA SOLICITADOS POR </w:t>
      </w:r>
      <w:r w:rsidR="00721B1F">
        <w:rPr>
          <w:rFonts w:ascii="Tw Cen MT" w:eastAsia="Times New Roman" w:hAnsi="Tw Cen MT" w:cs="Arial"/>
          <w:b/>
          <w:bCs/>
          <w:lang w:eastAsia="es-ES"/>
        </w:rPr>
        <w:t>LA COORDINACION GENERAL DE ENLACES ADMINISTRATIVOS</w:t>
      </w:r>
      <w:r w:rsidRPr="00BB7411">
        <w:rPr>
          <w:rFonts w:ascii="Tw Cen MT" w:eastAsia="Times New Roman" w:hAnsi="Tw Cen MT" w:cs="Arial"/>
          <w:b/>
          <w:bCs/>
          <w:lang w:eastAsia="es-ES"/>
        </w:rPr>
        <w:t>.</w:t>
      </w:r>
      <w:r w:rsidRPr="00BB7411">
        <w:rPr>
          <w:rFonts w:ascii="Tw Cen MT" w:eastAsia="Calibri" w:hAnsi="Tw Cen MT" w:cs="Arial"/>
          <w:b/>
          <w:bCs/>
        </w:rPr>
        <w:t>,</w:t>
      </w:r>
      <w:r w:rsidRPr="00BB7411">
        <w:rPr>
          <w:rFonts w:ascii="Tw Cen MT" w:eastAsia="Calibri" w:hAnsi="Tw Cen MT" w:cs="Arial"/>
          <w:b/>
        </w:rPr>
        <w:t xml:space="preserve"> </w:t>
      </w:r>
      <w:r w:rsidRPr="00BB7411">
        <w:rPr>
          <w:rFonts w:ascii="Tw Cen MT" w:eastAsia="Calibri" w:hAnsi="Tw Cen MT" w:cs="Arial"/>
          <w:b/>
          <w:bCs/>
        </w:rPr>
        <w:t xml:space="preserve"> </w:t>
      </w:r>
      <w:r w:rsidRPr="00BB7411">
        <w:rPr>
          <w:rFonts w:ascii="Tw Cen MT" w:eastAsia="Calibri" w:hAnsi="Tw Cen MT" w:cs="Arial"/>
          <w:b/>
          <w:bCs/>
        </w:rPr>
        <w:fldChar w:fldCharType="begin"/>
      </w:r>
      <w:r w:rsidRPr="00BB7411">
        <w:rPr>
          <w:rFonts w:ascii="Tw Cen MT" w:eastAsia="Calibri" w:hAnsi="Tw Cen MT" w:cs="Arial"/>
          <w:b/>
          <w:bCs/>
        </w:rPr>
        <w:instrText>MERGEFIELD Nombre_de_licitación</w:instrText>
      </w:r>
      <w:r w:rsidRPr="00BB7411">
        <w:rPr>
          <w:rFonts w:ascii="Tw Cen MT" w:eastAsia="Calibri" w:hAnsi="Tw Cen MT" w:cs="Arial"/>
          <w:b/>
          <w:bCs/>
        </w:rPr>
        <w:fldChar w:fldCharType="end"/>
      </w:r>
      <w:r w:rsidRPr="00BB7411">
        <w:rPr>
          <w:rFonts w:ascii="Tw Cen MT" w:eastAsia="Calibri"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5BE078B7" w14:textId="77777777" w:rsidR="00BB7411" w:rsidRPr="00BB7411" w:rsidRDefault="00BB7411" w:rsidP="00BB7411">
      <w:pPr>
        <w:spacing w:after="0" w:line="240" w:lineRule="auto"/>
        <w:rPr>
          <w:rFonts w:ascii="Tw Cen MT" w:eastAsia="Calibri" w:hAnsi="Tw Cen MT" w:cs="Arial"/>
        </w:rPr>
      </w:pPr>
    </w:p>
    <w:p w14:paraId="4D83E117" w14:textId="77777777" w:rsidR="00BB7411" w:rsidRPr="00BB7411" w:rsidRDefault="00BB7411" w:rsidP="00BB7411">
      <w:pPr>
        <w:spacing w:after="0" w:line="240" w:lineRule="auto"/>
        <w:rPr>
          <w:rFonts w:ascii="Tw Cen MT" w:eastAsia="Calibri" w:hAnsi="Tw Cen MT" w:cs="Arial"/>
        </w:rPr>
      </w:pPr>
    </w:p>
    <w:p w14:paraId="575F1CAD" w14:textId="77777777" w:rsidR="00BB7411" w:rsidRPr="00BB7411" w:rsidRDefault="00BB7411" w:rsidP="00BB7411">
      <w:pPr>
        <w:spacing w:after="0" w:line="240" w:lineRule="auto"/>
        <w:rPr>
          <w:rFonts w:ascii="Tw Cen MT" w:eastAsia="Calibri" w:hAnsi="Tw Cen MT" w:cs="Arial"/>
        </w:rPr>
      </w:pPr>
    </w:p>
    <w:p w14:paraId="76DBF335" w14:textId="77777777" w:rsidR="00BB7411" w:rsidRPr="00BB7411" w:rsidRDefault="00BB7411" w:rsidP="00BB7411">
      <w:pPr>
        <w:spacing w:after="0" w:line="240" w:lineRule="auto"/>
        <w:rPr>
          <w:rFonts w:ascii="Tw Cen MT" w:eastAsia="Calibri" w:hAnsi="Tw Cen MT" w:cs="Arial"/>
        </w:rPr>
      </w:pPr>
    </w:p>
    <w:p w14:paraId="6F0E3AB4" w14:textId="77777777" w:rsidR="00BB7411" w:rsidRPr="00BB7411" w:rsidRDefault="00BB7411" w:rsidP="00BB7411">
      <w:pPr>
        <w:spacing w:after="0" w:line="240" w:lineRule="auto"/>
        <w:rPr>
          <w:rFonts w:ascii="Tw Cen MT" w:eastAsia="Calibri" w:hAnsi="Tw Cen MT" w:cs="Arial"/>
        </w:rPr>
      </w:pPr>
    </w:p>
    <w:p w14:paraId="0FEEEE60" w14:textId="77777777" w:rsidR="00BB7411" w:rsidRPr="00BB7411" w:rsidRDefault="00BB7411" w:rsidP="00BB7411">
      <w:pPr>
        <w:spacing w:after="0" w:line="240" w:lineRule="auto"/>
        <w:rPr>
          <w:rFonts w:ascii="Tw Cen MT" w:eastAsia="Calibri" w:hAnsi="Tw Cen MT" w:cs="Arial"/>
        </w:rPr>
      </w:pPr>
    </w:p>
    <w:p w14:paraId="5C3B8A67" w14:textId="77777777" w:rsidR="00BB7411" w:rsidRPr="00BB7411" w:rsidRDefault="00BB7411" w:rsidP="00BB7411">
      <w:pPr>
        <w:spacing w:after="0" w:line="240" w:lineRule="auto"/>
        <w:rPr>
          <w:rFonts w:ascii="Tw Cen MT" w:eastAsia="Calibri" w:hAnsi="Tw Cen MT" w:cs="Arial"/>
        </w:rPr>
      </w:pPr>
    </w:p>
    <w:p w14:paraId="73396DBA" w14:textId="77777777" w:rsidR="00BB7411" w:rsidRPr="00BB7411" w:rsidRDefault="00BB7411" w:rsidP="00BB7411">
      <w:pPr>
        <w:spacing w:after="0" w:line="240" w:lineRule="auto"/>
        <w:rPr>
          <w:rFonts w:ascii="Tw Cen MT" w:eastAsia="Calibri" w:hAnsi="Tw Cen MT" w:cs="Arial"/>
        </w:rPr>
      </w:pPr>
    </w:p>
    <w:p w14:paraId="7D337061"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___________________________________________</w:t>
      </w:r>
    </w:p>
    <w:p w14:paraId="396B2429"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5E571A86"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4EA17A85" w14:textId="77777777" w:rsidR="00BB7411" w:rsidRPr="00BB7411" w:rsidRDefault="00BB7411" w:rsidP="00BB7411">
      <w:pPr>
        <w:spacing w:after="0" w:line="240" w:lineRule="auto"/>
        <w:rPr>
          <w:rFonts w:ascii="Tw Cen MT" w:eastAsia="Calibri" w:hAnsi="Tw Cen MT" w:cs="Arial"/>
        </w:rPr>
      </w:pPr>
    </w:p>
    <w:p w14:paraId="23E6131D" w14:textId="77777777" w:rsidR="00BB7411" w:rsidRPr="00BB7411" w:rsidRDefault="00BB7411" w:rsidP="00BB7411">
      <w:pPr>
        <w:spacing w:after="0" w:line="240" w:lineRule="auto"/>
        <w:rPr>
          <w:rFonts w:ascii="Tw Cen MT" w:eastAsia="Calibri" w:hAnsi="Tw Cen MT" w:cs="Arial"/>
        </w:rPr>
      </w:pPr>
    </w:p>
    <w:p w14:paraId="4C780E5C" w14:textId="77777777" w:rsidR="00BB7411" w:rsidRPr="00BB7411" w:rsidRDefault="00BB7411" w:rsidP="00BB7411">
      <w:pPr>
        <w:spacing w:after="0" w:line="240" w:lineRule="auto"/>
        <w:rPr>
          <w:rFonts w:ascii="Tw Cen MT" w:eastAsia="Calibri" w:hAnsi="Tw Cen MT" w:cs="Arial"/>
        </w:rPr>
      </w:pPr>
      <w:r w:rsidRPr="00BB7411">
        <w:rPr>
          <w:rFonts w:ascii="Calibri" w:eastAsia="Calibri" w:hAnsi="Calibri" w:cs="Times New Roman"/>
        </w:rPr>
        <w:br w:type="page"/>
      </w:r>
    </w:p>
    <w:p w14:paraId="34CBBC8F" w14:textId="77777777" w:rsidR="00BB7411" w:rsidRPr="00BB7411" w:rsidRDefault="00BB7411" w:rsidP="00BB7411">
      <w:pPr>
        <w:spacing w:after="0" w:line="240" w:lineRule="auto"/>
        <w:jc w:val="center"/>
        <w:rPr>
          <w:rFonts w:ascii="Tw Cen MT" w:eastAsia="Calibri" w:hAnsi="Tw Cen MT" w:cs="Times New Roman"/>
          <w:b/>
        </w:rPr>
      </w:pPr>
      <w:r w:rsidRPr="00BB7411">
        <w:rPr>
          <w:rFonts w:ascii="Tw Cen MT" w:eastAsia="Calibri" w:hAnsi="Tw Cen MT" w:cs="Times New Roman"/>
          <w:b/>
        </w:rPr>
        <w:lastRenderedPageBreak/>
        <w:t>ANEXO 5 (punto 3.5)</w:t>
      </w:r>
    </w:p>
    <w:p w14:paraId="070D8B53" w14:textId="77777777" w:rsidR="00BB7411" w:rsidRPr="00BB7411" w:rsidRDefault="00BB7411" w:rsidP="00BB7411">
      <w:pPr>
        <w:spacing w:after="0" w:line="240" w:lineRule="auto"/>
        <w:jc w:val="center"/>
        <w:rPr>
          <w:rFonts w:ascii="Tw Cen MT" w:eastAsia="Calibri" w:hAnsi="Tw Cen MT" w:cs="Times New Roman"/>
          <w:b/>
        </w:rPr>
      </w:pPr>
    </w:p>
    <w:p w14:paraId="2DA6ACAB" w14:textId="77777777" w:rsidR="00BB7411" w:rsidRPr="00BB7411" w:rsidRDefault="00BB7411" w:rsidP="00BB7411">
      <w:pPr>
        <w:spacing w:after="0" w:line="240" w:lineRule="auto"/>
        <w:jc w:val="center"/>
        <w:rPr>
          <w:rFonts w:ascii="Tw Cen MT" w:eastAsia="Calibri" w:hAnsi="Tw Cen MT" w:cs="Times New Roman"/>
          <w:b/>
        </w:rPr>
      </w:pPr>
    </w:p>
    <w:p w14:paraId="6E3AFAD4" w14:textId="77777777" w:rsidR="00BB7411" w:rsidRPr="00BB7411" w:rsidRDefault="00BB7411" w:rsidP="00BB7411">
      <w:pPr>
        <w:spacing w:after="0" w:line="240" w:lineRule="auto"/>
        <w:jc w:val="center"/>
        <w:rPr>
          <w:rFonts w:ascii="Tw Cen MT" w:eastAsia="Calibri" w:hAnsi="Tw Cen MT" w:cs="Times New Roman"/>
          <w:b/>
        </w:rPr>
      </w:pPr>
      <w:r w:rsidRPr="00BB7411">
        <w:rPr>
          <w:rFonts w:ascii="Tw Cen MT" w:eastAsia="Calibri" w:hAnsi="Tw Cen MT" w:cs="Times New Roman"/>
          <w:b/>
        </w:rPr>
        <w:t>DECLARACIÓN DE INTEGRIDAD</w:t>
      </w:r>
    </w:p>
    <w:p w14:paraId="67B587A1" w14:textId="77777777" w:rsidR="00BB7411" w:rsidRPr="00BB7411" w:rsidRDefault="00BB7411" w:rsidP="00BB7411">
      <w:pPr>
        <w:spacing w:after="0" w:line="240" w:lineRule="auto"/>
        <w:rPr>
          <w:rFonts w:ascii="Tw Cen MT" w:eastAsia="Times New Roman" w:hAnsi="Tw Cen MT" w:cs="Times New Roman"/>
          <w:lang w:eastAsia="es-MX"/>
        </w:rPr>
      </w:pPr>
    </w:p>
    <w:p w14:paraId="3A212BFE" w14:textId="77777777" w:rsidR="00BB7411" w:rsidRPr="00BB7411" w:rsidRDefault="00BB7411" w:rsidP="00BB7411">
      <w:pPr>
        <w:spacing w:after="0" w:line="240" w:lineRule="auto"/>
        <w:rPr>
          <w:rFonts w:ascii="Tw Cen MT" w:eastAsia="Times New Roman" w:hAnsi="Tw Cen MT" w:cs="Times New Roman"/>
          <w:lang w:eastAsia="es-MX"/>
        </w:rPr>
      </w:pPr>
    </w:p>
    <w:p w14:paraId="25A17675" w14:textId="77777777" w:rsidR="00BB7411" w:rsidRPr="00BB7411" w:rsidRDefault="00BB7411" w:rsidP="00BB7411">
      <w:pPr>
        <w:spacing w:after="0" w:line="240" w:lineRule="auto"/>
        <w:jc w:val="right"/>
        <w:rPr>
          <w:rFonts w:ascii="Tw Cen MT" w:eastAsia="Calibri" w:hAnsi="Tw Cen MT" w:cs="Arial"/>
          <w:bCs/>
        </w:rPr>
      </w:pPr>
      <w:r w:rsidRPr="00BB7411">
        <w:rPr>
          <w:rFonts w:ascii="Tw Cen MT" w:eastAsia="Calibri" w:hAnsi="Tw Cen MT" w:cs="Arial"/>
        </w:rPr>
        <w:t>(Lugar y Fecha de Expedición)</w:t>
      </w:r>
    </w:p>
    <w:p w14:paraId="3E4A2F69" w14:textId="77777777" w:rsidR="00BB7411" w:rsidRPr="00BB7411" w:rsidRDefault="00BB7411" w:rsidP="00BB7411">
      <w:pPr>
        <w:spacing w:after="0" w:line="240" w:lineRule="auto"/>
        <w:rPr>
          <w:rFonts w:ascii="Tw Cen MT" w:eastAsia="Times New Roman" w:hAnsi="Tw Cen MT" w:cs="Times New Roman"/>
          <w:lang w:eastAsia="es-MX"/>
        </w:rPr>
      </w:pPr>
    </w:p>
    <w:p w14:paraId="3F099EDE" w14:textId="77777777" w:rsidR="00BB7411" w:rsidRPr="00BB7411" w:rsidRDefault="00BB7411" w:rsidP="00BB7411">
      <w:pPr>
        <w:spacing w:after="0" w:line="240" w:lineRule="auto"/>
        <w:rPr>
          <w:rFonts w:ascii="Tw Cen MT" w:eastAsia="Times New Roman" w:hAnsi="Tw Cen MT" w:cs="Times New Roman"/>
          <w:lang w:eastAsia="es-MX"/>
        </w:rPr>
      </w:pPr>
    </w:p>
    <w:p w14:paraId="6F208EAD" w14:textId="77777777" w:rsidR="00BB7411" w:rsidRPr="00BB7411" w:rsidRDefault="00BB7411" w:rsidP="00BB7411">
      <w:pPr>
        <w:spacing w:after="0" w:line="240" w:lineRule="auto"/>
        <w:rPr>
          <w:rFonts w:ascii="Tw Cen MT" w:eastAsia="Times New Roman" w:hAnsi="Tw Cen MT" w:cs="Times New Roman"/>
          <w:lang w:eastAsia="es-MX"/>
        </w:rPr>
      </w:pPr>
    </w:p>
    <w:p w14:paraId="4F0E6F7E" w14:textId="77777777" w:rsidR="00BB7411" w:rsidRPr="00BB7411" w:rsidRDefault="00BB7411" w:rsidP="00BB7411">
      <w:pPr>
        <w:spacing w:after="0" w:line="240" w:lineRule="auto"/>
        <w:rPr>
          <w:rFonts w:ascii="Tw Cen MT" w:eastAsia="Times New Roman" w:hAnsi="Tw Cen MT" w:cs="Times New Roman"/>
          <w:lang w:eastAsia="es-MX"/>
        </w:rPr>
      </w:pPr>
    </w:p>
    <w:p w14:paraId="0512F976"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43F8E79A"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3ED9E094"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47895B3E"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66AA5426" w14:textId="7B7E2C51" w:rsidR="00BB7411" w:rsidRPr="00BB7411" w:rsidRDefault="000703BB" w:rsidP="000703BB">
      <w:pPr>
        <w:spacing w:after="0" w:line="240" w:lineRule="auto"/>
        <w:rPr>
          <w:rFonts w:ascii="Tw Cen MT" w:eastAsia="Calibri" w:hAnsi="Tw Cen MT" w:cs="Arial"/>
          <w:b/>
          <w:bCs/>
        </w:rPr>
      </w:pPr>
      <w:r w:rsidRPr="000D3515">
        <w:rPr>
          <w:rFonts w:ascii="Tw Cen MT" w:eastAsia="Times New Roman" w:hAnsi="Tw Cen MT" w:cs="Arial"/>
          <w:b/>
          <w:bCs/>
          <w:iCs/>
          <w:lang w:eastAsia="es-ES"/>
        </w:rPr>
        <w:t>PRESENTE</w:t>
      </w:r>
    </w:p>
    <w:p w14:paraId="2F6B1FFB" w14:textId="77777777" w:rsidR="00BB7411" w:rsidRPr="00BB7411" w:rsidRDefault="00BB7411" w:rsidP="00BB7411">
      <w:pPr>
        <w:spacing w:after="0" w:line="240" w:lineRule="auto"/>
        <w:rPr>
          <w:rFonts w:ascii="Tw Cen MT" w:eastAsia="Calibri" w:hAnsi="Tw Cen MT" w:cs="Arial"/>
          <w:bCs/>
        </w:rPr>
      </w:pPr>
    </w:p>
    <w:p w14:paraId="3BB6A26C" w14:textId="77777777" w:rsidR="00BB7411" w:rsidRPr="00BB7411" w:rsidRDefault="00BB7411" w:rsidP="00BB7411">
      <w:pPr>
        <w:spacing w:after="0" w:line="240" w:lineRule="auto"/>
        <w:rPr>
          <w:rFonts w:ascii="Tw Cen MT" w:eastAsia="Calibri" w:hAnsi="Tw Cen MT" w:cs="Arial"/>
          <w:bCs/>
        </w:rPr>
      </w:pPr>
    </w:p>
    <w:p w14:paraId="6881D296" w14:textId="77777777" w:rsidR="00BB7411" w:rsidRPr="00BB7411" w:rsidRDefault="00BB7411" w:rsidP="00BB7411">
      <w:pPr>
        <w:spacing w:after="0" w:line="240" w:lineRule="auto"/>
        <w:rPr>
          <w:rFonts w:ascii="Tw Cen MT" w:eastAsia="Calibri" w:hAnsi="Tw Cen MT" w:cs="Times New Roman"/>
        </w:rPr>
      </w:pPr>
    </w:p>
    <w:p w14:paraId="5778BE06" w14:textId="77777777" w:rsidR="00BB7411" w:rsidRPr="00BB7411" w:rsidRDefault="00BB7411" w:rsidP="00BB7411">
      <w:pPr>
        <w:spacing w:after="0" w:line="240" w:lineRule="auto"/>
        <w:rPr>
          <w:rFonts w:ascii="Tw Cen MT" w:eastAsia="Calibri" w:hAnsi="Tw Cen MT" w:cs="Times New Roman"/>
        </w:rPr>
      </w:pPr>
    </w:p>
    <w:p w14:paraId="4E1EDDD8" w14:textId="664CB2C8" w:rsidR="00BB7411" w:rsidRPr="00BB7411" w:rsidRDefault="00BB7411" w:rsidP="00BB7411">
      <w:pPr>
        <w:tabs>
          <w:tab w:val="left" w:pos="0"/>
        </w:tabs>
        <w:spacing w:after="0" w:line="240" w:lineRule="auto"/>
        <w:jc w:val="both"/>
        <w:outlineLvl w:val="0"/>
        <w:rPr>
          <w:rFonts w:ascii="Tw Cen MT" w:eastAsia="Calibri" w:hAnsi="Tw Cen MT" w:cs="Arial"/>
          <w:b/>
          <w:bCs/>
        </w:rPr>
      </w:pPr>
      <w:r w:rsidRPr="00BB7411">
        <w:rPr>
          <w:rFonts w:ascii="Tw Cen MT" w:eastAsia="Calibri" w:hAnsi="Tw Cen MT" w:cs="Times New Roman"/>
        </w:rPr>
        <w:t xml:space="preserve">En relación a la </w:t>
      </w:r>
      <w:r w:rsidRPr="00BB7411">
        <w:rPr>
          <w:rFonts w:ascii="Tw Cen MT" w:eastAsia="Calibri" w:hAnsi="Tw Cen MT" w:cs="Arial"/>
        </w:rPr>
        <w:t xml:space="preserve">Licitación Pública Nacional </w:t>
      </w:r>
      <w:r w:rsidRPr="00BB7411">
        <w:rPr>
          <w:rFonts w:ascii="Tw Cen MT" w:eastAsia="Calibri" w:hAnsi="Tw Cen MT" w:cs="Arial"/>
          <w:b/>
          <w:bCs/>
        </w:rPr>
        <w:t xml:space="preserve">No. </w:t>
      </w:r>
      <w:r w:rsidRPr="00D10BA8">
        <w:rPr>
          <w:rFonts w:ascii="Tw Cen MT" w:eastAsia="Calibri" w:hAnsi="Tw Cen MT" w:cs="Arial"/>
          <w:b/>
          <w:bCs/>
        </w:rPr>
        <w:t>06002-00</w:t>
      </w:r>
      <w:r w:rsidR="00D10BA8" w:rsidRPr="00D10BA8">
        <w:rPr>
          <w:rFonts w:ascii="Tw Cen MT" w:eastAsia="Calibri" w:hAnsi="Tw Cen MT" w:cs="Arial"/>
          <w:b/>
          <w:bCs/>
        </w:rPr>
        <w:t>3</w:t>
      </w:r>
      <w:r w:rsidRPr="00D10BA8">
        <w:rPr>
          <w:rFonts w:ascii="Tw Cen MT" w:eastAsia="Calibri" w:hAnsi="Tw Cen MT" w:cs="Arial"/>
          <w:b/>
          <w:bCs/>
        </w:rPr>
        <w:t>-2</w:t>
      </w:r>
      <w:r w:rsidR="000703BB" w:rsidRPr="00D10BA8">
        <w:rPr>
          <w:rFonts w:ascii="Tw Cen MT" w:eastAsia="Calibri" w:hAnsi="Tw Cen MT" w:cs="Arial"/>
          <w:b/>
          <w:bCs/>
        </w:rPr>
        <w:t>2</w:t>
      </w:r>
      <w:r w:rsidRPr="00D10BA8">
        <w:rPr>
          <w:rFonts w:ascii="Tw Cen MT" w:eastAsia="Calibri" w:hAnsi="Tw Cen MT" w:cs="Arial"/>
          <w:b/>
          <w:bCs/>
        </w:rPr>
        <w:t xml:space="preserve"> </w:t>
      </w:r>
      <w:r w:rsidRPr="00D10BA8">
        <w:rPr>
          <w:rFonts w:ascii="Tw Cen MT" w:eastAsia="Times New Roman" w:hAnsi="Tw Cen MT" w:cs="Arial"/>
          <w:b/>
          <w:bCs/>
          <w:lang w:eastAsia="es-ES"/>
        </w:rPr>
        <w:t>PARA</w:t>
      </w:r>
      <w:r w:rsidRPr="00BB7411">
        <w:rPr>
          <w:rFonts w:ascii="Tw Cen MT" w:eastAsia="Times New Roman" w:hAnsi="Tw Cen MT" w:cs="Arial"/>
          <w:b/>
          <w:bCs/>
          <w:lang w:eastAsia="es-ES"/>
        </w:rPr>
        <w:t xml:space="preserve"> LA ADQUISICIÓN DE ARTÍCULOS DE PAPELERÍA SOLICITADOS POR </w:t>
      </w:r>
      <w:r w:rsidR="00721B1F">
        <w:rPr>
          <w:rFonts w:ascii="Tw Cen MT" w:eastAsia="Times New Roman" w:hAnsi="Tw Cen MT" w:cs="Arial"/>
          <w:b/>
          <w:bCs/>
          <w:lang w:eastAsia="es-ES"/>
        </w:rPr>
        <w:t>LA COORDINACION GENERAL DE ENLACES ADMINISTRATIVOS</w:t>
      </w:r>
      <w:r w:rsidRPr="00BB7411">
        <w:rPr>
          <w:rFonts w:ascii="Tw Cen MT" w:eastAsia="Times New Roman" w:hAnsi="Tw Cen MT" w:cs="Arial"/>
          <w:b/>
          <w:bCs/>
          <w:lang w:eastAsia="es-ES"/>
        </w:rPr>
        <w:t>.</w:t>
      </w:r>
      <w:r w:rsidRPr="00BB7411">
        <w:rPr>
          <w:rFonts w:ascii="Tw Cen MT" w:eastAsia="Calibri" w:hAnsi="Tw Cen MT" w:cs="Arial"/>
          <w:b/>
          <w:bCs/>
        </w:rPr>
        <w:t xml:space="preserve">, </w:t>
      </w:r>
      <w:r w:rsidRPr="00BB7411">
        <w:rPr>
          <w:rFonts w:ascii="Tw Cen MT" w:eastAsia="Calibri" w:hAnsi="Tw Cen MT" w:cs="Times New Roman"/>
        </w:rPr>
        <w:t>el que suscribe __</w:t>
      </w:r>
      <w:r w:rsidRPr="00BB7411">
        <w:rPr>
          <w:rFonts w:ascii="Tw Cen MT" w:eastAsia="Calibri" w:hAnsi="Tw Cen MT" w:cs="Arial"/>
          <w:u w:val="single"/>
        </w:rPr>
        <w:t>(concursante o apoderado)</w:t>
      </w:r>
      <w:r w:rsidRPr="00BB7411">
        <w:rPr>
          <w:rFonts w:ascii="Tw Cen MT" w:eastAsia="Calibri" w:hAnsi="Tw Cen MT" w:cs="Times New Roman"/>
        </w:rPr>
        <w:t>__en mi carácter de__________________ a nombre de _____</w:t>
      </w:r>
      <w:r w:rsidRPr="00BB7411">
        <w:rPr>
          <w:rFonts w:ascii="Tw Cen MT" w:eastAsia="Calibri" w:hAnsi="Tw Cen MT" w:cs="Times New Roman"/>
          <w:u w:val="single"/>
        </w:rPr>
        <w:t xml:space="preserve"> (Persona física o moral) _____</w:t>
      </w:r>
      <w:r w:rsidRPr="00BB7411">
        <w:rPr>
          <w:rFonts w:ascii="Tw Cen MT" w:eastAsia="Calibri" w:hAnsi="Tw Cen MT" w:cs="Times New Roman"/>
        </w:rPr>
        <w:t xml:space="preserve"> me permito manifestar lo siguiente:</w:t>
      </w:r>
    </w:p>
    <w:p w14:paraId="1131965E" w14:textId="77777777" w:rsidR="00BB7411" w:rsidRPr="00BB7411" w:rsidRDefault="00BB7411" w:rsidP="00BB7411">
      <w:pPr>
        <w:spacing w:after="0" w:line="240" w:lineRule="auto"/>
        <w:rPr>
          <w:rFonts w:ascii="Tw Cen MT" w:eastAsia="Calibri" w:hAnsi="Tw Cen MT" w:cs="Arial"/>
        </w:rPr>
      </w:pPr>
    </w:p>
    <w:p w14:paraId="36624108" w14:textId="77777777" w:rsidR="00BB7411" w:rsidRPr="00BB7411" w:rsidRDefault="00BB7411" w:rsidP="00BB7411">
      <w:pPr>
        <w:spacing w:after="0" w:line="240" w:lineRule="auto"/>
        <w:jc w:val="both"/>
        <w:rPr>
          <w:rFonts w:ascii="Tw Cen MT" w:eastAsia="Calibri" w:hAnsi="Tw Cen MT" w:cs="Arial"/>
          <w:lang w:val="es-ES_tradnl"/>
        </w:rPr>
      </w:pPr>
      <w:r w:rsidRPr="00BB7411">
        <w:rPr>
          <w:rFonts w:ascii="Tw Cen MT" w:eastAsia="Calibri" w:hAnsi="Tw Cen MT" w:cs="Arial"/>
        </w:rPr>
        <w:t>Declaro BAJO PROTESTA DE DECIR VERDAD y con la representación legal que ostento, que esta _____</w:t>
      </w:r>
      <w:r w:rsidRPr="00BB7411">
        <w:rPr>
          <w:rFonts w:ascii="Tw Cen MT" w:eastAsia="Calibri" w:hAnsi="Tw Cen MT" w:cs="Arial"/>
          <w:u w:val="single"/>
        </w:rPr>
        <w:t xml:space="preserve"> (Persona Física o Moral) _____</w:t>
      </w:r>
      <w:r w:rsidRPr="00BB7411">
        <w:rPr>
          <w:rFonts w:ascii="Tw Cen MT" w:eastAsia="Calibri"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7265A22D" w14:textId="77777777" w:rsidR="00BB7411" w:rsidRPr="00BB7411" w:rsidRDefault="00BB7411" w:rsidP="00BB7411">
      <w:pPr>
        <w:spacing w:after="0" w:line="240" w:lineRule="auto"/>
        <w:rPr>
          <w:rFonts w:ascii="Tw Cen MT" w:eastAsia="Times New Roman" w:hAnsi="Tw Cen MT" w:cs="Arial"/>
        </w:rPr>
      </w:pPr>
    </w:p>
    <w:p w14:paraId="400B831F" w14:textId="77777777" w:rsidR="00BB7411" w:rsidRPr="00BB7411" w:rsidRDefault="00BB7411" w:rsidP="00BB7411">
      <w:pPr>
        <w:spacing w:after="0" w:line="240" w:lineRule="auto"/>
        <w:rPr>
          <w:rFonts w:ascii="Tw Cen MT" w:eastAsia="Calibri" w:hAnsi="Tw Cen MT" w:cs="Arial"/>
        </w:rPr>
      </w:pPr>
    </w:p>
    <w:p w14:paraId="14B20FF6" w14:textId="77777777" w:rsidR="00BB7411" w:rsidRPr="00BB7411" w:rsidRDefault="00BB7411" w:rsidP="00BB7411">
      <w:pPr>
        <w:spacing w:after="0" w:line="240" w:lineRule="auto"/>
        <w:rPr>
          <w:rFonts w:ascii="Tw Cen MT" w:eastAsia="Calibri" w:hAnsi="Tw Cen MT" w:cs="Arial"/>
        </w:rPr>
      </w:pPr>
    </w:p>
    <w:p w14:paraId="0E1AFFBA" w14:textId="77777777" w:rsidR="00BB7411" w:rsidRPr="00BB7411" w:rsidRDefault="00BB7411" w:rsidP="00BB7411">
      <w:pPr>
        <w:spacing w:after="0" w:line="240" w:lineRule="auto"/>
        <w:rPr>
          <w:rFonts w:ascii="Tw Cen MT" w:eastAsia="Calibri" w:hAnsi="Tw Cen MT" w:cs="Arial"/>
        </w:rPr>
      </w:pPr>
    </w:p>
    <w:p w14:paraId="3CD12E41" w14:textId="77777777" w:rsidR="00BB7411" w:rsidRPr="00BB7411" w:rsidRDefault="00BB7411" w:rsidP="00BB7411">
      <w:pPr>
        <w:spacing w:after="0" w:line="240" w:lineRule="auto"/>
        <w:rPr>
          <w:rFonts w:ascii="Tw Cen MT" w:eastAsia="Calibri" w:hAnsi="Tw Cen MT" w:cs="Arial"/>
        </w:rPr>
      </w:pPr>
    </w:p>
    <w:p w14:paraId="3FE8497B" w14:textId="77777777" w:rsidR="00BB7411" w:rsidRPr="00BB7411" w:rsidRDefault="00BB7411" w:rsidP="00BB7411">
      <w:pPr>
        <w:spacing w:after="0" w:line="240" w:lineRule="auto"/>
        <w:rPr>
          <w:rFonts w:ascii="Tw Cen MT" w:eastAsia="Calibri" w:hAnsi="Tw Cen MT" w:cs="Arial"/>
        </w:rPr>
      </w:pPr>
    </w:p>
    <w:p w14:paraId="4D57D3AB" w14:textId="77777777" w:rsidR="00BB7411" w:rsidRPr="00BB7411" w:rsidRDefault="00BB7411" w:rsidP="00BB7411">
      <w:pPr>
        <w:spacing w:after="0" w:line="240" w:lineRule="auto"/>
        <w:rPr>
          <w:rFonts w:ascii="Tw Cen MT" w:eastAsia="Calibri" w:hAnsi="Tw Cen MT" w:cs="Arial"/>
        </w:rPr>
      </w:pPr>
    </w:p>
    <w:p w14:paraId="3D6014BF" w14:textId="77777777" w:rsidR="00BB7411" w:rsidRPr="00BB7411" w:rsidRDefault="00BB7411" w:rsidP="00BB7411">
      <w:pPr>
        <w:spacing w:after="0" w:line="240" w:lineRule="auto"/>
        <w:rPr>
          <w:rFonts w:ascii="Tw Cen MT" w:eastAsia="Calibri" w:hAnsi="Tw Cen MT" w:cs="Arial"/>
        </w:rPr>
      </w:pPr>
    </w:p>
    <w:p w14:paraId="2A08C41F" w14:textId="77777777" w:rsidR="00BB7411" w:rsidRPr="00BB7411" w:rsidRDefault="00BB7411" w:rsidP="00BB7411">
      <w:pPr>
        <w:spacing w:after="0" w:line="240" w:lineRule="auto"/>
        <w:rPr>
          <w:rFonts w:ascii="Tw Cen MT" w:eastAsia="Calibri" w:hAnsi="Tw Cen MT" w:cs="Arial"/>
        </w:rPr>
      </w:pPr>
    </w:p>
    <w:p w14:paraId="2D589FD8"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______________________________</w:t>
      </w:r>
    </w:p>
    <w:p w14:paraId="3BF8FF5B"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5A691063"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0BA68700" w14:textId="77777777" w:rsidR="00BB7411" w:rsidRPr="00BB7411" w:rsidRDefault="00BB7411" w:rsidP="00BB7411">
      <w:pPr>
        <w:spacing w:after="0" w:line="240" w:lineRule="auto"/>
        <w:rPr>
          <w:rFonts w:ascii="Tw Cen MT" w:eastAsia="Calibri" w:hAnsi="Tw Cen MT" w:cs="Arial"/>
          <w:b/>
        </w:rPr>
      </w:pPr>
    </w:p>
    <w:p w14:paraId="0E95C719" w14:textId="77777777" w:rsidR="00BB7411" w:rsidRPr="00BB7411" w:rsidRDefault="00BB7411" w:rsidP="00BB7411">
      <w:pPr>
        <w:spacing w:after="0" w:line="240" w:lineRule="auto"/>
        <w:rPr>
          <w:rFonts w:ascii="Tw Cen MT" w:eastAsia="Calibri" w:hAnsi="Tw Cen MT" w:cs="Arial"/>
        </w:rPr>
      </w:pPr>
    </w:p>
    <w:p w14:paraId="2303B11F" w14:textId="77777777" w:rsidR="00BB7411" w:rsidRPr="00BB7411" w:rsidRDefault="00BB7411" w:rsidP="00BB7411">
      <w:pPr>
        <w:spacing w:after="0" w:line="240" w:lineRule="auto"/>
        <w:rPr>
          <w:rFonts w:ascii="Tw Cen MT" w:eastAsia="Calibri" w:hAnsi="Tw Cen MT" w:cs="Arial"/>
        </w:rPr>
      </w:pPr>
      <w:r w:rsidRPr="00BB7411">
        <w:rPr>
          <w:rFonts w:ascii="Calibri" w:eastAsia="Calibri" w:hAnsi="Calibri" w:cs="Times New Roman"/>
        </w:rPr>
        <w:br w:type="page"/>
      </w:r>
    </w:p>
    <w:p w14:paraId="5FAEBE16"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ANEXO 6 (punto 3.6)</w:t>
      </w:r>
    </w:p>
    <w:p w14:paraId="4DBF4B4D" w14:textId="77777777" w:rsidR="00BB7411" w:rsidRPr="00BB7411" w:rsidRDefault="00BB7411" w:rsidP="00BB7411">
      <w:pPr>
        <w:spacing w:after="0" w:line="240" w:lineRule="auto"/>
        <w:jc w:val="center"/>
        <w:rPr>
          <w:rFonts w:ascii="Tw Cen MT" w:eastAsia="Calibri" w:hAnsi="Tw Cen MT" w:cs="Arial"/>
          <w:b/>
          <w:bCs/>
        </w:rPr>
      </w:pPr>
    </w:p>
    <w:p w14:paraId="3EB8A5BC" w14:textId="77777777" w:rsidR="00BB7411" w:rsidRPr="00BB7411" w:rsidRDefault="00BB7411" w:rsidP="00BB7411">
      <w:pPr>
        <w:spacing w:after="0" w:line="240" w:lineRule="auto"/>
        <w:jc w:val="center"/>
        <w:rPr>
          <w:rFonts w:ascii="Tw Cen MT" w:eastAsia="Calibri" w:hAnsi="Tw Cen MT" w:cs="Arial"/>
          <w:b/>
          <w:bCs/>
        </w:rPr>
      </w:pPr>
    </w:p>
    <w:p w14:paraId="4CBAF231" w14:textId="713BD3B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rPr>
        <w:t xml:space="preserve">CARTA DEL ARTÍCULO 38 DE LA </w:t>
      </w:r>
      <w:r w:rsidR="00897687" w:rsidRPr="00897687">
        <w:rPr>
          <w:rFonts w:ascii="Tw Cen MT" w:eastAsia="Calibri" w:hAnsi="Tw Cen MT" w:cs="Arial"/>
          <w:b/>
        </w:rPr>
        <w:t>LEY DE ADQUISICIONES, ARRENDAMIENTOS Y SERVICIOS DEL SECTOR PÚBLICO DEL ESTADO DE COLIMA</w:t>
      </w:r>
      <w:r w:rsidR="00897687">
        <w:rPr>
          <w:rFonts w:ascii="Tw Cen MT" w:eastAsia="Calibri" w:hAnsi="Tw Cen MT" w:cs="Arial"/>
          <w:b/>
        </w:rPr>
        <w:t xml:space="preserve"> Y </w:t>
      </w:r>
      <w:r w:rsidR="00D10BA8">
        <w:rPr>
          <w:rFonts w:ascii="Tw Cen MT" w:eastAsia="Calibri" w:hAnsi="Tw Cen MT" w:cs="Arial"/>
          <w:b/>
        </w:rPr>
        <w:t>49 DE LA LEY GENERAL DE RESPONSABILIDADES ADMINISTRATIVAS</w:t>
      </w:r>
    </w:p>
    <w:p w14:paraId="3AEA13EC"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(Aplica para Personas Físicas y Morales)</w:t>
      </w:r>
    </w:p>
    <w:p w14:paraId="410B2192" w14:textId="77777777" w:rsidR="00BB7411" w:rsidRPr="00BB7411" w:rsidRDefault="00BB7411" w:rsidP="00BB7411">
      <w:pPr>
        <w:spacing w:after="0" w:line="240" w:lineRule="auto"/>
        <w:rPr>
          <w:rFonts w:ascii="Tw Cen MT" w:eastAsia="Calibri" w:hAnsi="Tw Cen MT" w:cs="Arial"/>
        </w:rPr>
      </w:pPr>
    </w:p>
    <w:p w14:paraId="6313B9E6" w14:textId="77777777" w:rsidR="00BB7411" w:rsidRPr="00BB7411" w:rsidRDefault="00BB7411" w:rsidP="00BB7411">
      <w:pPr>
        <w:spacing w:after="0" w:line="240" w:lineRule="auto"/>
        <w:rPr>
          <w:rFonts w:ascii="Tw Cen MT" w:eastAsia="Calibri" w:hAnsi="Tw Cen MT" w:cs="Arial"/>
        </w:rPr>
      </w:pPr>
    </w:p>
    <w:p w14:paraId="06CFA0EC" w14:textId="77777777" w:rsidR="00BB7411" w:rsidRPr="00BB7411" w:rsidRDefault="00BB7411" w:rsidP="00BB7411">
      <w:pPr>
        <w:spacing w:after="0" w:line="240" w:lineRule="auto"/>
        <w:jc w:val="right"/>
        <w:rPr>
          <w:rFonts w:ascii="Tw Cen MT" w:eastAsia="Calibri" w:hAnsi="Tw Cen MT" w:cs="Arial"/>
          <w:bCs/>
        </w:rPr>
      </w:pPr>
      <w:r w:rsidRPr="00BB7411">
        <w:rPr>
          <w:rFonts w:ascii="Tw Cen MT" w:eastAsia="Calibri" w:hAnsi="Tw Cen MT" w:cs="Arial"/>
        </w:rPr>
        <w:t>(Lugar y Fecha de Expedición)</w:t>
      </w:r>
    </w:p>
    <w:p w14:paraId="665D3494" w14:textId="77777777" w:rsidR="00BB7411" w:rsidRPr="00BB7411" w:rsidRDefault="00BB7411" w:rsidP="00BB7411">
      <w:pPr>
        <w:spacing w:after="0" w:line="240" w:lineRule="auto"/>
        <w:rPr>
          <w:rFonts w:ascii="Tw Cen MT" w:eastAsia="Calibri" w:hAnsi="Tw Cen MT" w:cs="Arial"/>
        </w:rPr>
      </w:pPr>
    </w:p>
    <w:p w14:paraId="20B71079" w14:textId="77777777" w:rsidR="00BB7411" w:rsidRPr="00BB7411" w:rsidRDefault="00BB7411" w:rsidP="00BB7411">
      <w:pPr>
        <w:spacing w:after="0" w:line="240" w:lineRule="auto"/>
        <w:rPr>
          <w:rFonts w:ascii="Tw Cen MT" w:eastAsia="Calibri" w:hAnsi="Tw Cen MT" w:cs="Arial"/>
        </w:rPr>
      </w:pPr>
    </w:p>
    <w:p w14:paraId="29FFAB5B" w14:textId="77777777" w:rsidR="00BB7411" w:rsidRPr="00BB7411" w:rsidRDefault="00BB7411" w:rsidP="00BB7411">
      <w:pPr>
        <w:spacing w:after="0" w:line="240" w:lineRule="auto"/>
        <w:rPr>
          <w:rFonts w:ascii="Tw Cen MT" w:eastAsia="Calibri" w:hAnsi="Tw Cen MT" w:cs="Arial"/>
        </w:rPr>
      </w:pPr>
    </w:p>
    <w:p w14:paraId="505D7AC7" w14:textId="77777777" w:rsidR="00BB7411" w:rsidRPr="00BB7411" w:rsidRDefault="00BB7411" w:rsidP="00BB7411">
      <w:pPr>
        <w:spacing w:after="0" w:line="240" w:lineRule="auto"/>
        <w:rPr>
          <w:rFonts w:ascii="Tw Cen MT" w:eastAsia="Calibri" w:hAnsi="Tw Cen MT" w:cs="Arial"/>
        </w:rPr>
      </w:pPr>
    </w:p>
    <w:p w14:paraId="6387D446"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6CE764DB"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04152730"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3A8D1934"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74864686" w14:textId="520CC5A4" w:rsidR="00BB7411" w:rsidRPr="00BB7411" w:rsidRDefault="000703BB" w:rsidP="000703BB">
      <w:pPr>
        <w:spacing w:after="0" w:line="240" w:lineRule="auto"/>
        <w:rPr>
          <w:rFonts w:ascii="Tw Cen MT" w:eastAsia="Times New Roman" w:hAnsi="Tw Cen MT" w:cs="Times New Roman"/>
          <w:b/>
          <w:bCs/>
          <w:szCs w:val="20"/>
          <w:lang w:val="es-ES" w:eastAsia="es-ES"/>
        </w:rPr>
      </w:pPr>
      <w:r w:rsidRPr="000D3515">
        <w:rPr>
          <w:rFonts w:ascii="Tw Cen MT" w:eastAsia="Times New Roman" w:hAnsi="Tw Cen MT" w:cs="Arial"/>
          <w:b/>
          <w:bCs/>
          <w:iCs/>
          <w:lang w:eastAsia="es-ES"/>
        </w:rPr>
        <w:t>PRESENTE</w:t>
      </w:r>
    </w:p>
    <w:p w14:paraId="5E4C6C07" w14:textId="77777777" w:rsidR="00BB7411" w:rsidRPr="00BB7411" w:rsidRDefault="00BB7411" w:rsidP="00BB7411">
      <w:pPr>
        <w:spacing w:after="0" w:line="240" w:lineRule="auto"/>
        <w:rPr>
          <w:rFonts w:ascii="Tw Cen MT" w:eastAsia="Calibri" w:hAnsi="Tw Cen MT" w:cs="Arial"/>
        </w:rPr>
      </w:pPr>
    </w:p>
    <w:p w14:paraId="34D9315E" w14:textId="77777777" w:rsidR="00BB7411" w:rsidRPr="00BB7411" w:rsidRDefault="00BB7411" w:rsidP="00BB7411">
      <w:pPr>
        <w:spacing w:after="0" w:line="240" w:lineRule="auto"/>
        <w:rPr>
          <w:rFonts w:ascii="Tw Cen MT" w:eastAsia="Calibri" w:hAnsi="Tw Cen MT" w:cs="Arial"/>
        </w:rPr>
      </w:pPr>
    </w:p>
    <w:p w14:paraId="0B47C169" w14:textId="77777777" w:rsidR="00BB7411" w:rsidRPr="00BB7411" w:rsidRDefault="00BB7411" w:rsidP="00BB7411">
      <w:pPr>
        <w:spacing w:after="0" w:line="240" w:lineRule="auto"/>
        <w:rPr>
          <w:rFonts w:ascii="Tw Cen MT" w:eastAsia="Calibri" w:hAnsi="Tw Cen MT" w:cs="Arial"/>
        </w:rPr>
      </w:pPr>
    </w:p>
    <w:p w14:paraId="5AD39FF3" w14:textId="77777777" w:rsidR="00BB7411" w:rsidRPr="00BB7411" w:rsidRDefault="00BB7411" w:rsidP="00BB7411">
      <w:pPr>
        <w:spacing w:after="0" w:line="240" w:lineRule="auto"/>
        <w:rPr>
          <w:rFonts w:ascii="Tw Cen MT" w:eastAsia="Calibri" w:hAnsi="Tw Cen MT" w:cs="Arial"/>
        </w:rPr>
      </w:pPr>
    </w:p>
    <w:p w14:paraId="03AC2012" w14:textId="1C9CC5D1" w:rsidR="00BB7411" w:rsidRPr="00BB7411" w:rsidRDefault="00BB7411" w:rsidP="00BB7411">
      <w:pPr>
        <w:tabs>
          <w:tab w:val="left" w:pos="0"/>
        </w:tabs>
        <w:spacing w:after="0" w:line="240" w:lineRule="auto"/>
        <w:jc w:val="both"/>
        <w:outlineLvl w:val="0"/>
        <w:rPr>
          <w:rFonts w:ascii="Tw Cen MT" w:eastAsia="Calibri" w:hAnsi="Tw Cen MT" w:cs="Arial"/>
          <w:b/>
          <w:bCs/>
        </w:rPr>
      </w:pPr>
      <w:r w:rsidRPr="00BB7411">
        <w:rPr>
          <w:rFonts w:ascii="Tw Cen MT" w:eastAsia="Calibri" w:hAnsi="Tw Cen MT" w:cs="Arial"/>
        </w:rPr>
        <w:t xml:space="preserve">En relación a la Licitación Pública Nacional </w:t>
      </w:r>
      <w:r w:rsidRPr="00BB7411">
        <w:rPr>
          <w:rFonts w:ascii="Tw Cen MT" w:eastAsia="Calibri" w:hAnsi="Tw Cen MT" w:cs="Arial"/>
          <w:b/>
          <w:bCs/>
        </w:rPr>
        <w:t>No</w:t>
      </w:r>
      <w:r w:rsidRPr="00D10BA8">
        <w:rPr>
          <w:rFonts w:ascii="Tw Cen MT" w:eastAsia="Calibri" w:hAnsi="Tw Cen MT" w:cs="Arial"/>
          <w:b/>
          <w:bCs/>
        </w:rPr>
        <w:t>. 06002-00</w:t>
      </w:r>
      <w:r w:rsidR="00D10BA8" w:rsidRPr="00D10BA8">
        <w:rPr>
          <w:rFonts w:ascii="Tw Cen MT" w:eastAsia="Calibri" w:hAnsi="Tw Cen MT" w:cs="Arial"/>
          <w:b/>
          <w:bCs/>
        </w:rPr>
        <w:t>3</w:t>
      </w:r>
      <w:r w:rsidRPr="00D10BA8">
        <w:rPr>
          <w:rFonts w:ascii="Tw Cen MT" w:eastAsia="Calibri" w:hAnsi="Tw Cen MT" w:cs="Arial"/>
          <w:b/>
          <w:bCs/>
        </w:rPr>
        <w:t>-2</w:t>
      </w:r>
      <w:r w:rsidR="000703BB" w:rsidRPr="00D10BA8">
        <w:rPr>
          <w:rFonts w:ascii="Tw Cen MT" w:eastAsia="Calibri" w:hAnsi="Tw Cen MT" w:cs="Arial"/>
          <w:b/>
          <w:bCs/>
        </w:rPr>
        <w:t>2</w:t>
      </w:r>
      <w:r w:rsidRPr="00D10BA8">
        <w:rPr>
          <w:rFonts w:ascii="Tw Cen MT" w:eastAsia="Calibri" w:hAnsi="Tw Cen MT" w:cs="Arial"/>
          <w:b/>
          <w:bCs/>
        </w:rPr>
        <w:t xml:space="preserve"> </w:t>
      </w:r>
      <w:r w:rsidRPr="00D10BA8">
        <w:rPr>
          <w:rFonts w:ascii="Tw Cen MT" w:eastAsia="Times New Roman" w:hAnsi="Tw Cen MT" w:cs="Arial"/>
          <w:b/>
          <w:bCs/>
          <w:lang w:eastAsia="es-ES"/>
        </w:rPr>
        <w:t>PARA LA ADQUISICIÓN</w:t>
      </w:r>
      <w:r w:rsidRPr="00BB7411">
        <w:rPr>
          <w:rFonts w:ascii="Tw Cen MT" w:eastAsia="Times New Roman" w:hAnsi="Tw Cen MT" w:cs="Arial"/>
          <w:b/>
          <w:bCs/>
          <w:lang w:eastAsia="es-ES"/>
        </w:rPr>
        <w:t xml:space="preserve"> DE ARTÍCULOS DE PAPELERÍA SOLICITADOS POR </w:t>
      </w:r>
      <w:r w:rsidR="00721B1F">
        <w:rPr>
          <w:rFonts w:ascii="Tw Cen MT" w:eastAsia="Times New Roman" w:hAnsi="Tw Cen MT" w:cs="Arial"/>
          <w:b/>
          <w:bCs/>
          <w:lang w:eastAsia="es-ES"/>
        </w:rPr>
        <w:t>LA COORDINACION GENERAL DE ENLACES ADMINISTRATIVOS</w:t>
      </w:r>
      <w:r w:rsidRPr="00BB7411">
        <w:rPr>
          <w:rFonts w:ascii="Tw Cen MT" w:eastAsia="Times New Roman" w:hAnsi="Tw Cen MT" w:cs="Arial"/>
          <w:b/>
          <w:bCs/>
          <w:lang w:eastAsia="es-ES"/>
        </w:rPr>
        <w:t>.</w:t>
      </w:r>
      <w:r w:rsidRPr="00BB7411">
        <w:rPr>
          <w:rFonts w:ascii="Tw Cen MT" w:eastAsia="Calibri" w:hAnsi="Tw Cen MT" w:cs="Arial"/>
          <w:b/>
          <w:bCs/>
        </w:rPr>
        <w:t xml:space="preserve">, </w:t>
      </w:r>
      <w:r w:rsidRPr="00BB7411">
        <w:rPr>
          <w:rFonts w:ascii="Tw Cen MT" w:eastAsia="Calibri" w:hAnsi="Tw Cen MT" w:cs="Arial"/>
        </w:rPr>
        <w:t>el que suscribe __________________________ en mi carácter de__________________ a nombre de _____</w:t>
      </w:r>
      <w:r w:rsidRPr="00BB7411">
        <w:rPr>
          <w:rFonts w:ascii="Tw Cen MT" w:eastAsia="Calibri" w:hAnsi="Tw Cen MT" w:cs="Arial"/>
          <w:u w:val="single"/>
        </w:rPr>
        <w:t xml:space="preserve"> (persona física o moral) _____</w:t>
      </w:r>
      <w:r w:rsidRPr="00BB7411">
        <w:rPr>
          <w:rFonts w:ascii="Tw Cen MT" w:eastAsia="Calibri" w:hAnsi="Tw Cen MT" w:cs="Arial"/>
        </w:rPr>
        <w:t xml:space="preserve"> me permito manifestar lo siguiente:</w:t>
      </w:r>
    </w:p>
    <w:p w14:paraId="7D571080" w14:textId="77777777" w:rsidR="00BB7411" w:rsidRPr="00BB7411" w:rsidRDefault="00BB7411" w:rsidP="00BB7411">
      <w:pPr>
        <w:spacing w:after="0" w:line="240" w:lineRule="auto"/>
        <w:jc w:val="both"/>
        <w:rPr>
          <w:rFonts w:ascii="Tw Cen MT" w:eastAsia="Times New Roman" w:hAnsi="Tw Cen MT" w:cs="Arial"/>
          <w:lang w:eastAsia="es-ES"/>
        </w:rPr>
      </w:pPr>
    </w:p>
    <w:p w14:paraId="10210706" w14:textId="77777777" w:rsidR="00BB7411" w:rsidRPr="00BB7411" w:rsidRDefault="00BB7411" w:rsidP="00BB7411">
      <w:pPr>
        <w:spacing w:after="0" w:line="240" w:lineRule="auto"/>
        <w:jc w:val="both"/>
        <w:rPr>
          <w:rFonts w:ascii="Tw Cen MT" w:eastAsia="Times New Roman" w:hAnsi="Tw Cen MT" w:cs="Arial"/>
          <w:lang w:eastAsia="es-ES"/>
        </w:rPr>
      </w:pPr>
      <w:r w:rsidRPr="00BB7411">
        <w:rPr>
          <w:rFonts w:ascii="Tw Cen MT" w:eastAsia="Times New Roman" w:hAnsi="Tw Cen MT" w:cs="Arial"/>
          <w:color w:val="000000"/>
          <w:shd w:val="clear" w:color="auto" w:fill="FFFFFF"/>
          <w:lang w:eastAsia="es-ES"/>
        </w:rPr>
        <w:t>Declaro BAJO PROTESTA DE DECIR VERDAD y con la representación legal que ostento, que esta _____</w:t>
      </w:r>
      <w:r w:rsidRPr="00BB7411">
        <w:rPr>
          <w:rFonts w:ascii="Tw Cen MT" w:eastAsia="Times New Roman" w:hAnsi="Tw Cen MT" w:cs="Arial"/>
          <w:color w:val="000000"/>
          <w:u w:val="single"/>
          <w:shd w:val="clear" w:color="auto" w:fill="FFFFFF"/>
          <w:lang w:eastAsia="es-ES"/>
        </w:rPr>
        <w:t xml:space="preserve"> (Persona Física o Moral) _____</w:t>
      </w:r>
      <w:r w:rsidRPr="00BB7411">
        <w:rPr>
          <w:rFonts w:ascii="Tw Cen MT" w:eastAsia="Times New Roman" w:hAnsi="Tw Cen MT" w:cs="Arial"/>
          <w:color w:val="000000"/>
          <w:shd w:val="clear" w:color="auto" w:fill="FFFFFF"/>
          <w:lang w:eastAsia="es-ES"/>
        </w:rPr>
        <w:t xml:space="preserve"> al igual que sus asociados no se encuentran dentro de ninguno de los supuestos comprendidos en el artículo 38 de la </w:t>
      </w:r>
      <w:bookmarkStart w:id="23" w:name="_Hlk93674199"/>
      <w:r w:rsidRPr="00BB7411">
        <w:rPr>
          <w:rFonts w:ascii="Tw Cen MT" w:eastAsia="Times New Roman" w:hAnsi="Tw Cen MT" w:cs="Arial"/>
          <w:color w:val="000000"/>
          <w:shd w:val="clear" w:color="auto" w:fill="FFFFFF"/>
          <w:lang w:eastAsia="es-ES"/>
        </w:rPr>
        <w:t>Ley de Adquisiciones, Arrendamientos y Servicios del Sector Público del Estado de Colima</w:t>
      </w:r>
      <w:bookmarkEnd w:id="23"/>
      <w:r w:rsidRPr="00BB7411">
        <w:rPr>
          <w:rFonts w:ascii="Tw Cen MT" w:eastAsia="Times New Roman" w:hAnsi="Tw Cen MT" w:cs="Arial"/>
          <w:color w:val="000000"/>
          <w:shd w:val="clear" w:color="auto" w:fill="FFFFFF"/>
          <w:lang w:eastAsia="es-ES"/>
        </w:rPr>
        <w:t>.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E1722DB" w14:textId="77777777" w:rsidR="00BB7411" w:rsidRPr="00BB7411" w:rsidRDefault="00BB7411" w:rsidP="00BB7411">
      <w:pPr>
        <w:spacing w:after="0" w:line="240" w:lineRule="auto"/>
        <w:rPr>
          <w:rFonts w:ascii="Tw Cen MT" w:eastAsia="Calibri" w:hAnsi="Tw Cen MT" w:cs="Arial"/>
        </w:rPr>
      </w:pPr>
    </w:p>
    <w:p w14:paraId="16CE6F68" w14:textId="77777777" w:rsidR="00BB7411" w:rsidRPr="00BB7411" w:rsidRDefault="00BB7411" w:rsidP="00BB7411">
      <w:pPr>
        <w:spacing w:after="0" w:line="240" w:lineRule="auto"/>
        <w:rPr>
          <w:rFonts w:ascii="Tw Cen MT" w:eastAsia="Calibri" w:hAnsi="Tw Cen MT" w:cs="Arial"/>
        </w:rPr>
      </w:pPr>
    </w:p>
    <w:p w14:paraId="0894AE05" w14:textId="77777777" w:rsidR="00BB7411" w:rsidRPr="00BB7411" w:rsidRDefault="00BB7411" w:rsidP="00BB7411">
      <w:pPr>
        <w:spacing w:after="0" w:line="240" w:lineRule="auto"/>
        <w:rPr>
          <w:rFonts w:ascii="Tw Cen MT" w:eastAsia="Calibri" w:hAnsi="Tw Cen MT" w:cs="Arial"/>
        </w:rPr>
      </w:pPr>
    </w:p>
    <w:p w14:paraId="0B3418F3" w14:textId="77777777" w:rsidR="00BB7411" w:rsidRPr="00BB7411" w:rsidRDefault="00BB7411" w:rsidP="00BB7411">
      <w:pPr>
        <w:spacing w:after="0" w:line="240" w:lineRule="auto"/>
        <w:rPr>
          <w:rFonts w:ascii="Tw Cen MT" w:eastAsia="Calibri" w:hAnsi="Tw Cen MT" w:cs="Arial"/>
        </w:rPr>
      </w:pPr>
    </w:p>
    <w:p w14:paraId="68ADD108" w14:textId="77777777" w:rsidR="00BB7411" w:rsidRPr="00BB7411" w:rsidRDefault="00BB7411" w:rsidP="00BB7411">
      <w:pPr>
        <w:spacing w:after="0" w:line="240" w:lineRule="auto"/>
        <w:rPr>
          <w:rFonts w:ascii="Tw Cen MT" w:eastAsia="Calibri" w:hAnsi="Tw Cen MT" w:cs="Arial"/>
        </w:rPr>
      </w:pPr>
    </w:p>
    <w:p w14:paraId="6F3906EE"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w:t>
      </w:r>
    </w:p>
    <w:p w14:paraId="79CBCF4B"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1ADC73BF" w14:textId="77777777" w:rsidR="00BB7411" w:rsidRPr="00BB7411" w:rsidRDefault="00BB7411" w:rsidP="00BB7411">
      <w:pPr>
        <w:spacing w:after="0"/>
        <w:jc w:val="center"/>
        <w:rPr>
          <w:rFonts w:ascii="Tw Cen MT" w:eastAsia="Calibri" w:hAnsi="Tw Cen MT" w:cs="Arial"/>
          <w:b/>
          <w:bCs/>
        </w:rPr>
      </w:pPr>
      <w:r w:rsidRPr="00BB7411">
        <w:rPr>
          <w:rFonts w:ascii="Tw Cen MT" w:eastAsia="Calibri" w:hAnsi="Tw Cen MT" w:cs="Arial"/>
          <w:b/>
          <w:bCs/>
        </w:rPr>
        <w:t>BAJO PROTESTA DE DECIR VERDAD</w:t>
      </w:r>
    </w:p>
    <w:p w14:paraId="44D7D13A" w14:textId="77777777" w:rsidR="00BB7411" w:rsidRPr="00BB7411" w:rsidRDefault="00BB7411" w:rsidP="00BB7411">
      <w:pPr>
        <w:spacing w:after="0" w:line="240" w:lineRule="auto"/>
        <w:rPr>
          <w:rFonts w:ascii="Tw Cen MT" w:eastAsia="Calibri" w:hAnsi="Tw Cen MT" w:cs="Arial"/>
        </w:rPr>
      </w:pPr>
    </w:p>
    <w:p w14:paraId="268278A9" w14:textId="77777777" w:rsidR="00BB7411" w:rsidRPr="00BB7411" w:rsidRDefault="00BB7411" w:rsidP="00BB7411">
      <w:pPr>
        <w:spacing w:after="0" w:line="240" w:lineRule="auto"/>
        <w:rPr>
          <w:rFonts w:ascii="Tw Cen MT" w:eastAsia="Calibri" w:hAnsi="Tw Cen MT" w:cs="Arial"/>
        </w:rPr>
      </w:pPr>
    </w:p>
    <w:p w14:paraId="765BB605" w14:textId="77777777" w:rsidR="00BB7411" w:rsidRPr="00BB7411" w:rsidRDefault="00BB7411" w:rsidP="00BB7411">
      <w:pPr>
        <w:spacing w:after="0" w:line="240" w:lineRule="auto"/>
        <w:rPr>
          <w:rFonts w:ascii="Tw Cen MT" w:eastAsia="Calibri" w:hAnsi="Tw Cen MT" w:cs="Arial"/>
        </w:rPr>
      </w:pPr>
    </w:p>
    <w:p w14:paraId="3762DAB9" w14:textId="77777777" w:rsidR="00BB7411" w:rsidRPr="00BB7411" w:rsidRDefault="00BB7411" w:rsidP="00BB7411">
      <w:pPr>
        <w:spacing w:after="0" w:line="240" w:lineRule="auto"/>
        <w:rPr>
          <w:rFonts w:ascii="Tw Cen MT" w:eastAsia="Calibri" w:hAnsi="Tw Cen MT" w:cs="Arial"/>
        </w:rPr>
      </w:pPr>
      <w:r w:rsidRPr="00BB7411">
        <w:rPr>
          <w:rFonts w:ascii="Calibri" w:eastAsia="Calibri" w:hAnsi="Calibri" w:cs="Times New Roman"/>
        </w:rPr>
        <w:br w:type="page"/>
      </w:r>
    </w:p>
    <w:p w14:paraId="666DBD40"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ANEXO 7 (Punto 3.7)</w:t>
      </w:r>
    </w:p>
    <w:p w14:paraId="1B023C7C" w14:textId="77777777" w:rsidR="00BB7411" w:rsidRPr="00BB7411" w:rsidRDefault="00BB7411" w:rsidP="00BB7411">
      <w:pPr>
        <w:spacing w:after="0" w:line="240" w:lineRule="auto"/>
        <w:jc w:val="center"/>
        <w:rPr>
          <w:rFonts w:ascii="Tw Cen MT" w:eastAsia="Calibri" w:hAnsi="Tw Cen MT" w:cs="Arial"/>
          <w:b/>
          <w:bCs/>
        </w:rPr>
      </w:pPr>
    </w:p>
    <w:p w14:paraId="3FD71AAB" w14:textId="77777777" w:rsidR="00BB7411" w:rsidRPr="00BB7411" w:rsidRDefault="00BB7411" w:rsidP="00BB7411">
      <w:pPr>
        <w:spacing w:after="0" w:line="240" w:lineRule="auto"/>
        <w:jc w:val="center"/>
        <w:rPr>
          <w:rFonts w:ascii="Tw Cen MT" w:eastAsia="Calibri" w:hAnsi="Tw Cen MT" w:cs="Arial"/>
          <w:b/>
          <w:bCs/>
        </w:rPr>
      </w:pPr>
    </w:p>
    <w:p w14:paraId="3A26DFBF"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CARTA DE GARANTÍA DE LOS BIENES, ARRENDAMIENTOS O SERVICIOS</w:t>
      </w:r>
    </w:p>
    <w:p w14:paraId="00628320" w14:textId="77777777" w:rsidR="00BB7411" w:rsidRPr="00BB7411" w:rsidRDefault="00BB7411" w:rsidP="00BB7411">
      <w:pPr>
        <w:spacing w:after="0" w:line="240" w:lineRule="auto"/>
        <w:rPr>
          <w:rFonts w:ascii="Tw Cen MT" w:eastAsia="Calibri" w:hAnsi="Tw Cen MT" w:cs="Arial"/>
        </w:rPr>
      </w:pPr>
    </w:p>
    <w:p w14:paraId="5E4D02D8" w14:textId="77777777" w:rsidR="00BB7411" w:rsidRPr="00BB7411" w:rsidRDefault="00BB7411" w:rsidP="00BB7411">
      <w:pPr>
        <w:spacing w:after="0" w:line="240" w:lineRule="auto"/>
        <w:rPr>
          <w:rFonts w:ascii="Tw Cen MT" w:eastAsia="Calibri" w:hAnsi="Tw Cen MT" w:cs="Arial"/>
        </w:rPr>
      </w:pPr>
    </w:p>
    <w:p w14:paraId="4B72F65B" w14:textId="77777777" w:rsidR="00BB7411" w:rsidRPr="00BB7411" w:rsidRDefault="00BB7411" w:rsidP="00BB7411">
      <w:pPr>
        <w:spacing w:after="0" w:line="240" w:lineRule="auto"/>
        <w:jc w:val="right"/>
        <w:rPr>
          <w:rFonts w:ascii="Tw Cen MT" w:eastAsia="Calibri" w:hAnsi="Tw Cen MT" w:cs="Arial"/>
          <w:bCs/>
        </w:rPr>
      </w:pPr>
      <w:r w:rsidRPr="00BB7411">
        <w:rPr>
          <w:rFonts w:ascii="Tw Cen MT" w:eastAsia="Calibri" w:hAnsi="Tw Cen MT" w:cs="Arial"/>
        </w:rPr>
        <w:t>(Lugar y Fecha de Expedición)</w:t>
      </w:r>
    </w:p>
    <w:p w14:paraId="1461D9C7" w14:textId="77777777" w:rsidR="00BB7411" w:rsidRPr="00BB7411" w:rsidRDefault="00BB7411" w:rsidP="00BB7411">
      <w:pPr>
        <w:spacing w:after="0" w:line="240" w:lineRule="auto"/>
        <w:rPr>
          <w:rFonts w:ascii="Tw Cen MT" w:eastAsia="Calibri" w:hAnsi="Tw Cen MT" w:cs="Arial"/>
        </w:rPr>
      </w:pPr>
    </w:p>
    <w:p w14:paraId="08EC5D2C" w14:textId="77777777" w:rsidR="00BB7411" w:rsidRPr="00BB7411" w:rsidRDefault="00BB7411" w:rsidP="00BB7411">
      <w:pPr>
        <w:spacing w:after="0" w:line="240" w:lineRule="auto"/>
        <w:rPr>
          <w:rFonts w:ascii="Tw Cen MT" w:eastAsia="Calibri" w:hAnsi="Tw Cen MT" w:cs="Arial"/>
        </w:rPr>
      </w:pPr>
    </w:p>
    <w:p w14:paraId="6EBF0519" w14:textId="77777777" w:rsidR="00BB7411" w:rsidRPr="00BB7411" w:rsidRDefault="00BB7411" w:rsidP="00BB7411">
      <w:pPr>
        <w:spacing w:after="0" w:line="240" w:lineRule="auto"/>
        <w:rPr>
          <w:rFonts w:ascii="Tw Cen MT" w:eastAsia="Calibri" w:hAnsi="Tw Cen MT" w:cs="Arial"/>
        </w:rPr>
      </w:pPr>
    </w:p>
    <w:p w14:paraId="31337F0D" w14:textId="77777777" w:rsidR="00BB7411" w:rsidRPr="00BB7411" w:rsidRDefault="00BB7411" w:rsidP="00BB7411">
      <w:pPr>
        <w:spacing w:after="0" w:line="240" w:lineRule="auto"/>
        <w:rPr>
          <w:rFonts w:ascii="Tw Cen MT" w:eastAsia="Calibri" w:hAnsi="Tw Cen MT" w:cs="Arial"/>
        </w:rPr>
      </w:pPr>
    </w:p>
    <w:p w14:paraId="0BBD7EC7"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7FB55CD9"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6BB7F8C0"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0BCECAC6" w14:textId="77777777" w:rsidR="000703BB" w:rsidRPr="000D3515" w:rsidRDefault="000703BB" w:rsidP="000703BB">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1EE54AA2" w14:textId="1745CC7F" w:rsidR="00BB7411" w:rsidRPr="00BB7411" w:rsidRDefault="000703BB" w:rsidP="000703BB">
      <w:pPr>
        <w:spacing w:after="0" w:line="240" w:lineRule="auto"/>
        <w:rPr>
          <w:rFonts w:ascii="Tw Cen MT" w:eastAsia="Times New Roman" w:hAnsi="Tw Cen MT" w:cs="Times New Roman"/>
          <w:b/>
          <w:bCs/>
          <w:szCs w:val="20"/>
          <w:lang w:val="es-ES" w:eastAsia="es-ES"/>
        </w:rPr>
      </w:pPr>
      <w:r w:rsidRPr="000D3515">
        <w:rPr>
          <w:rFonts w:ascii="Tw Cen MT" w:eastAsia="Times New Roman" w:hAnsi="Tw Cen MT" w:cs="Arial"/>
          <w:b/>
          <w:bCs/>
          <w:iCs/>
          <w:lang w:eastAsia="es-ES"/>
        </w:rPr>
        <w:t>PRESENTE</w:t>
      </w:r>
    </w:p>
    <w:p w14:paraId="5D6CDF79" w14:textId="77777777" w:rsidR="00BB7411" w:rsidRPr="00BB7411" w:rsidRDefault="00BB7411" w:rsidP="00BB7411">
      <w:pPr>
        <w:spacing w:after="0" w:line="240" w:lineRule="auto"/>
        <w:rPr>
          <w:rFonts w:ascii="Tw Cen MT" w:eastAsia="Calibri" w:hAnsi="Tw Cen MT" w:cs="Arial"/>
        </w:rPr>
      </w:pPr>
    </w:p>
    <w:p w14:paraId="34C60EC2" w14:textId="77777777" w:rsidR="00BB7411" w:rsidRPr="00BB7411" w:rsidRDefault="00BB7411" w:rsidP="00BB7411">
      <w:pPr>
        <w:spacing w:after="0" w:line="240" w:lineRule="auto"/>
        <w:rPr>
          <w:rFonts w:ascii="Tw Cen MT" w:eastAsia="Calibri" w:hAnsi="Tw Cen MT" w:cs="Arial"/>
        </w:rPr>
      </w:pPr>
    </w:p>
    <w:p w14:paraId="2D30EE3C" w14:textId="77777777" w:rsidR="00BB7411" w:rsidRPr="00BB7411" w:rsidRDefault="00BB7411" w:rsidP="00BB7411">
      <w:pPr>
        <w:spacing w:after="0" w:line="240" w:lineRule="auto"/>
        <w:rPr>
          <w:rFonts w:ascii="Tw Cen MT" w:eastAsia="Calibri" w:hAnsi="Tw Cen MT" w:cs="Arial"/>
        </w:rPr>
      </w:pPr>
    </w:p>
    <w:p w14:paraId="493051C2" w14:textId="77777777" w:rsidR="00BB7411" w:rsidRPr="00BB7411" w:rsidRDefault="00BB7411" w:rsidP="00BB7411">
      <w:pPr>
        <w:spacing w:after="0" w:line="240" w:lineRule="auto"/>
        <w:rPr>
          <w:rFonts w:ascii="Tw Cen MT" w:eastAsia="Calibri" w:hAnsi="Tw Cen MT" w:cs="Arial"/>
        </w:rPr>
      </w:pPr>
    </w:p>
    <w:p w14:paraId="5DBD50C6" w14:textId="33907162" w:rsidR="00BB7411" w:rsidRPr="00BB7411" w:rsidRDefault="00BB7411" w:rsidP="00BB7411">
      <w:pPr>
        <w:tabs>
          <w:tab w:val="left" w:pos="0"/>
        </w:tabs>
        <w:spacing w:after="0" w:line="240" w:lineRule="auto"/>
        <w:jc w:val="both"/>
        <w:outlineLvl w:val="0"/>
        <w:rPr>
          <w:rFonts w:ascii="Tw Cen MT" w:eastAsia="Calibri" w:hAnsi="Tw Cen MT" w:cs="Times New Roman"/>
        </w:rPr>
      </w:pPr>
      <w:r w:rsidRPr="00BB7411">
        <w:rPr>
          <w:rFonts w:ascii="Tw Cen MT" w:eastAsia="Calibri" w:hAnsi="Tw Cen MT" w:cs="Arial"/>
        </w:rPr>
        <w:t>El que suscribe__________________________________________________________ representante legal de la empresa __________________________________,  manifiesta que en caso de que a mi representada le sea adjudicado el contrato derivado del procedimiento  de la Licitación Pública</w:t>
      </w:r>
      <w:r w:rsidRPr="00BB7411">
        <w:rPr>
          <w:rFonts w:ascii="Tw Cen MT" w:eastAsia="Calibri" w:hAnsi="Tw Cen MT" w:cs="Arial"/>
          <w:b/>
          <w:bCs/>
        </w:rPr>
        <w:t xml:space="preserve"> No. 06002-00</w:t>
      </w:r>
      <w:r w:rsidR="00D10BA8">
        <w:rPr>
          <w:rFonts w:ascii="Tw Cen MT" w:eastAsia="Calibri" w:hAnsi="Tw Cen MT" w:cs="Arial"/>
          <w:b/>
          <w:bCs/>
        </w:rPr>
        <w:t>3</w:t>
      </w:r>
      <w:r w:rsidRPr="00BB7411">
        <w:rPr>
          <w:rFonts w:ascii="Tw Cen MT" w:eastAsia="Calibri" w:hAnsi="Tw Cen MT" w:cs="Arial"/>
          <w:b/>
          <w:bCs/>
        </w:rPr>
        <w:t>-2</w:t>
      </w:r>
      <w:r w:rsidR="000703BB">
        <w:rPr>
          <w:rFonts w:ascii="Tw Cen MT" w:eastAsia="Calibri" w:hAnsi="Tw Cen MT" w:cs="Arial"/>
          <w:b/>
          <w:bCs/>
        </w:rPr>
        <w:t>2</w:t>
      </w:r>
      <w:r w:rsidRPr="00BB7411">
        <w:rPr>
          <w:rFonts w:ascii="Tw Cen MT" w:eastAsia="Calibri" w:hAnsi="Tw Cen MT" w:cs="Arial"/>
          <w:b/>
          <w:bCs/>
        </w:rPr>
        <w:t xml:space="preserve"> </w:t>
      </w:r>
      <w:r w:rsidRPr="00BB7411">
        <w:rPr>
          <w:rFonts w:ascii="Tw Cen MT" w:eastAsia="Times New Roman" w:hAnsi="Tw Cen MT" w:cs="Arial"/>
          <w:b/>
          <w:bCs/>
          <w:lang w:eastAsia="es-ES"/>
        </w:rPr>
        <w:t xml:space="preserve">PARA LA ADQUISICIÓN DE ARTÍCULOS DE PAPELERÍA SOLICITADOS POR </w:t>
      </w:r>
      <w:r w:rsidR="00721B1F">
        <w:rPr>
          <w:rFonts w:ascii="Tw Cen MT" w:eastAsia="Times New Roman" w:hAnsi="Tw Cen MT" w:cs="Arial"/>
          <w:b/>
          <w:bCs/>
          <w:lang w:eastAsia="es-ES"/>
        </w:rPr>
        <w:t>LA COORDINACION GENERAL DE ENLACES ADMINISTRATIVOS</w:t>
      </w:r>
      <w:r w:rsidRPr="00BB7411">
        <w:rPr>
          <w:rFonts w:ascii="Tw Cen MT" w:eastAsia="Calibri" w:hAnsi="Tw Cen MT" w:cs="Arial"/>
          <w:b/>
          <w:bCs/>
        </w:rPr>
        <w:t xml:space="preserve">, </w:t>
      </w:r>
      <w:r w:rsidRPr="00BB7411">
        <w:rPr>
          <w:rFonts w:ascii="Tw Cen MT" w:eastAsia="Calibri" w:hAnsi="Tw Cen MT" w:cs="Arial"/>
          <w:b/>
          <w:bCs/>
        </w:rPr>
        <w:fldChar w:fldCharType="begin"/>
      </w:r>
      <w:r w:rsidRPr="00BB7411">
        <w:rPr>
          <w:rFonts w:ascii="Tw Cen MT" w:eastAsia="Calibri" w:hAnsi="Tw Cen MT" w:cs="Arial"/>
          <w:b/>
          <w:bCs/>
        </w:rPr>
        <w:instrText>MERGEFIELD Nombre_de_licitación</w:instrText>
      </w:r>
      <w:r w:rsidRPr="00BB7411">
        <w:rPr>
          <w:rFonts w:ascii="Tw Cen MT" w:eastAsia="Calibri" w:hAnsi="Tw Cen MT" w:cs="Arial"/>
          <w:b/>
          <w:bCs/>
        </w:rPr>
        <w:fldChar w:fldCharType="end"/>
      </w:r>
      <w:r w:rsidRPr="00BB7411">
        <w:rPr>
          <w:rFonts w:ascii="Tw Cen MT" w:eastAsia="Calibri" w:hAnsi="Tw Cen MT" w:cs="Times New Roman"/>
        </w:rPr>
        <w:t xml:space="preserve"> </w:t>
      </w:r>
      <w:r w:rsidRPr="00BB7411">
        <w:rPr>
          <w:rFonts w:ascii="Tw Cen MT" w:eastAsia="Calibri" w:hAnsi="Tw Cen MT" w:cs="Arial"/>
          <w:bCs/>
        </w:rPr>
        <w:t>me</w:t>
      </w:r>
      <w:r w:rsidRPr="00BB7411">
        <w:rPr>
          <w:rFonts w:ascii="Tw Cen MT" w:eastAsia="Calibri" w:hAnsi="Tw Cen MT" w:cs="Arial"/>
          <w:b/>
          <w:bCs/>
        </w:rPr>
        <w:t xml:space="preserve"> </w:t>
      </w:r>
      <w:r w:rsidRPr="00BB7411">
        <w:rPr>
          <w:rFonts w:ascii="Tw Cen MT" w:eastAsia="Calibri" w:hAnsi="Tw Cen MT" w:cs="Arial"/>
        </w:rPr>
        <w:t xml:space="preserve">compromete a </w:t>
      </w:r>
      <w:r w:rsidRPr="0019070F">
        <w:rPr>
          <w:rFonts w:ascii="Tw Cen MT" w:eastAsia="Calibri" w:hAnsi="Tw Cen MT" w:cs="Arial"/>
        </w:rPr>
        <w:t xml:space="preserve">garantizar por </w:t>
      </w:r>
      <w:r w:rsidRPr="0019070F">
        <w:rPr>
          <w:rFonts w:ascii="Tw Cen MT" w:eastAsia="Calibri" w:hAnsi="Tw Cen MT" w:cs="Arial"/>
          <w:b/>
        </w:rPr>
        <w:t>TRES MESES</w:t>
      </w:r>
      <w:r w:rsidRPr="0019070F">
        <w:rPr>
          <w:rFonts w:ascii="Tw Cen MT" w:eastAsia="Calibri" w:hAnsi="Tw Cen MT" w:cs="Arial"/>
        </w:rPr>
        <w:t xml:space="preserve"> los bienes y/o servicios objeto de esta licitación, para cada una de las partidas y</w:t>
      </w:r>
      <w:r w:rsidRPr="00BB7411">
        <w:rPr>
          <w:rFonts w:ascii="Tw Cen MT" w:eastAsia="Calibri" w:hAnsi="Tw Cen MT" w:cs="Arial"/>
        </w:rPr>
        <w:t xml:space="preserve"> en todas sus partes, con las características señaladas en el </w:t>
      </w:r>
      <w:r w:rsidRPr="00BB7411">
        <w:rPr>
          <w:rFonts w:ascii="Tw Cen MT" w:eastAsia="Calibri" w:hAnsi="Tw Cen MT" w:cs="Arial"/>
          <w:b/>
        </w:rPr>
        <w:t xml:space="preserve">ANEXO NÚMERO 1 TECNICO </w:t>
      </w:r>
      <w:r w:rsidRPr="00BB7411">
        <w:rPr>
          <w:rFonts w:ascii="Tw Cen MT" w:eastAsia="Calibri" w:hAnsi="Tw Cen MT" w:cs="Arial"/>
        </w:rPr>
        <w:t xml:space="preserve">y en las presentes bases y garantizando todos los bienes licitados contra defectos de fabricación y daños, </w:t>
      </w:r>
      <w:r w:rsidRPr="00BB7411">
        <w:rPr>
          <w:rFonts w:ascii="Tw Cen MT" w:eastAsia="Calibri" w:hAnsi="Tw Cen MT" w:cs="Times New Roman"/>
        </w:rPr>
        <w:t>a partir de la fecha de aceptación de los mismos por parte de la convocante.</w:t>
      </w:r>
    </w:p>
    <w:p w14:paraId="42D098D7" w14:textId="77777777" w:rsidR="00BB7411" w:rsidRPr="00BB7411" w:rsidRDefault="00BB7411" w:rsidP="00BB7411">
      <w:pPr>
        <w:tabs>
          <w:tab w:val="left" w:pos="0"/>
        </w:tabs>
        <w:spacing w:after="0" w:line="240" w:lineRule="auto"/>
        <w:jc w:val="both"/>
        <w:outlineLvl w:val="0"/>
        <w:rPr>
          <w:rFonts w:ascii="Tw Cen MT" w:eastAsia="Calibri" w:hAnsi="Tw Cen MT" w:cs="Arial"/>
          <w:b/>
          <w:bCs/>
        </w:rPr>
      </w:pPr>
    </w:p>
    <w:p w14:paraId="578452EF" w14:textId="77777777" w:rsidR="00BB7411" w:rsidRPr="00BB7411" w:rsidRDefault="00BB7411" w:rsidP="00BB7411">
      <w:pPr>
        <w:shd w:val="clear" w:color="auto" w:fill="FFFFFF"/>
        <w:tabs>
          <w:tab w:val="left" w:pos="284"/>
        </w:tabs>
        <w:spacing w:after="0" w:line="240" w:lineRule="auto"/>
        <w:jc w:val="both"/>
        <w:rPr>
          <w:rFonts w:ascii="Tw Cen MT" w:eastAsia="Calibri" w:hAnsi="Tw Cen MT" w:cs="Arial"/>
        </w:rPr>
      </w:pPr>
    </w:p>
    <w:p w14:paraId="0A6E8B12" w14:textId="77777777" w:rsidR="00BB7411" w:rsidRPr="00BB7411" w:rsidRDefault="00BB7411" w:rsidP="00BB7411">
      <w:pPr>
        <w:spacing w:after="0" w:line="240" w:lineRule="auto"/>
        <w:rPr>
          <w:rFonts w:ascii="Tw Cen MT" w:eastAsia="Calibri" w:hAnsi="Tw Cen MT" w:cs="Arial"/>
        </w:rPr>
      </w:pPr>
    </w:p>
    <w:p w14:paraId="4DD9E8C3" w14:textId="77777777" w:rsidR="00BB7411" w:rsidRPr="00BB7411" w:rsidRDefault="00BB7411" w:rsidP="00BB7411">
      <w:pPr>
        <w:spacing w:after="0" w:line="240" w:lineRule="auto"/>
        <w:rPr>
          <w:rFonts w:ascii="Tw Cen MT" w:eastAsia="Calibri" w:hAnsi="Tw Cen MT" w:cs="Arial"/>
        </w:rPr>
      </w:pPr>
    </w:p>
    <w:p w14:paraId="3BC355A9" w14:textId="77777777" w:rsidR="00BB7411" w:rsidRPr="00BB7411" w:rsidRDefault="00BB7411" w:rsidP="00BB7411">
      <w:pPr>
        <w:spacing w:after="0" w:line="240" w:lineRule="auto"/>
        <w:rPr>
          <w:rFonts w:ascii="Tw Cen MT" w:eastAsia="Calibri" w:hAnsi="Tw Cen MT" w:cs="Arial"/>
        </w:rPr>
      </w:pPr>
    </w:p>
    <w:p w14:paraId="4FB9FF8C" w14:textId="77777777" w:rsidR="00BB7411" w:rsidRPr="00BB7411" w:rsidRDefault="00BB7411" w:rsidP="00BB7411">
      <w:pPr>
        <w:spacing w:after="0" w:line="240" w:lineRule="auto"/>
        <w:rPr>
          <w:rFonts w:ascii="Tw Cen MT" w:eastAsia="Calibri" w:hAnsi="Tw Cen MT" w:cs="Arial"/>
        </w:rPr>
      </w:pPr>
    </w:p>
    <w:p w14:paraId="2D8D7ED1" w14:textId="77777777" w:rsidR="00BB7411" w:rsidRPr="00BB7411" w:rsidRDefault="00BB7411" w:rsidP="00BB7411">
      <w:pPr>
        <w:spacing w:after="0" w:line="240" w:lineRule="auto"/>
        <w:rPr>
          <w:rFonts w:ascii="Tw Cen MT" w:eastAsia="Calibri" w:hAnsi="Tw Cen MT" w:cs="Arial"/>
        </w:rPr>
      </w:pPr>
    </w:p>
    <w:p w14:paraId="054F2D5D" w14:textId="77777777" w:rsidR="00BB7411" w:rsidRPr="00BB7411" w:rsidRDefault="00BB7411" w:rsidP="00BB7411">
      <w:pPr>
        <w:spacing w:after="0" w:line="240" w:lineRule="auto"/>
        <w:rPr>
          <w:rFonts w:ascii="Tw Cen MT" w:eastAsia="Calibri" w:hAnsi="Tw Cen MT" w:cs="Arial"/>
        </w:rPr>
      </w:pPr>
    </w:p>
    <w:p w14:paraId="498BF8E4" w14:textId="77777777" w:rsidR="00BB7411" w:rsidRPr="00BB7411" w:rsidRDefault="00BB7411" w:rsidP="00BB7411">
      <w:pPr>
        <w:spacing w:after="0" w:line="240" w:lineRule="auto"/>
        <w:rPr>
          <w:rFonts w:ascii="Tw Cen MT" w:eastAsia="Calibri" w:hAnsi="Tw Cen MT" w:cs="Arial"/>
        </w:rPr>
      </w:pPr>
    </w:p>
    <w:p w14:paraId="19D80DD6" w14:textId="77777777" w:rsidR="00BB7411" w:rsidRPr="00BB7411" w:rsidRDefault="00BB7411" w:rsidP="00BB7411">
      <w:pPr>
        <w:spacing w:after="0" w:line="240" w:lineRule="auto"/>
        <w:rPr>
          <w:rFonts w:ascii="Tw Cen MT" w:eastAsia="Calibri" w:hAnsi="Tw Cen MT" w:cs="Arial"/>
        </w:rPr>
      </w:pPr>
    </w:p>
    <w:p w14:paraId="10977767"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w:t>
      </w:r>
    </w:p>
    <w:p w14:paraId="1DCC67C9"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45B65ACB"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7FC5F03D" w14:textId="77777777" w:rsidR="00BB7411" w:rsidRPr="00BB7411" w:rsidRDefault="00BB7411" w:rsidP="00BB7411">
      <w:pPr>
        <w:spacing w:after="0" w:line="240" w:lineRule="auto"/>
        <w:rPr>
          <w:rFonts w:ascii="Tw Cen MT" w:eastAsia="Calibri" w:hAnsi="Tw Cen MT" w:cs="Arial"/>
        </w:rPr>
      </w:pPr>
    </w:p>
    <w:p w14:paraId="679E53D6" w14:textId="77777777" w:rsidR="00BB7411" w:rsidRPr="00BB7411" w:rsidRDefault="00BB7411" w:rsidP="00BB7411">
      <w:pPr>
        <w:spacing w:after="0" w:line="240" w:lineRule="auto"/>
        <w:rPr>
          <w:rFonts w:ascii="Tw Cen MT" w:eastAsia="Calibri" w:hAnsi="Tw Cen MT" w:cs="Arial"/>
        </w:rPr>
      </w:pPr>
    </w:p>
    <w:p w14:paraId="4003265D" w14:textId="77777777" w:rsidR="00BB7411" w:rsidRPr="00BB7411" w:rsidRDefault="00BB7411" w:rsidP="00BB7411">
      <w:pPr>
        <w:spacing w:after="0" w:line="240" w:lineRule="auto"/>
        <w:rPr>
          <w:rFonts w:ascii="Tw Cen MT" w:eastAsia="Calibri" w:hAnsi="Tw Cen MT" w:cs="Arial"/>
        </w:rPr>
      </w:pPr>
    </w:p>
    <w:p w14:paraId="53E38DA8"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rPr>
        <w:br w:type="page"/>
      </w:r>
    </w:p>
    <w:p w14:paraId="5BBE57FF" w14:textId="77777777" w:rsidR="00BB7411" w:rsidRPr="00BB7411" w:rsidRDefault="00BB7411" w:rsidP="00BB7411">
      <w:pPr>
        <w:spacing w:after="0" w:line="240" w:lineRule="auto"/>
        <w:rPr>
          <w:rFonts w:ascii="Tw Cen MT" w:eastAsia="Calibri" w:hAnsi="Tw Cen MT" w:cs="Arial"/>
        </w:rPr>
      </w:pPr>
    </w:p>
    <w:p w14:paraId="3042B60B"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ANEXO 8 (Punto 3.12)</w:t>
      </w:r>
    </w:p>
    <w:p w14:paraId="0A4E86C3" w14:textId="77777777" w:rsidR="00BB7411" w:rsidRPr="00BB7411" w:rsidRDefault="00BB7411" w:rsidP="00BB7411">
      <w:pPr>
        <w:spacing w:after="0" w:line="240" w:lineRule="auto"/>
        <w:jc w:val="center"/>
        <w:rPr>
          <w:rFonts w:ascii="Tw Cen MT" w:eastAsia="Calibri" w:hAnsi="Tw Cen MT" w:cs="Arial"/>
          <w:b/>
          <w:bCs/>
        </w:rPr>
      </w:pPr>
    </w:p>
    <w:p w14:paraId="01949440" w14:textId="77777777" w:rsidR="00BB7411" w:rsidRPr="00BB7411" w:rsidRDefault="00BB7411" w:rsidP="00BB7411">
      <w:pPr>
        <w:spacing w:after="0" w:line="240" w:lineRule="auto"/>
        <w:jc w:val="center"/>
        <w:rPr>
          <w:rFonts w:ascii="Tw Cen MT" w:eastAsia="Calibri" w:hAnsi="Tw Cen MT" w:cs="Arial"/>
          <w:b/>
          <w:bCs/>
        </w:rPr>
      </w:pPr>
    </w:p>
    <w:p w14:paraId="3C081193" w14:textId="77777777" w:rsidR="00BB7411" w:rsidRPr="00BB7411" w:rsidRDefault="00BB7411" w:rsidP="00BB7411">
      <w:pPr>
        <w:widowControl w:val="0"/>
        <w:spacing w:after="0" w:line="240" w:lineRule="auto"/>
        <w:jc w:val="center"/>
        <w:rPr>
          <w:rFonts w:ascii="Tw Cen MT" w:eastAsia="Times New Roman" w:hAnsi="Tw Cen MT" w:cs="Arial"/>
          <w:b/>
          <w:lang w:eastAsia="es-ES"/>
        </w:rPr>
      </w:pPr>
      <w:r w:rsidRPr="00BB7411">
        <w:rPr>
          <w:rFonts w:ascii="Tw Cen MT" w:eastAsia="Times New Roman" w:hAnsi="Tw Cen MT" w:cs="Arial"/>
          <w:b/>
          <w:lang w:eastAsia="es-ES"/>
        </w:rPr>
        <w:t>INFRAESTRUCTURA, CAPACIDAD TÉCNICA, ADMINISTRATIVA Y ECONÓMICA.</w:t>
      </w:r>
    </w:p>
    <w:p w14:paraId="1C970255" w14:textId="77777777" w:rsidR="00BB7411" w:rsidRPr="00BB7411" w:rsidRDefault="00BB7411" w:rsidP="00BB7411">
      <w:pPr>
        <w:spacing w:after="0" w:line="240" w:lineRule="auto"/>
        <w:rPr>
          <w:rFonts w:ascii="Tw Cen MT" w:eastAsia="Calibri" w:hAnsi="Tw Cen MT" w:cs="Arial"/>
          <w:b/>
          <w:bCs/>
        </w:rPr>
      </w:pPr>
    </w:p>
    <w:p w14:paraId="68413238" w14:textId="77777777" w:rsidR="00BB7411" w:rsidRPr="00BB7411" w:rsidRDefault="00BB7411" w:rsidP="00BB7411">
      <w:pPr>
        <w:spacing w:after="0" w:line="240" w:lineRule="auto"/>
        <w:rPr>
          <w:rFonts w:ascii="Tw Cen MT" w:eastAsia="Calibri" w:hAnsi="Tw Cen MT" w:cs="Arial"/>
        </w:rPr>
      </w:pPr>
    </w:p>
    <w:p w14:paraId="28308927" w14:textId="77777777" w:rsidR="00BB7411" w:rsidRPr="00BB7411" w:rsidRDefault="00BB7411" w:rsidP="00BB7411">
      <w:pPr>
        <w:spacing w:after="0" w:line="240" w:lineRule="auto"/>
        <w:jc w:val="right"/>
        <w:rPr>
          <w:rFonts w:ascii="Tw Cen MT" w:eastAsia="Calibri" w:hAnsi="Tw Cen MT" w:cs="Arial"/>
        </w:rPr>
      </w:pPr>
      <w:r w:rsidRPr="00BB7411">
        <w:rPr>
          <w:rFonts w:ascii="Tw Cen MT" w:eastAsia="Calibri" w:hAnsi="Tw Cen MT" w:cs="Arial"/>
        </w:rPr>
        <w:t>(Lugar y Fecha de Expedición)</w:t>
      </w:r>
    </w:p>
    <w:p w14:paraId="690A6BD7" w14:textId="77777777" w:rsidR="00BB7411" w:rsidRPr="00BB7411" w:rsidRDefault="00BB7411" w:rsidP="00BB7411">
      <w:pPr>
        <w:spacing w:after="0" w:line="240" w:lineRule="auto"/>
        <w:rPr>
          <w:rFonts w:ascii="Tw Cen MT" w:eastAsia="Calibri" w:hAnsi="Tw Cen MT" w:cs="Arial"/>
        </w:rPr>
      </w:pPr>
    </w:p>
    <w:p w14:paraId="4FD80CAB" w14:textId="77777777" w:rsidR="00BB7411" w:rsidRPr="00BB7411" w:rsidRDefault="00BB7411" w:rsidP="00BB7411">
      <w:pPr>
        <w:spacing w:after="0" w:line="240" w:lineRule="auto"/>
        <w:rPr>
          <w:rFonts w:ascii="Tw Cen MT" w:eastAsia="Calibri" w:hAnsi="Tw Cen MT" w:cs="Arial"/>
        </w:rPr>
      </w:pPr>
    </w:p>
    <w:p w14:paraId="2E6AD5BD" w14:textId="77777777" w:rsidR="00BB7411" w:rsidRPr="00BB7411" w:rsidRDefault="00BB7411" w:rsidP="00BB7411">
      <w:pPr>
        <w:spacing w:after="0" w:line="240" w:lineRule="auto"/>
        <w:rPr>
          <w:rFonts w:ascii="Tw Cen MT" w:eastAsia="Calibri" w:hAnsi="Tw Cen MT" w:cs="Arial"/>
        </w:rPr>
      </w:pPr>
    </w:p>
    <w:p w14:paraId="5396706D" w14:textId="77777777" w:rsidR="00BB7411" w:rsidRPr="00BB7411" w:rsidRDefault="00BB7411" w:rsidP="00BB7411">
      <w:pPr>
        <w:spacing w:after="0" w:line="240" w:lineRule="auto"/>
        <w:rPr>
          <w:rFonts w:ascii="Tw Cen MT" w:eastAsia="Calibri" w:hAnsi="Tw Cen MT" w:cs="Arial"/>
        </w:rPr>
      </w:pPr>
    </w:p>
    <w:p w14:paraId="5A46E339"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6C87DA7F"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32D61D58"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5B307F53"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5565E907" w14:textId="6E91827E" w:rsidR="00BB7411" w:rsidRPr="00BB7411" w:rsidRDefault="0098650D" w:rsidP="0098650D">
      <w:pPr>
        <w:spacing w:after="0" w:line="240" w:lineRule="auto"/>
        <w:rPr>
          <w:rFonts w:ascii="Tw Cen MT" w:eastAsia="Times New Roman" w:hAnsi="Tw Cen MT" w:cs="Times New Roman"/>
          <w:b/>
          <w:bCs/>
          <w:szCs w:val="20"/>
          <w:lang w:val="es-ES" w:eastAsia="es-ES"/>
        </w:rPr>
      </w:pPr>
      <w:r w:rsidRPr="000D3515">
        <w:rPr>
          <w:rFonts w:ascii="Tw Cen MT" w:eastAsia="Times New Roman" w:hAnsi="Tw Cen MT" w:cs="Arial"/>
          <w:b/>
          <w:bCs/>
          <w:iCs/>
          <w:lang w:eastAsia="es-ES"/>
        </w:rPr>
        <w:t>PRESENTE</w:t>
      </w:r>
    </w:p>
    <w:p w14:paraId="41A98CCE" w14:textId="77777777" w:rsidR="00BB7411" w:rsidRPr="00BB7411" w:rsidRDefault="00BB7411" w:rsidP="00BB7411">
      <w:pPr>
        <w:spacing w:after="0" w:line="240" w:lineRule="auto"/>
        <w:rPr>
          <w:rFonts w:ascii="Tw Cen MT" w:eastAsia="Calibri" w:hAnsi="Tw Cen MT" w:cs="Arial"/>
        </w:rPr>
      </w:pPr>
    </w:p>
    <w:p w14:paraId="208B9DD2" w14:textId="77777777" w:rsidR="00BB7411" w:rsidRPr="00BB7411" w:rsidRDefault="00BB7411" w:rsidP="00BB7411">
      <w:pPr>
        <w:spacing w:after="0" w:line="240" w:lineRule="auto"/>
        <w:rPr>
          <w:rFonts w:ascii="Tw Cen MT" w:eastAsia="Calibri" w:hAnsi="Tw Cen MT" w:cs="Arial"/>
        </w:rPr>
      </w:pPr>
    </w:p>
    <w:p w14:paraId="3E0383B8" w14:textId="77777777" w:rsidR="00BB7411" w:rsidRPr="00BB7411" w:rsidRDefault="00BB7411" w:rsidP="00BB7411">
      <w:pPr>
        <w:spacing w:after="0" w:line="240" w:lineRule="auto"/>
        <w:rPr>
          <w:rFonts w:ascii="Tw Cen MT" w:eastAsia="Calibri" w:hAnsi="Tw Cen MT" w:cs="Arial"/>
        </w:rPr>
      </w:pPr>
    </w:p>
    <w:p w14:paraId="27E0EDF5" w14:textId="77777777" w:rsidR="00BB7411" w:rsidRPr="00BB7411" w:rsidRDefault="00BB7411" w:rsidP="00BB7411">
      <w:pPr>
        <w:spacing w:after="0" w:line="240" w:lineRule="auto"/>
        <w:jc w:val="both"/>
        <w:rPr>
          <w:rFonts w:ascii="Tw Cen MT" w:eastAsia="Calibri" w:hAnsi="Tw Cen MT" w:cs="Arial"/>
        </w:rPr>
      </w:pPr>
    </w:p>
    <w:p w14:paraId="7B1587BF" w14:textId="306E6EBC" w:rsidR="00BB7411" w:rsidRPr="00BB7411" w:rsidRDefault="00BB7411" w:rsidP="00BB7411">
      <w:pPr>
        <w:shd w:val="clear" w:color="auto" w:fill="FFFFFF"/>
        <w:tabs>
          <w:tab w:val="left" w:pos="284"/>
        </w:tabs>
        <w:spacing w:after="0" w:line="240" w:lineRule="auto"/>
        <w:jc w:val="both"/>
        <w:rPr>
          <w:rFonts w:ascii="Tw Cen MT" w:eastAsia="Calibri" w:hAnsi="Tw Cen MT" w:cs="Arial"/>
          <w:b/>
          <w:bCs/>
        </w:rPr>
      </w:pPr>
      <w:r w:rsidRPr="00BB7411">
        <w:rPr>
          <w:rFonts w:ascii="Tw Cen MT" w:eastAsia="Calibri" w:hAnsi="Tw Cen MT" w:cs="Arial"/>
        </w:rPr>
        <w:t xml:space="preserve">El que suscribe__________________________________________________________ representante legal de la empresa __________________________________,  manifiesto </w:t>
      </w:r>
      <w:r w:rsidRPr="00BB7411">
        <w:rPr>
          <w:rFonts w:ascii="Tw Cen MT" w:eastAsia="Calibri" w:hAnsi="Tw Cen MT" w:cs="Arial"/>
          <w:b/>
        </w:rPr>
        <w:t>BAJO PROTESTA DE DECIR VERDAD</w:t>
      </w:r>
      <w:r w:rsidRPr="00BB7411">
        <w:rPr>
          <w:rFonts w:ascii="Tw Cen MT" w:eastAsia="Calibri" w:hAnsi="Tw Cen MT" w:cs="Arial"/>
        </w:rPr>
        <w:t xml:space="preserve"> que mi representada </w:t>
      </w:r>
      <w:r w:rsidRPr="00BB7411">
        <w:rPr>
          <w:rFonts w:ascii="Tw Cen MT" w:eastAsia="Calibri" w:hAnsi="Tw Cen MT" w:cs="Arial"/>
          <w:lang w:eastAsia="es-MX"/>
        </w:rPr>
        <w:t xml:space="preserve">cuenta con la infraestructura y la capacidad técnica, administrativa y económica para proporcionar los bienes y/o servicios objeto de la presente </w:t>
      </w:r>
      <w:r w:rsidRPr="00BB7411">
        <w:rPr>
          <w:rFonts w:ascii="Tw Cen MT" w:eastAsia="Calibri" w:hAnsi="Tw Cen MT" w:cs="Arial"/>
        </w:rPr>
        <w:t xml:space="preserve">Licitación Pública </w:t>
      </w:r>
      <w:r w:rsidRPr="00BB7411">
        <w:rPr>
          <w:rFonts w:ascii="Tw Cen MT" w:eastAsia="Calibri" w:hAnsi="Tw Cen MT" w:cs="Arial"/>
          <w:b/>
          <w:bCs/>
        </w:rPr>
        <w:t xml:space="preserve">No. </w:t>
      </w:r>
      <w:r w:rsidRPr="00D10BA8">
        <w:rPr>
          <w:rFonts w:ascii="Tw Cen MT" w:eastAsia="Calibri" w:hAnsi="Tw Cen MT" w:cs="Arial"/>
          <w:b/>
          <w:bCs/>
        </w:rPr>
        <w:t>06002-00</w:t>
      </w:r>
      <w:r w:rsidR="00D10BA8" w:rsidRPr="00D10BA8">
        <w:rPr>
          <w:rFonts w:ascii="Tw Cen MT" w:eastAsia="Calibri" w:hAnsi="Tw Cen MT" w:cs="Arial"/>
          <w:b/>
          <w:bCs/>
        </w:rPr>
        <w:t>3</w:t>
      </w:r>
      <w:r w:rsidRPr="00D10BA8">
        <w:rPr>
          <w:rFonts w:ascii="Tw Cen MT" w:eastAsia="Calibri" w:hAnsi="Tw Cen MT" w:cs="Arial"/>
          <w:b/>
          <w:bCs/>
        </w:rPr>
        <w:t>-2</w:t>
      </w:r>
      <w:r w:rsidR="0098650D" w:rsidRPr="00D10BA8">
        <w:rPr>
          <w:rFonts w:ascii="Tw Cen MT" w:eastAsia="Calibri" w:hAnsi="Tw Cen MT" w:cs="Arial"/>
          <w:b/>
          <w:bCs/>
        </w:rPr>
        <w:t>2</w:t>
      </w:r>
      <w:r w:rsidRPr="00BB7411">
        <w:rPr>
          <w:rFonts w:ascii="Tw Cen MT" w:eastAsia="Calibri" w:hAnsi="Tw Cen MT" w:cs="Arial"/>
          <w:b/>
          <w:bCs/>
        </w:rPr>
        <w:t xml:space="preserve"> </w:t>
      </w:r>
      <w:r w:rsidRPr="00BB7411">
        <w:rPr>
          <w:rFonts w:ascii="Tw Cen MT" w:eastAsia="Times New Roman" w:hAnsi="Tw Cen MT" w:cs="Arial"/>
          <w:b/>
          <w:bCs/>
          <w:lang w:eastAsia="es-ES"/>
        </w:rPr>
        <w:t xml:space="preserve">PARA LA ADQUISICIÓN DE ARTÍCULOS DE PAPELERÍA SOLICITADOS POR </w:t>
      </w:r>
      <w:r w:rsidR="00721B1F">
        <w:rPr>
          <w:rFonts w:ascii="Tw Cen MT" w:eastAsia="Times New Roman" w:hAnsi="Tw Cen MT" w:cs="Arial"/>
          <w:b/>
          <w:bCs/>
          <w:lang w:eastAsia="es-ES"/>
        </w:rPr>
        <w:t>LA COORDINACION GENERAL DE ENLACES ADMINISTRATIVOS</w:t>
      </w:r>
      <w:r w:rsidRPr="00BB7411">
        <w:rPr>
          <w:rFonts w:ascii="Tw Cen MT" w:eastAsia="Calibri" w:hAnsi="Tw Cen MT" w:cs="Arial"/>
          <w:b/>
          <w:bCs/>
        </w:rPr>
        <w:t xml:space="preserve">. </w:t>
      </w:r>
    </w:p>
    <w:p w14:paraId="0405AFFD" w14:textId="77777777" w:rsidR="00BB7411" w:rsidRPr="00BB7411" w:rsidRDefault="00BB7411" w:rsidP="00BB7411">
      <w:pPr>
        <w:spacing w:after="0" w:line="240" w:lineRule="auto"/>
        <w:jc w:val="both"/>
        <w:rPr>
          <w:rFonts w:ascii="Tw Cen MT" w:eastAsia="Calibri" w:hAnsi="Tw Cen MT" w:cs="Arial"/>
        </w:rPr>
      </w:pPr>
    </w:p>
    <w:p w14:paraId="693D2B4A" w14:textId="77777777" w:rsidR="00BB7411" w:rsidRPr="00BB7411" w:rsidRDefault="00BB7411" w:rsidP="00BB7411">
      <w:pPr>
        <w:spacing w:after="0" w:line="240" w:lineRule="auto"/>
        <w:rPr>
          <w:rFonts w:ascii="Tw Cen MT" w:eastAsia="Calibri" w:hAnsi="Tw Cen MT" w:cs="Arial"/>
        </w:rPr>
      </w:pPr>
    </w:p>
    <w:p w14:paraId="6AB2A06E" w14:textId="77777777" w:rsidR="00BB7411" w:rsidRPr="00BB7411" w:rsidRDefault="00BB7411" w:rsidP="00BB7411">
      <w:pPr>
        <w:spacing w:after="0" w:line="240" w:lineRule="auto"/>
        <w:rPr>
          <w:rFonts w:ascii="Tw Cen MT" w:eastAsia="Calibri" w:hAnsi="Tw Cen MT" w:cs="Arial"/>
        </w:rPr>
      </w:pPr>
    </w:p>
    <w:p w14:paraId="61C1810A" w14:textId="77777777" w:rsidR="00BB7411" w:rsidRPr="00BB7411" w:rsidRDefault="00BB7411" w:rsidP="00BB7411">
      <w:pPr>
        <w:spacing w:after="0" w:line="240" w:lineRule="auto"/>
        <w:rPr>
          <w:rFonts w:ascii="Tw Cen MT" w:eastAsia="Calibri" w:hAnsi="Tw Cen MT" w:cs="Arial"/>
        </w:rPr>
      </w:pPr>
    </w:p>
    <w:p w14:paraId="578037BF" w14:textId="77777777" w:rsidR="00BB7411" w:rsidRPr="00BB7411" w:rsidRDefault="00BB7411" w:rsidP="00BB7411">
      <w:pPr>
        <w:spacing w:after="0" w:line="240" w:lineRule="auto"/>
        <w:rPr>
          <w:rFonts w:ascii="Tw Cen MT" w:eastAsia="Calibri" w:hAnsi="Tw Cen MT" w:cs="Arial"/>
        </w:rPr>
      </w:pPr>
    </w:p>
    <w:p w14:paraId="6CE76F6E" w14:textId="77777777" w:rsidR="00BB7411" w:rsidRPr="00BB7411" w:rsidRDefault="00BB7411" w:rsidP="00BB7411">
      <w:pPr>
        <w:spacing w:after="0" w:line="240" w:lineRule="auto"/>
        <w:rPr>
          <w:rFonts w:ascii="Tw Cen MT" w:eastAsia="Calibri" w:hAnsi="Tw Cen MT" w:cs="Arial"/>
        </w:rPr>
      </w:pPr>
    </w:p>
    <w:p w14:paraId="05AAAF06" w14:textId="77777777" w:rsidR="00BB7411" w:rsidRPr="00BB7411" w:rsidRDefault="00BB7411" w:rsidP="00BB7411">
      <w:pPr>
        <w:spacing w:after="0" w:line="240" w:lineRule="auto"/>
        <w:rPr>
          <w:rFonts w:ascii="Tw Cen MT" w:eastAsia="Calibri" w:hAnsi="Tw Cen MT" w:cs="Arial"/>
        </w:rPr>
      </w:pPr>
    </w:p>
    <w:p w14:paraId="00092791" w14:textId="77777777" w:rsidR="00BB7411" w:rsidRPr="00BB7411" w:rsidRDefault="00BB7411" w:rsidP="00BB7411">
      <w:pPr>
        <w:spacing w:after="0" w:line="240" w:lineRule="auto"/>
        <w:rPr>
          <w:rFonts w:ascii="Tw Cen MT" w:eastAsia="Calibri" w:hAnsi="Tw Cen MT" w:cs="Arial"/>
        </w:rPr>
      </w:pPr>
    </w:p>
    <w:p w14:paraId="7A3F837E" w14:textId="77777777" w:rsidR="00BB7411" w:rsidRPr="00BB7411" w:rsidRDefault="00BB7411" w:rsidP="00BB7411">
      <w:pPr>
        <w:spacing w:after="0" w:line="240" w:lineRule="auto"/>
        <w:rPr>
          <w:rFonts w:ascii="Tw Cen MT" w:eastAsia="Calibri" w:hAnsi="Tw Cen MT" w:cs="Arial"/>
        </w:rPr>
      </w:pPr>
    </w:p>
    <w:p w14:paraId="71A48437" w14:textId="77777777" w:rsidR="00BB7411" w:rsidRPr="00BB7411" w:rsidRDefault="00BB7411" w:rsidP="00BB7411">
      <w:pPr>
        <w:spacing w:after="0" w:line="240" w:lineRule="auto"/>
        <w:rPr>
          <w:rFonts w:ascii="Tw Cen MT" w:eastAsia="Calibri" w:hAnsi="Tw Cen MT" w:cs="Arial"/>
        </w:rPr>
      </w:pPr>
    </w:p>
    <w:p w14:paraId="4F711ACE"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w:t>
      </w:r>
    </w:p>
    <w:p w14:paraId="411E2F2C"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3E0478C3"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4C999925" w14:textId="77777777" w:rsidR="00BB7411" w:rsidRPr="00BB7411" w:rsidRDefault="00BB7411" w:rsidP="00BB7411">
      <w:pPr>
        <w:spacing w:after="0" w:line="240" w:lineRule="auto"/>
        <w:jc w:val="center"/>
        <w:rPr>
          <w:rFonts w:ascii="Tw Cen MT" w:eastAsia="Calibri" w:hAnsi="Tw Cen MT" w:cs="Arial"/>
          <w:b/>
          <w:bCs/>
        </w:rPr>
      </w:pPr>
    </w:p>
    <w:p w14:paraId="3B950525" w14:textId="77777777" w:rsidR="00BB7411" w:rsidRPr="00BB7411" w:rsidRDefault="00BB7411" w:rsidP="00BB7411">
      <w:pPr>
        <w:spacing w:after="0" w:line="240" w:lineRule="auto"/>
        <w:rPr>
          <w:rFonts w:ascii="Tw Cen MT" w:eastAsia="Calibri" w:hAnsi="Tw Cen MT" w:cs="Arial"/>
          <w:b/>
          <w:bCs/>
        </w:rPr>
      </w:pPr>
    </w:p>
    <w:p w14:paraId="5EF33B13" w14:textId="77777777" w:rsidR="00BB7411" w:rsidRPr="00BB7411" w:rsidRDefault="00BB7411" w:rsidP="00BB7411">
      <w:pPr>
        <w:spacing w:after="0" w:line="240" w:lineRule="auto"/>
        <w:rPr>
          <w:rFonts w:ascii="Tw Cen MT" w:eastAsia="Calibri" w:hAnsi="Tw Cen MT" w:cs="Arial"/>
          <w:b/>
          <w:bCs/>
        </w:rPr>
      </w:pPr>
      <w:r w:rsidRPr="00BB7411">
        <w:rPr>
          <w:rFonts w:ascii="Calibri" w:eastAsia="Calibri" w:hAnsi="Calibri" w:cs="Times New Roman"/>
        </w:rPr>
        <w:br w:type="page"/>
      </w:r>
    </w:p>
    <w:p w14:paraId="342E318D"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ANEXO 9 (Punto 3.13)</w:t>
      </w:r>
    </w:p>
    <w:p w14:paraId="6B2FCC68" w14:textId="77777777" w:rsidR="00BB7411" w:rsidRPr="00BB7411" w:rsidRDefault="00BB7411" w:rsidP="00BB7411">
      <w:pPr>
        <w:spacing w:after="0" w:line="240" w:lineRule="auto"/>
        <w:jc w:val="center"/>
        <w:rPr>
          <w:rFonts w:ascii="Tw Cen MT" w:eastAsia="Calibri" w:hAnsi="Tw Cen MT" w:cs="Arial"/>
          <w:b/>
          <w:bCs/>
        </w:rPr>
      </w:pPr>
    </w:p>
    <w:p w14:paraId="23C197FC" w14:textId="77777777" w:rsidR="00BB7411" w:rsidRPr="00BB7411" w:rsidRDefault="00BB7411" w:rsidP="00BB7411">
      <w:pPr>
        <w:spacing w:after="0" w:line="240" w:lineRule="auto"/>
        <w:jc w:val="center"/>
        <w:rPr>
          <w:rFonts w:ascii="Tw Cen MT" w:eastAsia="Calibri" w:hAnsi="Tw Cen MT" w:cs="Arial"/>
          <w:b/>
          <w:bCs/>
        </w:rPr>
      </w:pPr>
    </w:p>
    <w:p w14:paraId="54F06F18" w14:textId="77777777" w:rsidR="00BB7411" w:rsidRPr="00BB7411" w:rsidRDefault="00BB7411" w:rsidP="00BB7411">
      <w:pPr>
        <w:widowControl w:val="0"/>
        <w:spacing w:after="0" w:line="240" w:lineRule="auto"/>
        <w:jc w:val="center"/>
        <w:rPr>
          <w:rFonts w:ascii="Tw Cen MT" w:eastAsia="Times New Roman" w:hAnsi="Tw Cen MT" w:cs="Arial"/>
          <w:b/>
          <w:lang w:eastAsia="es-ES"/>
        </w:rPr>
      </w:pPr>
      <w:r w:rsidRPr="00BB7411">
        <w:rPr>
          <w:rFonts w:ascii="Tw Cen MT" w:eastAsia="Times New Roman" w:hAnsi="Tw Cen MT" w:cs="Arial"/>
          <w:b/>
          <w:lang w:eastAsia="es-ES"/>
        </w:rPr>
        <w:t>GIRO U OBJETO SOCIAL.</w:t>
      </w:r>
    </w:p>
    <w:p w14:paraId="26E2CFAD" w14:textId="77777777" w:rsidR="00BB7411" w:rsidRPr="00BB7411" w:rsidRDefault="00BB7411" w:rsidP="00BB7411">
      <w:pPr>
        <w:widowControl w:val="0"/>
        <w:spacing w:after="0" w:line="240" w:lineRule="auto"/>
        <w:jc w:val="center"/>
        <w:rPr>
          <w:rFonts w:ascii="Tw Cen MT" w:eastAsia="Times New Roman" w:hAnsi="Tw Cen MT" w:cs="Arial"/>
          <w:b/>
          <w:lang w:eastAsia="es-ES"/>
        </w:rPr>
      </w:pPr>
    </w:p>
    <w:p w14:paraId="6645DF29" w14:textId="77777777" w:rsidR="00BB7411" w:rsidRPr="00BB7411" w:rsidRDefault="00BB7411" w:rsidP="00BB7411">
      <w:pPr>
        <w:spacing w:after="0" w:line="240" w:lineRule="auto"/>
        <w:jc w:val="center"/>
        <w:rPr>
          <w:rFonts w:ascii="Tw Cen MT" w:eastAsia="Calibri" w:hAnsi="Tw Cen MT" w:cs="Arial"/>
        </w:rPr>
      </w:pPr>
    </w:p>
    <w:p w14:paraId="218F1465" w14:textId="77777777" w:rsidR="00BB7411" w:rsidRPr="00BB7411" w:rsidRDefault="00BB7411" w:rsidP="00BB7411">
      <w:pPr>
        <w:spacing w:after="0" w:line="240" w:lineRule="auto"/>
        <w:jc w:val="right"/>
        <w:rPr>
          <w:rFonts w:ascii="Tw Cen MT" w:eastAsia="Calibri" w:hAnsi="Tw Cen MT" w:cs="Arial"/>
        </w:rPr>
      </w:pPr>
      <w:r w:rsidRPr="00BB7411">
        <w:rPr>
          <w:rFonts w:ascii="Tw Cen MT" w:eastAsia="Calibri" w:hAnsi="Tw Cen MT" w:cs="Arial"/>
        </w:rPr>
        <w:t>(Lugar y Fecha de Expedición)</w:t>
      </w:r>
    </w:p>
    <w:p w14:paraId="090E1AC5"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7D25B441"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2A8126C3"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37B8D823"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147BC794"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6BA444AA"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17EB2E0A"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3451E7E9"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49C9D6B0" w14:textId="453AAAEA" w:rsidR="00BB7411" w:rsidRPr="00BB7411" w:rsidRDefault="0098650D" w:rsidP="0098650D">
      <w:pPr>
        <w:spacing w:after="0" w:line="240" w:lineRule="auto"/>
        <w:rPr>
          <w:rFonts w:ascii="Tw Cen MT" w:eastAsia="Times New Roman" w:hAnsi="Tw Cen MT" w:cs="Times New Roman"/>
          <w:b/>
          <w:bCs/>
          <w:szCs w:val="20"/>
          <w:lang w:val="es-ES" w:eastAsia="es-ES"/>
        </w:rPr>
      </w:pPr>
      <w:r w:rsidRPr="000D3515">
        <w:rPr>
          <w:rFonts w:ascii="Tw Cen MT" w:eastAsia="Times New Roman" w:hAnsi="Tw Cen MT" w:cs="Arial"/>
          <w:b/>
          <w:bCs/>
          <w:iCs/>
          <w:lang w:eastAsia="es-ES"/>
        </w:rPr>
        <w:t>PRESENTE</w:t>
      </w:r>
    </w:p>
    <w:p w14:paraId="5F3E0124"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68BEAECC"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7644B773"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453EB3D5"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1185D25D" w14:textId="72CF2445" w:rsidR="00BB7411" w:rsidRPr="00BB7411" w:rsidRDefault="00BB7411" w:rsidP="00BB7411">
      <w:pPr>
        <w:shd w:val="clear" w:color="auto" w:fill="FFFFFF"/>
        <w:tabs>
          <w:tab w:val="left" w:pos="284"/>
        </w:tabs>
        <w:spacing w:after="0" w:line="240" w:lineRule="auto"/>
        <w:jc w:val="both"/>
        <w:rPr>
          <w:rFonts w:ascii="Tw Cen MT" w:eastAsia="Calibri" w:hAnsi="Tw Cen MT" w:cs="Times New Roman"/>
        </w:rPr>
      </w:pPr>
      <w:r w:rsidRPr="00BB7411">
        <w:rPr>
          <w:rFonts w:ascii="Tw Cen MT" w:eastAsia="Calibri" w:hAnsi="Tw Cen MT" w:cs="Arial"/>
        </w:rPr>
        <w:t xml:space="preserve">El que suscribe__________________________________________________________ representante legal de la empresa __________________________________,  manifiesto </w:t>
      </w:r>
      <w:r w:rsidRPr="00BB7411">
        <w:rPr>
          <w:rFonts w:ascii="Tw Cen MT" w:eastAsia="Calibri" w:hAnsi="Tw Cen MT" w:cs="Arial"/>
          <w:b/>
        </w:rPr>
        <w:t>BAJO PROTESTA DE DECIR VERDAD</w:t>
      </w:r>
      <w:r w:rsidRPr="00BB7411">
        <w:rPr>
          <w:rFonts w:ascii="Tw Cen MT" w:eastAsia="Calibri" w:hAnsi="Tw Cen MT" w:cs="Arial"/>
        </w:rPr>
        <w:t xml:space="preserve"> que mi representada </w:t>
      </w:r>
      <w:r w:rsidRPr="00BB7411">
        <w:rPr>
          <w:rFonts w:ascii="Tw Cen MT" w:eastAsia="Calibri" w:hAnsi="Tw Cen MT" w:cs="Arial"/>
          <w:lang w:eastAsia="es-MX"/>
        </w:rPr>
        <w:t xml:space="preserve">cuenta con el Giro u Objeto Social y que las  </w:t>
      </w:r>
      <w:r w:rsidRPr="00BB7411">
        <w:rPr>
          <w:rFonts w:ascii="Tw Cen MT" w:eastAsia="Calibri" w:hAnsi="Tw Cen MT" w:cs="Calibri"/>
          <w:b/>
        </w:rPr>
        <w:t>actividades comerciales</w:t>
      </w:r>
      <w:r w:rsidRPr="00BB7411">
        <w:rPr>
          <w:rFonts w:ascii="Tw Cen MT" w:eastAsia="Calibri" w:hAnsi="Tw Cen MT" w:cs="Calibri"/>
        </w:rPr>
        <w:t xml:space="preserve"> o </w:t>
      </w:r>
      <w:r w:rsidRPr="00BB7411">
        <w:rPr>
          <w:rFonts w:ascii="Tw Cen MT" w:eastAsia="Calibri" w:hAnsi="Tw Cen MT" w:cs="Calibri"/>
          <w:b/>
        </w:rPr>
        <w:t>profesionales</w:t>
      </w:r>
      <w:r w:rsidRPr="00BB7411">
        <w:rPr>
          <w:rFonts w:ascii="Tw Cen MT" w:eastAsia="Calibri" w:hAnsi="Tw Cen MT" w:cs="Calibri"/>
        </w:rPr>
        <w:t xml:space="preserve"> de la misma están </w:t>
      </w:r>
      <w:r w:rsidRPr="00BB7411">
        <w:rPr>
          <w:rFonts w:ascii="Tw Cen MT" w:eastAsia="Calibri" w:hAnsi="Tw Cen MT" w:cs="Calibri"/>
          <w:b/>
        </w:rPr>
        <w:t>relacionadas con los bienes o servicios</w:t>
      </w:r>
      <w:r w:rsidRPr="00BB7411">
        <w:rPr>
          <w:rFonts w:ascii="Tw Cen MT" w:eastAsia="Calibri" w:hAnsi="Tw Cen MT" w:cs="Calibri"/>
        </w:rPr>
        <w:t xml:space="preserve"> objeto de la presente licitación</w:t>
      </w:r>
      <w:r w:rsidRPr="00BB7411">
        <w:rPr>
          <w:rFonts w:ascii="Tw Cen MT" w:eastAsia="Calibri" w:hAnsi="Tw Cen MT" w:cs="Arial"/>
          <w:b/>
          <w:bCs/>
          <w:lang w:eastAsia="es-MX"/>
        </w:rPr>
        <w:t xml:space="preserve"> </w:t>
      </w:r>
      <w:r w:rsidRPr="00BB7411">
        <w:rPr>
          <w:rFonts w:ascii="Tw Cen MT" w:eastAsia="Calibri" w:hAnsi="Tw Cen MT" w:cs="Arial"/>
          <w:lang w:eastAsia="es-MX"/>
        </w:rPr>
        <w:t xml:space="preserve">para proporcionar los bienes y/o servicios objeto de la presente </w:t>
      </w:r>
      <w:r w:rsidRPr="00BB7411">
        <w:rPr>
          <w:rFonts w:ascii="Tw Cen MT" w:eastAsia="Calibri" w:hAnsi="Tw Cen MT" w:cs="Arial"/>
        </w:rPr>
        <w:t xml:space="preserve">Licitación Pública Nacional </w:t>
      </w:r>
      <w:r w:rsidRPr="00BB7411">
        <w:rPr>
          <w:rFonts w:ascii="Tw Cen MT" w:eastAsia="Calibri" w:hAnsi="Tw Cen MT" w:cs="Arial"/>
          <w:b/>
          <w:bCs/>
        </w:rPr>
        <w:t xml:space="preserve">No. </w:t>
      </w:r>
      <w:r w:rsidRPr="00D10BA8">
        <w:rPr>
          <w:rFonts w:ascii="Tw Cen MT" w:eastAsia="Calibri" w:hAnsi="Tw Cen MT" w:cs="Arial"/>
          <w:b/>
          <w:bCs/>
        </w:rPr>
        <w:t>06002-00</w:t>
      </w:r>
      <w:r w:rsidR="00D10BA8" w:rsidRPr="00D10BA8">
        <w:rPr>
          <w:rFonts w:ascii="Tw Cen MT" w:eastAsia="Calibri" w:hAnsi="Tw Cen MT" w:cs="Arial"/>
          <w:b/>
          <w:bCs/>
        </w:rPr>
        <w:t>3</w:t>
      </w:r>
      <w:r w:rsidRPr="00D10BA8">
        <w:rPr>
          <w:rFonts w:ascii="Tw Cen MT" w:eastAsia="Calibri" w:hAnsi="Tw Cen MT" w:cs="Arial"/>
          <w:b/>
          <w:bCs/>
        </w:rPr>
        <w:t>-2</w:t>
      </w:r>
      <w:r w:rsidR="0098650D" w:rsidRPr="00D10BA8">
        <w:rPr>
          <w:rFonts w:ascii="Tw Cen MT" w:eastAsia="Calibri" w:hAnsi="Tw Cen MT" w:cs="Arial"/>
          <w:b/>
          <w:bCs/>
        </w:rPr>
        <w:t>2</w:t>
      </w:r>
      <w:r w:rsidRPr="00D10BA8">
        <w:rPr>
          <w:rFonts w:ascii="Tw Cen MT" w:eastAsia="Calibri" w:hAnsi="Tw Cen MT" w:cs="Arial"/>
          <w:b/>
          <w:bCs/>
        </w:rPr>
        <w:t xml:space="preserve"> </w:t>
      </w:r>
      <w:r w:rsidRPr="00D10BA8">
        <w:rPr>
          <w:rFonts w:ascii="Tw Cen MT" w:eastAsia="Times New Roman" w:hAnsi="Tw Cen MT" w:cs="Arial"/>
          <w:b/>
          <w:bCs/>
          <w:lang w:eastAsia="es-ES"/>
        </w:rPr>
        <w:t xml:space="preserve">PARA LA ADQUISICIÓN DE ARTÍCULOS DE PAPELERÍA SOLICITADOS POR </w:t>
      </w:r>
      <w:r w:rsidR="00721B1F" w:rsidRPr="00D10BA8">
        <w:rPr>
          <w:rFonts w:ascii="Tw Cen MT" w:eastAsia="Times New Roman" w:hAnsi="Tw Cen MT" w:cs="Arial"/>
          <w:b/>
          <w:bCs/>
          <w:lang w:eastAsia="es-ES"/>
        </w:rPr>
        <w:t>L</w:t>
      </w:r>
      <w:r w:rsidR="00721B1F">
        <w:rPr>
          <w:rFonts w:ascii="Tw Cen MT" w:eastAsia="Times New Roman" w:hAnsi="Tw Cen MT" w:cs="Arial"/>
          <w:b/>
          <w:bCs/>
          <w:lang w:eastAsia="es-ES"/>
        </w:rPr>
        <w:t>A COORDINACION GENERAL DE ENLACES ADMINISTRATIVOS</w:t>
      </w:r>
      <w:r w:rsidRPr="00BB7411">
        <w:rPr>
          <w:rFonts w:ascii="Tw Cen MT" w:eastAsia="Times New Roman" w:hAnsi="Tw Cen MT" w:cs="Arial"/>
          <w:b/>
          <w:bCs/>
          <w:lang w:eastAsia="es-ES"/>
        </w:rPr>
        <w:t>.</w:t>
      </w:r>
      <w:r w:rsidRPr="00BB7411">
        <w:rPr>
          <w:rFonts w:ascii="Tw Cen MT" w:eastAsia="Calibri" w:hAnsi="Tw Cen MT" w:cs="Arial"/>
          <w:b/>
          <w:bCs/>
        </w:rPr>
        <w:t xml:space="preserve"> </w:t>
      </w:r>
      <w:r w:rsidRPr="00BB7411">
        <w:rPr>
          <w:rFonts w:ascii="Tw Cen MT" w:eastAsia="Calibri" w:hAnsi="Tw Cen MT" w:cs="Arial"/>
          <w:b/>
          <w:bCs/>
        </w:rPr>
        <w:fldChar w:fldCharType="begin"/>
      </w:r>
      <w:r w:rsidRPr="00BB7411">
        <w:rPr>
          <w:rFonts w:ascii="Tw Cen MT" w:eastAsia="Calibri" w:hAnsi="Tw Cen MT" w:cs="Arial"/>
          <w:b/>
          <w:bCs/>
        </w:rPr>
        <w:instrText>MERGEFIELD Nombre_de_licitación</w:instrText>
      </w:r>
      <w:r w:rsidRPr="00BB7411">
        <w:rPr>
          <w:rFonts w:ascii="Tw Cen MT" w:eastAsia="Calibri" w:hAnsi="Tw Cen MT" w:cs="Arial"/>
          <w:b/>
          <w:bCs/>
        </w:rPr>
        <w:fldChar w:fldCharType="end"/>
      </w:r>
    </w:p>
    <w:p w14:paraId="55E40769" w14:textId="77777777" w:rsidR="00BB7411" w:rsidRPr="00BB7411" w:rsidRDefault="00BB7411" w:rsidP="00BB7411">
      <w:pPr>
        <w:spacing w:after="0" w:line="240" w:lineRule="auto"/>
        <w:jc w:val="both"/>
        <w:rPr>
          <w:rFonts w:ascii="Tw Cen MT" w:eastAsia="Calibri" w:hAnsi="Tw Cen MT" w:cs="Arial"/>
          <w:b/>
          <w:bCs/>
        </w:rPr>
      </w:pPr>
    </w:p>
    <w:p w14:paraId="27FD27E1" w14:textId="77777777" w:rsidR="00BB7411" w:rsidRPr="00BB7411" w:rsidRDefault="00BB7411" w:rsidP="00BB7411">
      <w:pPr>
        <w:spacing w:after="0" w:line="240" w:lineRule="auto"/>
        <w:rPr>
          <w:rFonts w:ascii="Tw Cen MT" w:eastAsia="Calibri" w:hAnsi="Tw Cen MT" w:cs="Arial"/>
          <w:b/>
          <w:bCs/>
        </w:rPr>
      </w:pPr>
    </w:p>
    <w:p w14:paraId="35EFA952" w14:textId="77777777" w:rsidR="00BB7411" w:rsidRPr="00BB7411" w:rsidRDefault="00BB7411" w:rsidP="00BB7411">
      <w:pPr>
        <w:spacing w:after="0" w:line="240" w:lineRule="auto"/>
        <w:rPr>
          <w:rFonts w:ascii="Tw Cen MT" w:eastAsia="Calibri" w:hAnsi="Tw Cen MT" w:cs="Arial"/>
          <w:b/>
          <w:bCs/>
        </w:rPr>
      </w:pPr>
    </w:p>
    <w:p w14:paraId="3D8F0661" w14:textId="77777777" w:rsidR="00BB7411" w:rsidRPr="00BB7411" w:rsidRDefault="00BB7411" w:rsidP="00BB7411">
      <w:pPr>
        <w:spacing w:after="0" w:line="240" w:lineRule="auto"/>
        <w:rPr>
          <w:rFonts w:ascii="Tw Cen MT" w:eastAsia="Calibri" w:hAnsi="Tw Cen MT" w:cs="Arial"/>
          <w:b/>
          <w:bCs/>
        </w:rPr>
      </w:pPr>
    </w:p>
    <w:p w14:paraId="32F499B2" w14:textId="77777777" w:rsidR="00BB7411" w:rsidRPr="00BB7411" w:rsidRDefault="00BB7411" w:rsidP="00BB7411">
      <w:pPr>
        <w:spacing w:after="0" w:line="240" w:lineRule="auto"/>
        <w:rPr>
          <w:rFonts w:ascii="Tw Cen MT" w:eastAsia="Calibri" w:hAnsi="Tw Cen MT" w:cs="Arial"/>
          <w:b/>
          <w:bCs/>
        </w:rPr>
      </w:pPr>
    </w:p>
    <w:p w14:paraId="6CB90F10" w14:textId="77777777" w:rsidR="00BB7411" w:rsidRPr="00BB7411" w:rsidRDefault="00BB7411" w:rsidP="00BB7411">
      <w:pPr>
        <w:spacing w:after="0" w:line="240" w:lineRule="auto"/>
        <w:rPr>
          <w:rFonts w:ascii="Tw Cen MT" w:eastAsia="Calibri" w:hAnsi="Tw Cen MT" w:cs="Arial"/>
          <w:b/>
          <w:bCs/>
        </w:rPr>
      </w:pPr>
    </w:p>
    <w:p w14:paraId="1283CB02" w14:textId="77777777" w:rsidR="00BB7411" w:rsidRPr="00BB7411" w:rsidRDefault="00BB7411" w:rsidP="00BB7411">
      <w:pPr>
        <w:spacing w:after="0" w:line="240" w:lineRule="auto"/>
        <w:rPr>
          <w:rFonts w:ascii="Tw Cen MT" w:eastAsia="Calibri" w:hAnsi="Tw Cen MT" w:cs="Arial"/>
          <w:b/>
          <w:bCs/>
        </w:rPr>
      </w:pPr>
    </w:p>
    <w:p w14:paraId="650FB84F" w14:textId="77777777" w:rsidR="00BB7411" w:rsidRPr="00BB7411" w:rsidRDefault="00BB7411" w:rsidP="00BB7411">
      <w:pPr>
        <w:spacing w:after="0" w:line="240" w:lineRule="auto"/>
        <w:rPr>
          <w:rFonts w:ascii="Tw Cen MT" w:eastAsia="Calibri" w:hAnsi="Tw Cen MT" w:cs="Arial"/>
          <w:b/>
          <w:bCs/>
        </w:rPr>
      </w:pPr>
    </w:p>
    <w:p w14:paraId="754BC4F5" w14:textId="77777777" w:rsidR="00BB7411" w:rsidRPr="00BB7411" w:rsidRDefault="00BB7411" w:rsidP="00BB7411">
      <w:pPr>
        <w:spacing w:after="0" w:line="240" w:lineRule="auto"/>
        <w:rPr>
          <w:rFonts w:ascii="Tw Cen MT" w:eastAsia="Calibri" w:hAnsi="Tw Cen MT" w:cs="Arial"/>
          <w:b/>
          <w:bCs/>
        </w:rPr>
      </w:pPr>
    </w:p>
    <w:p w14:paraId="76CFEE33"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w:t>
      </w:r>
    </w:p>
    <w:p w14:paraId="21F21CD4"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6048C60F"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62E30D81" w14:textId="77777777" w:rsidR="00BB7411" w:rsidRPr="00BB7411" w:rsidRDefault="00BB7411" w:rsidP="00BB7411">
      <w:pPr>
        <w:spacing w:after="0" w:line="240" w:lineRule="auto"/>
        <w:rPr>
          <w:rFonts w:ascii="Tw Cen MT" w:eastAsia="Calibri" w:hAnsi="Tw Cen MT" w:cs="Arial"/>
          <w:b/>
          <w:bCs/>
        </w:rPr>
      </w:pPr>
    </w:p>
    <w:p w14:paraId="3B8A08D2" w14:textId="77777777" w:rsidR="00BB7411" w:rsidRPr="00BB7411" w:rsidRDefault="00BB7411" w:rsidP="00BB7411">
      <w:pPr>
        <w:spacing w:after="0" w:line="240" w:lineRule="auto"/>
        <w:rPr>
          <w:rFonts w:ascii="Tw Cen MT" w:eastAsia="Calibri" w:hAnsi="Tw Cen MT" w:cs="Arial"/>
          <w:b/>
          <w:bCs/>
        </w:rPr>
      </w:pPr>
    </w:p>
    <w:p w14:paraId="39813CE7" w14:textId="77777777" w:rsidR="00BB7411" w:rsidRPr="00BB7411" w:rsidRDefault="00BB7411" w:rsidP="00BB7411">
      <w:pPr>
        <w:spacing w:after="0" w:line="240" w:lineRule="auto"/>
        <w:rPr>
          <w:rFonts w:ascii="Tw Cen MT" w:eastAsia="Calibri" w:hAnsi="Tw Cen MT" w:cs="Arial"/>
          <w:b/>
          <w:bCs/>
        </w:rPr>
      </w:pPr>
    </w:p>
    <w:p w14:paraId="2E0A30E0" w14:textId="77777777" w:rsidR="00BB7411" w:rsidRPr="00BB7411" w:rsidRDefault="00BB7411" w:rsidP="00BB7411">
      <w:pPr>
        <w:spacing w:after="0" w:line="240" w:lineRule="auto"/>
        <w:rPr>
          <w:rFonts w:ascii="Tw Cen MT" w:eastAsia="Calibri" w:hAnsi="Tw Cen MT" w:cs="Arial"/>
          <w:b/>
          <w:bCs/>
        </w:rPr>
      </w:pPr>
    </w:p>
    <w:p w14:paraId="5801DBBD" w14:textId="77777777" w:rsidR="00BB7411" w:rsidRPr="00BB7411" w:rsidRDefault="00BB7411" w:rsidP="00BB7411">
      <w:pPr>
        <w:spacing w:after="0" w:line="240" w:lineRule="auto"/>
        <w:rPr>
          <w:rFonts w:ascii="Tw Cen MT" w:eastAsia="Calibri" w:hAnsi="Tw Cen MT" w:cs="Arial"/>
          <w:b/>
          <w:bCs/>
        </w:rPr>
      </w:pPr>
      <w:r w:rsidRPr="00BB7411">
        <w:rPr>
          <w:rFonts w:ascii="Calibri" w:eastAsia="Calibri" w:hAnsi="Calibri" w:cs="Times New Roman"/>
        </w:rPr>
        <w:br w:type="page"/>
      </w:r>
    </w:p>
    <w:p w14:paraId="5A57BDBF"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ANEXO 10 (Punto 3.14)</w:t>
      </w:r>
    </w:p>
    <w:p w14:paraId="73172B4A" w14:textId="77777777" w:rsidR="00BB7411" w:rsidRPr="00BB7411" w:rsidRDefault="00BB7411" w:rsidP="00BB7411">
      <w:pPr>
        <w:spacing w:after="0" w:line="240" w:lineRule="auto"/>
        <w:jc w:val="center"/>
        <w:rPr>
          <w:rFonts w:ascii="Tw Cen MT" w:eastAsia="Calibri" w:hAnsi="Tw Cen MT" w:cs="Arial"/>
          <w:b/>
          <w:bCs/>
        </w:rPr>
      </w:pPr>
    </w:p>
    <w:p w14:paraId="5AE4AD18" w14:textId="77777777" w:rsidR="00BB7411" w:rsidRPr="00BB7411" w:rsidRDefault="00BB7411" w:rsidP="00BB7411">
      <w:pPr>
        <w:spacing w:after="0" w:line="240" w:lineRule="auto"/>
        <w:jc w:val="center"/>
        <w:rPr>
          <w:rFonts w:ascii="Tw Cen MT" w:eastAsia="Calibri" w:hAnsi="Tw Cen MT" w:cs="Arial"/>
          <w:b/>
          <w:bCs/>
        </w:rPr>
      </w:pPr>
    </w:p>
    <w:p w14:paraId="11D14B43" w14:textId="77777777" w:rsidR="00BB7411" w:rsidRPr="00BB7411" w:rsidRDefault="00BB7411" w:rsidP="00BB7411">
      <w:pPr>
        <w:widowControl w:val="0"/>
        <w:spacing w:after="0" w:line="240" w:lineRule="auto"/>
        <w:jc w:val="center"/>
        <w:rPr>
          <w:rFonts w:ascii="Tw Cen MT" w:eastAsia="Times New Roman" w:hAnsi="Tw Cen MT" w:cs="Arial"/>
          <w:b/>
          <w:lang w:eastAsia="es-ES"/>
        </w:rPr>
      </w:pPr>
      <w:r w:rsidRPr="00BB7411">
        <w:rPr>
          <w:rFonts w:ascii="Tw Cen MT" w:eastAsia="Times New Roman" w:hAnsi="Tw Cen MT" w:cs="Arial"/>
          <w:b/>
          <w:lang w:eastAsia="es-ES"/>
        </w:rPr>
        <w:t>SUBCONTRATACIONES</w:t>
      </w:r>
    </w:p>
    <w:p w14:paraId="2540FF24" w14:textId="77777777" w:rsidR="00BB7411" w:rsidRPr="00BB7411" w:rsidRDefault="00BB7411" w:rsidP="00BB7411">
      <w:pPr>
        <w:spacing w:after="0" w:line="240" w:lineRule="auto"/>
        <w:rPr>
          <w:rFonts w:ascii="Tw Cen MT" w:eastAsia="Calibri" w:hAnsi="Tw Cen MT" w:cs="Arial"/>
          <w:b/>
          <w:bCs/>
        </w:rPr>
      </w:pPr>
    </w:p>
    <w:p w14:paraId="4988CB97" w14:textId="77777777" w:rsidR="00BB7411" w:rsidRPr="00BB7411" w:rsidRDefault="00BB7411" w:rsidP="00BB7411">
      <w:pPr>
        <w:spacing w:after="0" w:line="240" w:lineRule="auto"/>
        <w:rPr>
          <w:rFonts w:ascii="Tw Cen MT" w:eastAsia="Calibri" w:hAnsi="Tw Cen MT" w:cs="Arial"/>
        </w:rPr>
      </w:pPr>
    </w:p>
    <w:p w14:paraId="1FF72C96" w14:textId="77777777" w:rsidR="00BB7411" w:rsidRPr="00BB7411" w:rsidRDefault="00BB7411" w:rsidP="00BB7411">
      <w:pPr>
        <w:spacing w:after="0" w:line="240" w:lineRule="auto"/>
        <w:jc w:val="right"/>
        <w:rPr>
          <w:rFonts w:ascii="Tw Cen MT" w:eastAsia="Calibri" w:hAnsi="Tw Cen MT" w:cs="Arial"/>
        </w:rPr>
      </w:pPr>
      <w:r w:rsidRPr="00BB7411">
        <w:rPr>
          <w:rFonts w:ascii="Tw Cen MT" w:eastAsia="Calibri" w:hAnsi="Tw Cen MT" w:cs="Arial"/>
        </w:rPr>
        <w:t>(Lugar y Fecha de Expedición)</w:t>
      </w:r>
    </w:p>
    <w:p w14:paraId="687629F7" w14:textId="77777777" w:rsidR="00BB7411" w:rsidRPr="00BB7411" w:rsidRDefault="00BB7411" w:rsidP="00BB7411">
      <w:pPr>
        <w:spacing w:after="0" w:line="240" w:lineRule="auto"/>
        <w:rPr>
          <w:rFonts w:ascii="Tw Cen MT" w:eastAsia="Calibri" w:hAnsi="Tw Cen MT" w:cs="Arial"/>
        </w:rPr>
      </w:pPr>
    </w:p>
    <w:p w14:paraId="1834E0C5" w14:textId="77777777" w:rsidR="00BB7411" w:rsidRPr="00BB7411" w:rsidRDefault="00BB7411" w:rsidP="00BB7411">
      <w:pPr>
        <w:spacing w:after="0" w:line="240" w:lineRule="auto"/>
        <w:rPr>
          <w:rFonts w:ascii="Tw Cen MT" w:eastAsia="Calibri" w:hAnsi="Tw Cen MT" w:cs="Arial"/>
        </w:rPr>
      </w:pPr>
    </w:p>
    <w:p w14:paraId="3F9F9898" w14:textId="77777777" w:rsidR="00BB7411" w:rsidRPr="00BB7411" w:rsidRDefault="00BB7411" w:rsidP="00BB7411">
      <w:pPr>
        <w:spacing w:after="0" w:line="240" w:lineRule="auto"/>
        <w:rPr>
          <w:rFonts w:ascii="Tw Cen MT" w:eastAsia="Calibri" w:hAnsi="Tw Cen MT" w:cs="Arial"/>
        </w:rPr>
      </w:pPr>
    </w:p>
    <w:p w14:paraId="68ADCD71" w14:textId="77777777" w:rsidR="00BB7411" w:rsidRPr="00BB7411" w:rsidRDefault="00BB7411" w:rsidP="00BB7411">
      <w:pPr>
        <w:spacing w:after="0" w:line="240" w:lineRule="auto"/>
        <w:rPr>
          <w:rFonts w:ascii="Tw Cen MT" w:eastAsia="Calibri" w:hAnsi="Tw Cen MT" w:cs="Arial"/>
        </w:rPr>
      </w:pPr>
    </w:p>
    <w:p w14:paraId="7B4C9AB0"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44D746D3"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11C4F448"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4BDC29A6"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169AE67E" w14:textId="5836A7AF" w:rsidR="00BB7411" w:rsidRPr="00BB7411" w:rsidRDefault="0098650D" w:rsidP="0098650D">
      <w:pPr>
        <w:spacing w:after="0" w:line="240" w:lineRule="auto"/>
        <w:rPr>
          <w:rFonts w:ascii="Tw Cen MT" w:eastAsia="Times New Roman" w:hAnsi="Tw Cen MT" w:cs="Times New Roman"/>
          <w:b/>
          <w:bCs/>
          <w:szCs w:val="20"/>
          <w:lang w:val="es-ES" w:eastAsia="es-ES"/>
        </w:rPr>
      </w:pPr>
      <w:r w:rsidRPr="000D3515">
        <w:rPr>
          <w:rFonts w:ascii="Tw Cen MT" w:eastAsia="Times New Roman" w:hAnsi="Tw Cen MT" w:cs="Arial"/>
          <w:b/>
          <w:bCs/>
          <w:iCs/>
          <w:lang w:eastAsia="es-ES"/>
        </w:rPr>
        <w:t>PRESENTE</w:t>
      </w:r>
    </w:p>
    <w:p w14:paraId="4F893D2C" w14:textId="77777777" w:rsidR="00BB7411" w:rsidRPr="00BB7411" w:rsidRDefault="00BB7411" w:rsidP="00BB7411">
      <w:pPr>
        <w:spacing w:after="0" w:line="240" w:lineRule="auto"/>
        <w:rPr>
          <w:rFonts w:ascii="Tw Cen MT" w:eastAsia="Calibri" w:hAnsi="Tw Cen MT" w:cs="Arial"/>
        </w:rPr>
      </w:pPr>
    </w:p>
    <w:p w14:paraId="5EFCB32C" w14:textId="77777777" w:rsidR="00BB7411" w:rsidRPr="00BB7411" w:rsidRDefault="00BB7411" w:rsidP="00BB7411">
      <w:pPr>
        <w:spacing w:after="0" w:line="240" w:lineRule="auto"/>
        <w:rPr>
          <w:rFonts w:ascii="Tw Cen MT" w:eastAsia="Calibri" w:hAnsi="Tw Cen MT" w:cs="Arial"/>
        </w:rPr>
      </w:pPr>
    </w:p>
    <w:p w14:paraId="1F72984C" w14:textId="77777777" w:rsidR="00BB7411" w:rsidRPr="00BB7411" w:rsidRDefault="00BB7411" w:rsidP="00BB7411">
      <w:pPr>
        <w:spacing w:after="0" w:line="240" w:lineRule="auto"/>
        <w:rPr>
          <w:rFonts w:ascii="Tw Cen MT" w:eastAsia="Calibri" w:hAnsi="Tw Cen MT" w:cs="Arial"/>
        </w:rPr>
      </w:pPr>
    </w:p>
    <w:p w14:paraId="0A495203" w14:textId="77777777" w:rsidR="00BB7411" w:rsidRPr="00BB7411" w:rsidRDefault="00BB7411" w:rsidP="00BB7411">
      <w:pPr>
        <w:spacing w:after="0" w:line="240" w:lineRule="auto"/>
        <w:rPr>
          <w:rFonts w:ascii="Tw Cen MT" w:eastAsia="Calibri" w:hAnsi="Tw Cen MT" w:cs="Arial"/>
        </w:rPr>
      </w:pPr>
    </w:p>
    <w:p w14:paraId="39DBEB9F" w14:textId="57E9A56E" w:rsidR="00BB7411" w:rsidRPr="00BB7411" w:rsidRDefault="00BB7411" w:rsidP="00BB7411">
      <w:pPr>
        <w:shd w:val="clear" w:color="auto" w:fill="FFFFFF"/>
        <w:tabs>
          <w:tab w:val="left" w:pos="284"/>
        </w:tabs>
        <w:spacing w:after="0" w:line="240" w:lineRule="auto"/>
        <w:jc w:val="both"/>
        <w:rPr>
          <w:rFonts w:ascii="Tw Cen MT" w:eastAsia="Calibri" w:hAnsi="Tw Cen MT" w:cs="Times New Roman"/>
        </w:rPr>
      </w:pPr>
      <w:r w:rsidRPr="00BB7411">
        <w:rPr>
          <w:rFonts w:ascii="Tw Cen MT" w:eastAsia="Calibri" w:hAnsi="Tw Cen MT" w:cs="Arial"/>
        </w:rPr>
        <w:t>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w:t>
      </w:r>
      <w:r w:rsidRPr="0074368B">
        <w:rPr>
          <w:rFonts w:ascii="Tw Cen MT" w:eastAsia="Calibri" w:hAnsi="Tw Cen MT" w:cs="Arial"/>
        </w:rPr>
        <w:t xml:space="preserve">__________________________________________________ para la Licitación Pública Nacional </w:t>
      </w:r>
      <w:r w:rsidRPr="0074368B">
        <w:rPr>
          <w:rFonts w:ascii="Tw Cen MT" w:eastAsia="Calibri" w:hAnsi="Tw Cen MT" w:cs="Arial"/>
          <w:b/>
          <w:bCs/>
        </w:rPr>
        <w:t>No. 06002-00</w:t>
      </w:r>
      <w:r w:rsidR="00D10BA8" w:rsidRPr="0074368B">
        <w:rPr>
          <w:rFonts w:ascii="Tw Cen MT" w:eastAsia="Calibri" w:hAnsi="Tw Cen MT" w:cs="Arial"/>
          <w:b/>
          <w:bCs/>
        </w:rPr>
        <w:t>3</w:t>
      </w:r>
      <w:r w:rsidRPr="0074368B">
        <w:rPr>
          <w:rFonts w:ascii="Tw Cen MT" w:eastAsia="Calibri" w:hAnsi="Tw Cen MT" w:cs="Arial"/>
          <w:b/>
          <w:bCs/>
        </w:rPr>
        <w:t>-2</w:t>
      </w:r>
      <w:r w:rsidR="0098650D" w:rsidRPr="0074368B">
        <w:rPr>
          <w:rFonts w:ascii="Tw Cen MT" w:eastAsia="Calibri" w:hAnsi="Tw Cen MT" w:cs="Arial"/>
          <w:b/>
          <w:bCs/>
        </w:rPr>
        <w:t>2</w:t>
      </w:r>
      <w:r w:rsidRPr="0074368B">
        <w:rPr>
          <w:rFonts w:ascii="Tw Cen MT" w:eastAsia="Calibri" w:hAnsi="Tw Cen MT" w:cs="Arial"/>
          <w:b/>
          <w:bCs/>
        </w:rPr>
        <w:t xml:space="preserve"> </w:t>
      </w:r>
      <w:r w:rsidRPr="0074368B">
        <w:rPr>
          <w:rFonts w:ascii="Tw Cen MT" w:eastAsia="Times New Roman" w:hAnsi="Tw Cen MT" w:cs="Arial"/>
          <w:b/>
          <w:bCs/>
          <w:lang w:eastAsia="es-ES"/>
        </w:rPr>
        <w:t>PARA</w:t>
      </w:r>
      <w:r w:rsidRPr="00BB7411">
        <w:rPr>
          <w:rFonts w:ascii="Tw Cen MT" w:eastAsia="Times New Roman" w:hAnsi="Tw Cen MT" w:cs="Arial"/>
          <w:b/>
          <w:bCs/>
          <w:lang w:eastAsia="es-ES"/>
        </w:rPr>
        <w:t xml:space="preserve"> LA ADQUISICIÓN DE ARTÍCULOS DE PAPELERÍA SOLICITADOS POR </w:t>
      </w:r>
      <w:r w:rsidR="00721B1F">
        <w:rPr>
          <w:rFonts w:ascii="Tw Cen MT" w:eastAsia="Times New Roman" w:hAnsi="Tw Cen MT" w:cs="Arial"/>
          <w:b/>
          <w:bCs/>
          <w:lang w:eastAsia="es-ES"/>
        </w:rPr>
        <w:t>LA COORDINACION GENERAL DE ENLACES ADMINISTRATIVOS</w:t>
      </w:r>
      <w:r w:rsidRPr="00BB7411">
        <w:rPr>
          <w:rFonts w:ascii="Tw Cen MT" w:eastAsia="Times New Roman" w:hAnsi="Tw Cen MT" w:cs="Arial"/>
          <w:b/>
          <w:bCs/>
          <w:lang w:eastAsia="es-ES"/>
        </w:rPr>
        <w:t>.</w:t>
      </w:r>
      <w:r w:rsidRPr="00BB7411">
        <w:rPr>
          <w:rFonts w:ascii="Tw Cen MT" w:eastAsia="Calibri" w:hAnsi="Tw Cen MT" w:cs="Arial"/>
          <w:b/>
          <w:bCs/>
        </w:rPr>
        <w:fldChar w:fldCharType="begin"/>
      </w:r>
      <w:r w:rsidRPr="00BB7411">
        <w:rPr>
          <w:rFonts w:ascii="Tw Cen MT" w:eastAsia="Calibri" w:hAnsi="Tw Cen MT" w:cs="Arial"/>
          <w:b/>
          <w:bCs/>
        </w:rPr>
        <w:instrText>MERGEFIELD Nombre_de_licitación</w:instrText>
      </w:r>
      <w:r w:rsidRPr="00BB7411">
        <w:rPr>
          <w:rFonts w:ascii="Tw Cen MT" w:eastAsia="Calibri" w:hAnsi="Tw Cen MT" w:cs="Arial"/>
          <w:b/>
          <w:bCs/>
        </w:rPr>
        <w:fldChar w:fldCharType="end"/>
      </w:r>
    </w:p>
    <w:p w14:paraId="44EB04E2" w14:textId="77777777" w:rsidR="00BB7411" w:rsidRPr="00BB7411" w:rsidRDefault="00BB7411" w:rsidP="00BB7411">
      <w:pPr>
        <w:spacing w:after="0" w:line="240" w:lineRule="auto"/>
        <w:jc w:val="both"/>
        <w:rPr>
          <w:rFonts w:ascii="Tw Cen MT" w:eastAsia="Calibri" w:hAnsi="Tw Cen MT" w:cs="Arial"/>
          <w:b/>
          <w:bCs/>
        </w:rPr>
      </w:pPr>
    </w:p>
    <w:p w14:paraId="07272EF1" w14:textId="77777777" w:rsidR="00BB7411" w:rsidRPr="00BB7411" w:rsidRDefault="00BB7411" w:rsidP="00BB7411">
      <w:pPr>
        <w:spacing w:after="0" w:line="240" w:lineRule="auto"/>
        <w:jc w:val="both"/>
        <w:rPr>
          <w:rFonts w:ascii="Tw Cen MT" w:eastAsia="Calibri" w:hAnsi="Tw Cen MT" w:cs="Arial"/>
          <w:b/>
          <w:bCs/>
        </w:rPr>
      </w:pPr>
    </w:p>
    <w:p w14:paraId="0540890E" w14:textId="77777777" w:rsidR="00BB7411" w:rsidRPr="00BB7411" w:rsidRDefault="00BB7411" w:rsidP="00BB7411">
      <w:pPr>
        <w:spacing w:after="0" w:line="240" w:lineRule="auto"/>
        <w:rPr>
          <w:rFonts w:ascii="Tw Cen MT" w:eastAsia="Calibri" w:hAnsi="Tw Cen MT" w:cs="Arial"/>
        </w:rPr>
      </w:pPr>
    </w:p>
    <w:p w14:paraId="17D685BA" w14:textId="77777777" w:rsidR="00BB7411" w:rsidRPr="00BB7411" w:rsidRDefault="00BB7411" w:rsidP="00BB7411">
      <w:pPr>
        <w:spacing w:after="0" w:line="240" w:lineRule="auto"/>
        <w:rPr>
          <w:rFonts w:ascii="Tw Cen MT" w:eastAsia="Calibri" w:hAnsi="Tw Cen MT" w:cs="Arial"/>
        </w:rPr>
      </w:pPr>
    </w:p>
    <w:p w14:paraId="1BD4E76C" w14:textId="77777777" w:rsidR="00BB7411" w:rsidRPr="00BB7411" w:rsidRDefault="00BB7411" w:rsidP="00BB7411">
      <w:pPr>
        <w:spacing w:after="0" w:line="240" w:lineRule="auto"/>
        <w:rPr>
          <w:rFonts w:ascii="Tw Cen MT" w:eastAsia="Calibri" w:hAnsi="Tw Cen MT" w:cs="Arial"/>
        </w:rPr>
      </w:pPr>
    </w:p>
    <w:p w14:paraId="51BECC36" w14:textId="77777777" w:rsidR="00BB7411" w:rsidRPr="00BB7411" w:rsidRDefault="00BB7411" w:rsidP="00BB7411">
      <w:pPr>
        <w:spacing w:after="0" w:line="240" w:lineRule="auto"/>
        <w:rPr>
          <w:rFonts w:ascii="Tw Cen MT" w:eastAsia="Calibri" w:hAnsi="Tw Cen MT" w:cs="Arial"/>
        </w:rPr>
      </w:pPr>
    </w:p>
    <w:p w14:paraId="1FAD1361" w14:textId="77777777" w:rsidR="00BB7411" w:rsidRPr="00BB7411" w:rsidRDefault="00BB7411" w:rsidP="00BB7411">
      <w:pPr>
        <w:spacing w:after="0" w:line="240" w:lineRule="auto"/>
        <w:rPr>
          <w:rFonts w:ascii="Tw Cen MT" w:eastAsia="Calibri" w:hAnsi="Tw Cen MT" w:cs="Arial"/>
        </w:rPr>
      </w:pPr>
    </w:p>
    <w:p w14:paraId="4DCD28F5" w14:textId="77777777" w:rsidR="00BB7411" w:rsidRPr="00BB7411" w:rsidRDefault="00BB7411" w:rsidP="00BB7411">
      <w:pPr>
        <w:spacing w:after="0" w:line="240" w:lineRule="auto"/>
        <w:rPr>
          <w:rFonts w:ascii="Tw Cen MT" w:eastAsia="Calibri" w:hAnsi="Tw Cen MT" w:cs="Arial"/>
        </w:rPr>
      </w:pPr>
    </w:p>
    <w:p w14:paraId="52A92C19"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w:t>
      </w:r>
    </w:p>
    <w:p w14:paraId="3F0DA6E7"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09C8D45F"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7887FBED" w14:textId="77777777" w:rsidR="00BB7411" w:rsidRPr="00BB7411" w:rsidRDefault="00BB7411" w:rsidP="00BB7411">
      <w:pPr>
        <w:spacing w:after="0" w:line="240" w:lineRule="auto"/>
        <w:rPr>
          <w:rFonts w:ascii="Tw Cen MT" w:eastAsia="Calibri" w:hAnsi="Tw Cen MT" w:cs="Arial"/>
          <w:b/>
          <w:bCs/>
        </w:rPr>
      </w:pPr>
    </w:p>
    <w:p w14:paraId="13D8B4E0" w14:textId="77777777" w:rsidR="00BB7411" w:rsidRPr="00BB7411" w:rsidRDefault="00BB7411" w:rsidP="00BB7411">
      <w:pPr>
        <w:spacing w:after="0" w:line="240" w:lineRule="auto"/>
        <w:rPr>
          <w:rFonts w:ascii="Tw Cen MT" w:eastAsia="Calibri" w:hAnsi="Tw Cen MT" w:cs="Arial"/>
          <w:b/>
          <w:bCs/>
        </w:rPr>
      </w:pPr>
    </w:p>
    <w:p w14:paraId="7B9FBFED" w14:textId="77777777" w:rsidR="00BB7411" w:rsidRPr="00BB7411" w:rsidRDefault="00BB7411" w:rsidP="00BB7411">
      <w:pPr>
        <w:spacing w:after="0" w:line="240" w:lineRule="auto"/>
        <w:rPr>
          <w:rFonts w:ascii="Tw Cen MT" w:eastAsia="Calibri" w:hAnsi="Tw Cen MT" w:cs="Arial"/>
          <w:b/>
          <w:bCs/>
        </w:rPr>
      </w:pPr>
    </w:p>
    <w:p w14:paraId="3A92DD09" w14:textId="77777777" w:rsidR="00BB7411" w:rsidRPr="00BB7411" w:rsidRDefault="00BB7411" w:rsidP="00BB7411">
      <w:pPr>
        <w:spacing w:after="0" w:line="240" w:lineRule="auto"/>
        <w:rPr>
          <w:rFonts w:ascii="Tw Cen MT" w:eastAsia="Calibri" w:hAnsi="Tw Cen MT" w:cs="Arial"/>
          <w:b/>
          <w:bCs/>
        </w:rPr>
      </w:pPr>
    </w:p>
    <w:p w14:paraId="2F367883" w14:textId="77777777" w:rsidR="00BB7411" w:rsidRPr="00BB7411" w:rsidRDefault="00BB7411" w:rsidP="00BB7411">
      <w:pPr>
        <w:spacing w:after="0" w:line="240" w:lineRule="auto"/>
        <w:rPr>
          <w:rFonts w:ascii="Tw Cen MT" w:eastAsia="Calibri" w:hAnsi="Tw Cen MT" w:cs="Arial"/>
          <w:b/>
          <w:bCs/>
        </w:rPr>
      </w:pPr>
    </w:p>
    <w:p w14:paraId="57BA160D" w14:textId="77777777" w:rsidR="00BB7411" w:rsidRPr="00BB7411" w:rsidRDefault="00BB7411" w:rsidP="00BB7411">
      <w:pPr>
        <w:spacing w:after="0" w:line="240" w:lineRule="auto"/>
        <w:rPr>
          <w:rFonts w:ascii="Tw Cen MT" w:eastAsia="Calibri" w:hAnsi="Tw Cen MT" w:cs="Arial"/>
          <w:b/>
          <w:bCs/>
        </w:rPr>
      </w:pPr>
    </w:p>
    <w:p w14:paraId="18ECD01C" w14:textId="77777777" w:rsidR="00BB7411" w:rsidRPr="00BB7411" w:rsidRDefault="00BB7411" w:rsidP="00BB7411">
      <w:pPr>
        <w:spacing w:after="0" w:line="240" w:lineRule="auto"/>
        <w:rPr>
          <w:rFonts w:ascii="Tw Cen MT" w:eastAsia="Calibri" w:hAnsi="Tw Cen MT" w:cs="Arial"/>
          <w:b/>
          <w:bCs/>
        </w:rPr>
      </w:pPr>
      <w:r w:rsidRPr="00BB7411">
        <w:rPr>
          <w:rFonts w:ascii="Calibri" w:eastAsia="Calibri" w:hAnsi="Calibri" w:cs="Times New Roman"/>
        </w:rPr>
        <w:br w:type="page"/>
      </w:r>
    </w:p>
    <w:p w14:paraId="4FF87E6A"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ANEXO 11 (Punto 3.15)</w:t>
      </w:r>
    </w:p>
    <w:p w14:paraId="0B1683D9" w14:textId="77777777" w:rsidR="00BB7411" w:rsidRPr="00BB7411" w:rsidRDefault="00BB7411" w:rsidP="00BB7411">
      <w:pPr>
        <w:spacing w:after="0" w:line="240" w:lineRule="auto"/>
        <w:jc w:val="center"/>
        <w:rPr>
          <w:rFonts w:ascii="Tw Cen MT" w:eastAsia="Calibri" w:hAnsi="Tw Cen MT" w:cs="Arial"/>
          <w:b/>
          <w:bCs/>
        </w:rPr>
      </w:pPr>
    </w:p>
    <w:p w14:paraId="79CCDF6A" w14:textId="77777777" w:rsidR="00BB7411" w:rsidRPr="00BB7411" w:rsidRDefault="00BB7411" w:rsidP="00BB7411">
      <w:pPr>
        <w:spacing w:after="0" w:line="240" w:lineRule="auto"/>
        <w:jc w:val="center"/>
        <w:rPr>
          <w:rFonts w:ascii="Tw Cen MT" w:eastAsia="Calibri" w:hAnsi="Tw Cen MT" w:cs="Arial"/>
          <w:b/>
          <w:bCs/>
        </w:rPr>
      </w:pPr>
    </w:p>
    <w:p w14:paraId="43A3DF91" w14:textId="77777777" w:rsidR="00BB7411" w:rsidRPr="00BB7411" w:rsidRDefault="00BB7411" w:rsidP="00BB7411">
      <w:pPr>
        <w:widowControl w:val="0"/>
        <w:spacing w:after="0" w:line="240" w:lineRule="auto"/>
        <w:jc w:val="center"/>
        <w:rPr>
          <w:rFonts w:ascii="Tw Cen MT" w:eastAsia="Times New Roman" w:hAnsi="Tw Cen MT" w:cs="Arial"/>
          <w:b/>
          <w:lang w:eastAsia="es-ES"/>
        </w:rPr>
      </w:pPr>
      <w:r w:rsidRPr="00BB7411">
        <w:rPr>
          <w:rFonts w:ascii="Tw Cen MT" w:eastAsia="Times New Roman" w:hAnsi="Tw Cen MT" w:cs="Arial"/>
          <w:b/>
          <w:lang w:eastAsia="es-ES"/>
        </w:rPr>
        <w:t>ESCRITO QUE FACULTE AL PARTICIPANTE A INTERVENIR EN LA LICITACIÓN</w:t>
      </w:r>
    </w:p>
    <w:p w14:paraId="00C49379" w14:textId="77777777" w:rsidR="00BB7411" w:rsidRPr="00BB7411" w:rsidRDefault="00BB7411" w:rsidP="00BB7411">
      <w:pPr>
        <w:widowControl w:val="0"/>
        <w:spacing w:after="0" w:line="240" w:lineRule="auto"/>
        <w:jc w:val="both"/>
        <w:rPr>
          <w:rFonts w:ascii="Tw Cen MT" w:eastAsia="Times New Roman" w:hAnsi="Tw Cen MT" w:cs="Arial"/>
          <w:b/>
          <w:lang w:eastAsia="es-ES"/>
        </w:rPr>
      </w:pPr>
    </w:p>
    <w:p w14:paraId="105A3B9D" w14:textId="77777777" w:rsidR="00BB7411" w:rsidRPr="00BB7411" w:rsidRDefault="00BB7411" w:rsidP="00BB7411">
      <w:pPr>
        <w:spacing w:after="0" w:line="240" w:lineRule="auto"/>
        <w:rPr>
          <w:rFonts w:ascii="Tw Cen MT" w:eastAsia="Calibri" w:hAnsi="Tw Cen MT" w:cs="Arial"/>
        </w:rPr>
      </w:pPr>
    </w:p>
    <w:p w14:paraId="70ADA16B" w14:textId="77777777" w:rsidR="00BB7411" w:rsidRPr="00BB7411" w:rsidRDefault="00BB7411" w:rsidP="00BB7411">
      <w:pPr>
        <w:spacing w:after="0" w:line="240" w:lineRule="auto"/>
        <w:jc w:val="right"/>
        <w:rPr>
          <w:rFonts w:ascii="Tw Cen MT" w:eastAsia="Calibri" w:hAnsi="Tw Cen MT" w:cs="Arial"/>
        </w:rPr>
      </w:pPr>
      <w:r w:rsidRPr="00BB7411">
        <w:rPr>
          <w:rFonts w:ascii="Tw Cen MT" w:eastAsia="Calibri" w:hAnsi="Tw Cen MT" w:cs="Arial"/>
        </w:rPr>
        <w:t>(Lugar y Fecha de Expedición)</w:t>
      </w:r>
    </w:p>
    <w:p w14:paraId="501671BB" w14:textId="77777777" w:rsidR="00BB7411" w:rsidRPr="00BB7411" w:rsidRDefault="00BB7411" w:rsidP="00BB7411">
      <w:pPr>
        <w:spacing w:after="0" w:line="240" w:lineRule="auto"/>
        <w:rPr>
          <w:rFonts w:ascii="Tw Cen MT" w:eastAsia="Calibri" w:hAnsi="Tw Cen MT" w:cs="Arial"/>
        </w:rPr>
      </w:pPr>
    </w:p>
    <w:p w14:paraId="0815EBBA" w14:textId="77777777" w:rsidR="00BB7411" w:rsidRPr="00BB7411" w:rsidRDefault="00BB7411" w:rsidP="00BB7411">
      <w:pPr>
        <w:spacing w:after="0" w:line="240" w:lineRule="auto"/>
        <w:rPr>
          <w:rFonts w:ascii="Tw Cen MT" w:eastAsia="Calibri" w:hAnsi="Tw Cen MT" w:cs="Arial"/>
        </w:rPr>
      </w:pPr>
    </w:p>
    <w:p w14:paraId="4C00FB69" w14:textId="77777777" w:rsidR="00BB7411" w:rsidRPr="00BB7411" w:rsidRDefault="00BB7411" w:rsidP="00BB7411">
      <w:pPr>
        <w:spacing w:after="0" w:line="240" w:lineRule="auto"/>
        <w:rPr>
          <w:rFonts w:ascii="Tw Cen MT" w:eastAsia="Calibri" w:hAnsi="Tw Cen MT" w:cs="Arial"/>
        </w:rPr>
      </w:pPr>
    </w:p>
    <w:p w14:paraId="5CB9D7DD" w14:textId="77777777" w:rsidR="00BB7411" w:rsidRPr="00BB7411" w:rsidRDefault="00BB7411" w:rsidP="00BB7411">
      <w:pPr>
        <w:spacing w:after="0" w:line="240" w:lineRule="auto"/>
        <w:rPr>
          <w:rFonts w:ascii="Tw Cen MT" w:eastAsia="Calibri" w:hAnsi="Tw Cen MT" w:cs="Arial"/>
        </w:rPr>
      </w:pPr>
    </w:p>
    <w:p w14:paraId="3655CD7C"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14B8E245"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13CD2AD7"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40F12F4E"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5613856B" w14:textId="7FB09BD3" w:rsidR="00BB7411" w:rsidRPr="00BB7411" w:rsidRDefault="0098650D" w:rsidP="0098650D">
      <w:pPr>
        <w:spacing w:after="0" w:line="240" w:lineRule="auto"/>
        <w:rPr>
          <w:rFonts w:ascii="Tw Cen MT" w:eastAsia="Times New Roman" w:hAnsi="Tw Cen MT" w:cs="Times New Roman"/>
          <w:b/>
          <w:bCs/>
          <w:szCs w:val="20"/>
          <w:lang w:val="es-ES" w:eastAsia="es-ES"/>
        </w:rPr>
      </w:pPr>
      <w:r w:rsidRPr="000D3515">
        <w:rPr>
          <w:rFonts w:ascii="Tw Cen MT" w:eastAsia="Times New Roman" w:hAnsi="Tw Cen MT" w:cs="Arial"/>
          <w:b/>
          <w:bCs/>
          <w:iCs/>
          <w:lang w:eastAsia="es-ES"/>
        </w:rPr>
        <w:t>PRESENTE</w:t>
      </w:r>
    </w:p>
    <w:p w14:paraId="45F23EB9" w14:textId="77777777" w:rsidR="00BB7411" w:rsidRPr="00BB7411" w:rsidRDefault="00BB7411" w:rsidP="00BB7411">
      <w:pPr>
        <w:spacing w:after="0" w:line="240" w:lineRule="auto"/>
        <w:rPr>
          <w:rFonts w:ascii="Tw Cen MT" w:eastAsia="Calibri" w:hAnsi="Tw Cen MT" w:cs="Arial"/>
        </w:rPr>
      </w:pPr>
    </w:p>
    <w:p w14:paraId="795D2BC6" w14:textId="77777777" w:rsidR="00BB7411" w:rsidRPr="00BB7411" w:rsidRDefault="00BB7411" w:rsidP="00BB7411">
      <w:pPr>
        <w:spacing w:after="0" w:line="240" w:lineRule="auto"/>
        <w:rPr>
          <w:rFonts w:ascii="Tw Cen MT" w:eastAsia="Calibri" w:hAnsi="Tw Cen MT" w:cs="Arial"/>
        </w:rPr>
      </w:pPr>
    </w:p>
    <w:p w14:paraId="066552B4" w14:textId="77777777" w:rsidR="00BB7411" w:rsidRPr="00BB7411" w:rsidRDefault="00BB7411" w:rsidP="00BB7411">
      <w:pPr>
        <w:spacing w:after="0" w:line="240" w:lineRule="auto"/>
        <w:rPr>
          <w:rFonts w:ascii="Tw Cen MT" w:eastAsia="Calibri" w:hAnsi="Tw Cen MT" w:cs="Arial"/>
        </w:rPr>
      </w:pPr>
    </w:p>
    <w:p w14:paraId="78227BF5" w14:textId="77777777" w:rsidR="00BB7411" w:rsidRPr="00BB7411" w:rsidRDefault="00BB7411" w:rsidP="00BB7411">
      <w:pPr>
        <w:spacing w:after="0" w:line="240" w:lineRule="auto"/>
        <w:rPr>
          <w:rFonts w:ascii="Tw Cen MT" w:eastAsia="Calibri" w:hAnsi="Tw Cen MT" w:cs="Arial"/>
        </w:rPr>
      </w:pPr>
    </w:p>
    <w:p w14:paraId="5DFA6B86" w14:textId="717E0394" w:rsidR="00BB7411" w:rsidRPr="00BB7411" w:rsidRDefault="00BB7411" w:rsidP="00BB7411">
      <w:pPr>
        <w:shd w:val="clear" w:color="auto" w:fill="FFFFFF"/>
        <w:tabs>
          <w:tab w:val="left" w:pos="284"/>
        </w:tabs>
        <w:spacing w:after="0" w:line="240" w:lineRule="auto"/>
        <w:jc w:val="both"/>
        <w:rPr>
          <w:rFonts w:ascii="Tw Cen MT" w:eastAsia="Calibri" w:hAnsi="Tw Cen MT" w:cs="Times New Roman"/>
        </w:rPr>
      </w:pPr>
      <w:r w:rsidRPr="00BB7411">
        <w:rPr>
          <w:rFonts w:ascii="Tw Cen MT" w:eastAsia="Calibri"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D10BA8">
        <w:rPr>
          <w:rFonts w:ascii="Tw Cen MT" w:eastAsia="Calibri" w:hAnsi="Tw Cen MT" w:cs="Arial"/>
          <w:b/>
          <w:bCs/>
        </w:rPr>
        <w:t>No. 06002-00</w:t>
      </w:r>
      <w:r w:rsidR="00D10BA8" w:rsidRPr="00D10BA8">
        <w:rPr>
          <w:rFonts w:ascii="Tw Cen MT" w:eastAsia="Calibri" w:hAnsi="Tw Cen MT" w:cs="Arial"/>
          <w:b/>
          <w:bCs/>
        </w:rPr>
        <w:t>3</w:t>
      </w:r>
      <w:r w:rsidRPr="00D10BA8">
        <w:rPr>
          <w:rFonts w:ascii="Tw Cen MT" w:eastAsia="Calibri" w:hAnsi="Tw Cen MT" w:cs="Arial"/>
          <w:b/>
          <w:bCs/>
        </w:rPr>
        <w:t>-2</w:t>
      </w:r>
      <w:r w:rsidR="0098650D" w:rsidRPr="00D10BA8">
        <w:rPr>
          <w:rFonts w:ascii="Tw Cen MT" w:eastAsia="Calibri" w:hAnsi="Tw Cen MT" w:cs="Arial"/>
          <w:b/>
          <w:bCs/>
        </w:rPr>
        <w:t>2</w:t>
      </w:r>
      <w:r w:rsidRPr="00D10BA8">
        <w:rPr>
          <w:rFonts w:ascii="Tw Cen MT" w:eastAsia="Calibri" w:hAnsi="Tw Cen MT" w:cs="Arial"/>
          <w:b/>
          <w:bCs/>
        </w:rPr>
        <w:t xml:space="preserve"> </w:t>
      </w:r>
      <w:r w:rsidRPr="00D10BA8">
        <w:rPr>
          <w:rFonts w:ascii="Tw Cen MT" w:eastAsia="Times New Roman" w:hAnsi="Tw Cen MT" w:cs="Arial"/>
          <w:b/>
          <w:bCs/>
          <w:lang w:eastAsia="es-ES"/>
        </w:rPr>
        <w:t>PARA</w:t>
      </w:r>
      <w:r w:rsidRPr="00BB7411">
        <w:rPr>
          <w:rFonts w:ascii="Tw Cen MT" w:eastAsia="Times New Roman" w:hAnsi="Tw Cen MT" w:cs="Arial"/>
          <w:b/>
          <w:bCs/>
          <w:lang w:eastAsia="es-ES"/>
        </w:rPr>
        <w:t xml:space="preserve"> LA ADQUISICIÓN DE ARTÍCULOS DE PAPELERÍA SOLICITADOS POR </w:t>
      </w:r>
      <w:r w:rsidR="00721B1F">
        <w:rPr>
          <w:rFonts w:ascii="Tw Cen MT" w:eastAsia="Times New Roman" w:hAnsi="Tw Cen MT" w:cs="Arial"/>
          <w:b/>
          <w:bCs/>
          <w:lang w:eastAsia="es-ES"/>
        </w:rPr>
        <w:t>LA COORDINACION GENERAL DE ENLACES ADMINISTRATIVOS</w:t>
      </w:r>
      <w:r w:rsidRPr="00BB7411">
        <w:rPr>
          <w:rFonts w:ascii="Tw Cen MT" w:eastAsia="Times New Roman" w:hAnsi="Tw Cen MT" w:cs="Arial"/>
          <w:b/>
          <w:bCs/>
          <w:lang w:eastAsia="es-ES"/>
        </w:rPr>
        <w:t>.</w:t>
      </w:r>
      <w:r w:rsidRPr="00BB7411">
        <w:rPr>
          <w:rFonts w:ascii="Tw Cen MT" w:eastAsia="Calibri" w:hAnsi="Tw Cen MT" w:cs="Arial"/>
          <w:b/>
          <w:bCs/>
        </w:rPr>
        <w:fldChar w:fldCharType="begin"/>
      </w:r>
      <w:r w:rsidRPr="00BB7411">
        <w:rPr>
          <w:rFonts w:ascii="Tw Cen MT" w:eastAsia="Calibri" w:hAnsi="Tw Cen MT" w:cs="Arial"/>
          <w:b/>
          <w:bCs/>
        </w:rPr>
        <w:instrText>MERGEFIELD Nombre_de_licitación</w:instrText>
      </w:r>
      <w:r w:rsidRPr="00BB7411">
        <w:rPr>
          <w:rFonts w:ascii="Tw Cen MT" w:eastAsia="Calibri" w:hAnsi="Tw Cen MT" w:cs="Arial"/>
          <w:b/>
          <w:bCs/>
        </w:rPr>
        <w:fldChar w:fldCharType="end"/>
      </w:r>
    </w:p>
    <w:p w14:paraId="6AFBE7E4" w14:textId="77777777" w:rsidR="00BB7411" w:rsidRPr="00BB7411" w:rsidRDefault="00BB7411" w:rsidP="00BB7411">
      <w:pPr>
        <w:spacing w:after="0" w:line="240" w:lineRule="auto"/>
        <w:jc w:val="both"/>
        <w:rPr>
          <w:rFonts w:ascii="Tw Cen MT" w:eastAsia="Calibri" w:hAnsi="Tw Cen MT" w:cs="Arial"/>
          <w:b/>
          <w:bCs/>
        </w:rPr>
      </w:pPr>
    </w:p>
    <w:p w14:paraId="5CFC0B77" w14:textId="77777777" w:rsidR="00BB7411" w:rsidRPr="00BB7411" w:rsidRDefault="00BB7411" w:rsidP="00BB7411">
      <w:pPr>
        <w:spacing w:after="0" w:line="240" w:lineRule="auto"/>
        <w:jc w:val="both"/>
        <w:rPr>
          <w:rFonts w:ascii="Tw Cen MT" w:eastAsia="Calibri" w:hAnsi="Tw Cen MT" w:cs="Arial"/>
          <w:b/>
          <w:bCs/>
        </w:rPr>
      </w:pPr>
    </w:p>
    <w:p w14:paraId="4C50B4F6" w14:textId="77777777" w:rsidR="00BB7411" w:rsidRPr="00BB7411" w:rsidRDefault="00BB7411" w:rsidP="00BB7411">
      <w:pPr>
        <w:spacing w:after="0" w:line="240" w:lineRule="auto"/>
        <w:rPr>
          <w:rFonts w:ascii="Tw Cen MT" w:eastAsia="Calibri" w:hAnsi="Tw Cen MT" w:cs="Arial"/>
        </w:rPr>
      </w:pPr>
    </w:p>
    <w:p w14:paraId="4F3B2E50" w14:textId="77777777" w:rsidR="00BB7411" w:rsidRPr="00BB7411" w:rsidRDefault="00BB7411" w:rsidP="00BB7411">
      <w:pPr>
        <w:spacing w:after="0" w:line="240" w:lineRule="auto"/>
        <w:rPr>
          <w:rFonts w:ascii="Tw Cen MT" w:eastAsia="Calibri" w:hAnsi="Tw Cen MT" w:cs="Arial"/>
        </w:rPr>
      </w:pPr>
    </w:p>
    <w:p w14:paraId="2C6C90F3" w14:textId="77777777" w:rsidR="00BB7411" w:rsidRPr="00BB7411" w:rsidRDefault="00BB7411" w:rsidP="00BB7411">
      <w:pPr>
        <w:spacing w:after="0" w:line="240" w:lineRule="auto"/>
        <w:rPr>
          <w:rFonts w:ascii="Tw Cen MT" w:eastAsia="Calibri" w:hAnsi="Tw Cen MT" w:cs="Arial"/>
        </w:rPr>
      </w:pPr>
    </w:p>
    <w:p w14:paraId="5C01849B" w14:textId="77777777" w:rsidR="00BB7411" w:rsidRPr="00BB7411" w:rsidRDefault="00BB7411" w:rsidP="00BB7411">
      <w:pPr>
        <w:spacing w:after="0" w:line="240" w:lineRule="auto"/>
        <w:rPr>
          <w:rFonts w:ascii="Tw Cen MT" w:eastAsia="Calibri" w:hAnsi="Tw Cen MT" w:cs="Arial"/>
        </w:rPr>
      </w:pPr>
    </w:p>
    <w:p w14:paraId="41490F57" w14:textId="77777777" w:rsidR="00BB7411" w:rsidRPr="00BB7411" w:rsidRDefault="00BB7411" w:rsidP="00BB7411">
      <w:pPr>
        <w:spacing w:after="0" w:line="240" w:lineRule="auto"/>
        <w:rPr>
          <w:rFonts w:ascii="Tw Cen MT" w:eastAsia="Calibri" w:hAnsi="Tw Cen MT" w:cs="Arial"/>
        </w:rPr>
      </w:pPr>
    </w:p>
    <w:p w14:paraId="2ADE5F10" w14:textId="77777777" w:rsidR="00BB7411" w:rsidRPr="00BB7411" w:rsidRDefault="00BB7411" w:rsidP="00BB7411">
      <w:pPr>
        <w:spacing w:after="0" w:line="240" w:lineRule="auto"/>
        <w:rPr>
          <w:rFonts w:ascii="Tw Cen MT" w:eastAsia="Calibri" w:hAnsi="Tw Cen MT" w:cs="Arial"/>
        </w:rPr>
      </w:pPr>
    </w:p>
    <w:p w14:paraId="2FF1B637" w14:textId="77777777" w:rsidR="00BB7411" w:rsidRPr="00BB7411" w:rsidRDefault="00BB7411" w:rsidP="00BB7411">
      <w:pPr>
        <w:spacing w:after="0" w:line="240" w:lineRule="auto"/>
        <w:rPr>
          <w:rFonts w:ascii="Tw Cen MT" w:eastAsia="Calibri" w:hAnsi="Tw Cen MT" w:cs="Arial"/>
        </w:rPr>
      </w:pPr>
    </w:p>
    <w:p w14:paraId="66E827CE" w14:textId="77777777" w:rsidR="00BB7411" w:rsidRPr="00BB7411" w:rsidRDefault="00BB7411" w:rsidP="00BB7411">
      <w:pPr>
        <w:spacing w:after="0" w:line="240" w:lineRule="auto"/>
        <w:rPr>
          <w:rFonts w:ascii="Tw Cen MT" w:eastAsia="Calibri" w:hAnsi="Tw Cen MT" w:cs="Arial"/>
        </w:rPr>
      </w:pPr>
    </w:p>
    <w:p w14:paraId="734C0324" w14:textId="77777777" w:rsidR="00BB7411" w:rsidRPr="00BB7411" w:rsidRDefault="00BB7411" w:rsidP="00BB7411">
      <w:pPr>
        <w:spacing w:after="0" w:line="240" w:lineRule="auto"/>
        <w:rPr>
          <w:rFonts w:ascii="Tw Cen MT" w:eastAsia="Calibri" w:hAnsi="Tw Cen MT" w:cs="Arial"/>
        </w:rPr>
      </w:pPr>
    </w:p>
    <w:p w14:paraId="46217F34"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w:t>
      </w:r>
    </w:p>
    <w:p w14:paraId="0E19C2F0"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0D582AE3"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0A71F4B3" w14:textId="77777777" w:rsidR="00BB7411" w:rsidRPr="00BB7411" w:rsidRDefault="00BB7411" w:rsidP="00BB7411">
      <w:pPr>
        <w:spacing w:after="0" w:line="240" w:lineRule="auto"/>
        <w:rPr>
          <w:rFonts w:ascii="Tw Cen MT" w:eastAsia="Calibri" w:hAnsi="Tw Cen MT" w:cs="Arial"/>
          <w:b/>
          <w:bCs/>
        </w:rPr>
      </w:pPr>
    </w:p>
    <w:p w14:paraId="50C52D46" w14:textId="77777777" w:rsidR="00BB7411" w:rsidRPr="00BB7411" w:rsidRDefault="00BB7411" w:rsidP="00BB7411">
      <w:pPr>
        <w:spacing w:after="0" w:line="240" w:lineRule="auto"/>
        <w:rPr>
          <w:rFonts w:ascii="Tw Cen MT" w:eastAsia="Calibri" w:hAnsi="Tw Cen MT" w:cs="Arial"/>
          <w:b/>
          <w:bCs/>
        </w:rPr>
      </w:pPr>
    </w:p>
    <w:p w14:paraId="3766C3C0" w14:textId="77777777" w:rsidR="00BB7411" w:rsidRPr="00BB7411" w:rsidRDefault="00BB7411" w:rsidP="00BB7411">
      <w:pPr>
        <w:spacing w:after="0" w:line="240" w:lineRule="auto"/>
        <w:rPr>
          <w:rFonts w:ascii="Tw Cen MT" w:eastAsia="Calibri" w:hAnsi="Tw Cen MT" w:cs="Arial"/>
          <w:b/>
          <w:bCs/>
        </w:rPr>
      </w:pPr>
    </w:p>
    <w:p w14:paraId="7C70771C" w14:textId="77777777" w:rsidR="00BB7411" w:rsidRPr="00BB7411" w:rsidRDefault="00BB7411" w:rsidP="00BB7411">
      <w:pPr>
        <w:spacing w:after="0" w:line="240" w:lineRule="auto"/>
        <w:rPr>
          <w:rFonts w:ascii="Tw Cen MT" w:eastAsia="Calibri" w:hAnsi="Tw Cen MT" w:cs="Arial"/>
          <w:b/>
          <w:bCs/>
        </w:rPr>
      </w:pPr>
    </w:p>
    <w:p w14:paraId="01966FA0" w14:textId="77777777" w:rsidR="00BB7411" w:rsidRPr="00BB7411" w:rsidRDefault="00BB7411" w:rsidP="00BB7411">
      <w:pPr>
        <w:spacing w:after="0" w:line="240" w:lineRule="auto"/>
        <w:rPr>
          <w:rFonts w:ascii="Tw Cen MT" w:eastAsia="Calibri" w:hAnsi="Tw Cen MT" w:cs="Arial"/>
          <w:b/>
          <w:bCs/>
        </w:rPr>
      </w:pPr>
    </w:p>
    <w:p w14:paraId="034509BF" w14:textId="77777777" w:rsidR="00BB7411" w:rsidRPr="00BB7411" w:rsidRDefault="00BB7411" w:rsidP="00BB7411">
      <w:pPr>
        <w:spacing w:after="0" w:line="240" w:lineRule="auto"/>
        <w:rPr>
          <w:rFonts w:ascii="Tw Cen MT" w:eastAsia="Calibri" w:hAnsi="Tw Cen MT" w:cs="Arial"/>
          <w:b/>
          <w:bCs/>
        </w:rPr>
      </w:pPr>
    </w:p>
    <w:p w14:paraId="0A9395D8" w14:textId="77777777" w:rsidR="00BB7411" w:rsidRPr="00BB7411" w:rsidRDefault="00BB7411" w:rsidP="00BB7411">
      <w:pPr>
        <w:spacing w:after="0" w:line="240" w:lineRule="auto"/>
        <w:rPr>
          <w:rFonts w:ascii="Tw Cen MT" w:eastAsia="Calibri" w:hAnsi="Tw Cen MT" w:cs="Arial"/>
          <w:b/>
          <w:bCs/>
        </w:rPr>
      </w:pPr>
      <w:r w:rsidRPr="00BB7411">
        <w:rPr>
          <w:rFonts w:ascii="Calibri" w:eastAsia="Calibri" w:hAnsi="Calibri" w:cs="Times New Roman"/>
        </w:rPr>
        <w:br w:type="page"/>
      </w:r>
    </w:p>
    <w:p w14:paraId="5AE839F2"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ANEXO 12 (Punto 3.16)</w:t>
      </w:r>
    </w:p>
    <w:p w14:paraId="1A03EC81" w14:textId="77777777" w:rsidR="00BB7411" w:rsidRPr="00BB7411" w:rsidRDefault="00BB7411" w:rsidP="00BB7411">
      <w:pPr>
        <w:spacing w:after="0" w:line="240" w:lineRule="auto"/>
        <w:jc w:val="center"/>
        <w:rPr>
          <w:rFonts w:ascii="Tw Cen MT" w:eastAsia="Calibri" w:hAnsi="Tw Cen MT" w:cs="Arial"/>
          <w:b/>
          <w:bCs/>
        </w:rPr>
      </w:pPr>
    </w:p>
    <w:p w14:paraId="2394C757" w14:textId="77777777" w:rsidR="00BB7411" w:rsidRPr="00BB7411" w:rsidRDefault="00BB7411" w:rsidP="00BB7411">
      <w:pPr>
        <w:spacing w:after="0" w:line="240" w:lineRule="auto"/>
        <w:jc w:val="center"/>
        <w:rPr>
          <w:rFonts w:ascii="Tw Cen MT" w:eastAsia="Calibri" w:hAnsi="Tw Cen MT" w:cs="Arial"/>
          <w:b/>
          <w:bCs/>
        </w:rPr>
      </w:pPr>
    </w:p>
    <w:p w14:paraId="1DB00A1B" w14:textId="77777777" w:rsidR="00BB7411" w:rsidRPr="00BB7411" w:rsidRDefault="00BB7411" w:rsidP="00BB7411">
      <w:pPr>
        <w:spacing w:after="0" w:line="240" w:lineRule="auto"/>
        <w:jc w:val="center"/>
        <w:rPr>
          <w:rFonts w:ascii="Tw Cen MT" w:eastAsia="Calibri" w:hAnsi="Tw Cen MT" w:cs="Arial"/>
          <w:b/>
        </w:rPr>
      </w:pPr>
      <w:r w:rsidRPr="00BB7411">
        <w:rPr>
          <w:rFonts w:ascii="Tw Cen MT" w:eastAsia="Calibri" w:hAnsi="Tw Cen MT" w:cs="Arial"/>
          <w:b/>
        </w:rPr>
        <w:t>ESCRITO DE DETERMINACIÓN INDEPENDIENTE DE PROPUESTA</w:t>
      </w:r>
    </w:p>
    <w:p w14:paraId="05807BD0" w14:textId="77777777" w:rsidR="00BB7411" w:rsidRPr="00BB7411" w:rsidRDefault="00BB7411" w:rsidP="00BB7411">
      <w:pPr>
        <w:spacing w:after="0" w:line="240" w:lineRule="auto"/>
        <w:jc w:val="center"/>
        <w:rPr>
          <w:rFonts w:ascii="Tw Cen MT" w:eastAsia="Calibri" w:hAnsi="Tw Cen MT" w:cs="Arial"/>
          <w:b/>
        </w:rPr>
      </w:pPr>
      <w:r w:rsidRPr="00BB7411">
        <w:rPr>
          <w:rFonts w:ascii="Tw Cen MT" w:eastAsia="Calibri" w:hAnsi="Tw Cen MT" w:cs="Arial"/>
          <w:b/>
        </w:rPr>
        <w:t>(PRESENTACIÓN DE PROPUESTA INDIVIDUAL)</w:t>
      </w:r>
    </w:p>
    <w:p w14:paraId="2D1A9169" w14:textId="77777777" w:rsidR="00BB7411" w:rsidRPr="00BB7411" w:rsidRDefault="00BB7411" w:rsidP="00BB7411">
      <w:pPr>
        <w:spacing w:after="0" w:line="240" w:lineRule="auto"/>
        <w:rPr>
          <w:rFonts w:ascii="Tw Cen MT" w:eastAsia="Calibri" w:hAnsi="Tw Cen MT" w:cs="Arial"/>
        </w:rPr>
      </w:pPr>
    </w:p>
    <w:p w14:paraId="6F49417C" w14:textId="77777777" w:rsidR="00BB7411" w:rsidRPr="00BB7411" w:rsidRDefault="00BB7411" w:rsidP="00BB7411">
      <w:pPr>
        <w:spacing w:after="0" w:line="240" w:lineRule="auto"/>
        <w:rPr>
          <w:rFonts w:ascii="Tw Cen MT" w:eastAsia="Calibri" w:hAnsi="Tw Cen MT" w:cs="Arial"/>
        </w:rPr>
      </w:pPr>
    </w:p>
    <w:p w14:paraId="686211CE" w14:textId="77777777" w:rsidR="00BB7411" w:rsidRPr="00BB7411" w:rsidRDefault="00BB7411" w:rsidP="00BB7411">
      <w:pPr>
        <w:spacing w:after="0" w:line="240" w:lineRule="auto"/>
        <w:jc w:val="right"/>
        <w:rPr>
          <w:rFonts w:ascii="Tw Cen MT" w:eastAsia="Calibri" w:hAnsi="Tw Cen MT" w:cs="Arial"/>
        </w:rPr>
      </w:pPr>
      <w:r w:rsidRPr="00BB7411">
        <w:rPr>
          <w:rFonts w:ascii="Tw Cen MT" w:eastAsia="Calibri" w:hAnsi="Tw Cen MT" w:cs="Arial"/>
        </w:rPr>
        <w:t>(Lugar y Fecha de Expedición)</w:t>
      </w:r>
    </w:p>
    <w:p w14:paraId="1551EB13" w14:textId="77777777" w:rsidR="00BB7411" w:rsidRPr="00BB7411" w:rsidRDefault="00BB7411" w:rsidP="00BB7411">
      <w:pPr>
        <w:spacing w:after="0" w:line="240" w:lineRule="auto"/>
        <w:rPr>
          <w:rFonts w:ascii="Tw Cen MT" w:eastAsia="Calibri" w:hAnsi="Tw Cen MT" w:cs="Arial"/>
        </w:rPr>
      </w:pPr>
    </w:p>
    <w:p w14:paraId="02B3E636" w14:textId="77777777" w:rsidR="00BB7411" w:rsidRPr="00BB7411" w:rsidRDefault="00BB7411" w:rsidP="00BB7411">
      <w:pPr>
        <w:spacing w:after="0" w:line="240" w:lineRule="auto"/>
        <w:rPr>
          <w:rFonts w:ascii="Tw Cen MT" w:eastAsia="Calibri" w:hAnsi="Tw Cen MT" w:cs="Arial"/>
        </w:rPr>
      </w:pPr>
    </w:p>
    <w:p w14:paraId="4A9362D5" w14:textId="77777777" w:rsidR="00BB7411" w:rsidRPr="00BB7411" w:rsidRDefault="00BB7411" w:rsidP="00BB7411">
      <w:pPr>
        <w:spacing w:after="0" w:line="240" w:lineRule="auto"/>
        <w:rPr>
          <w:rFonts w:ascii="Tw Cen MT" w:eastAsia="Calibri" w:hAnsi="Tw Cen MT" w:cs="Arial"/>
        </w:rPr>
      </w:pPr>
    </w:p>
    <w:p w14:paraId="13436E95" w14:textId="77777777" w:rsidR="00BB7411" w:rsidRPr="00BB7411" w:rsidRDefault="00BB7411" w:rsidP="00BB7411">
      <w:pPr>
        <w:spacing w:after="0" w:line="240" w:lineRule="auto"/>
        <w:rPr>
          <w:rFonts w:ascii="Tw Cen MT" w:eastAsia="Calibri" w:hAnsi="Tw Cen MT" w:cs="Arial"/>
        </w:rPr>
      </w:pPr>
    </w:p>
    <w:p w14:paraId="21DB4D3D"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752EE071"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2265539A"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2444FADC"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7BF5384E" w14:textId="0558A171" w:rsidR="00BB7411" w:rsidRPr="00BB7411" w:rsidRDefault="0098650D" w:rsidP="0098650D">
      <w:pPr>
        <w:spacing w:after="0" w:line="240" w:lineRule="auto"/>
        <w:rPr>
          <w:rFonts w:ascii="Tw Cen MT" w:eastAsia="Calibri" w:hAnsi="Tw Cen MT" w:cs="Arial"/>
          <w:b/>
          <w:bCs/>
        </w:rPr>
      </w:pPr>
      <w:r w:rsidRPr="000D3515">
        <w:rPr>
          <w:rFonts w:ascii="Tw Cen MT" w:eastAsia="Times New Roman" w:hAnsi="Tw Cen MT" w:cs="Arial"/>
          <w:b/>
          <w:bCs/>
          <w:iCs/>
          <w:lang w:eastAsia="es-ES"/>
        </w:rPr>
        <w:t>PRESENTE</w:t>
      </w:r>
    </w:p>
    <w:p w14:paraId="097E15F4" w14:textId="77777777" w:rsidR="00BB7411" w:rsidRPr="00BB7411" w:rsidRDefault="00BB7411" w:rsidP="00BB7411">
      <w:pPr>
        <w:spacing w:after="0" w:line="240" w:lineRule="auto"/>
        <w:rPr>
          <w:rFonts w:ascii="Tw Cen MT" w:eastAsia="Calibri" w:hAnsi="Tw Cen MT" w:cs="Arial"/>
        </w:rPr>
      </w:pPr>
    </w:p>
    <w:p w14:paraId="451CF0CE" w14:textId="77777777" w:rsidR="00BB7411" w:rsidRPr="00BB7411" w:rsidRDefault="00BB7411" w:rsidP="00BB7411">
      <w:pPr>
        <w:spacing w:after="0" w:line="240" w:lineRule="auto"/>
        <w:rPr>
          <w:rFonts w:ascii="Tw Cen MT" w:eastAsia="Calibri" w:hAnsi="Tw Cen MT" w:cs="Arial"/>
        </w:rPr>
      </w:pPr>
    </w:p>
    <w:p w14:paraId="024EED66" w14:textId="77777777" w:rsidR="00BB7411" w:rsidRPr="00BB7411" w:rsidRDefault="00BB7411" w:rsidP="00BB7411">
      <w:pPr>
        <w:spacing w:after="0" w:line="240" w:lineRule="auto"/>
        <w:rPr>
          <w:rFonts w:ascii="Tw Cen MT" w:eastAsia="Calibri" w:hAnsi="Tw Cen MT" w:cs="Arial"/>
        </w:rPr>
      </w:pPr>
    </w:p>
    <w:p w14:paraId="28F61E60" w14:textId="77777777" w:rsidR="00BB7411" w:rsidRPr="00BB7411" w:rsidRDefault="00BB7411" w:rsidP="00BB7411">
      <w:pPr>
        <w:spacing w:after="0" w:line="240" w:lineRule="auto"/>
        <w:rPr>
          <w:rFonts w:ascii="Tw Cen MT" w:eastAsia="Calibri" w:hAnsi="Tw Cen MT" w:cs="Arial"/>
        </w:rPr>
      </w:pPr>
    </w:p>
    <w:p w14:paraId="04F804D3" w14:textId="104795D9" w:rsidR="00BB7411" w:rsidRPr="00BB7411" w:rsidRDefault="00BB7411" w:rsidP="00BB7411">
      <w:pPr>
        <w:shd w:val="clear" w:color="auto" w:fill="FFFFFF"/>
        <w:tabs>
          <w:tab w:val="left" w:pos="284"/>
        </w:tabs>
        <w:spacing w:after="0" w:line="240" w:lineRule="auto"/>
        <w:jc w:val="both"/>
        <w:rPr>
          <w:rFonts w:ascii="Tw Cen MT" w:eastAsia="Calibri" w:hAnsi="Tw Cen MT" w:cs="Arial"/>
          <w:b/>
          <w:bCs/>
        </w:rPr>
      </w:pPr>
      <w:r w:rsidRPr="00BB7411">
        <w:rPr>
          <w:rFonts w:ascii="Tw Cen MT" w:eastAsia="Calibri" w:hAnsi="Tw Cen MT" w:cs="Arial"/>
        </w:rPr>
        <w:t>El que suscribe__________________________________________________________ representante legal de la empresa __________________________________, respecto a la</w:t>
      </w:r>
      <w:r w:rsidRPr="00BB7411">
        <w:rPr>
          <w:rFonts w:ascii="Tw Cen MT" w:eastAsia="Calibri" w:hAnsi="Tw Cen MT" w:cs="Arial"/>
          <w:b/>
          <w:lang w:eastAsia="es-MX"/>
        </w:rPr>
        <w:t xml:space="preserve"> </w:t>
      </w:r>
      <w:r w:rsidRPr="00BB7411">
        <w:rPr>
          <w:rFonts w:ascii="Tw Cen MT" w:eastAsia="Calibri" w:hAnsi="Tw Cen MT" w:cs="Arial"/>
        </w:rPr>
        <w:t xml:space="preserve">Licitación Pública Nacional </w:t>
      </w:r>
      <w:r w:rsidRPr="00BB7411">
        <w:rPr>
          <w:rFonts w:ascii="Tw Cen MT" w:eastAsia="Calibri" w:hAnsi="Tw Cen MT" w:cs="Arial"/>
          <w:b/>
          <w:bCs/>
        </w:rPr>
        <w:t>No</w:t>
      </w:r>
      <w:r w:rsidRPr="00D10BA8">
        <w:rPr>
          <w:rFonts w:ascii="Tw Cen MT" w:eastAsia="Calibri" w:hAnsi="Tw Cen MT" w:cs="Arial"/>
          <w:b/>
          <w:bCs/>
        </w:rPr>
        <w:t>. 06002-00</w:t>
      </w:r>
      <w:r w:rsidR="00D10BA8" w:rsidRPr="00D10BA8">
        <w:rPr>
          <w:rFonts w:ascii="Tw Cen MT" w:eastAsia="Calibri" w:hAnsi="Tw Cen MT" w:cs="Arial"/>
          <w:b/>
          <w:bCs/>
        </w:rPr>
        <w:t>3</w:t>
      </w:r>
      <w:r w:rsidRPr="00D10BA8">
        <w:rPr>
          <w:rFonts w:ascii="Tw Cen MT" w:eastAsia="Calibri" w:hAnsi="Tw Cen MT" w:cs="Arial"/>
          <w:b/>
          <w:bCs/>
        </w:rPr>
        <w:t>-2</w:t>
      </w:r>
      <w:r w:rsidR="0098650D" w:rsidRPr="00D10BA8">
        <w:rPr>
          <w:rFonts w:ascii="Tw Cen MT" w:eastAsia="Calibri" w:hAnsi="Tw Cen MT" w:cs="Arial"/>
          <w:b/>
          <w:bCs/>
        </w:rPr>
        <w:t>2</w:t>
      </w:r>
      <w:r w:rsidRPr="00D10BA8">
        <w:rPr>
          <w:rFonts w:ascii="Tw Cen MT" w:eastAsia="Calibri" w:hAnsi="Tw Cen MT" w:cs="Arial"/>
          <w:b/>
          <w:bCs/>
        </w:rPr>
        <w:t xml:space="preserve"> </w:t>
      </w:r>
      <w:r w:rsidRPr="00D10BA8">
        <w:rPr>
          <w:rFonts w:ascii="Tw Cen MT" w:eastAsia="Times New Roman" w:hAnsi="Tw Cen MT" w:cs="Arial"/>
          <w:b/>
          <w:bCs/>
          <w:lang w:eastAsia="es-ES"/>
        </w:rPr>
        <w:t>PARA</w:t>
      </w:r>
      <w:r w:rsidRPr="00BB7411">
        <w:rPr>
          <w:rFonts w:ascii="Tw Cen MT" w:eastAsia="Times New Roman" w:hAnsi="Tw Cen MT" w:cs="Arial"/>
          <w:b/>
          <w:bCs/>
          <w:lang w:eastAsia="es-ES"/>
        </w:rPr>
        <w:t xml:space="preserve"> LA ADQUISICIÓN DE ARTÍCULOS DE PAPELERÍA SOLICITADOS POR </w:t>
      </w:r>
      <w:r w:rsidR="00721B1F">
        <w:rPr>
          <w:rFonts w:ascii="Tw Cen MT" w:eastAsia="Times New Roman" w:hAnsi="Tw Cen MT" w:cs="Arial"/>
          <w:b/>
          <w:bCs/>
          <w:lang w:eastAsia="es-ES"/>
        </w:rPr>
        <w:t>LA COORDINACION GENERAL DE ENLACES ADMINISTRATIVOS</w:t>
      </w:r>
      <w:r w:rsidRPr="00BB7411">
        <w:rPr>
          <w:rFonts w:ascii="Tw Cen MT" w:eastAsia="Calibri" w:hAnsi="Tw Cen MT" w:cs="Arial"/>
          <w:b/>
          <w:bCs/>
        </w:rPr>
        <w:t xml:space="preserve">, </w:t>
      </w:r>
      <w:r w:rsidRPr="00BB7411">
        <w:rPr>
          <w:rFonts w:ascii="Tw Cen MT" w:eastAsia="Calibri" w:hAnsi="Tw Cen MT" w:cs="Arial"/>
        </w:rPr>
        <w:t xml:space="preserve">manifiesto </w:t>
      </w:r>
      <w:r w:rsidRPr="00BB7411">
        <w:rPr>
          <w:rFonts w:ascii="Tw Cen MT" w:eastAsia="Calibri" w:hAnsi="Tw Cen MT" w:cs="Arial"/>
          <w:b/>
        </w:rPr>
        <w:t>BAJO PROTESTA DE DECIR VERDAD</w:t>
      </w:r>
      <w:r w:rsidRPr="00BB7411">
        <w:rPr>
          <w:rFonts w:ascii="Tw Cen MT" w:eastAsia="Calibri"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39DDC2C2" w14:textId="77777777" w:rsidR="00BB7411" w:rsidRPr="00BB7411" w:rsidRDefault="00BB7411" w:rsidP="00BB7411">
      <w:pPr>
        <w:spacing w:after="0" w:line="240" w:lineRule="auto"/>
        <w:rPr>
          <w:rFonts w:ascii="Tw Cen MT" w:eastAsia="Calibri" w:hAnsi="Tw Cen MT" w:cs="Arial"/>
        </w:rPr>
      </w:pPr>
    </w:p>
    <w:p w14:paraId="0B85577C" w14:textId="77777777" w:rsidR="00BB7411" w:rsidRPr="00BB7411" w:rsidRDefault="00BB7411" w:rsidP="00BB7411">
      <w:pPr>
        <w:spacing w:after="0" w:line="240" w:lineRule="auto"/>
        <w:rPr>
          <w:rFonts w:ascii="Tw Cen MT" w:eastAsia="Calibri" w:hAnsi="Tw Cen MT" w:cs="Arial"/>
        </w:rPr>
      </w:pPr>
    </w:p>
    <w:p w14:paraId="1579DCB5" w14:textId="77777777" w:rsidR="00BB7411" w:rsidRPr="00BB7411" w:rsidRDefault="00BB7411" w:rsidP="00BB7411">
      <w:pPr>
        <w:spacing w:after="0" w:line="240" w:lineRule="auto"/>
        <w:rPr>
          <w:rFonts w:ascii="Tw Cen MT" w:eastAsia="Calibri" w:hAnsi="Tw Cen MT" w:cs="Arial"/>
        </w:rPr>
      </w:pPr>
    </w:p>
    <w:p w14:paraId="7F14C91E" w14:textId="77777777" w:rsidR="00BB7411" w:rsidRPr="00BB7411" w:rsidRDefault="00BB7411" w:rsidP="00BB7411">
      <w:pPr>
        <w:spacing w:after="0" w:line="240" w:lineRule="auto"/>
        <w:rPr>
          <w:rFonts w:ascii="Tw Cen MT" w:eastAsia="Calibri" w:hAnsi="Tw Cen MT" w:cs="Arial"/>
        </w:rPr>
      </w:pPr>
    </w:p>
    <w:p w14:paraId="5B747B08" w14:textId="77777777" w:rsidR="00BB7411" w:rsidRPr="00BB7411" w:rsidRDefault="00BB7411" w:rsidP="00BB7411">
      <w:pPr>
        <w:spacing w:after="0" w:line="240" w:lineRule="auto"/>
        <w:rPr>
          <w:rFonts w:ascii="Tw Cen MT" w:eastAsia="Calibri" w:hAnsi="Tw Cen MT" w:cs="Arial"/>
        </w:rPr>
      </w:pPr>
    </w:p>
    <w:p w14:paraId="0D910B5C" w14:textId="77777777" w:rsidR="00BB7411" w:rsidRPr="00BB7411" w:rsidRDefault="00BB7411" w:rsidP="00BB7411">
      <w:pPr>
        <w:spacing w:after="0" w:line="240" w:lineRule="auto"/>
        <w:rPr>
          <w:rFonts w:ascii="Tw Cen MT" w:eastAsia="Calibri" w:hAnsi="Tw Cen MT" w:cs="Arial"/>
        </w:rPr>
      </w:pPr>
    </w:p>
    <w:p w14:paraId="106D72AF" w14:textId="77777777" w:rsidR="00BB7411" w:rsidRPr="00BB7411" w:rsidRDefault="00BB7411" w:rsidP="00BB7411">
      <w:pPr>
        <w:spacing w:after="0" w:line="240" w:lineRule="auto"/>
        <w:rPr>
          <w:rFonts w:ascii="Tw Cen MT" w:eastAsia="Calibri" w:hAnsi="Tw Cen MT" w:cs="Arial"/>
        </w:rPr>
      </w:pPr>
    </w:p>
    <w:p w14:paraId="51D56822" w14:textId="77777777" w:rsidR="00BB7411" w:rsidRPr="00BB7411" w:rsidRDefault="00BB7411" w:rsidP="00BB7411">
      <w:pPr>
        <w:spacing w:after="0" w:line="240" w:lineRule="auto"/>
        <w:rPr>
          <w:rFonts w:ascii="Tw Cen MT" w:eastAsia="Calibri" w:hAnsi="Tw Cen MT" w:cs="Arial"/>
        </w:rPr>
      </w:pPr>
    </w:p>
    <w:p w14:paraId="0308C1EA" w14:textId="77777777" w:rsidR="00BB7411" w:rsidRPr="00BB7411" w:rsidRDefault="00BB7411" w:rsidP="00BB7411">
      <w:pPr>
        <w:spacing w:after="0" w:line="240" w:lineRule="auto"/>
        <w:rPr>
          <w:rFonts w:ascii="Tw Cen MT" w:eastAsia="Calibri" w:hAnsi="Tw Cen MT" w:cs="Arial"/>
        </w:rPr>
      </w:pPr>
    </w:p>
    <w:p w14:paraId="0203CE28"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w:t>
      </w:r>
    </w:p>
    <w:p w14:paraId="67088516"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4CE68271"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4226F900" w14:textId="77777777" w:rsidR="00BB7411" w:rsidRPr="00BB7411" w:rsidRDefault="00BB7411" w:rsidP="00BB7411">
      <w:pPr>
        <w:spacing w:after="0" w:line="240" w:lineRule="auto"/>
        <w:jc w:val="center"/>
        <w:rPr>
          <w:rFonts w:ascii="Tw Cen MT" w:eastAsia="Calibri" w:hAnsi="Tw Cen MT" w:cs="Arial"/>
          <w:b/>
          <w:bCs/>
        </w:rPr>
      </w:pPr>
    </w:p>
    <w:p w14:paraId="6C2B4792" w14:textId="77777777" w:rsidR="00BB7411" w:rsidRPr="00BB7411" w:rsidRDefault="00BB7411" w:rsidP="00BB7411">
      <w:pPr>
        <w:spacing w:after="0" w:line="240" w:lineRule="auto"/>
        <w:rPr>
          <w:rFonts w:ascii="Tw Cen MT" w:eastAsia="Calibri" w:hAnsi="Tw Cen MT" w:cs="Arial"/>
          <w:b/>
          <w:bCs/>
        </w:rPr>
      </w:pPr>
    </w:p>
    <w:p w14:paraId="53658C52" w14:textId="77777777" w:rsidR="00BB7411" w:rsidRPr="00BB7411" w:rsidRDefault="00BB7411" w:rsidP="00BB7411">
      <w:pPr>
        <w:spacing w:after="0" w:line="240" w:lineRule="auto"/>
        <w:rPr>
          <w:rFonts w:ascii="Tw Cen MT" w:eastAsia="Calibri" w:hAnsi="Tw Cen MT" w:cs="Arial"/>
          <w:b/>
          <w:bCs/>
        </w:rPr>
      </w:pPr>
    </w:p>
    <w:p w14:paraId="79C50F5C" w14:textId="77777777" w:rsidR="00BB7411" w:rsidRPr="00BB7411" w:rsidRDefault="00BB7411" w:rsidP="00BB7411">
      <w:pPr>
        <w:spacing w:after="0" w:line="240" w:lineRule="auto"/>
        <w:rPr>
          <w:rFonts w:ascii="Tw Cen MT" w:eastAsia="Calibri" w:hAnsi="Tw Cen MT" w:cs="Arial"/>
          <w:b/>
          <w:bCs/>
        </w:rPr>
      </w:pPr>
    </w:p>
    <w:p w14:paraId="17EB3A01" w14:textId="77777777" w:rsidR="00BB7411" w:rsidRPr="00BB7411" w:rsidRDefault="00BB7411" w:rsidP="00BB7411">
      <w:pPr>
        <w:spacing w:after="0" w:line="240" w:lineRule="auto"/>
        <w:rPr>
          <w:rFonts w:ascii="Tw Cen MT" w:eastAsia="Calibri" w:hAnsi="Tw Cen MT" w:cs="Arial"/>
          <w:b/>
          <w:bCs/>
        </w:rPr>
      </w:pPr>
    </w:p>
    <w:p w14:paraId="361CFC53" w14:textId="77777777" w:rsidR="00BB7411" w:rsidRPr="00BB7411" w:rsidRDefault="00BB7411" w:rsidP="00BB7411">
      <w:pPr>
        <w:spacing w:after="0" w:line="240" w:lineRule="auto"/>
        <w:rPr>
          <w:rFonts w:ascii="Tw Cen MT" w:eastAsia="Calibri" w:hAnsi="Tw Cen MT" w:cs="Arial"/>
          <w:b/>
          <w:bCs/>
        </w:rPr>
      </w:pPr>
    </w:p>
    <w:p w14:paraId="1108CC54" w14:textId="77777777" w:rsidR="00BB7411" w:rsidRPr="00BB7411" w:rsidRDefault="00BB7411" w:rsidP="00BB7411">
      <w:pPr>
        <w:spacing w:after="0" w:line="240" w:lineRule="auto"/>
        <w:rPr>
          <w:rFonts w:ascii="Tw Cen MT" w:eastAsia="Calibri" w:hAnsi="Tw Cen MT" w:cs="Arial"/>
          <w:b/>
          <w:bCs/>
        </w:rPr>
      </w:pPr>
      <w:r w:rsidRPr="00BB7411">
        <w:rPr>
          <w:rFonts w:ascii="Calibri" w:eastAsia="Calibri" w:hAnsi="Calibri" w:cs="Times New Roman"/>
        </w:rPr>
        <w:br w:type="page"/>
      </w:r>
    </w:p>
    <w:p w14:paraId="199373A2"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ANEXO 13 (Punto 3.17)</w:t>
      </w:r>
    </w:p>
    <w:p w14:paraId="48C7BB68" w14:textId="77777777" w:rsidR="00BB7411" w:rsidRPr="00BB7411" w:rsidRDefault="00BB7411" w:rsidP="00BB7411">
      <w:pPr>
        <w:spacing w:after="0" w:line="240" w:lineRule="auto"/>
        <w:jc w:val="center"/>
        <w:rPr>
          <w:rFonts w:ascii="Tw Cen MT" w:eastAsia="Calibri" w:hAnsi="Tw Cen MT" w:cs="Arial"/>
          <w:b/>
          <w:bCs/>
        </w:rPr>
      </w:pPr>
    </w:p>
    <w:p w14:paraId="316D6F68" w14:textId="77777777" w:rsidR="00BB7411" w:rsidRPr="00BB7411" w:rsidRDefault="00BB7411" w:rsidP="00BB7411">
      <w:pPr>
        <w:spacing w:after="0" w:line="240" w:lineRule="auto"/>
        <w:jc w:val="center"/>
        <w:rPr>
          <w:rFonts w:ascii="Tw Cen MT" w:eastAsia="Calibri" w:hAnsi="Tw Cen MT" w:cs="Arial"/>
          <w:b/>
          <w:bCs/>
        </w:rPr>
      </w:pPr>
    </w:p>
    <w:p w14:paraId="4E57AE77" w14:textId="77777777" w:rsidR="00BB7411" w:rsidRPr="00BB7411" w:rsidRDefault="00BB7411" w:rsidP="00BB7411">
      <w:pPr>
        <w:spacing w:after="0" w:line="240" w:lineRule="auto"/>
        <w:jc w:val="center"/>
        <w:rPr>
          <w:rFonts w:ascii="Tw Cen MT" w:eastAsia="Calibri" w:hAnsi="Tw Cen MT" w:cs="Arial"/>
          <w:b/>
        </w:rPr>
      </w:pPr>
      <w:r w:rsidRPr="00BB7411">
        <w:rPr>
          <w:rFonts w:ascii="Tw Cen MT" w:eastAsia="Calibri" w:hAnsi="Tw Cen MT" w:cs="Arial"/>
          <w:b/>
        </w:rPr>
        <w:t>ESCRITO PARA PRESENTAR PROPUESTAS CONJUNTAS</w:t>
      </w:r>
    </w:p>
    <w:p w14:paraId="14CCE23A" w14:textId="77777777" w:rsidR="00BB7411" w:rsidRPr="00BB7411" w:rsidRDefault="00BB7411" w:rsidP="00BB7411">
      <w:pPr>
        <w:spacing w:after="0" w:line="240" w:lineRule="auto"/>
        <w:rPr>
          <w:rFonts w:ascii="Tw Cen MT" w:eastAsia="Calibri" w:hAnsi="Tw Cen MT" w:cs="Arial"/>
        </w:rPr>
      </w:pPr>
    </w:p>
    <w:p w14:paraId="130F7A21" w14:textId="77777777" w:rsidR="00BB7411" w:rsidRPr="00BB7411" w:rsidRDefault="00BB7411" w:rsidP="00BB7411">
      <w:pPr>
        <w:spacing w:after="0" w:line="240" w:lineRule="auto"/>
        <w:rPr>
          <w:rFonts w:ascii="Tw Cen MT" w:eastAsia="Calibri" w:hAnsi="Tw Cen MT" w:cs="Arial"/>
        </w:rPr>
      </w:pPr>
    </w:p>
    <w:p w14:paraId="53CCFA29" w14:textId="77777777" w:rsidR="00BB7411" w:rsidRPr="00BB7411" w:rsidRDefault="00BB7411" w:rsidP="00BB7411">
      <w:pPr>
        <w:spacing w:after="0" w:line="240" w:lineRule="auto"/>
        <w:jc w:val="right"/>
        <w:rPr>
          <w:rFonts w:ascii="Tw Cen MT" w:eastAsia="Calibri" w:hAnsi="Tw Cen MT" w:cs="Arial"/>
        </w:rPr>
      </w:pPr>
      <w:r w:rsidRPr="00BB7411">
        <w:rPr>
          <w:rFonts w:ascii="Tw Cen MT" w:eastAsia="Calibri" w:hAnsi="Tw Cen MT" w:cs="Arial"/>
        </w:rPr>
        <w:t>(Lugar y Fecha de Expedición)</w:t>
      </w:r>
    </w:p>
    <w:p w14:paraId="79A5DD3E" w14:textId="77777777" w:rsidR="00BB7411" w:rsidRPr="00BB7411" w:rsidRDefault="00BB7411" w:rsidP="00BB7411">
      <w:pPr>
        <w:spacing w:after="0" w:line="240" w:lineRule="auto"/>
        <w:rPr>
          <w:rFonts w:ascii="Tw Cen MT" w:eastAsia="Calibri" w:hAnsi="Tw Cen MT" w:cs="Arial"/>
        </w:rPr>
      </w:pPr>
    </w:p>
    <w:p w14:paraId="6B25985E" w14:textId="68400D47" w:rsidR="00BB7411" w:rsidRDefault="00BB7411" w:rsidP="00BB7411">
      <w:pPr>
        <w:spacing w:after="0" w:line="240" w:lineRule="auto"/>
        <w:rPr>
          <w:rFonts w:ascii="Tw Cen MT" w:eastAsia="Calibri" w:hAnsi="Tw Cen MT" w:cs="Arial"/>
        </w:rPr>
      </w:pPr>
    </w:p>
    <w:p w14:paraId="7C4A4A8F" w14:textId="491B541F" w:rsidR="002F3B54" w:rsidRDefault="002F3B54" w:rsidP="00BB7411">
      <w:pPr>
        <w:spacing w:after="0" w:line="240" w:lineRule="auto"/>
        <w:rPr>
          <w:rFonts w:ascii="Tw Cen MT" w:eastAsia="Calibri" w:hAnsi="Tw Cen MT" w:cs="Arial"/>
        </w:rPr>
      </w:pPr>
    </w:p>
    <w:p w14:paraId="387712FC" w14:textId="4B2032B3" w:rsidR="002F3B54" w:rsidRDefault="002F3B54" w:rsidP="00BB7411">
      <w:pPr>
        <w:spacing w:after="0" w:line="240" w:lineRule="auto"/>
        <w:rPr>
          <w:rFonts w:ascii="Tw Cen MT" w:eastAsia="Calibri" w:hAnsi="Tw Cen MT" w:cs="Arial"/>
        </w:rPr>
      </w:pPr>
    </w:p>
    <w:p w14:paraId="2D45DF1C" w14:textId="6C8D0618" w:rsidR="002F3B54" w:rsidRDefault="002F3B54" w:rsidP="00BB7411">
      <w:pPr>
        <w:spacing w:after="0" w:line="240" w:lineRule="auto"/>
        <w:rPr>
          <w:rFonts w:ascii="Tw Cen MT" w:eastAsia="Calibri" w:hAnsi="Tw Cen MT" w:cs="Arial"/>
        </w:rPr>
      </w:pPr>
    </w:p>
    <w:p w14:paraId="792FA726" w14:textId="342C5451" w:rsidR="002F3B54" w:rsidRDefault="002F3B54" w:rsidP="00BB7411">
      <w:pPr>
        <w:spacing w:after="0" w:line="240" w:lineRule="auto"/>
        <w:rPr>
          <w:rFonts w:ascii="Tw Cen MT" w:eastAsia="Calibri" w:hAnsi="Tw Cen MT" w:cs="Arial"/>
        </w:rPr>
      </w:pPr>
    </w:p>
    <w:p w14:paraId="23AB767A" w14:textId="77777777" w:rsidR="002F3B54" w:rsidRPr="00BB7411" w:rsidRDefault="002F3B54" w:rsidP="00BB7411">
      <w:pPr>
        <w:spacing w:after="0" w:line="240" w:lineRule="auto"/>
        <w:rPr>
          <w:rFonts w:ascii="Tw Cen MT" w:eastAsia="Calibri" w:hAnsi="Tw Cen MT" w:cs="Arial"/>
        </w:rPr>
      </w:pPr>
    </w:p>
    <w:p w14:paraId="1C53504D" w14:textId="77777777" w:rsidR="00BB7411" w:rsidRPr="00BB7411" w:rsidRDefault="00BB7411" w:rsidP="00BB7411">
      <w:pPr>
        <w:spacing w:after="0" w:line="240" w:lineRule="auto"/>
        <w:rPr>
          <w:rFonts w:ascii="Tw Cen MT" w:eastAsia="Calibri" w:hAnsi="Tw Cen MT" w:cs="Arial"/>
        </w:rPr>
      </w:pPr>
    </w:p>
    <w:p w14:paraId="1ED5AD0B" w14:textId="77777777" w:rsidR="002F3B54" w:rsidRPr="006C472F" w:rsidRDefault="002F3B54" w:rsidP="002F3B54">
      <w:pPr>
        <w:spacing w:after="0" w:line="240" w:lineRule="auto"/>
        <w:rPr>
          <w:rFonts w:ascii="Tw Cen MT" w:eastAsia="Calibri" w:hAnsi="Tw Cen MT" w:cs="Arial"/>
        </w:rPr>
      </w:pPr>
      <w:r>
        <w:rPr>
          <w:rFonts w:ascii="Tw Cen MT" w:eastAsia="Calibri" w:hAnsi="Tw Cen MT" w:cs="Arial"/>
        </w:rPr>
        <w:t>ESTE PUNTO NO APLICA PARA LA PRESENTE LICITACIÓN</w:t>
      </w:r>
    </w:p>
    <w:p w14:paraId="48EF2ED3" w14:textId="77777777" w:rsidR="00BB7411" w:rsidRPr="00BB7411" w:rsidRDefault="00BB7411" w:rsidP="00BB7411">
      <w:pPr>
        <w:spacing w:after="0" w:line="240" w:lineRule="auto"/>
        <w:rPr>
          <w:rFonts w:ascii="Tw Cen MT" w:eastAsia="Calibri" w:hAnsi="Tw Cen MT" w:cs="Arial"/>
        </w:rPr>
      </w:pPr>
    </w:p>
    <w:p w14:paraId="1AE42ECB" w14:textId="77777777" w:rsidR="00BB7411" w:rsidRPr="00BB7411" w:rsidRDefault="00BB7411" w:rsidP="00BB7411">
      <w:pPr>
        <w:spacing w:after="0" w:line="240" w:lineRule="auto"/>
        <w:rPr>
          <w:rFonts w:ascii="Tw Cen MT" w:eastAsia="Calibri" w:hAnsi="Tw Cen MT" w:cs="Arial"/>
        </w:rPr>
      </w:pPr>
    </w:p>
    <w:p w14:paraId="3EE3E8EE" w14:textId="77777777" w:rsidR="00BB7411" w:rsidRPr="00BB7411" w:rsidRDefault="00BB7411" w:rsidP="00BB7411">
      <w:pPr>
        <w:spacing w:after="0" w:line="240" w:lineRule="auto"/>
        <w:rPr>
          <w:rFonts w:ascii="Tw Cen MT" w:eastAsia="Calibri" w:hAnsi="Tw Cen MT" w:cs="Arial"/>
        </w:rPr>
      </w:pPr>
    </w:p>
    <w:p w14:paraId="486BBB5E" w14:textId="77777777" w:rsidR="00BB7411" w:rsidRPr="00BB7411" w:rsidRDefault="00BB7411" w:rsidP="00BB7411">
      <w:pPr>
        <w:spacing w:after="0" w:line="240" w:lineRule="auto"/>
        <w:rPr>
          <w:rFonts w:ascii="Tw Cen MT" w:eastAsia="Calibri" w:hAnsi="Tw Cen MT" w:cs="Arial"/>
        </w:rPr>
      </w:pPr>
    </w:p>
    <w:p w14:paraId="67FFD4DF" w14:textId="77777777" w:rsidR="00BB7411" w:rsidRPr="00BB7411" w:rsidRDefault="00BB7411" w:rsidP="00BB7411">
      <w:pPr>
        <w:spacing w:after="0" w:line="240" w:lineRule="auto"/>
        <w:rPr>
          <w:rFonts w:ascii="Tw Cen MT" w:eastAsia="Calibri" w:hAnsi="Tw Cen MT" w:cs="Arial"/>
        </w:rPr>
      </w:pPr>
    </w:p>
    <w:p w14:paraId="5C96530A" w14:textId="77777777" w:rsidR="00BB7411" w:rsidRPr="00BB7411" w:rsidRDefault="00BB7411" w:rsidP="00BB7411">
      <w:pPr>
        <w:spacing w:after="0" w:line="240" w:lineRule="auto"/>
        <w:rPr>
          <w:rFonts w:ascii="Tw Cen MT" w:eastAsia="Calibri" w:hAnsi="Tw Cen MT" w:cs="Arial"/>
        </w:rPr>
      </w:pPr>
    </w:p>
    <w:p w14:paraId="7D571C14" w14:textId="77777777" w:rsidR="00BB7411" w:rsidRPr="00BB7411" w:rsidRDefault="00BB7411" w:rsidP="00BB7411">
      <w:pPr>
        <w:spacing w:after="0" w:line="240" w:lineRule="auto"/>
        <w:rPr>
          <w:rFonts w:ascii="Tw Cen MT" w:eastAsia="Calibri" w:hAnsi="Tw Cen MT" w:cs="Arial"/>
        </w:rPr>
      </w:pPr>
    </w:p>
    <w:p w14:paraId="11DD2A59" w14:textId="77777777" w:rsidR="00BB7411" w:rsidRPr="00BB7411" w:rsidRDefault="00BB7411" w:rsidP="00BB7411">
      <w:pPr>
        <w:spacing w:after="0" w:line="240" w:lineRule="auto"/>
        <w:rPr>
          <w:rFonts w:ascii="Tw Cen MT" w:eastAsia="Calibri" w:hAnsi="Tw Cen MT" w:cs="Arial"/>
        </w:rPr>
      </w:pPr>
    </w:p>
    <w:p w14:paraId="6CAE4E34" w14:textId="77777777" w:rsidR="00BB7411" w:rsidRPr="00BB7411" w:rsidRDefault="00BB7411" w:rsidP="00BB7411">
      <w:pPr>
        <w:spacing w:after="0" w:line="240" w:lineRule="auto"/>
        <w:rPr>
          <w:rFonts w:ascii="Tw Cen MT" w:eastAsia="Calibri" w:hAnsi="Tw Cen MT" w:cs="Arial"/>
        </w:rPr>
      </w:pPr>
    </w:p>
    <w:p w14:paraId="75FB11BB" w14:textId="77777777" w:rsidR="00BB7411" w:rsidRPr="00BB7411" w:rsidRDefault="00BB7411" w:rsidP="00BB7411">
      <w:pPr>
        <w:spacing w:after="0" w:line="240" w:lineRule="auto"/>
        <w:rPr>
          <w:rFonts w:ascii="Tw Cen MT" w:eastAsia="Calibri" w:hAnsi="Tw Cen MT" w:cs="Arial"/>
        </w:rPr>
      </w:pPr>
    </w:p>
    <w:p w14:paraId="3BE4220E" w14:textId="77777777" w:rsidR="00BB7411" w:rsidRPr="00BB7411" w:rsidRDefault="00BB7411" w:rsidP="00BB7411">
      <w:pPr>
        <w:spacing w:after="0" w:line="240" w:lineRule="auto"/>
        <w:rPr>
          <w:rFonts w:ascii="Tw Cen MT" w:eastAsia="Calibri" w:hAnsi="Tw Cen MT" w:cs="Arial"/>
        </w:rPr>
      </w:pPr>
      <w:r w:rsidRPr="00BB7411">
        <w:rPr>
          <w:rFonts w:ascii="Calibri" w:eastAsia="Calibri" w:hAnsi="Calibri" w:cs="Times New Roman"/>
        </w:rPr>
        <w:br w:type="page"/>
      </w:r>
    </w:p>
    <w:p w14:paraId="39FB34F3"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ANEXO 14 (Punto 3.18)</w:t>
      </w:r>
    </w:p>
    <w:p w14:paraId="752B1B27" w14:textId="77777777" w:rsidR="00BB7411" w:rsidRPr="00BB7411" w:rsidRDefault="00BB7411" w:rsidP="00BB7411">
      <w:pPr>
        <w:spacing w:after="0" w:line="240" w:lineRule="auto"/>
        <w:jc w:val="center"/>
        <w:rPr>
          <w:rFonts w:ascii="Tw Cen MT" w:eastAsia="Calibri" w:hAnsi="Tw Cen MT" w:cs="Arial"/>
          <w:b/>
          <w:bCs/>
        </w:rPr>
      </w:pPr>
    </w:p>
    <w:p w14:paraId="11BD8EF2" w14:textId="77777777" w:rsidR="00BB7411" w:rsidRPr="00BB7411" w:rsidRDefault="00BB7411" w:rsidP="00BB7411">
      <w:pPr>
        <w:spacing w:after="0" w:line="240" w:lineRule="auto"/>
        <w:jc w:val="center"/>
        <w:rPr>
          <w:rFonts w:ascii="Tw Cen MT" w:eastAsia="Calibri" w:hAnsi="Tw Cen MT" w:cs="Arial"/>
          <w:b/>
          <w:bCs/>
        </w:rPr>
      </w:pPr>
    </w:p>
    <w:p w14:paraId="3021A36C"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CARTA COMPROMISO</w:t>
      </w:r>
    </w:p>
    <w:p w14:paraId="158720FB" w14:textId="77777777" w:rsidR="00BB7411" w:rsidRPr="00BB7411" w:rsidRDefault="00BB7411" w:rsidP="00BB7411">
      <w:pPr>
        <w:spacing w:after="0" w:line="240" w:lineRule="auto"/>
        <w:jc w:val="center"/>
        <w:rPr>
          <w:rFonts w:ascii="Tw Cen MT" w:eastAsia="Calibri" w:hAnsi="Tw Cen MT" w:cs="Arial"/>
        </w:rPr>
      </w:pPr>
    </w:p>
    <w:p w14:paraId="7C09003E" w14:textId="77777777" w:rsidR="00BB7411" w:rsidRPr="00BB7411" w:rsidRDefault="00BB7411" w:rsidP="00BB7411">
      <w:pPr>
        <w:spacing w:after="0" w:line="240" w:lineRule="auto"/>
        <w:jc w:val="center"/>
        <w:rPr>
          <w:rFonts w:ascii="Tw Cen MT" w:eastAsia="Calibri" w:hAnsi="Tw Cen MT" w:cs="Arial"/>
        </w:rPr>
      </w:pPr>
    </w:p>
    <w:p w14:paraId="005B3A2C" w14:textId="77777777" w:rsidR="00BB7411" w:rsidRPr="00BB7411" w:rsidRDefault="00BB7411" w:rsidP="00BB7411">
      <w:pPr>
        <w:spacing w:after="0" w:line="240" w:lineRule="auto"/>
        <w:jc w:val="right"/>
        <w:rPr>
          <w:rFonts w:ascii="Tw Cen MT" w:eastAsia="Calibri" w:hAnsi="Tw Cen MT" w:cs="Arial"/>
        </w:rPr>
      </w:pPr>
      <w:r w:rsidRPr="00BB7411">
        <w:rPr>
          <w:rFonts w:ascii="Tw Cen MT" w:eastAsia="Calibri" w:hAnsi="Tw Cen MT" w:cs="Arial"/>
        </w:rPr>
        <w:t>(Lugar y Fecha de Expedición)</w:t>
      </w:r>
    </w:p>
    <w:p w14:paraId="46D34FF9" w14:textId="77777777" w:rsidR="00BB7411" w:rsidRPr="00BB7411" w:rsidRDefault="00BB7411" w:rsidP="00BB7411">
      <w:pPr>
        <w:spacing w:after="0" w:line="240" w:lineRule="auto"/>
        <w:rPr>
          <w:rFonts w:ascii="Tw Cen MT" w:eastAsia="Calibri" w:hAnsi="Tw Cen MT" w:cs="Arial"/>
        </w:rPr>
      </w:pPr>
    </w:p>
    <w:p w14:paraId="33AFE0D2" w14:textId="77777777" w:rsidR="00BB7411" w:rsidRPr="00BB7411" w:rsidRDefault="00BB7411" w:rsidP="00BB7411">
      <w:pPr>
        <w:spacing w:after="0" w:line="240" w:lineRule="auto"/>
        <w:rPr>
          <w:rFonts w:ascii="Tw Cen MT" w:eastAsia="Calibri" w:hAnsi="Tw Cen MT" w:cs="Arial"/>
        </w:rPr>
      </w:pPr>
    </w:p>
    <w:p w14:paraId="7D50A696" w14:textId="77777777" w:rsidR="00BB7411" w:rsidRPr="00BB7411" w:rsidRDefault="00BB7411" w:rsidP="00BB7411">
      <w:pPr>
        <w:spacing w:after="0" w:line="240" w:lineRule="auto"/>
        <w:rPr>
          <w:rFonts w:ascii="Tw Cen MT" w:eastAsia="Calibri" w:hAnsi="Tw Cen MT" w:cs="Arial"/>
        </w:rPr>
      </w:pPr>
    </w:p>
    <w:p w14:paraId="1A13C194" w14:textId="77777777" w:rsidR="00BB7411" w:rsidRPr="00BB7411" w:rsidRDefault="00BB7411" w:rsidP="00BB7411">
      <w:pPr>
        <w:spacing w:after="0" w:line="240" w:lineRule="auto"/>
        <w:rPr>
          <w:rFonts w:ascii="Tw Cen MT" w:eastAsia="Calibri" w:hAnsi="Tw Cen MT" w:cs="Arial"/>
        </w:rPr>
      </w:pPr>
    </w:p>
    <w:p w14:paraId="53BE295E"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4145D5A9"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2F229E6B"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5E244988"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09CAF0F8" w14:textId="3125DE5E" w:rsidR="00BB7411" w:rsidRPr="00BB7411" w:rsidRDefault="0098650D" w:rsidP="0098650D">
      <w:pPr>
        <w:spacing w:after="0" w:line="240" w:lineRule="auto"/>
        <w:rPr>
          <w:rFonts w:ascii="Tw Cen MT" w:eastAsia="Times New Roman" w:hAnsi="Tw Cen MT" w:cs="Times New Roman"/>
          <w:b/>
          <w:bCs/>
          <w:szCs w:val="20"/>
          <w:lang w:val="es-ES" w:eastAsia="es-ES"/>
        </w:rPr>
      </w:pPr>
      <w:r w:rsidRPr="000D3515">
        <w:rPr>
          <w:rFonts w:ascii="Tw Cen MT" w:eastAsia="Times New Roman" w:hAnsi="Tw Cen MT" w:cs="Arial"/>
          <w:b/>
          <w:bCs/>
          <w:iCs/>
          <w:lang w:eastAsia="es-ES"/>
        </w:rPr>
        <w:t>PRESENTE</w:t>
      </w:r>
    </w:p>
    <w:p w14:paraId="498B1DFB" w14:textId="77777777" w:rsidR="00BB7411" w:rsidRPr="00BB7411" w:rsidRDefault="00BB7411" w:rsidP="00BB7411">
      <w:pPr>
        <w:spacing w:after="0" w:line="240" w:lineRule="auto"/>
        <w:rPr>
          <w:rFonts w:ascii="Tw Cen MT" w:eastAsia="Calibri" w:hAnsi="Tw Cen MT" w:cs="Arial"/>
        </w:rPr>
      </w:pPr>
    </w:p>
    <w:p w14:paraId="7909EF63" w14:textId="77777777" w:rsidR="00BB7411" w:rsidRPr="00BB7411" w:rsidRDefault="00BB7411" w:rsidP="00BB7411">
      <w:pPr>
        <w:spacing w:after="0" w:line="240" w:lineRule="auto"/>
        <w:rPr>
          <w:rFonts w:ascii="Tw Cen MT" w:eastAsia="Calibri" w:hAnsi="Tw Cen MT" w:cs="Arial"/>
        </w:rPr>
      </w:pPr>
    </w:p>
    <w:p w14:paraId="0D319491" w14:textId="77777777" w:rsidR="00BB7411" w:rsidRPr="00BB7411" w:rsidRDefault="00BB7411" w:rsidP="00BB7411">
      <w:pPr>
        <w:spacing w:after="0" w:line="240" w:lineRule="auto"/>
        <w:rPr>
          <w:rFonts w:ascii="Tw Cen MT" w:eastAsia="Calibri" w:hAnsi="Tw Cen MT" w:cs="Arial"/>
        </w:rPr>
      </w:pPr>
    </w:p>
    <w:p w14:paraId="421D2BDC" w14:textId="77777777" w:rsidR="00BB7411" w:rsidRPr="00BB7411" w:rsidRDefault="00BB7411" w:rsidP="00BB7411">
      <w:pPr>
        <w:spacing w:after="0" w:line="240" w:lineRule="auto"/>
        <w:rPr>
          <w:rFonts w:ascii="Tw Cen MT" w:eastAsia="Calibri" w:hAnsi="Tw Cen MT" w:cs="Arial"/>
        </w:rPr>
      </w:pPr>
    </w:p>
    <w:p w14:paraId="74285EB3" w14:textId="596CCE6D" w:rsidR="00BB7411" w:rsidRPr="00BB7411" w:rsidRDefault="00BB7411" w:rsidP="00BB7411">
      <w:pPr>
        <w:shd w:val="clear" w:color="auto" w:fill="FFFFFF"/>
        <w:tabs>
          <w:tab w:val="left" w:pos="284"/>
        </w:tabs>
        <w:spacing w:after="0" w:line="240" w:lineRule="auto"/>
        <w:jc w:val="both"/>
        <w:rPr>
          <w:rFonts w:ascii="Tw Cen MT" w:eastAsia="Calibri" w:hAnsi="Tw Cen MT" w:cs="Arial"/>
          <w:b/>
          <w:bCs/>
        </w:rPr>
      </w:pPr>
      <w:r w:rsidRPr="00BB7411">
        <w:rPr>
          <w:rFonts w:ascii="Tw Cen MT" w:eastAsia="Calibri"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w:t>
      </w:r>
      <w:bookmarkStart w:id="24" w:name="_Hlk93327423"/>
      <w:r w:rsidRPr="00BB7411">
        <w:rPr>
          <w:rFonts w:ascii="Tw Cen MT" w:eastAsia="Calibri" w:hAnsi="Tw Cen MT" w:cs="Arial"/>
        </w:rPr>
        <w:t xml:space="preserve">Pública Nacional </w:t>
      </w:r>
      <w:r w:rsidRPr="00BB7411">
        <w:rPr>
          <w:rFonts w:ascii="Tw Cen MT" w:eastAsia="Calibri" w:hAnsi="Tw Cen MT" w:cs="Arial"/>
          <w:b/>
          <w:bCs/>
        </w:rPr>
        <w:t>No</w:t>
      </w:r>
      <w:r w:rsidRPr="00E718E9">
        <w:rPr>
          <w:rFonts w:ascii="Tw Cen MT" w:eastAsia="Calibri" w:hAnsi="Tw Cen MT" w:cs="Arial"/>
          <w:b/>
          <w:bCs/>
        </w:rPr>
        <w:t>. 06002-00</w:t>
      </w:r>
      <w:r w:rsidR="00E718E9" w:rsidRPr="00E718E9">
        <w:rPr>
          <w:rFonts w:ascii="Tw Cen MT" w:eastAsia="Calibri" w:hAnsi="Tw Cen MT" w:cs="Arial"/>
          <w:b/>
          <w:bCs/>
        </w:rPr>
        <w:t>3</w:t>
      </w:r>
      <w:r w:rsidRPr="00E718E9">
        <w:rPr>
          <w:rFonts w:ascii="Tw Cen MT" w:eastAsia="Calibri" w:hAnsi="Tw Cen MT" w:cs="Arial"/>
          <w:b/>
          <w:bCs/>
        </w:rPr>
        <w:t>-2</w:t>
      </w:r>
      <w:r w:rsidR="0098650D" w:rsidRPr="00E718E9">
        <w:rPr>
          <w:rFonts w:ascii="Tw Cen MT" w:eastAsia="Calibri" w:hAnsi="Tw Cen MT" w:cs="Arial"/>
          <w:b/>
          <w:bCs/>
        </w:rPr>
        <w:t>2</w:t>
      </w:r>
      <w:r w:rsidRPr="00E718E9">
        <w:rPr>
          <w:rFonts w:ascii="Tw Cen MT" w:eastAsia="Calibri" w:hAnsi="Tw Cen MT" w:cs="Arial"/>
          <w:b/>
          <w:bCs/>
        </w:rPr>
        <w:t xml:space="preserve"> </w:t>
      </w:r>
      <w:r w:rsidRPr="00E718E9">
        <w:rPr>
          <w:rFonts w:ascii="Tw Cen MT" w:eastAsia="Times New Roman" w:hAnsi="Tw Cen MT" w:cs="Arial"/>
          <w:b/>
          <w:bCs/>
          <w:lang w:eastAsia="es-ES"/>
        </w:rPr>
        <w:t>PARA</w:t>
      </w:r>
      <w:r w:rsidRPr="00BB7411">
        <w:rPr>
          <w:rFonts w:ascii="Tw Cen MT" w:eastAsia="Times New Roman" w:hAnsi="Tw Cen MT" w:cs="Arial"/>
          <w:b/>
          <w:bCs/>
          <w:lang w:eastAsia="es-ES"/>
        </w:rPr>
        <w:t xml:space="preserve"> LA ADQUISICIÓN DE ARTÍCULOS DE PAPELERÍA SOLICITADOS POR </w:t>
      </w:r>
      <w:bookmarkEnd w:id="24"/>
      <w:r w:rsidR="00721B1F">
        <w:rPr>
          <w:rFonts w:ascii="Tw Cen MT" w:eastAsia="Times New Roman" w:hAnsi="Tw Cen MT" w:cs="Arial"/>
          <w:b/>
          <w:bCs/>
          <w:lang w:eastAsia="es-ES"/>
        </w:rPr>
        <w:t>LA COORDINACION GENERAL DE ENLACES ADMINISTRATIVOS</w:t>
      </w:r>
      <w:r w:rsidRPr="00BB7411">
        <w:rPr>
          <w:rFonts w:ascii="Tw Cen MT" w:eastAsia="Calibri" w:hAnsi="Tw Cen MT" w:cs="Arial"/>
          <w:b/>
          <w:bCs/>
        </w:rPr>
        <w:t>,</w:t>
      </w:r>
      <w:r w:rsidRPr="00BB7411">
        <w:rPr>
          <w:rFonts w:ascii="Tw Cen MT" w:eastAsia="Calibri" w:hAnsi="Tw Cen MT" w:cs="Arial"/>
          <w:b/>
        </w:rPr>
        <w:t xml:space="preserve"> </w:t>
      </w:r>
      <w:r w:rsidRPr="00BB7411">
        <w:rPr>
          <w:rFonts w:ascii="Tw Cen MT" w:eastAsia="Calibri" w:hAnsi="Tw Cen MT" w:cs="Arial"/>
        </w:rPr>
        <w:t>me comprometo BAJO PROTESTA DE DECIR VERDAD</w:t>
      </w:r>
      <w:r w:rsidRPr="00BB7411">
        <w:rPr>
          <w:rFonts w:ascii="Tw Cen MT" w:eastAsia="Calibri" w:hAnsi="Tw Cen MT" w:cs="Arial"/>
          <w:b/>
        </w:rPr>
        <w:t xml:space="preserve"> </w:t>
      </w:r>
      <w:r w:rsidRPr="00BB7411">
        <w:rPr>
          <w:rFonts w:ascii="Tw Cen MT" w:eastAsia="Calibri" w:hAnsi="Tw Cen MT" w:cs="Arial"/>
        </w:rPr>
        <w:t xml:space="preserve">a garantizar los bienes con las características señaladas en el </w:t>
      </w:r>
      <w:r w:rsidRPr="00BB7411">
        <w:rPr>
          <w:rFonts w:ascii="Tw Cen MT" w:eastAsia="Calibri" w:hAnsi="Tw Cen MT" w:cs="Arial"/>
          <w:b/>
        </w:rPr>
        <w:t>ANEXO NÚMERO 1 TECNICO</w:t>
      </w:r>
      <w:r w:rsidRPr="00BB7411">
        <w:rPr>
          <w:rFonts w:ascii="Tw Cen MT" w:eastAsia="Calibri" w:hAnsi="Tw Cen MT" w:cs="Arial"/>
        </w:rPr>
        <w:t xml:space="preserve">, </w:t>
      </w:r>
      <w:r w:rsidRPr="00BB7411">
        <w:rPr>
          <w:rFonts w:ascii="Tw Cen MT" w:eastAsia="Calibri" w:hAnsi="Tw Cen MT" w:cs="Arial"/>
          <w:bCs/>
        </w:rPr>
        <w:t>en los términos de honradez, calidad y eficiencia requeridos.</w:t>
      </w:r>
    </w:p>
    <w:p w14:paraId="4BC5F9AE" w14:textId="77777777" w:rsidR="00BB7411" w:rsidRPr="00BB7411" w:rsidRDefault="00BB7411" w:rsidP="00BB7411">
      <w:pPr>
        <w:spacing w:after="0" w:line="240" w:lineRule="auto"/>
        <w:rPr>
          <w:rFonts w:ascii="Tw Cen MT" w:eastAsia="Calibri" w:hAnsi="Tw Cen MT" w:cs="Arial"/>
        </w:rPr>
      </w:pPr>
    </w:p>
    <w:p w14:paraId="05085D69" w14:textId="77777777" w:rsidR="00BB7411" w:rsidRPr="00BB7411" w:rsidRDefault="00BB7411" w:rsidP="00BB7411">
      <w:pPr>
        <w:spacing w:after="0" w:line="240" w:lineRule="auto"/>
        <w:rPr>
          <w:rFonts w:ascii="Tw Cen MT" w:eastAsia="Calibri" w:hAnsi="Tw Cen MT" w:cs="Arial"/>
        </w:rPr>
      </w:pPr>
    </w:p>
    <w:p w14:paraId="2CF4266A" w14:textId="77777777" w:rsidR="00BB7411" w:rsidRPr="00BB7411" w:rsidRDefault="00BB7411" w:rsidP="00BB7411">
      <w:pPr>
        <w:spacing w:after="0" w:line="240" w:lineRule="auto"/>
        <w:rPr>
          <w:rFonts w:ascii="Tw Cen MT" w:eastAsia="Calibri" w:hAnsi="Tw Cen MT" w:cs="Arial"/>
        </w:rPr>
      </w:pPr>
    </w:p>
    <w:p w14:paraId="2D727CDC" w14:textId="77777777" w:rsidR="00BB7411" w:rsidRPr="00BB7411" w:rsidRDefault="00BB7411" w:rsidP="00BB7411">
      <w:pPr>
        <w:spacing w:after="0" w:line="240" w:lineRule="auto"/>
        <w:rPr>
          <w:rFonts w:ascii="Tw Cen MT" w:eastAsia="Calibri" w:hAnsi="Tw Cen MT" w:cs="Arial"/>
        </w:rPr>
      </w:pPr>
    </w:p>
    <w:p w14:paraId="1C2CE149" w14:textId="77777777" w:rsidR="00BB7411" w:rsidRPr="00BB7411" w:rsidRDefault="00BB7411" w:rsidP="00BB7411">
      <w:pPr>
        <w:spacing w:after="0" w:line="240" w:lineRule="auto"/>
        <w:rPr>
          <w:rFonts w:ascii="Tw Cen MT" w:eastAsia="Calibri" w:hAnsi="Tw Cen MT" w:cs="Arial"/>
        </w:rPr>
      </w:pPr>
    </w:p>
    <w:p w14:paraId="00CB6D70" w14:textId="77777777" w:rsidR="00BB7411" w:rsidRPr="00BB7411" w:rsidRDefault="00BB7411" w:rsidP="00BB7411">
      <w:pPr>
        <w:spacing w:after="0" w:line="240" w:lineRule="auto"/>
        <w:rPr>
          <w:rFonts w:ascii="Tw Cen MT" w:eastAsia="Calibri" w:hAnsi="Tw Cen MT" w:cs="Arial"/>
        </w:rPr>
      </w:pPr>
    </w:p>
    <w:p w14:paraId="173212D8" w14:textId="77777777" w:rsidR="00BB7411" w:rsidRPr="00BB7411" w:rsidRDefault="00BB7411" w:rsidP="00BB7411">
      <w:pPr>
        <w:spacing w:after="0" w:line="240" w:lineRule="auto"/>
        <w:rPr>
          <w:rFonts w:ascii="Tw Cen MT" w:eastAsia="Calibri" w:hAnsi="Tw Cen MT" w:cs="Arial"/>
        </w:rPr>
      </w:pPr>
    </w:p>
    <w:p w14:paraId="7709A1F0" w14:textId="77777777" w:rsidR="00BB7411" w:rsidRPr="00BB7411" w:rsidRDefault="00BB7411" w:rsidP="00BB7411">
      <w:pPr>
        <w:spacing w:after="0" w:line="240" w:lineRule="auto"/>
        <w:rPr>
          <w:rFonts w:ascii="Tw Cen MT" w:eastAsia="Calibri" w:hAnsi="Tw Cen MT" w:cs="Arial"/>
        </w:rPr>
      </w:pPr>
    </w:p>
    <w:p w14:paraId="479665BE" w14:textId="77777777" w:rsidR="00BB7411" w:rsidRPr="00BB7411" w:rsidRDefault="00BB7411" w:rsidP="00BB7411">
      <w:pPr>
        <w:spacing w:after="0" w:line="240" w:lineRule="auto"/>
        <w:rPr>
          <w:rFonts w:ascii="Tw Cen MT" w:eastAsia="Calibri" w:hAnsi="Tw Cen MT" w:cs="Arial"/>
        </w:rPr>
      </w:pPr>
    </w:p>
    <w:p w14:paraId="6FC9FB51" w14:textId="77777777" w:rsidR="00BB7411" w:rsidRPr="00BB7411" w:rsidRDefault="00BB7411" w:rsidP="00BB7411">
      <w:pPr>
        <w:spacing w:after="0" w:line="240" w:lineRule="auto"/>
        <w:rPr>
          <w:rFonts w:ascii="Tw Cen MT" w:eastAsia="Calibri" w:hAnsi="Tw Cen MT" w:cs="Arial"/>
        </w:rPr>
      </w:pPr>
    </w:p>
    <w:p w14:paraId="32BB55B4" w14:textId="77777777" w:rsidR="00BB7411" w:rsidRPr="00BB7411" w:rsidRDefault="00BB7411" w:rsidP="00BB7411">
      <w:pPr>
        <w:spacing w:after="0" w:line="240" w:lineRule="auto"/>
        <w:rPr>
          <w:rFonts w:ascii="Tw Cen MT" w:eastAsia="Calibri" w:hAnsi="Tw Cen MT" w:cs="Arial"/>
        </w:rPr>
      </w:pPr>
    </w:p>
    <w:p w14:paraId="57D396DB" w14:textId="77777777" w:rsidR="00BB7411" w:rsidRPr="00BB7411" w:rsidRDefault="00BB7411" w:rsidP="00BB7411">
      <w:pPr>
        <w:spacing w:after="0" w:line="240" w:lineRule="auto"/>
        <w:rPr>
          <w:rFonts w:ascii="Tw Cen MT" w:eastAsia="Calibri" w:hAnsi="Tw Cen MT" w:cs="Arial"/>
        </w:rPr>
      </w:pPr>
    </w:p>
    <w:p w14:paraId="6B4F3FCD"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w:t>
      </w:r>
    </w:p>
    <w:p w14:paraId="5A4F790F"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35E40958"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08474718" w14:textId="77777777" w:rsidR="00BB7411" w:rsidRPr="00BB7411" w:rsidRDefault="00BB7411" w:rsidP="00BB7411">
      <w:pPr>
        <w:spacing w:after="0" w:line="240" w:lineRule="auto"/>
        <w:rPr>
          <w:rFonts w:ascii="Tw Cen MT" w:eastAsia="Calibri" w:hAnsi="Tw Cen MT" w:cs="Arial"/>
        </w:rPr>
      </w:pPr>
    </w:p>
    <w:p w14:paraId="317F1A31" w14:textId="77777777" w:rsidR="00BB7411" w:rsidRPr="00BB7411" w:rsidRDefault="00BB7411" w:rsidP="00BB7411">
      <w:pPr>
        <w:spacing w:after="0" w:line="240" w:lineRule="auto"/>
        <w:rPr>
          <w:rFonts w:ascii="Tw Cen MT" w:eastAsia="Calibri" w:hAnsi="Tw Cen MT" w:cs="Arial"/>
        </w:rPr>
      </w:pPr>
    </w:p>
    <w:p w14:paraId="741CA5A9" w14:textId="77777777" w:rsidR="00BB7411" w:rsidRPr="00BB7411" w:rsidRDefault="00BB7411" w:rsidP="00BB7411">
      <w:pPr>
        <w:spacing w:after="0" w:line="240" w:lineRule="auto"/>
        <w:rPr>
          <w:rFonts w:ascii="Tw Cen MT" w:eastAsia="Calibri" w:hAnsi="Tw Cen MT" w:cs="Arial"/>
        </w:rPr>
      </w:pPr>
    </w:p>
    <w:p w14:paraId="0A0C38C3" w14:textId="77777777" w:rsidR="00BB7411" w:rsidRPr="00BB7411" w:rsidRDefault="00BB7411" w:rsidP="00BB7411">
      <w:pPr>
        <w:spacing w:after="0" w:line="240" w:lineRule="auto"/>
        <w:rPr>
          <w:rFonts w:ascii="Tw Cen MT" w:eastAsia="Calibri" w:hAnsi="Tw Cen MT" w:cs="Arial"/>
        </w:rPr>
      </w:pPr>
      <w:r w:rsidRPr="00BB7411">
        <w:rPr>
          <w:rFonts w:ascii="Calibri" w:eastAsia="Calibri" w:hAnsi="Calibri" w:cs="Times New Roman"/>
        </w:rPr>
        <w:br w:type="page"/>
      </w:r>
    </w:p>
    <w:p w14:paraId="11EA47C4"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ANEXO 15 (Punto 3.19)</w:t>
      </w:r>
    </w:p>
    <w:p w14:paraId="63CFE326" w14:textId="77777777" w:rsidR="00BB7411" w:rsidRPr="00BB7411" w:rsidRDefault="00BB7411" w:rsidP="00BB7411">
      <w:pPr>
        <w:spacing w:after="0" w:line="240" w:lineRule="auto"/>
        <w:jc w:val="center"/>
        <w:rPr>
          <w:rFonts w:ascii="Tw Cen MT" w:eastAsia="Calibri" w:hAnsi="Tw Cen MT" w:cs="Arial"/>
          <w:b/>
          <w:bCs/>
        </w:rPr>
      </w:pPr>
    </w:p>
    <w:p w14:paraId="394A0471" w14:textId="77777777" w:rsidR="00BB7411" w:rsidRPr="00BB7411" w:rsidRDefault="00BB7411" w:rsidP="00BB7411">
      <w:pPr>
        <w:spacing w:after="0" w:line="240" w:lineRule="auto"/>
        <w:jc w:val="center"/>
        <w:rPr>
          <w:rFonts w:ascii="Tw Cen MT" w:eastAsia="Calibri" w:hAnsi="Tw Cen MT" w:cs="Arial"/>
          <w:b/>
          <w:bCs/>
        </w:rPr>
      </w:pPr>
    </w:p>
    <w:p w14:paraId="67994282"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TRANSPARENCIA Y DATOS PERSONALES</w:t>
      </w:r>
    </w:p>
    <w:p w14:paraId="7D995ECC" w14:textId="77777777" w:rsidR="00BB7411" w:rsidRPr="00BB7411" w:rsidRDefault="00BB7411" w:rsidP="00BB7411">
      <w:pPr>
        <w:spacing w:after="0" w:line="240" w:lineRule="auto"/>
        <w:rPr>
          <w:rFonts w:ascii="Tw Cen MT" w:eastAsia="Calibri" w:hAnsi="Tw Cen MT" w:cs="Arial"/>
        </w:rPr>
      </w:pPr>
    </w:p>
    <w:p w14:paraId="7FD6B5B0" w14:textId="77777777" w:rsidR="00BB7411" w:rsidRPr="00BB7411" w:rsidRDefault="00BB7411" w:rsidP="00BB7411">
      <w:pPr>
        <w:spacing w:after="0" w:line="240" w:lineRule="auto"/>
        <w:rPr>
          <w:rFonts w:ascii="Tw Cen MT" w:eastAsia="Calibri" w:hAnsi="Tw Cen MT" w:cs="Arial"/>
        </w:rPr>
      </w:pPr>
    </w:p>
    <w:p w14:paraId="6B050B42" w14:textId="77777777" w:rsidR="00BB7411" w:rsidRPr="00BB7411" w:rsidRDefault="00BB7411" w:rsidP="00BB7411">
      <w:pPr>
        <w:spacing w:after="0" w:line="240" w:lineRule="auto"/>
        <w:jc w:val="right"/>
        <w:rPr>
          <w:rFonts w:ascii="Tw Cen MT" w:eastAsia="Calibri" w:hAnsi="Tw Cen MT" w:cs="Arial"/>
        </w:rPr>
      </w:pPr>
      <w:r w:rsidRPr="00BB7411">
        <w:rPr>
          <w:rFonts w:ascii="Tw Cen MT" w:eastAsia="Calibri" w:hAnsi="Tw Cen MT" w:cs="Arial"/>
        </w:rPr>
        <w:t>(Lugar y Fecha de Expedición)</w:t>
      </w:r>
    </w:p>
    <w:p w14:paraId="3B8DD997" w14:textId="77777777" w:rsidR="00BB7411" w:rsidRPr="00BB7411" w:rsidRDefault="00BB7411" w:rsidP="00BB7411">
      <w:pPr>
        <w:spacing w:after="0" w:line="240" w:lineRule="auto"/>
        <w:rPr>
          <w:rFonts w:ascii="Tw Cen MT" w:eastAsia="Calibri" w:hAnsi="Tw Cen MT" w:cs="Arial"/>
        </w:rPr>
      </w:pPr>
    </w:p>
    <w:p w14:paraId="4BE13E03" w14:textId="77777777" w:rsidR="00BB7411" w:rsidRPr="00BB7411" w:rsidRDefault="00BB7411" w:rsidP="00BB7411">
      <w:pPr>
        <w:spacing w:after="0" w:line="240" w:lineRule="auto"/>
        <w:rPr>
          <w:rFonts w:ascii="Tw Cen MT" w:eastAsia="Calibri" w:hAnsi="Tw Cen MT" w:cs="Arial"/>
        </w:rPr>
      </w:pPr>
    </w:p>
    <w:p w14:paraId="1B14CFDC" w14:textId="77777777" w:rsidR="00BB7411" w:rsidRPr="00BB7411" w:rsidRDefault="00BB7411" w:rsidP="00BB7411">
      <w:pPr>
        <w:spacing w:after="0" w:line="240" w:lineRule="auto"/>
        <w:rPr>
          <w:rFonts w:ascii="Tw Cen MT" w:eastAsia="Calibri" w:hAnsi="Tw Cen MT" w:cs="Arial"/>
        </w:rPr>
      </w:pPr>
    </w:p>
    <w:p w14:paraId="0876EB70" w14:textId="77777777" w:rsidR="00BB7411" w:rsidRPr="00BB7411" w:rsidRDefault="00BB7411" w:rsidP="00BB7411">
      <w:pPr>
        <w:spacing w:after="0" w:line="240" w:lineRule="auto"/>
        <w:rPr>
          <w:rFonts w:ascii="Tw Cen MT" w:eastAsia="Calibri" w:hAnsi="Tw Cen MT" w:cs="Arial"/>
        </w:rPr>
      </w:pPr>
    </w:p>
    <w:p w14:paraId="1CFC2ED0" w14:textId="77777777" w:rsidR="0098650D" w:rsidRPr="000D3515" w:rsidRDefault="0098650D" w:rsidP="0098650D">
      <w:pPr>
        <w:spacing w:after="0" w:line="240" w:lineRule="auto"/>
        <w:rPr>
          <w:rFonts w:ascii="Tw Cen MT" w:eastAsia="Times New Roman" w:hAnsi="Tw Cen MT" w:cs="Arial"/>
          <w:b/>
          <w:bCs/>
          <w:iCs/>
          <w:lang w:eastAsia="es-ES"/>
        </w:rPr>
      </w:pPr>
      <w:bookmarkStart w:id="25" w:name="_Hlk93327453"/>
      <w:r w:rsidRPr="000D3515">
        <w:rPr>
          <w:rFonts w:ascii="Tw Cen MT" w:eastAsia="Times New Roman" w:hAnsi="Tw Cen MT" w:cs="Arial"/>
          <w:b/>
          <w:bCs/>
          <w:iCs/>
          <w:lang w:eastAsia="es-ES"/>
        </w:rPr>
        <w:t>C.P. VÍCTOR MANUEL TORRERO ENRÍQUEZ</w:t>
      </w:r>
    </w:p>
    <w:p w14:paraId="119CAA79"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42448D51"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5AEE4074"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6DED4C2D" w14:textId="012B8ECA" w:rsidR="00BB7411" w:rsidRPr="00BB7411" w:rsidRDefault="0098650D" w:rsidP="0098650D">
      <w:pPr>
        <w:spacing w:after="0" w:line="240" w:lineRule="auto"/>
        <w:rPr>
          <w:rFonts w:ascii="Tw Cen MT" w:eastAsia="Times New Roman" w:hAnsi="Tw Cen MT" w:cs="Times New Roman"/>
          <w:b/>
          <w:bCs/>
          <w:szCs w:val="20"/>
          <w:lang w:val="es-ES" w:eastAsia="es-ES"/>
        </w:rPr>
      </w:pPr>
      <w:r w:rsidRPr="000D3515">
        <w:rPr>
          <w:rFonts w:ascii="Tw Cen MT" w:eastAsia="Times New Roman" w:hAnsi="Tw Cen MT" w:cs="Arial"/>
          <w:b/>
          <w:bCs/>
          <w:iCs/>
          <w:lang w:eastAsia="es-ES"/>
        </w:rPr>
        <w:t>PRESENTE</w:t>
      </w:r>
      <w:bookmarkEnd w:id="25"/>
    </w:p>
    <w:p w14:paraId="43903B28" w14:textId="77777777" w:rsidR="00BB7411" w:rsidRPr="00BB7411" w:rsidRDefault="00BB7411" w:rsidP="00BB7411">
      <w:pPr>
        <w:spacing w:after="0" w:line="240" w:lineRule="auto"/>
        <w:rPr>
          <w:rFonts w:ascii="Tw Cen MT" w:eastAsia="Calibri" w:hAnsi="Tw Cen MT" w:cs="Arial"/>
        </w:rPr>
      </w:pPr>
    </w:p>
    <w:p w14:paraId="0F3A3B16" w14:textId="77777777" w:rsidR="00BB7411" w:rsidRPr="00BB7411" w:rsidRDefault="00BB7411" w:rsidP="00BB7411">
      <w:pPr>
        <w:spacing w:after="0" w:line="240" w:lineRule="auto"/>
        <w:rPr>
          <w:rFonts w:ascii="Tw Cen MT" w:eastAsia="Calibri" w:hAnsi="Tw Cen MT" w:cs="Arial"/>
        </w:rPr>
      </w:pPr>
    </w:p>
    <w:p w14:paraId="47F96E65" w14:textId="77777777" w:rsidR="00BB7411" w:rsidRPr="00BB7411" w:rsidRDefault="00BB7411" w:rsidP="00BB7411">
      <w:pPr>
        <w:spacing w:after="0" w:line="240" w:lineRule="auto"/>
        <w:rPr>
          <w:rFonts w:ascii="Tw Cen MT" w:eastAsia="Calibri" w:hAnsi="Tw Cen MT" w:cs="Arial"/>
        </w:rPr>
      </w:pPr>
    </w:p>
    <w:p w14:paraId="470CE365" w14:textId="77777777" w:rsidR="00BB7411" w:rsidRPr="00BB7411" w:rsidRDefault="00BB7411" w:rsidP="00BB7411">
      <w:pPr>
        <w:spacing w:after="0" w:line="240" w:lineRule="auto"/>
        <w:rPr>
          <w:rFonts w:ascii="Tw Cen MT" w:eastAsia="Calibri" w:hAnsi="Tw Cen MT" w:cs="Arial"/>
        </w:rPr>
      </w:pPr>
    </w:p>
    <w:p w14:paraId="547C7733" w14:textId="09D301B8"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w:t>
      </w:r>
      <w:r w:rsidR="0098650D">
        <w:rPr>
          <w:rFonts w:ascii="Tw Cen MT" w:eastAsia="Calibri" w:hAnsi="Tw Cen MT" w:cs="Arial"/>
        </w:rPr>
        <w:t xml:space="preserve"> </w:t>
      </w:r>
      <w:r w:rsidR="0098650D" w:rsidRPr="00BB7411">
        <w:rPr>
          <w:rFonts w:ascii="Tw Cen MT" w:eastAsia="Calibri" w:hAnsi="Tw Cen MT" w:cs="Arial"/>
        </w:rPr>
        <w:t xml:space="preserve">Pública </w:t>
      </w:r>
      <w:r w:rsidR="0098650D" w:rsidRPr="00E718E9">
        <w:rPr>
          <w:rFonts w:ascii="Tw Cen MT" w:eastAsia="Calibri" w:hAnsi="Tw Cen MT" w:cs="Arial"/>
        </w:rPr>
        <w:t xml:space="preserve">Nacional </w:t>
      </w:r>
      <w:r w:rsidR="0098650D" w:rsidRPr="00E718E9">
        <w:rPr>
          <w:rFonts w:ascii="Tw Cen MT" w:eastAsia="Calibri" w:hAnsi="Tw Cen MT" w:cs="Arial"/>
          <w:b/>
          <w:bCs/>
        </w:rPr>
        <w:t>No. 06002-00</w:t>
      </w:r>
      <w:r w:rsidR="00E718E9" w:rsidRPr="00E718E9">
        <w:rPr>
          <w:rFonts w:ascii="Tw Cen MT" w:eastAsia="Calibri" w:hAnsi="Tw Cen MT" w:cs="Arial"/>
          <w:b/>
          <w:bCs/>
        </w:rPr>
        <w:t>3</w:t>
      </w:r>
      <w:r w:rsidR="0098650D" w:rsidRPr="00E718E9">
        <w:rPr>
          <w:rFonts w:ascii="Tw Cen MT" w:eastAsia="Calibri" w:hAnsi="Tw Cen MT" w:cs="Arial"/>
          <w:b/>
          <w:bCs/>
        </w:rPr>
        <w:t xml:space="preserve">-22 </w:t>
      </w:r>
      <w:r w:rsidR="0098650D" w:rsidRPr="00E718E9">
        <w:rPr>
          <w:rFonts w:ascii="Tw Cen MT" w:eastAsia="Times New Roman" w:hAnsi="Tw Cen MT" w:cs="Arial"/>
          <w:b/>
          <w:bCs/>
          <w:lang w:eastAsia="es-ES"/>
        </w:rPr>
        <w:t>PARA</w:t>
      </w:r>
      <w:r w:rsidR="0098650D" w:rsidRPr="00BB7411">
        <w:rPr>
          <w:rFonts w:ascii="Tw Cen MT" w:eastAsia="Times New Roman" w:hAnsi="Tw Cen MT" w:cs="Arial"/>
          <w:b/>
          <w:bCs/>
          <w:lang w:eastAsia="es-ES"/>
        </w:rPr>
        <w:t xml:space="preserve"> LA ADQUISICIÓN DE ARTÍCULOS DE PAPELERÍA SOLICITADOS POR </w:t>
      </w:r>
      <w:r w:rsidR="00721B1F">
        <w:rPr>
          <w:rFonts w:ascii="Tw Cen MT" w:eastAsia="Times New Roman" w:hAnsi="Tw Cen MT" w:cs="Arial"/>
          <w:b/>
          <w:bCs/>
          <w:lang w:eastAsia="es-ES"/>
        </w:rPr>
        <w:t>LA COORDINACION GENERAL DE ENLACES ADMINISTRATIVOS</w:t>
      </w:r>
      <w:r w:rsidRPr="00BB7411">
        <w:rPr>
          <w:rFonts w:ascii="Tw Cen MT" w:eastAsia="Calibri" w:hAnsi="Tw Cen MT" w:cs="Arial"/>
        </w:rPr>
        <w:t>, así como de los actos jurídicos que de ella se deriven.</w:t>
      </w:r>
    </w:p>
    <w:p w14:paraId="45F5D3BE" w14:textId="77777777" w:rsidR="00BB7411" w:rsidRPr="00BB7411" w:rsidRDefault="00BB7411" w:rsidP="00BB7411">
      <w:pPr>
        <w:spacing w:after="0" w:line="240" w:lineRule="auto"/>
        <w:rPr>
          <w:rFonts w:ascii="Tw Cen MT" w:eastAsia="Calibri" w:hAnsi="Tw Cen MT" w:cs="Arial"/>
        </w:rPr>
      </w:pPr>
    </w:p>
    <w:p w14:paraId="02C8EF4D" w14:textId="77777777" w:rsidR="00BB7411" w:rsidRPr="00BB7411" w:rsidRDefault="00BB7411" w:rsidP="00BB7411">
      <w:pPr>
        <w:spacing w:after="0" w:line="240" w:lineRule="auto"/>
        <w:rPr>
          <w:rFonts w:ascii="Tw Cen MT" w:eastAsia="Calibri" w:hAnsi="Tw Cen MT" w:cs="Arial"/>
        </w:rPr>
      </w:pPr>
    </w:p>
    <w:p w14:paraId="71911730" w14:textId="77777777" w:rsidR="00BB7411" w:rsidRPr="00BB7411" w:rsidRDefault="00BB7411" w:rsidP="00BB7411">
      <w:pPr>
        <w:spacing w:after="0" w:line="240" w:lineRule="auto"/>
        <w:rPr>
          <w:rFonts w:ascii="Tw Cen MT" w:eastAsia="Calibri" w:hAnsi="Tw Cen MT" w:cs="Arial"/>
        </w:rPr>
      </w:pPr>
    </w:p>
    <w:p w14:paraId="663391CF" w14:textId="77777777" w:rsidR="00BB7411" w:rsidRPr="00BB7411" w:rsidRDefault="00BB7411" w:rsidP="00BB7411">
      <w:pPr>
        <w:spacing w:after="0" w:line="240" w:lineRule="auto"/>
        <w:rPr>
          <w:rFonts w:ascii="Tw Cen MT" w:eastAsia="Calibri" w:hAnsi="Tw Cen MT" w:cs="Arial"/>
        </w:rPr>
      </w:pPr>
    </w:p>
    <w:p w14:paraId="636DAF67" w14:textId="77777777" w:rsidR="00BB7411" w:rsidRPr="00BB7411" w:rsidRDefault="00BB7411" w:rsidP="00BB7411">
      <w:pPr>
        <w:spacing w:after="0" w:line="240" w:lineRule="auto"/>
        <w:rPr>
          <w:rFonts w:ascii="Tw Cen MT" w:eastAsia="Calibri" w:hAnsi="Tw Cen MT" w:cs="Arial"/>
        </w:rPr>
      </w:pPr>
    </w:p>
    <w:p w14:paraId="01EEF044" w14:textId="77777777" w:rsidR="00BB7411" w:rsidRPr="00BB7411" w:rsidRDefault="00BB7411" w:rsidP="00BB7411">
      <w:pPr>
        <w:spacing w:after="0" w:line="240" w:lineRule="auto"/>
        <w:rPr>
          <w:rFonts w:ascii="Tw Cen MT" w:eastAsia="Calibri" w:hAnsi="Tw Cen MT" w:cs="Arial"/>
        </w:rPr>
      </w:pPr>
    </w:p>
    <w:p w14:paraId="46841F1E"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w:t>
      </w:r>
    </w:p>
    <w:p w14:paraId="55AAA781"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0EE8D609"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1567C667" w14:textId="77777777" w:rsidR="00BB7411" w:rsidRPr="00BB7411" w:rsidRDefault="00BB7411" w:rsidP="00BB7411">
      <w:pPr>
        <w:spacing w:after="0" w:line="240" w:lineRule="auto"/>
        <w:rPr>
          <w:rFonts w:ascii="Tw Cen MT" w:eastAsia="Calibri" w:hAnsi="Tw Cen MT" w:cs="Arial"/>
        </w:rPr>
      </w:pPr>
    </w:p>
    <w:p w14:paraId="49331A8F" w14:textId="77777777" w:rsidR="00BB7411" w:rsidRPr="00BB7411" w:rsidRDefault="00BB7411" w:rsidP="00BB7411">
      <w:pPr>
        <w:spacing w:after="0" w:line="240" w:lineRule="auto"/>
        <w:rPr>
          <w:rFonts w:ascii="Tw Cen MT" w:eastAsia="Calibri" w:hAnsi="Tw Cen MT" w:cs="Arial"/>
        </w:rPr>
      </w:pPr>
    </w:p>
    <w:p w14:paraId="488EC22E" w14:textId="77777777" w:rsidR="00BB7411" w:rsidRPr="00BB7411" w:rsidRDefault="00BB7411" w:rsidP="00BB7411">
      <w:pPr>
        <w:spacing w:after="0" w:line="240" w:lineRule="auto"/>
        <w:rPr>
          <w:rFonts w:ascii="Tw Cen MT" w:eastAsia="Calibri" w:hAnsi="Tw Cen MT" w:cs="Arial"/>
        </w:rPr>
      </w:pPr>
    </w:p>
    <w:p w14:paraId="27BC3D92" w14:textId="77777777" w:rsidR="00BB7411" w:rsidRPr="00BB7411" w:rsidRDefault="00BB7411" w:rsidP="00BB7411">
      <w:pPr>
        <w:spacing w:after="0" w:line="240" w:lineRule="auto"/>
        <w:rPr>
          <w:rFonts w:ascii="Calibri" w:eastAsia="Calibri" w:hAnsi="Calibri" w:cs="Times New Roman"/>
        </w:rPr>
      </w:pPr>
    </w:p>
    <w:p w14:paraId="7B92E23A"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rPr>
        <w:br w:type="page"/>
      </w:r>
    </w:p>
    <w:p w14:paraId="4CFDC341"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lastRenderedPageBreak/>
        <w:t>ANEXO 16 (Punto 2.2 Inciso d)</w:t>
      </w:r>
    </w:p>
    <w:p w14:paraId="3E387BF1" w14:textId="77777777" w:rsidR="00BB7411" w:rsidRPr="00BB7411" w:rsidRDefault="00BB7411" w:rsidP="00BB7411">
      <w:pPr>
        <w:spacing w:after="0" w:line="240" w:lineRule="auto"/>
        <w:jc w:val="center"/>
        <w:rPr>
          <w:rFonts w:ascii="Tw Cen MT" w:eastAsia="Calibri" w:hAnsi="Tw Cen MT" w:cs="Arial"/>
          <w:b/>
          <w:bCs/>
        </w:rPr>
      </w:pPr>
    </w:p>
    <w:p w14:paraId="17F79289" w14:textId="77777777" w:rsidR="00BB7411" w:rsidRPr="00BB7411" w:rsidRDefault="00BB7411" w:rsidP="00BB74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eastAsia="Calibri" w:hAnsi="Tw Cen MT" w:cs="Times New Roman"/>
          <w:b/>
          <w:bCs/>
        </w:rPr>
      </w:pPr>
      <w:r w:rsidRPr="00BB7411">
        <w:rPr>
          <w:rFonts w:ascii="Tw Cen MT" w:eastAsia="Calibri" w:hAnsi="Tw Cen MT" w:cs="Times New Roman"/>
          <w:b/>
          <w:bCs/>
        </w:rPr>
        <w:t>ACLARACION DE DUDAS Y PREGUNTAS DE LAS BASES</w:t>
      </w:r>
    </w:p>
    <w:p w14:paraId="0FBD5E46" w14:textId="77777777" w:rsidR="00BB7411" w:rsidRPr="00BB7411" w:rsidRDefault="00BB7411" w:rsidP="00BB7411">
      <w:pPr>
        <w:spacing w:after="0" w:line="240" w:lineRule="auto"/>
        <w:jc w:val="center"/>
        <w:rPr>
          <w:rFonts w:ascii="Tw Cen MT" w:eastAsia="Calibri" w:hAnsi="Tw Cen MT" w:cs="Arial"/>
        </w:rPr>
      </w:pPr>
    </w:p>
    <w:p w14:paraId="326E95D2" w14:textId="77777777" w:rsidR="00BB7411" w:rsidRPr="00BB7411" w:rsidRDefault="00BB7411" w:rsidP="00BB7411">
      <w:pPr>
        <w:spacing w:after="0" w:line="240" w:lineRule="auto"/>
        <w:jc w:val="right"/>
        <w:rPr>
          <w:rFonts w:ascii="Tw Cen MT" w:eastAsia="Calibri" w:hAnsi="Tw Cen MT" w:cs="Arial"/>
        </w:rPr>
      </w:pPr>
      <w:r w:rsidRPr="00BB7411">
        <w:rPr>
          <w:rFonts w:ascii="Tw Cen MT" w:eastAsia="Calibri" w:hAnsi="Tw Cen MT" w:cs="Arial"/>
        </w:rPr>
        <w:t>(Lugar y Fecha de Expedición)</w:t>
      </w:r>
    </w:p>
    <w:p w14:paraId="577671A1" w14:textId="77777777" w:rsidR="00BB7411" w:rsidRPr="00BB7411" w:rsidRDefault="00BB7411" w:rsidP="00BB7411">
      <w:pPr>
        <w:spacing w:after="0" w:line="240" w:lineRule="auto"/>
        <w:jc w:val="right"/>
        <w:rPr>
          <w:rFonts w:ascii="Tw Cen MT" w:eastAsia="Calibri" w:hAnsi="Tw Cen MT" w:cs="Arial"/>
        </w:rPr>
      </w:pPr>
    </w:p>
    <w:p w14:paraId="75F20D3E" w14:textId="77777777" w:rsidR="00BB7411" w:rsidRPr="00BB7411" w:rsidRDefault="00BB7411" w:rsidP="00BB7411">
      <w:pPr>
        <w:spacing w:after="0" w:line="240" w:lineRule="auto"/>
        <w:jc w:val="right"/>
        <w:rPr>
          <w:rFonts w:ascii="Tw Cen MT" w:eastAsia="Calibri" w:hAnsi="Tw Cen MT" w:cs="Arial"/>
        </w:rPr>
      </w:pPr>
    </w:p>
    <w:p w14:paraId="12ABFA07"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C.P. VÍCTOR MANUEL TORRERO ENRÍQUEZ</w:t>
      </w:r>
    </w:p>
    <w:p w14:paraId="6AA399F5"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 xml:space="preserve">SUBSECRETARIO DE ADMINISTRACIÓN DE LA </w:t>
      </w:r>
    </w:p>
    <w:p w14:paraId="21564DC8"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SECRETARÍA DE PLANEACIÓN, FINANZAS Y ADMINISTRACIÓN</w:t>
      </w:r>
    </w:p>
    <w:p w14:paraId="06F2BC37" w14:textId="77777777" w:rsidR="0098650D" w:rsidRPr="000D3515" w:rsidRDefault="0098650D" w:rsidP="0098650D">
      <w:pPr>
        <w:spacing w:after="0" w:line="240" w:lineRule="auto"/>
        <w:rPr>
          <w:rFonts w:ascii="Tw Cen MT" w:eastAsia="Times New Roman" w:hAnsi="Tw Cen MT" w:cs="Arial"/>
          <w:b/>
          <w:bCs/>
          <w:iCs/>
          <w:lang w:eastAsia="es-ES"/>
        </w:rPr>
      </w:pPr>
      <w:r w:rsidRPr="000D3515">
        <w:rPr>
          <w:rFonts w:ascii="Tw Cen MT" w:eastAsia="Times New Roman" w:hAnsi="Tw Cen MT" w:cs="Arial"/>
          <w:b/>
          <w:bCs/>
          <w:iCs/>
          <w:lang w:eastAsia="es-ES"/>
        </w:rPr>
        <w:t>GOBIERNO DEL ESTADO DE COLIMA</w:t>
      </w:r>
    </w:p>
    <w:p w14:paraId="3A47F651" w14:textId="292B3331" w:rsidR="00BB7411" w:rsidRPr="00BB7411" w:rsidRDefault="0098650D" w:rsidP="0098650D">
      <w:pPr>
        <w:spacing w:after="0" w:line="240" w:lineRule="auto"/>
        <w:rPr>
          <w:rFonts w:ascii="Tw Cen MT" w:eastAsia="Calibri" w:hAnsi="Tw Cen MT" w:cs="Arial"/>
          <w:b/>
          <w:bCs/>
        </w:rPr>
      </w:pPr>
      <w:r w:rsidRPr="000D3515">
        <w:rPr>
          <w:rFonts w:ascii="Tw Cen MT" w:eastAsia="Times New Roman" w:hAnsi="Tw Cen MT" w:cs="Arial"/>
          <w:b/>
          <w:bCs/>
          <w:iCs/>
          <w:lang w:eastAsia="es-ES"/>
        </w:rPr>
        <w:t>PRESENTE</w:t>
      </w:r>
    </w:p>
    <w:p w14:paraId="75C16394" w14:textId="77777777" w:rsidR="00BB7411" w:rsidRPr="00BB7411" w:rsidRDefault="00BB7411" w:rsidP="00BB7411">
      <w:pPr>
        <w:spacing w:after="0" w:line="240" w:lineRule="auto"/>
        <w:rPr>
          <w:rFonts w:ascii="Tw Cen MT" w:eastAsia="Calibri" w:hAnsi="Tw Cen MT" w:cs="Arial"/>
        </w:rPr>
      </w:pPr>
    </w:p>
    <w:p w14:paraId="17162306" w14:textId="77777777" w:rsidR="00BB7411" w:rsidRPr="00BB7411" w:rsidRDefault="00BB7411" w:rsidP="00BB7411">
      <w:pPr>
        <w:spacing w:after="0" w:line="240" w:lineRule="auto"/>
        <w:rPr>
          <w:rFonts w:ascii="Tw Cen MT" w:eastAsia="Calibri" w:hAnsi="Tw Cen MT" w:cs="Arial"/>
        </w:rPr>
      </w:pPr>
    </w:p>
    <w:p w14:paraId="474A5334" w14:textId="32D1B814"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rPr>
        <w:t xml:space="preserve">Por medio de la presente, nos permitimos solicitar la aclaración o respuesta a las siguientes dudas y/o preguntas de la licitación Pública Nacional No. </w:t>
      </w:r>
      <w:r w:rsidRPr="00BB7411">
        <w:rPr>
          <w:rFonts w:ascii="Tw Cen MT" w:eastAsia="Calibri" w:hAnsi="Tw Cen MT" w:cs="Arial"/>
          <w:b/>
          <w:bCs/>
        </w:rPr>
        <w:t>06002-003-2</w:t>
      </w:r>
      <w:r w:rsidR="00E718E9">
        <w:rPr>
          <w:rFonts w:ascii="Tw Cen MT" w:eastAsia="Calibri" w:hAnsi="Tw Cen MT" w:cs="Arial"/>
          <w:b/>
          <w:bCs/>
        </w:rPr>
        <w:t>2</w:t>
      </w:r>
      <w:r w:rsidRPr="00BB7411">
        <w:rPr>
          <w:rFonts w:ascii="Tw Cen MT" w:eastAsia="Calibri" w:hAnsi="Tw Cen MT" w:cs="Arial"/>
          <w:b/>
          <w:bCs/>
        </w:rPr>
        <w:t>.</w:t>
      </w:r>
    </w:p>
    <w:p w14:paraId="0966CA4F" w14:textId="77777777" w:rsidR="00BB7411" w:rsidRPr="00BB7411" w:rsidRDefault="00BB7411" w:rsidP="00BB7411">
      <w:pPr>
        <w:spacing w:after="0" w:line="240" w:lineRule="auto"/>
        <w:rPr>
          <w:rFonts w:ascii="Tw Cen MT" w:eastAsia="Calibri" w:hAnsi="Tw Cen MT" w:cs="Arial"/>
        </w:rPr>
      </w:pPr>
    </w:p>
    <w:p w14:paraId="476BF910" w14:textId="77777777" w:rsidR="00BB7411" w:rsidRPr="00BB7411" w:rsidRDefault="00BB7411" w:rsidP="00BB7411">
      <w:pPr>
        <w:spacing w:after="0" w:line="240" w:lineRule="auto"/>
        <w:rPr>
          <w:rFonts w:ascii="Tw Cen MT" w:eastAsia="Calibri" w:hAnsi="Tw Cen MT" w:cs="Arial"/>
        </w:rPr>
      </w:pPr>
    </w:p>
    <w:p w14:paraId="143EB5C7" w14:textId="77777777" w:rsidR="00BB7411" w:rsidRPr="00BB7411" w:rsidRDefault="00BB7411" w:rsidP="00BB7411">
      <w:pPr>
        <w:numPr>
          <w:ilvl w:val="0"/>
          <w:numId w:val="22"/>
        </w:numPr>
        <w:spacing w:after="0" w:line="240" w:lineRule="auto"/>
        <w:rPr>
          <w:rFonts w:ascii="Tw Cen MT" w:eastAsia="Times New Roman" w:hAnsi="Tw Cen MT" w:cs="Arial"/>
          <w:b/>
          <w:bCs/>
          <w:lang w:eastAsia="es-ES"/>
        </w:rPr>
      </w:pPr>
      <w:r w:rsidRPr="00BB7411">
        <w:rPr>
          <w:rFonts w:ascii="Tw Cen MT" w:eastAsia="Times New Roman" w:hAnsi="Tw Cen MT" w:cs="Arial"/>
          <w:b/>
          <w:bCs/>
          <w:lang w:eastAsia="es-ES"/>
        </w:rPr>
        <w:t>DE CARÁCTER ADMINISTRATIVO.</w:t>
      </w:r>
    </w:p>
    <w:p w14:paraId="44D05A66" w14:textId="77777777" w:rsidR="00BB7411" w:rsidRPr="00BB7411" w:rsidRDefault="00BB7411" w:rsidP="00BB7411">
      <w:pPr>
        <w:spacing w:after="0" w:line="240" w:lineRule="auto"/>
        <w:rPr>
          <w:rFonts w:ascii="Tw Cen MT" w:eastAsia="Times New Roman" w:hAnsi="Tw Cen MT" w:cs="Arial"/>
          <w:b/>
          <w:bCs/>
          <w:lang w:eastAsia="es-ES"/>
        </w:rPr>
      </w:pPr>
    </w:p>
    <w:tbl>
      <w:tblPr>
        <w:tblStyle w:val="Tablaconcuadrcula31"/>
        <w:tblW w:w="0" w:type="auto"/>
        <w:tblLook w:val="04A0" w:firstRow="1" w:lastRow="0" w:firstColumn="1" w:lastColumn="0" w:noHBand="0" w:noVBand="1"/>
      </w:tblPr>
      <w:tblGrid>
        <w:gridCol w:w="4532"/>
        <w:gridCol w:w="4530"/>
      </w:tblGrid>
      <w:tr w:rsidR="00BB7411" w:rsidRPr="00BB7411" w14:paraId="56019A92" w14:textId="77777777" w:rsidTr="00BB7411">
        <w:trPr>
          <w:trHeight w:val="248"/>
        </w:trPr>
        <w:tc>
          <w:tcPr>
            <w:tcW w:w="4956" w:type="dxa"/>
            <w:shd w:val="clear" w:color="auto" w:fill="D9D9D9"/>
            <w:vAlign w:val="center"/>
          </w:tcPr>
          <w:p w14:paraId="0828E35C" w14:textId="77777777" w:rsidR="00BB7411" w:rsidRPr="00BB7411" w:rsidRDefault="00BB7411" w:rsidP="00BB7411">
            <w:pPr>
              <w:jc w:val="center"/>
              <w:rPr>
                <w:rFonts w:ascii="Tw Cen MT" w:hAnsi="Tw Cen MT" w:cs="Arial"/>
              </w:rPr>
            </w:pPr>
            <w:r w:rsidRPr="00BB7411">
              <w:rPr>
                <w:rFonts w:ascii="Tw Cen MT" w:hAnsi="Tw Cen MT" w:cs="Arial"/>
              </w:rPr>
              <w:t>P  R  E  G  U  N  T  A  S</w:t>
            </w:r>
          </w:p>
        </w:tc>
        <w:tc>
          <w:tcPr>
            <w:tcW w:w="4957" w:type="dxa"/>
            <w:shd w:val="clear" w:color="auto" w:fill="D9D9D9"/>
            <w:vAlign w:val="center"/>
          </w:tcPr>
          <w:p w14:paraId="23A6EDE8" w14:textId="77777777" w:rsidR="00BB7411" w:rsidRPr="00BB7411" w:rsidRDefault="00BB7411" w:rsidP="00BB7411">
            <w:pPr>
              <w:jc w:val="center"/>
              <w:rPr>
                <w:rFonts w:ascii="Tw Cen MT" w:hAnsi="Tw Cen MT" w:cs="Arial"/>
              </w:rPr>
            </w:pPr>
            <w:r w:rsidRPr="00BB7411">
              <w:rPr>
                <w:rFonts w:ascii="Tw Cen MT" w:hAnsi="Tw Cen MT" w:cs="Arial"/>
              </w:rPr>
              <w:t>R  E  S  P  U  E  S  T  A  S</w:t>
            </w:r>
          </w:p>
        </w:tc>
      </w:tr>
      <w:tr w:rsidR="00BB7411" w:rsidRPr="00BB7411" w14:paraId="553FA9F3" w14:textId="77777777" w:rsidTr="0096038E">
        <w:trPr>
          <w:trHeight w:val="821"/>
        </w:trPr>
        <w:tc>
          <w:tcPr>
            <w:tcW w:w="4956" w:type="dxa"/>
          </w:tcPr>
          <w:p w14:paraId="1693C336" w14:textId="77777777" w:rsidR="00BB7411" w:rsidRPr="00BB7411" w:rsidRDefault="00BB7411" w:rsidP="00BB7411">
            <w:pPr>
              <w:rPr>
                <w:rFonts w:ascii="Tw Cen MT" w:hAnsi="Tw Cen MT" w:cs="Arial"/>
              </w:rPr>
            </w:pPr>
          </w:p>
        </w:tc>
        <w:tc>
          <w:tcPr>
            <w:tcW w:w="4957" w:type="dxa"/>
          </w:tcPr>
          <w:p w14:paraId="3DB49EDF" w14:textId="77777777" w:rsidR="00BB7411" w:rsidRPr="00BB7411" w:rsidRDefault="00BB7411" w:rsidP="00BB7411">
            <w:pPr>
              <w:rPr>
                <w:rFonts w:ascii="Tw Cen MT" w:hAnsi="Tw Cen MT" w:cs="Arial"/>
              </w:rPr>
            </w:pPr>
          </w:p>
        </w:tc>
      </w:tr>
    </w:tbl>
    <w:p w14:paraId="0667C06C" w14:textId="77777777" w:rsidR="00BB7411" w:rsidRPr="00BB7411" w:rsidRDefault="00BB7411" w:rsidP="00BB7411">
      <w:pPr>
        <w:spacing w:after="0" w:line="240" w:lineRule="auto"/>
        <w:rPr>
          <w:rFonts w:ascii="Tw Cen MT" w:eastAsia="Calibri" w:hAnsi="Tw Cen MT" w:cs="Arial"/>
        </w:rPr>
      </w:pPr>
    </w:p>
    <w:p w14:paraId="554DAD59" w14:textId="77777777" w:rsidR="00BB7411" w:rsidRPr="00BB7411" w:rsidRDefault="00BB7411" w:rsidP="00BB7411">
      <w:pPr>
        <w:numPr>
          <w:ilvl w:val="0"/>
          <w:numId w:val="22"/>
        </w:numPr>
        <w:spacing w:after="0" w:line="240" w:lineRule="auto"/>
        <w:rPr>
          <w:rFonts w:ascii="Tw Cen MT" w:eastAsia="Times New Roman" w:hAnsi="Tw Cen MT" w:cs="Arial"/>
          <w:lang w:eastAsia="es-ES"/>
        </w:rPr>
      </w:pPr>
      <w:r w:rsidRPr="00BB7411">
        <w:rPr>
          <w:rFonts w:ascii="Tw Cen MT" w:eastAsia="Times New Roman" w:hAnsi="Tw Cen MT" w:cs="Arial"/>
          <w:b/>
          <w:bCs/>
          <w:lang w:eastAsia="es-ES"/>
        </w:rPr>
        <w:t>DE CARÁCTER TÉCNICO</w:t>
      </w:r>
      <w:r w:rsidRPr="00BB7411">
        <w:rPr>
          <w:rFonts w:ascii="Tw Cen MT" w:eastAsia="Times New Roman" w:hAnsi="Tw Cen MT" w:cs="Arial"/>
          <w:lang w:eastAsia="es-ES"/>
        </w:rPr>
        <w:t>.</w:t>
      </w:r>
    </w:p>
    <w:p w14:paraId="20001F6D" w14:textId="77777777" w:rsidR="00BB7411" w:rsidRPr="00BB7411" w:rsidRDefault="00BB7411" w:rsidP="00BB7411">
      <w:pPr>
        <w:spacing w:after="0" w:line="240" w:lineRule="auto"/>
        <w:rPr>
          <w:rFonts w:ascii="Tw Cen MT" w:eastAsia="Times New Roman" w:hAnsi="Tw Cen MT" w:cs="Arial"/>
          <w:lang w:eastAsia="es-ES"/>
        </w:rPr>
      </w:pPr>
    </w:p>
    <w:tbl>
      <w:tblPr>
        <w:tblStyle w:val="Tablaconcuadrcula31"/>
        <w:tblW w:w="0" w:type="auto"/>
        <w:tblLook w:val="04A0" w:firstRow="1" w:lastRow="0" w:firstColumn="1" w:lastColumn="0" w:noHBand="0" w:noVBand="1"/>
      </w:tblPr>
      <w:tblGrid>
        <w:gridCol w:w="4532"/>
        <w:gridCol w:w="4530"/>
      </w:tblGrid>
      <w:tr w:rsidR="00BB7411" w:rsidRPr="00BB7411" w14:paraId="7024D5AE" w14:textId="77777777" w:rsidTr="00BB7411">
        <w:trPr>
          <w:trHeight w:val="248"/>
        </w:trPr>
        <w:tc>
          <w:tcPr>
            <w:tcW w:w="4956" w:type="dxa"/>
            <w:shd w:val="clear" w:color="auto" w:fill="D9D9D9"/>
            <w:vAlign w:val="center"/>
          </w:tcPr>
          <w:p w14:paraId="3FC2683F" w14:textId="77777777" w:rsidR="00BB7411" w:rsidRPr="00BB7411" w:rsidRDefault="00BB7411" w:rsidP="00BB7411">
            <w:pPr>
              <w:jc w:val="center"/>
              <w:rPr>
                <w:rFonts w:ascii="Tw Cen MT" w:hAnsi="Tw Cen MT" w:cs="Arial"/>
              </w:rPr>
            </w:pPr>
            <w:r w:rsidRPr="00BB7411">
              <w:rPr>
                <w:rFonts w:ascii="Tw Cen MT" w:hAnsi="Tw Cen MT" w:cs="Arial"/>
              </w:rPr>
              <w:t>P  R  E  G  U  N  T  A  S</w:t>
            </w:r>
          </w:p>
        </w:tc>
        <w:tc>
          <w:tcPr>
            <w:tcW w:w="4957" w:type="dxa"/>
            <w:shd w:val="clear" w:color="auto" w:fill="D9D9D9"/>
            <w:vAlign w:val="center"/>
          </w:tcPr>
          <w:p w14:paraId="202615F3" w14:textId="77777777" w:rsidR="00BB7411" w:rsidRPr="00BB7411" w:rsidRDefault="00BB7411" w:rsidP="00BB7411">
            <w:pPr>
              <w:jc w:val="center"/>
              <w:rPr>
                <w:rFonts w:ascii="Tw Cen MT" w:hAnsi="Tw Cen MT" w:cs="Arial"/>
              </w:rPr>
            </w:pPr>
            <w:r w:rsidRPr="00BB7411">
              <w:rPr>
                <w:rFonts w:ascii="Tw Cen MT" w:hAnsi="Tw Cen MT" w:cs="Arial"/>
              </w:rPr>
              <w:t>R  E  S  P  U  E  S  T  A  S</w:t>
            </w:r>
          </w:p>
        </w:tc>
      </w:tr>
      <w:tr w:rsidR="00BB7411" w:rsidRPr="00BB7411" w14:paraId="72369B6A" w14:textId="77777777" w:rsidTr="0096038E">
        <w:trPr>
          <w:trHeight w:val="821"/>
        </w:trPr>
        <w:tc>
          <w:tcPr>
            <w:tcW w:w="4956" w:type="dxa"/>
          </w:tcPr>
          <w:p w14:paraId="50265C36" w14:textId="77777777" w:rsidR="00BB7411" w:rsidRPr="00BB7411" w:rsidRDefault="00BB7411" w:rsidP="00BB7411">
            <w:pPr>
              <w:rPr>
                <w:rFonts w:ascii="Tw Cen MT" w:hAnsi="Tw Cen MT" w:cs="Arial"/>
              </w:rPr>
            </w:pPr>
          </w:p>
        </w:tc>
        <w:tc>
          <w:tcPr>
            <w:tcW w:w="4957" w:type="dxa"/>
          </w:tcPr>
          <w:p w14:paraId="6AAC61F3" w14:textId="77777777" w:rsidR="00BB7411" w:rsidRPr="00BB7411" w:rsidRDefault="00BB7411" w:rsidP="00BB7411">
            <w:pPr>
              <w:rPr>
                <w:rFonts w:ascii="Tw Cen MT" w:hAnsi="Tw Cen MT" w:cs="Arial"/>
              </w:rPr>
            </w:pPr>
          </w:p>
        </w:tc>
      </w:tr>
    </w:tbl>
    <w:p w14:paraId="33F5202E" w14:textId="77777777" w:rsidR="00BB7411" w:rsidRPr="00BB7411" w:rsidRDefault="00BB7411" w:rsidP="00BB7411">
      <w:pPr>
        <w:spacing w:after="0" w:line="240" w:lineRule="auto"/>
        <w:rPr>
          <w:rFonts w:ascii="Tw Cen MT" w:eastAsia="Calibri" w:hAnsi="Tw Cen MT" w:cs="Arial"/>
        </w:rPr>
      </w:pPr>
    </w:p>
    <w:p w14:paraId="5DE04320" w14:textId="77777777" w:rsidR="00BB7411" w:rsidRPr="00BB7411" w:rsidRDefault="00BB7411" w:rsidP="00BB7411">
      <w:pPr>
        <w:numPr>
          <w:ilvl w:val="0"/>
          <w:numId w:val="22"/>
        </w:numPr>
        <w:spacing w:after="0" w:line="240" w:lineRule="auto"/>
        <w:rPr>
          <w:rFonts w:ascii="Tw Cen MT" w:eastAsia="Times New Roman" w:hAnsi="Tw Cen MT" w:cs="Arial"/>
          <w:b/>
          <w:bCs/>
          <w:lang w:eastAsia="es-ES"/>
        </w:rPr>
      </w:pPr>
      <w:r w:rsidRPr="00BB7411">
        <w:rPr>
          <w:rFonts w:ascii="Tw Cen MT" w:eastAsia="Times New Roman" w:hAnsi="Tw Cen MT" w:cs="Arial"/>
          <w:b/>
          <w:bCs/>
          <w:lang w:eastAsia="es-ES"/>
        </w:rPr>
        <w:t>DE CARÁCTER LEGAL.</w:t>
      </w:r>
    </w:p>
    <w:p w14:paraId="7F7C0839" w14:textId="77777777" w:rsidR="00BB7411" w:rsidRPr="00BB7411" w:rsidRDefault="00BB7411" w:rsidP="00BB7411">
      <w:pPr>
        <w:spacing w:after="0" w:line="240" w:lineRule="auto"/>
        <w:rPr>
          <w:rFonts w:ascii="Tw Cen MT" w:eastAsia="Times New Roman" w:hAnsi="Tw Cen MT" w:cs="Arial"/>
          <w:b/>
          <w:bCs/>
          <w:lang w:eastAsia="es-ES"/>
        </w:rPr>
      </w:pPr>
    </w:p>
    <w:tbl>
      <w:tblPr>
        <w:tblStyle w:val="Tablaconcuadrcula31"/>
        <w:tblW w:w="0" w:type="auto"/>
        <w:tblLook w:val="04A0" w:firstRow="1" w:lastRow="0" w:firstColumn="1" w:lastColumn="0" w:noHBand="0" w:noVBand="1"/>
      </w:tblPr>
      <w:tblGrid>
        <w:gridCol w:w="4532"/>
        <w:gridCol w:w="4530"/>
      </w:tblGrid>
      <w:tr w:rsidR="00BB7411" w:rsidRPr="00BB7411" w14:paraId="60BB31A1" w14:textId="77777777" w:rsidTr="00BB7411">
        <w:trPr>
          <w:trHeight w:val="248"/>
        </w:trPr>
        <w:tc>
          <w:tcPr>
            <w:tcW w:w="4956" w:type="dxa"/>
            <w:shd w:val="clear" w:color="auto" w:fill="D9D9D9"/>
            <w:vAlign w:val="center"/>
          </w:tcPr>
          <w:p w14:paraId="54547E99" w14:textId="77777777" w:rsidR="00BB7411" w:rsidRPr="00BB7411" w:rsidRDefault="00BB7411" w:rsidP="00BB7411">
            <w:pPr>
              <w:jc w:val="center"/>
              <w:rPr>
                <w:rFonts w:ascii="Tw Cen MT" w:hAnsi="Tw Cen MT" w:cs="Arial"/>
              </w:rPr>
            </w:pPr>
            <w:r w:rsidRPr="00BB7411">
              <w:rPr>
                <w:rFonts w:ascii="Tw Cen MT" w:hAnsi="Tw Cen MT" w:cs="Arial"/>
              </w:rPr>
              <w:t>P  R  E  G  U  N  T  A  S</w:t>
            </w:r>
          </w:p>
        </w:tc>
        <w:tc>
          <w:tcPr>
            <w:tcW w:w="4957" w:type="dxa"/>
            <w:shd w:val="clear" w:color="auto" w:fill="D9D9D9"/>
            <w:vAlign w:val="center"/>
          </w:tcPr>
          <w:p w14:paraId="48899237" w14:textId="77777777" w:rsidR="00BB7411" w:rsidRPr="00BB7411" w:rsidRDefault="00BB7411" w:rsidP="00BB7411">
            <w:pPr>
              <w:jc w:val="center"/>
              <w:rPr>
                <w:rFonts w:ascii="Tw Cen MT" w:hAnsi="Tw Cen MT" w:cs="Arial"/>
              </w:rPr>
            </w:pPr>
            <w:r w:rsidRPr="00BB7411">
              <w:rPr>
                <w:rFonts w:ascii="Tw Cen MT" w:hAnsi="Tw Cen MT" w:cs="Arial"/>
              </w:rPr>
              <w:t>R  E  S  P  U  E  S  T  A  S</w:t>
            </w:r>
          </w:p>
        </w:tc>
      </w:tr>
      <w:tr w:rsidR="00BB7411" w:rsidRPr="00BB7411" w14:paraId="5C3D0F7C" w14:textId="77777777" w:rsidTr="0096038E">
        <w:trPr>
          <w:trHeight w:val="821"/>
        </w:trPr>
        <w:tc>
          <w:tcPr>
            <w:tcW w:w="4956" w:type="dxa"/>
          </w:tcPr>
          <w:p w14:paraId="086BCBAD" w14:textId="77777777" w:rsidR="00BB7411" w:rsidRPr="00BB7411" w:rsidRDefault="00BB7411" w:rsidP="00BB7411">
            <w:pPr>
              <w:rPr>
                <w:rFonts w:ascii="Tw Cen MT" w:hAnsi="Tw Cen MT" w:cs="Arial"/>
              </w:rPr>
            </w:pPr>
          </w:p>
        </w:tc>
        <w:tc>
          <w:tcPr>
            <w:tcW w:w="4957" w:type="dxa"/>
          </w:tcPr>
          <w:p w14:paraId="2A716BB0" w14:textId="77777777" w:rsidR="00BB7411" w:rsidRPr="00BB7411" w:rsidRDefault="00BB7411" w:rsidP="00BB7411">
            <w:pPr>
              <w:rPr>
                <w:rFonts w:ascii="Tw Cen MT" w:hAnsi="Tw Cen MT" w:cs="Arial"/>
              </w:rPr>
            </w:pPr>
          </w:p>
        </w:tc>
      </w:tr>
    </w:tbl>
    <w:p w14:paraId="2D87EC01" w14:textId="77777777" w:rsidR="00BB7411" w:rsidRPr="00BB7411" w:rsidRDefault="00BB7411" w:rsidP="00BB7411">
      <w:pPr>
        <w:spacing w:after="0" w:line="240" w:lineRule="auto"/>
        <w:jc w:val="center"/>
        <w:rPr>
          <w:rFonts w:ascii="Tw Cen MT" w:eastAsia="Calibri" w:hAnsi="Tw Cen MT" w:cs="Arial"/>
        </w:rPr>
      </w:pPr>
    </w:p>
    <w:p w14:paraId="05C85659" w14:textId="77777777" w:rsidR="00BB7411" w:rsidRPr="00BB7411" w:rsidRDefault="00BB7411" w:rsidP="00BB7411">
      <w:pPr>
        <w:spacing w:after="0" w:line="240" w:lineRule="auto"/>
        <w:jc w:val="center"/>
        <w:rPr>
          <w:rFonts w:ascii="Tw Cen MT" w:eastAsia="Calibri" w:hAnsi="Tw Cen MT" w:cs="Arial"/>
        </w:rPr>
      </w:pPr>
    </w:p>
    <w:p w14:paraId="71A54868" w14:textId="77777777" w:rsidR="00BB7411" w:rsidRPr="00BB7411" w:rsidRDefault="00BB7411" w:rsidP="00BB7411">
      <w:pPr>
        <w:spacing w:after="0" w:line="240" w:lineRule="auto"/>
        <w:jc w:val="center"/>
        <w:rPr>
          <w:rFonts w:ascii="Tw Cen MT" w:eastAsia="Calibri" w:hAnsi="Tw Cen MT" w:cs="Arial"/>
        </w:rPr>
      </w:pPr>
    </w:p>
    <w:p w14:paraId="6CD7A0D6"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____________________________</w:t>
      </w:r>
    </w:p>
    <w:p w14:paraId="274210AE" w14:textId="77777777" w:rsidR="00BB7411" w:rsidRPr="00BB7411" w:rsidRDefault="00BB7411" w:rsidP="00BB7411">
      <w:pPr>
        <w:spacing w:after="0" w:line="240" w:lineRule="auto"/>
        <w:jc w:val="center"/>
        <w:rPr>
          <w:rFonts w:ascii="Tw Cen MT" w:eastAsia="Calibri" w:hAnsi="Tw Cen MT" w:cs="Arial"/>
        </w:rPr>
      </w:pPr>
      <w:r w:rsidRPr="00BB7411">
        <w:rPr>
          <w:rFonts w:ascii="Tw Cen MT" w:eastAsia="Calibri" w:hAnsi="Tw Cen MT" w:cs="Arial"/>
        </w:rPr>
        <w:t>NOMBRE COMPLETO, CARGO Y FIRMA</w:t>
      </w:r>
    </w:p>
    <w:p w14:paraId="2C869C15" w14:textId="77777777" w:rsidR="00BB7411" w:rsidRPr="00BB7411" w:rsidRDefault="00BB7411" w:rsidP="00BB7411">
      <w:pPr>
        <w:spacing w:after="0" w:line="240" w:lineRule="auto"/>
        <w:jc w:val="center"/>
        <w:rPr>
          <w:rFonts w:ascii="Tw Cen MT" w:eastAsia="Calibri" w:hAnsi="Tw Cen MT" w:cs="Arial"/>
          <w:b/>
          <w:bCs/>
        </w:rPr>
      </w:pPr>
      <w:r w:rsidRPr="00BB7411">
        <w:rPr>
          <w:rFonts w:ascii="Tw Cen MT" w:eastAsia="Calibri" w:hAnsi="Tw Cen MT" w:cs="Arial"/>
          <w:b/>
          <w:bCs/>
        </w:rPr>
        <w:t>BAJO PROTESTA DE DECIR VERDAD</w:t>
      </w:r>
    </w:p>
    <w:p w14:paraId="09DE9531" w14:textId="77777777" w:rsidR="00BB7411" w:rsidRPr="00BB7411" w:rsidRDefault="00BB7411" w:rsidP="00BB7411">
      <w:pPr>
        <w:spacing w:after="0" w:line="240" w:lineRule="auto"/>
        <w:jc w:val="center"/>
        <w:rPr>
          <w:rFonts w:ascii="Tw Cen MT" w:eastAsia="Calibri" w:hAnsi="Tw Cen MT" w:cs="Arial"/>
          <w:b/>
          <w:bCs/>
        </w:rPr>
      </w:pPr>
    </w:p>
    <w:p w14:paraId="3B0E3BA3"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rPr>
        <w:br w:type="page"/>
      </w:r>
    </w:p>
    <w:p w14:paraId="2C12B6F4" w14:textId="77777777" w:rsidR="00BB7411" w:rsidRPr="00BB7411" w:rsidRDefault="00BB7411" w:rsidP="00BB74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eastAsia="Calibri" w:hAnsi="Tw Cen MT" w:cs="Times New Roman"/>
          <w:b/>
          <w:bCs/>
        </w:rPr>
      </w:pPr>
    </w:p>
    <w:p w14:paraId="65018734" w14:textId="77777777" w:rsidR="00BB7411" w:rsidRPr="00BB7411" w:rsidRDefault="00BB7411" w:rsidP="00BB74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eastAsia="Calibri" w:hAnsi="Tw Cen MT" w:cs="Times New Roman"/>
          <w:b/>
          <w:bCs/>
        </w:rPr>
      </w:pPr>
      <w:r w:rsidRPr="00BB7411">
        <w:rPr>
          <w:rFonts w:ascii="Tw Cen MT" w:eastAsia="Calibri" w:hAnsi="Tw Cen MT" w:cs="Times New Roman"/>
          <w:b/>
          <w:bCs/>
        </w:rPr>
        <w:t>INSTRUCCIONES PARA LLENAR EL FORMATO DE ACLARACIÓN DE DUDAS Y PREGUNTAS DE LAS BASES</w:t>
      </w:r>
    </w:p>
    <w:p w14:paraId="06ACCA8F" w14:textId="77777777" w:rsidR="00BB7411" w:rsidRPr="00BB7411" w:rsidRDefault="00BB7411" w:rsidP="00BB74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2DE37C4F" w14:textId="77777777" w:rsidR="00BB7411" w:rsidRPr="00BB7411" w:rsidRDefault="00BB7411" w:rsidP="00BB74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0B24AA8F" w14:textId="77777777" w:rsidR="00BB7411" w:rsidRPr="00BB7411" w:rsidRDefault="00BB7411" w:rsidP="00BB74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r w:rsidRPr="00BB7411">
        <w:rPr>
          <w:rFonts w:ascii="Tw Cen MT" w:eastAsia="Calibri" w:hAnsi="Tw Cen MT" w:cs="Times New Roman"/>
          <w:b/>
          <w:bCs/>
        </w:rPr>
        <w:t xml:space="preserve">NOTA IMPORTANTE: </w:t>
      </w:r>
      <w:r w:rsidRPr="00BB7411">
        <w:rPr>
          <w:rFonts w:ascii="Tw Cen MT" w:eastAsia="Calibri" w:hAnsi="Tw Cen MT" w:cs="Times New Roman"/>
        </w:rPr>
        <w:t xml:space="preserve">El formato señalado como ANEXO 16 </w:t>
      </w:r>
      <w:r w:rsidRPr="00BB7411">
        <w:rPr>
          <w:rFonts w:ascii="Tw Cen MT" w:eastAsia="Calibri" w:hAnsi="Tw Cen MT" w:cs="Arial"/>
        </w:rPr>
        <w:t>(Punto 2.2 Inciso d)</w:t>
      </w:r>
      <w:r w:rsidRPr="00BB7411">
        <w:rPr>
          <w:rFonts w:ascii="Tw Cen MT" w:eastAsia="Calibri" w:hAnsi="Tw Cen MT" w:cs="Arial"/>
          <w:b/>
          <w:bCs/>
        </w:rPr>
        <w:t xml:space="preserve">, </w:t>
      </w:r>
      <w:r w:rsidRPr="00BB7411">
        <w:rPr>
          <w:rFonts w:ascii="Tw Cen MT" w:eastAsia="Calibri" w:hAnsi="Tw Cen MT" w:cs="Times New Roman"/>
        </w:rPr>
        <w:t>denominado “ACLARACIONES DE DUDAS Y PREGUNTAS DE LAS BASES “deberá presentarse en los plazos y en las formas establecidos en el punto 2.2 de las bases de la presente licitación.</w:t>
      </w:r>
    </w:p>
    <w:p w14:paraId="18AFEAD8" w14:textId="77777777" w:rsidR="00BB7411" w:rsidRPr="00BB7411" w:rsidRDefault="00BB7411" w:rsidP="00BB74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p>
    <w:p w14:paraId="2FD13178" w14:textId="77777777" w:rsidR="00BB7411" w:rsidRPr="00BB7411" w:rsidRDefault="00BB7411" w:rsidP="00BB74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p>
    <w:p w14:paraId="076389A3"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Times New Roman"/>
        </w:rPr>
        <w:t xml:space="preserve">EN EL APARTADO A) </w:t>
      </w:r>
      <w:r w:rsidRPr="00BB7411">
        <w:rPr>
          <w:rFonts w:ascii="Tw Cen MT" w:eastAsia="Calibri" w:hAnsi="Tw Cen MT" w:cs="Arial"/>
          <w:b/>
          <w:bCs/>
        </w:rPr>
        <w:t>DE CARÁCTER ADMINISTRATIVO:</w:t>
      </w:r>
    </w:p>
    <w:p w14:paraId="10A3D8CE" w14:textId="77777777" w:rsidR="00BB7411" w:rsidRPr="00BB7411" w:rsidRDefault="00BB7411" w:rsidP="00BB7411">
      <w:pPr>
        <w:spacing w:after="0" w:line="240" w:lineRule="auto"/>
        <w:rPr>
          <w:rFonts w:ascii="Tw Cen MT" w:eastAsia="Calibri" w:hAnsi="Tw Cen MT" w:cs="Arial"/>
          <w:b/>
          <w:bCs/>
        </w:rPr>
      </w:pPr>
    </w:p>
    <w:p w14:paraId="78C11F37"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3D76CA8" w14:textId="77777777" w:rsidR="00BB7411" w:rsidRPr="00BB7411" w:rsidRDefault="00BB7411" w:rsidP="00BB74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1A701D42" w14:textId="77777777" w:rsidR="00BB7411" w:rsidRPr="00BB7411" w:rsidRDefault="00BB7411" w:rsidP="00BB7411">
      <w:pPr>
        <w:spacing w:after="0" w:line="240" w:lineRule="auto"/>
        <w:rPr>
          <w:rFonts w:ascii="Tw Cen MT" w:eastAsia="Calibri" w:hAnsi="Tw Cen MT" w:cs="Arial"/>
        </w:rPr>
      </w:pPr>
    </w:p>
    <w:p w14:paraId="5A1F379B"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Times New Roman"/>
        </w:rPr>
        <w:t xml:space="preserve">EN EL APARTADO B) </w:t>
      </w:r>
      <w:r w:rsidRPr="00BB7411">
        <w:rPr>
          <w:rFonts w:ascii="Tw Cen MT" w:eastAsia="Calibri" w:hAnsi="Tw Cen MT" w:cs="Arial"/>
          <w:b/>
          <w:bCs/>
        </w:rPr>
        <w:t>DE CARÁCTER TÉCNICO:</w:t>
      </w:r>
    </w:p>
    <w:p w14:paraId="7AA50BD9" w14:textId="77777777" w:rsidR="00BB7411" w:rsidRPr="00BB7411" w:rsidRDefault="00BB7411" w:rsidP="00BB7411">
      <w:pPr>
        <w:spacing w:after="0" w:line="240" w:lineRule="auto"/>
        <w:rPr>
          <w:rFonts w:ascii="Tw Cen MT" w:eastAsia="Calibri" w:hAnsi="Tw Cen MT" w:cs="Arial"/>
          <w:b/>
          <w:bCs/>
        </w:rPr>
      </w:pPr>
    </w:p>
    <w:p w14:paraId="28C47C2B"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4DC4CAC" w14:textId="77777777" w:rsidR="00BB7411" w:rsidRPr="00BB7411" w:rsidRDefault="00BB7411" w:rsidP="00BB7411">
      <w:pPr>
        <w:spacing w:after="0" w:line="240" w:lineRule="auto"/>
        <w:rPr>
          <w:rFonts w:ascii="Tw Cen MT" w:eastAsia="Calibri" w:hAnsi="Tw Cen MT" w:cs="Arial"/>
        </w:rPr>
      </w:pPr>
    </w:p>
    <w:p w14:paraId="62762E29" w14:textId="77777777" w:rsidR="00BB7411" w:rsidRPr="00BB7411" w:rsidRDefault="00BB7411" w:rsidP="00BB7411">
      <w:pPr>
        <w:spacing w:after="0" w:line="240" w:lineRule="auto"/>
        <w:rPr>
          <w:rFonts w:ascii="Tw Cen MT" w:eastAsia="Calibri" w:hAnsi="Tw Cen MT" w:cs="Arial"/>
        </w:rPr>
      </w:pPr>
    </w:p>
    <w:p w14:paraId="6AD5C644" w14:textId="77777777" w:rsidR="00BB7411" w:rsidRPr="00BB7411" w:rsidRDefault="00BB7411" w:rsidP="00BB7411">
      <w:pPr>
        <w:spacing w:after="0" w:line="240" w:lineRule="auto"/>
        <w:rPr>
          <w:rFonts w:ascii="Tw Cen MT" w:eastAsia="Calibri" w:hAnsi="Tw Cen MT" w:cs="Arial"/>
          <w:b/>
          <w:bCs/>
        </w:rPr>
      </w:pPr>
      <w:r w:rsidRPr="00BB7411">
        <w:rPr>
          <w:rFonts w:ascii="Tw Cen MT" w:eastAsia="Calibri" w:hAnsi="Tw Cen MT" w:cs="Times New Roman"/>
        </w:rPr>
        <w:t xml:space="preserve">EN EL APARTADO C) </w:t>
      </w:r>
      <w:r w:rsidRPr="00BB7411">
        <w:rPr>
          <w:rFonts w:ascii="Tw Cen MT" w:eastAsia="Calibri" w:hAnsi="Tw Cen MT" w:cs="Arial"/>
          <w:b/>
          <w:bCs/>
        </w:rPr>
        <w:t>DE CARÁCTER LEGAL:</w:t>
      </w:r>
    </w:p>
    <w:p w14:paraId="262403B5" w14:textId="77777777" w:rsidR="00BB7411" w:rsidRPr="00BB7411" w:rsidRDefault="00BB7411" w:rsidP="00BB7411">
      <w:pPr>
        <w:spacing w:after="0" w:line="240" w:lineRule="auto"/>
        <w:rPr>
          <w:rFonts w:ascii="Tw Cen MT" w:eastAsia="Calibri" w:hAnsi="Tw Cen MT" w:cs="Arial"/>
          <w:b/>
          <w:bCs/>
        </w:rPr>
      </w:pPr>
    </w:p>
    <w:p w14:paraId="4EAF0AE6" w14:textId="77777777" w:rsidR="00BB7411" w:rsidRPr="00BB7411" w:rsidRDefault="00BB7411" w:rsidP="00BB7411">
      <w:pPr>
        <w:spacing w:after="0" w:line="240" w:lineRule="auto"/>
        <w:jc w:val="both"/>
        <w:rPr>
          <w:rFonts w:ascii="Tw Cen MT" w:eastAsia="Calibri" w:hAnsi="Tw Cen MT" w:cs="Arial"/>
        </w:rPr>
      </w:pPr>
      <w:r w:rsidRPr="00BB7411">
        <w:rPr>
          <w:rFonts w:ascii="Tw Cen MT" w:eastAsia="Calibri"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C41F2B9" w14:textId="77777777" w:rsidR="00BB7411" w:rsidRPr="00BB7411" w:rsidRDefault="00BB7411" w:rsidP="00BB7411">
      <w:pPr>
        <w:spacing w:after="0" w:line="240" w:lineRule="auto"/>
        <w:rPr>
          <w:rFonts w:ascii="Tw Cen MT" w:eastAsia="Calibri" w:hAnsi="Tw Cen MT" w:cs="Arial"/>
        </w:rPr>
      </w:pPr>
    </w:p>
    <w:p w14:paraId="79095C86" w14:textId="77777777" w:rsidR="00BB7411" w:rsidRPr="00BB7411" w:rsidRDefault="00BB7411" w:rsidP="00BB7411">
      <w:pPr>
        <w:spacing w:after="0" w:line="240" w:lineRule="auto"/>
        <w:rPr>
          <w:rFonts w:ascii="Tw Cen MT" w:eastAsia="Calibri" w:hAnsi="Tw Cen MT" w:cs="Arial"/>
        </w:rPr>
      </w:pPr>
    </w:p>
    <w:p w14:paraId="772F7F28"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rPr>
        <w:t>NOMBRE COMPLETO, CARGO Y FIRMA:</w:t>
      </w:r>
    </w:p>
    <w:p w14:paraId="742E12BF" w14:textId="77777777" w:rsidR="00BB7411" w:rsidRPr="00BB7411" w:rsidRDefault="00BB7411" w:rsidP="00BB7411">
      <w:pPr>
        <w:spacing w:after="0" w:line="240" w:lineRule="auto"/>
        <w:rPr>
          <w:rFonts w:ascii="Tw Cen MT" w:eastAsia="Calibri" w:hAnsi="Tw Cen MT" w:cs="Arial"/>
        </w:rPr>
      </w:pPr>
    </w:p>
    <w:p w14:paraId="269214E9" w14:textId="77777777" w:rsidR="00BB7411" w:rsidRPr="00BB7411" w:rsidRDefault="00BB7411" w:rsidP="00BB7411">
      <w:pPr>
        <w:spacing w:after="0" w:line="240" w:lineRule="auto"/>
        <w:jc w:val="both"/>
        <w:rPr>
          <w:rFonts w:ascii="Tw Cen MT" w:eastAsia="Calibri" w:hAnsi="Tw Cen MT" w:cs="Arial"/>
          <w:b/>
          <w:bCs/>
        </w:rPr>
      </w:pPr>
      <w:r w:rsidRPr="00BB7411">
        <w:rPr>
          <w:rFonts w:ascii="Tw Cen MT" w:eastAsia="Calibri" w:hAnsi="Tw Cen MT" w:cs="Arial"/>
        </w:rPr>
        <w:t>Deberá anotar el nombre completo, cargo y firma del licitante o su representante legal, que este facultado legalmente para participar en los eventos de la presente licitación, anotando además la leyenda “</w:t>
      </w:r>
      <w:r w:rsidRPr="00BB7411">
        <w:rPr>
          <w:rFonts w:ascii="Tw Cen MT" w:eastAsia="Calibri" w:hAnsi="Tw Cen MT" w:cs="Arial"/>
          <w:b/>
          <w:bCs/>
        </w:rPr>
        <w:t>BAJO PROTESTA DE DECIR VERDAD”</w:t>
      </w:r>
    </w:p>
    <w:p w14:paraId="4D38FB4C" w14:textId="77777777" w:rsidR="00BB7411" w:rsidRPr="00BB7411" w:rsidRDefault="00BB7411" w:rsidP="00BB7411">
      <w:pPr>
        <w:spacing w:after="0" w:line="240" w:lineRule="auto"/>
        <w:jc w:val="both"/>
        <w:rPr>
          <w:rFonts w:ascii="Tw Cen MT" w:eastAsia="Calibri" w:hAnsi="Tw Cen MT" w:cs="Arial"/>
          <w:b/>
          <w:bCs/>
        </w:rPr>
      </w:pPr>
    </w:p>
    <w:p w14:paraId="1E0D657C" w14:textId="77777777" w:rsidR="00BB7411" w:rsidRPr="00BB7411" w:rsidRDefault="00BB7411" w:rsidP="00BB7411">
      <w:pPr>
        <w:spacing w:after="0" w:line="240" w:lineRule="auto"/>
        <w:jc w:val="both"/>
        <w:rPr>
          <w:rFonts w:ascii="Tw Cen MT" w:eastAsia="Calibri" w:hAnsi="Tw Cen MT" w:cs="Arial"/>
          <w:b/>
          <w:bCs/>
        </w:rPr>
      </w:pPr>
    </w:p>
    <w:p w14:paraId="02FAF57B" w14:textId="77777777" w:rsidR="00BB7411" w:rsidRPr="00BB7411" w:rsidRDefault="00BB7411" w:rsidP="00BB7411">
      <w:pPr>
        <w:spacing w:after="0" w:line="240" w:lineRule="auto"/>
        <w:jc w:val="both"/>
        <w:rPr>
          <w:rFonts w:ascii="Tw Cen MT" w:eastAsia="Calibri" w:hAnsi="Tw Cen MT" w:cs="Arial"/>
          <w:b/>
          <w:bCs/>
        </w:rPr>
      </w:pPr>
    </w:p>
    <w:p w14:paraId="70A82255" w14:textId="77777777" w:rsidR="00BB7411" w:rsidRPr="00BB7411" w:rsidRDefault="00BB7411" w:rsidP="00BB7411">
      <w:pPr>
        <w:spacing w:after="0" w:line="240" w:lineRule="auto"/>
        <w:rPr>
          <w:rFonts w:ascii="Tw Cen MT" w:eastAsia="Calibri" w:hAnsi="Tw Cen MT" w:cs="Arial"/>
        </w:rPr>
      </w:pPr>
      <w:r w:rsidRPr="00BB7411">
        <w:rPr>
          <w:rFonts w:ascii="Tw Cen MT" w:eastAsia="Calibri" w:hAnsi="Tw Cen MT" w:cs="Arial"/>
        </w:rPr>
        <w:br w:type="page"/>
      </w:r>
    </w:p>
    <w:p w14:paraId="127C5E99" w14:textId="77777777" w:rsidR="00BB7411" w:rsidRPr="006C472F" w:rsidRDefault="00BB7411" w:rsidP="00BB7411">
      <w:pPr>
        <w:spacing w:after="0" w:line="240" w:lineRule="auto"/>
        <w:jc w:val="center"/>
        <w:rPr>
          <w:rFonts w:ascii="Tw Cen MT" w:eastAsia="Calibri" w:hAnsi="Tw Cen MT" w:cs="Arial"/>
          <w:b/>
          <w:bCs/>
        </w:rPr>
      </w:pPr>
      <w:bookmarkStart w:id="26" w:name="_Hlk62042021"/>
      <w:r w:rsidRPr="006C472F">
        <w:rPr>
          <w:rFonts w:ascii="Tw Cen MT" w:eastAsia="Calibri" w:hAnsi="Tw Cen MT" w:cs="Arial"/>
          <w:b/>
          <w:bCs/>
        </w:rPr>
        <w:lastRenderedPageBreak/>
        <w:t>APÉNDICE A</w:t>
      </w:r>
    </w:p>
    <w:p w14:paraId="4845C9AE" w14:textId="77777777" w:rsidR="00BB7411" w:rsidRPr="006C472F" w:rsidRDefault="00BB7411" w:rsidP="00BB7411">
      <w:pPr>
        <w:spacing w:after="0" w:line="240" w:lineRule="auto"/>
        <w:jc w:val="center"/>
        <w:rPr>
          <w:rFonts w:ascii="Tw Cen MT" w:eastAsia="Calibri" w:hAnsi="Tw Cen MT" w:cs="Arial"/>
          <w:b/>
          <w:bCs/>
        </w:rPr>
      </w:pPr>
    </w:p>
    <w:p w14:paraId="3856F798" w14:textId="77777777" w:rsidR="00BB7411" w:rsidRPr="006C472F" w:rsidRDefault="00BB7411" w:rsidP="00BB7411">
      <w:pPr>
        <w:spacing w:after="0" w:line="240" w:lineRule="auto"/>
        <w:jc w:val="center"/>
        <w:rPr>
          <w:rFonts w:ascii="Tw Cen MT" w:eastAsia="Calibri" w:hAnsi="Tw Cen MT" w:cs="Arial"/>
        </w:rPr>
      </w:pPr>
      <w:r w:rsidRPr="006C472F">
        <w:rPr>
          <w:rFonts w:ascii="Tw Cen MT" w:eastAsia="Calibri" w:hAnsi="Tw Cen MT" w:cs="Arial"/>
        </w:rPr>
        <w:t>MODELO DE CONTRATO</w:t>
      </w:r>
    </w:p>
    <w:p w14:paraId="7B6564D2" w14:textId="77777777" w:rsidR="00BB7411" w:rsidRPr="00BE26F1" w:rsidRDefault="00BB7411" w:rsidP="00BB7411">
      <w:pPr>
        <w:spacing w:after="0" w:line="240" w:lineRule="auto"/>
        <w:jc w:val="center"/>
        <w:rPr>
          <w:rFonts w:ascii="Tw Cen MT" w:eastAsia="Calibri" w:hAnsi="Tw Cen MT" w:cs="Times New Roman"/>
          <w:b/>
          <w:bCs/>
        </w:rPr>
      </w:pPr>
    </w:p>
    <w:p w14:paraId="7BD9CDFD" w14:textId="77777777" w:rsidR="00BB7411" w:rsidRPr="00BE26F1" w:rsidRDefault="00BB7411" w:rsidP="00BB7411">
      <w:pPr>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Contrato </w:t>
      </w:r>
      <w:bookmarkStart w:id="27" w:name="_Hlk33193787"/>
      <w:r w:rsidRPr="00BE26F1">
        <w:rPr>
          <w:rFonts w:ascii="Tw Cen MT" w:eastAsia="Calibri" w:hAnsi="Tw Cen MT" w:cs="Tahoma"/>
          <w:color w:val="000000"/>
          <w:u w:color="000000"/>
          <w:bdr w:val="nil"/>
          <w:lang w:eastAsia="es-MX"/>
        </w:rPr>
        <w:t>administrativo para la adquisición de bienes y/o servicios</w:t>
      </w:r>
      <w:bookmarkEnd w:id="27"/>
      <w:r w:rsidRPr="00BE26F1">
        <w:rPr>
          <w:rFonts w:ascii="Tw Cen MT" w:eastAsia="Calibri" w:hAnsi="Tw Cen MT" w:cs="Tahoma"/>
          <w:color w:val="000000"/>
          <w:bdr w:val="nil"/>
          <w:lang w:eastAsia="es-MX"/>
        </w:rPr>
        <w:t xml:space="preserve"> </w:t>
      </w:r>
      <w:r w:rsidRPr="00BE26F1">
        <w:rPr>
          <w:rFonts w:ascii="Tw Cen MT" w:eastAsia="Calibri" w:hAnsi="Tw Cen MT" w:cs="Tahoma"/>
          <w:color w:val="000000"/>
          <w:u w:color="000000"/>
          <w:bdr w:val="nil"/>
          <w:lang w:eastAsia="es-MX"/>
        </w:rPr>
        <w:t xml:space="preserve">que celebran por una parte el Ejecutivo Estatal por conducto del </w:t>
      </w:r>
      <w:r w:rsidRPr="00BE26F1">
        <w:rPr>
          <w:rFonts w:ascii="Tw Cen MT" w:eastAsia="Calibri" w:hAnsi="Tw Cen MT" w:cs="Tahoma"/>
          <w:color w:val="000000"/>
          <w:bdr w:val="nil"/>
          <w:lang w:eastAsia="es-MX"/>
        </w:rPr>
        <w:t>C.P. Víctor Manuel Torrero Enríquez, Subsecretario de Administración del Estado de Colima,</w:t>
      </w:r>
      <w:r w:rsidRPr="00BE26F1">
        <w:rPr>
          <w:rFonts w:ascii="Tw Cen MT" w:eastAsia="Calibri" w:hAnsi="Tw Cen MT" w:cs="Tahoma"/>
          <w:color w:val="000000"/>
          <w:u w:color="000000"/>
          <w:bdr w:val="nil"/>
          <w:lang w:eastAsia="es-MX"/>
        </w:rPr>
        <w:t xml:space="preserve"> en lo sucesivo </w:t>
      </w:r>
      <w:r w:rsidRPr="00BE26F1">
        <w:rPr>
          <w:rFonts w:ascii="Tw Cen MT" w:eastAsia="Calibri" w:hAnsi="Tw Cen MT" w:cs="Tahoma"/>
          <w:b/>
          <w:color w:val="000000"/>
          <w:u w:color="000000"/>
          <w:bdr w:val="nil"/>
          <w:lang w:eastAsia="es-MX"/>
        </w:rPr>
        <w:t>“El Poder Ejecutivo”</w:t>
      </w:r>
      <w:r w:rsidRPr="00BE26F1">
        <w:rPr>
          <w:rFonts w:ascii="Tw Cen MT" w:eastAsia="Calibri" w:hAnsi="Tw Cen MT" w:cs="Tahoma"/>
          <w:color w:val="000000"/>
          <w:u w:color="000000"/>
          <w:bdr w:val="nil"/>
          <w:lang w:eastAsia="es-MX"/>
        </w:rPr>
        <w:t xml:space="preserve"> y por la otra él o la</w:t>
      </w:r>
      <w:r w:rsidRPr="00BE26F1">
        <w:rPr>
          <w:rFonts w:ascii="Tw Cen MT" w:eastAsia="Calibri" w:hAnsi="Tw Cen MT" w:cs="Tahoma"/>
          <w:b/>
          <w:color w:val="000000"/>
          <w:bdr w:val="nil"/>
          <w:lang w:eastAsia="es-MX"/>
        </w:rPr>
        <w:t xml:space="preserve"> </w:t>
      </w:r>
      <w:r w:rsidRPr="00BE26F1">
        <w:rPr>
          <w:rFonts w:ascii="Tw Cen MT" w:eastAsia="Calibri" w:hAnsi="Tw Cen MT" w:cs="Tahoma"/>
          <w:bCs/>
          <w:color w:val="000000"/>
          <w:bdr w:val="nil"/>
          <w:lang w:eastAsia="es-MX"/>
        </w:rPr>
        <w:t>---------------------------</w:t>
      </w:r>
      <w:r w:rsidRPr="00BE26F1">
        <w:rPr>
          <w:rFonts w:ascii="Tw Cen MT" w:eastAsia="Calibri" w:hAnsi="Tw Cen MT" w:cs="Tahoma"/>
          <w:b/>
          <w:color w:val="000000"/>
          <w:bdr w:val="nil"/>
          <w:lang w:eastAsia="es-MX"/>
        </w:rPr>
        <w:t xml:space="preserve">, </w:t>
      </w:r>
      <w:r w:rsidRPr="00BE26F1">
        <w:rPr>
          <w:rFonts w:ascii="Tw Cen MT" w:eastAsia="Calibri" w:hAnsi="Tw Cen MT" w:cs="Tahoma"/>
          <w:color w:val="000000"/>
          <w:u w:color="000000"/>
          <w:bdr w:val="nil"/>
          <w:lang w:eastAsia="es-MX"/>
        </w:rPr>
        <w:t>en su carácter de --------------------- de la empresa</w:t>
      </w:r>
      <w:r w:rsidRPr="00BE26F1">
        <w:rPr>
          <w:rFonts w:ascii="Tw Cen MT" w:eastAsia="Calibri" w:hAnsi="Tw Cen MT" w:cs="Tahoma"/>
          <w:b/>
          <w:color w:val="000000"/>
          <w:u w:color="000000"/>
          <w:bdr w:val="nil"/>
          <w:lang w:eastAsia="es-MX"/>
        </w:rPr>
        <w:t xml:space="preserve"> “</w:t>
      </w:r>
      <w:r w:rsidRPr="00BE26F1">
        <w:rPr>
          <w:rFonts w:ascii="Tw Cen MT" w:eastAsia="Calibri" w:hAnsi="Tw Cen MT" w:cs="Tahoma"/>
          <w:bCs/>
          <w:color w:val="000000"/>
          <w:u w:color="000000"/>
          <w:bdr w:val="nil"/>
          <w:lang w:eastAsia="es-MX"/>
        </w:rPr>
        <w:t>------------------------</w:t>
      </w:r>
      <w:r w:rsidRPr="00BE26F1">
        <w:rPr>
          <w:rFonts w:ascii="Tw Cen MT" w:eastAsia="Calibri" w:hAnsi="Tw Cen MT" w:cs="Tahoma"/>
          <w:b/>
          <w:color w:val="000000"/>
          <w:u w:color="000000"/>
          <w:bdr w:val="nil"/>
          <w:lang w:eastAsia="es-MX"/>
        </w:rPr>
        <w:t>”</w:t>
      </w:r>
      <w:r w:rsidRPr="00BE26F1">
        <w:rPr>
          <w:rFonts w:ascii="Tw Cen MT" w:eastAsia="Calibri" w:hAnsi="Tw Cen MT" w:cs="Tahoma"/>
          <w:b/>
          <w:color w:val="000000"/>
          <w:bdr w:val="nil"/>
          <w:lang w:eastAsia="es-MX"/>
        </w:rPr>
        <w:t xml:space="preserve">, </w:t>
      </w:r>
      <w:r w:rsidRPr="00BE26F1">
        <w:rPr>
          <w:rFonts w:ascii="Tw Cen MT" w:eastAsia="Calibri" w:hAnsi="Tw Cen MT" w:cs="Tahoma"/>
          <w:color w:val="000000"/>
          <w:u w:color="000000"/>
          <w:bdr w:val="nil"/>
          <w:lang w:eastAsia="es-MX"/>
        </w:rPr>
        <w:t xml:space="preserve">a quien en adelante se le denominará como </w:t>
      </w:r>
      <w:r w:rsidRPr="00BE26F1">
        <w:rPr>
          <w:rFonts w:ascii="Tw Cen MT" w:eastAsia="Calibri" w:hAnsi="Tw Cen MT" w:cs="Tahoma"/>
          <w:b/>
          <w:color w:val="000000"/>
          <w:u w:color="000000"/>
          <w:bdr w:val="nil"/>
          <w:lang w:eastAsia="es-MX"/>
        </w:rPr>
        <w:t>“El Proveedor”</w:t>
      </w:r>
      <w:r w:rsidRPr="00BE26F1">
        <w:rPr>
          <w:rFonts w:ascii="Tw Cen MT" w:eastAsia="Calibri" w:hAnsi="Tw Cen MT" w:cs="Tahoma"/>
          <w:color w:val="000000"/>
          <w:u w:color="000000"/>
          <w:bdr w:val="nil"/>
          <w:lang w:eastAsia="es-MX"/>
        </w:rPr>
        <w:t xml:space="preserve">, y de manera conjunta se les designará como </w:t>
      </w:r>
      <w:r w:rsidRPr="00BE26F1">
        <w:rPr>
          <w:rFonts w:ascii="Tw Cen MT" w:eastAsia="Calibri" w:hAnsi="Tw Cen MT" w:cs="Tahoma"/>
          <w:b/>
          <w:color w:val="000000"/>
          <w:u w:color="000000"/>
          <w:bdr w:val="nil"/>
          <w:lang w:eastAsia="es-MX"/>
        </w:rPr>
        <w:t>“Las Partes”</w:t>
      </w:r>
      <w:r w:rsidRPr="00BE26F1">
        <w:rPr>
          <w:rFonts w:ascii="Tw Cen MT" w:eastAsia="Calibri" w:hAnsi="Tw Cen MT" w:cs="Tahoma"/>
          <w:color w:val="000000"/>
          <w:u w:color="000000"/>
          <w:bdr w:val="nil"/>
          <w:lang w:eastAsia="es-MX"/>
        </w:rPr>
        <w:t xml:space="preserve"> al tenor de las siguientes declaraciones y cláusulas:</w:t>
      </w:r>
    </w:p>
    <w:p w14:paraId="6DC04CEE" w14:textId="77777777" w:rsidR="00BB7411" w:rsidRPr="00BE26F1" w:rsidRDefault="00BB7411" w:rsidP="00BB7411">
      <w:pPr>
        <w:pBdr>
          <w:top w:val="nil"/>
          <w:left w:val="nil"/>
          <w:bottom w:val="nil"/>
          <w:right w:val="nil"/>
          <w:between w:val="nil"/>
          <w:bar w:val="nil"/>
        </w:pBdr>
        <w:spacing w:after="240" w:line="240" w:lineRule="auto"/>
        <w:jc w:val="center"/>
        <w:rPr>
          <w:rFonts w:ascii="Tw Cen MT" w:eastAsia="Calibri" w:hAnsi="Tw Cen MT" w:cs="Tahoma"/>
          <w:b/>
          <w:color w:val="000000"/>
          <w:u w:color="000000"/>
          <w:bdr w:val="nil"/>
          <w:lang w:eastAsia="es-MX"/>
        </w:rPr>
      </w:pPr>
      <w:r w:rsidRPr="00BE26F1">
        <w:rPr>
          <w:rFonts w:ascii="Tw Cen MT" w:eastAsia="Calibri" w:hAnsi="Tw Cen MT" w:cs="Tahoma"/>
          <w:b/>
          <w:color w:val="000000"/>
          <w:u w:color="000000"/>
          <w:bdr w:val="nil"/>
          <w:lang w:eastAsia="es-MX"/>
        </w:rPr>
        <w:t>D E C L A R A C I O N E S:</w:t>
      </w:r>
    </w:p>
    <w:p w14:paraId="05544791" w14:textId="77777777" w:rsidR="00BB7411" w:rsidRPr="00BE26F1" w:rsidRDefault="00BB7411" w:rsidP="00BB7411">
      <w:pPr>
        <w:widowControl w:val="0"/>
        <w:pBdr>
          <w:top w:val="nil"/>
          <w:left w:val="nil"/>
          <w:bottom w:val="nil"/>
          <w:right w:val="nil"/>
          <w:between w:val="nil"/>
          <w:bar w:val="nil"/>
        </w:pBdr>
        <w:spacing w:after="240" w:line="240" w:lineRule="auto"/>
        <w:jc w:val="both"/>
        <w:rPr>
          <w:rFonts w:ascii="Tw Cen MT" w:eastAsia="Calibri" w:hAnsi="Tw Cen MT" w:cs="Tahoma"/>
          <w:b/>
          <w:color w:val="000000"/>
          <w:u w:color="000000"/>
          <w:bdr w:val="nil"/>
          <w:lang w:eastAsia="es-MX"/>
        </w:rPr>
      </w:pPr>
      <w:r w:rsidRPr="00BE26F1">
        <w:rPr>
          <w:rFonts w:ascii="Tw Cen MT" w:eastAsia="Calibri" w:hAnsi="Tw Cen MT" w:cs="Tahoma"/>
          <w:b/>
          <w:color w:val="000000"/>
          <w:u w:color="000000"/>
          <w:bdr w:val="nil"/>
          <w:lang w:eastAsia="es-MX"/>
        </w:rPr>
        <w:t>I.-</w:t>
      </w:r>
      <w:r w:rsidRPr="00BE26F1">
        <w:rPr>
          <w:rFonts w:ascii="Tw Cen MT" w:eastAsia="Calibri" w:hAnsi="Tw Cen MT" w:cs="Tahoma"/>
          <w:bCs/>
          <w:color w:val="000000"/>
          <w:u w:color="000000"/>
          <w:bdr w:val="nil"/>
          <w:lang w:eastAsia="es-MX"/>
        </w:rPr>
        <w:t>De</w:t>
      </w:r>
      <w:r w:rsidRPr="00BE26F1">
        <w:rPr>
          <w:rFonts w:ascii="Tw Cen MT" w:eastAsia="Calibri" w:hAnsi="Tw Cen MT" w:cs="Tahoma"/>
          <w:b/>
          <w:color w:val="000000"/>
          <w:u w:color="000000"/>
          <w:bdr w:val="nil"/>
          <w:lang w:eastAsia="es-MX"/>
        </w:rPr>
        <w:t xml:space="preserve"> “El Poder Ejecutivo”</w:t>
      </w:r>
      <w:r w:rsidRPr="00BE26F1">
        <w:rPr>
          <w:rFonts w:ascii="Tw Cen MT" w:eastAsia="Calibri" w:hAnsi="Tw Cen MT" w:cs="Tahoma"/>
          <w:bCs/>
          <w:color w:val="000000"/>
          <w:u w:color="000000"/>
          <w:bdr w:val="nil"/>
          <w:lang w:eastAsia="es-MX"/>
        </w:rPr>
        <w:t xml:space="preserve">: </w:t>
      </w:r>
    </w:p>
    <w:p w14:paraId="0D4A37F5" w14:textId="18B4F66C" w:rsidR="00BB7411" w:rsidRPr="00BE26F1" w:rsidRDefault="00BB7411" w:rsidP="00BB7411">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Cs/>
          <w:color w:val="000000"/>
          <w:u w:color="000000"/>
          <w:bdr w:val="nil"/>
          <w:lang w:eastAsia="es-MX"/>
        </w:rPr>
        <w:t>I.1.-</w:t>
      </w:r>
      <w:r w:rsidRPr="00BE26F1">
        <w:rPr>
          <w:rFonts w:ascii="Tw Cen MT" w:eastAsia="Calibri" w:hAnsi="Tw Cen MT" w:cs="Times New Roman"/>
        </w:rPr>
        <w:t xml:space="preserve"> </w:t>
      </w:r>
      <w:r w:rsidRPr="00BE26F1">
        <w:rPr>
          <w:rFonts w:ascii="Tw Cen MT" w:eastAsia="Calibri" w:hAnsi="Tw Cen MT" w:cs="Tahoma"/>
          <w:color w:val="000000"/>
          <w:u w:color="000000"/>
          <w:bdr w:val="nil"/>
          <w:lang w:eastAsia="es-MX"/>
        </w:rPr>
        <w:t xml:space="preserve">El procedimiento de adjudicación materia de este contrato, fue realizado ante la Dirección de Adquisiciones de Bienes y Servicios dependiente de la </w:t>
      </w:r>
      <w:r w:rsidR="00E718E9">
        <w:rPr>
          <w:rFonts w:ascii="Tw Cen MT" w:eastAsia="Calibri" w:hAnsi="Tw Cen MT" w:cs="Tahoma"/>
          <w:color w:val="000000"/>
          <w:u w:color="000000"/>
          <w:bdr w:val="nil"/>
          <w:lang w:eastAsia="es-MX"/>
        </w:rPr>
        <w:t>Subsecretaria de Administración</w:t>
      </w:r>
      <w:r w:rsidRPr="00BE26F1">
        <w:rPr>
          <w:rFonts w:ascii="Tw Cen MT" w:eastAsia="Calibri" w:hAnsi="Tw Cen MT" w:cs="Tahoma"/>
          <w:color w:val="000000"/>
          <w:u w:color="000000"/>
          <w:bdr w:val="nil"/>
          <w:lang w:eastAsia="es-MX"/>
        </w:rPr>
        <w:t xml:space="preserve">, quien realizó la licitación pública nacional con carácter presencial  número </w:t>
      </w:r>
      <w:r w:rsidR="00E718E9">
        <w:rPr>
          <w:rFonts w:ascii="Tw Cen MT" w:eastAsia="Calibri" w:hAnsi="Tw Cen MT" w:cs="Tahoma"/>
          <w:color w:val="000000"/>
          <w:u w:color="000000"/>
          <w:bdr w:val="nil"/>
          <w:lang w:eastAsia="es-MX"/>
        </w:rPr>
        <w:t>06002-03-22</w:t>
      </w:r>
      <w:r w:rsidRPr="00BE26F1">
        <w:rPr>
          <w:rFonts w:ascii="Tw Cen MT" w:eastAsia="Calibri" w:hAnsi="Tw Cen MT" w:cs="Tahoma"/>
          <w:color w:val="000000"/>
          <w:u w:color="000000"/>
          <w:bdr w:val="nil"/>
          <w:lang w:eastAsia="es-MX"/>
        </w:rPr>
        <w:t xml:space="preserve">, por lo que se adjudicó a </w:t>
      </w:r>
      <w:r w:rsidRPr="00BE26F1">
        <w:rPr>
          <w:rFonts w:ascii="Tw Cen MT" w:eastAsia="Calibri" w:hAnsi="Tw Cen MT" w:cs="Tahoma"/>
          <w:b/>
          <w:bCs/>
          <w:color w:val="000000"/>
          <w:u w:color="000000"/>
          <w:bdr w:val="nil"/>
          <w:lang w:eastAsia="es-MX"/>
        </w:rPr>
        <w:t>“El Proveedor”</w:t>
      </w:r>
      <w:r w:rsidRPr="00BE26F1">
        <w:rPr>
          <w:rFonts w:ascii="Tw Cen MT" w:eastAsia="Calibri" w:hAnsi="Tw Cen MT" w:cs="Tahoma"/>
          <w:color w:val="000000"/>
          <w:u w:color="000000"/>
          <w:bdr w:val="nil"/>
          <w:lang w:eastAsia="es-MX"/>
        </w:rPr>
        <w:t xml:space="preserve">, de conformidad a lo señalado en el fallo de licitación pública nacional con carácter presencial de fecha --- del mes de ------- del año 2022. Habiéndose solicitado la elaboración de este contrato al </w:t>
      </w:r>
      <w:r w:rsidR="00E718E9">
        <w:rPr>
          <w:rFonts w:ascii="Tw Cen MT" w:eastAsia="Calibri" w:hAnsi="Tw Cen MT" w:cs="Tahoma"/>
          <w:color w:val="000000"/>
          <w:u w:color="000000"/>
          <w:bdr w:val="nil"/>
          <w:lang w:eastAsia="es-MX"/>
        </w:rPr>
        <w:t>área</w:t>
      </w:r>
      <w:r w:rsidRPr="00BE26F1">
        <w:rPr>
          <w:rFonts w:ascii="Tw Cen MT" w:eastAsia="Calibri" w:hAnsi="Tw Cen MT" w:cs="Tahoma"/>
          <w:color w:val="000000"/>
          <w:u w:color="000000"/>
          <w:bdr w:val="nil"/>
          <w:lang w:eastAsia="es-MX"/>
        </w:rPr>
        <w:t xml:space="preserve"> Jurídica</w:t>
      </w:r>
      <w:r w:rsidR="00E718E9">
        <w:rPr>
          <w:rFonts w:ascii="Tw Cen MT" w:eastAsia="Calibri" w:hAnsi="Tw Cen MT" w:cs="Tahoma"/>
          <w:color w:val="000000"/>
          <w:u w:color="000000"/>
          <w:bdr w:val="nil"/>
          <w:lang w:eastAsia="es-MX"/>
        </w:rPr>
        <w:t xml:space="preserve"> de la Secretar</w:t>
      </w:r>
      <w:r w:rsidR="000C7288">
        <w:rPr>
          <w:rFonts w:ascii="Tw Cen MT" w:eastAsia="Calibri" w:hAnsi="Tw Cen MT" w:cs="Tahoma"/>
          <w:color w:val="000000"/>
          <w:u w:color="000000"/>
          <w:bdr w:val="nil"/>
          <w:lang w:eastAsia="es-MX"/>
        </w:rPr>
        <w:t>í</w:t>
      </w:r>
      <w:r w:rsidR="00E718E9">
        <w:rPr>
          <w:rFonts w:ascii="Tw Cen MT" w:eastAsia="Calibri" w:hAnsi="Tw Cen MT" w:cs="Tahoma"/>
          <w:color w:val="000000"/>
          <w:u w:color="000000"/>
          <w:bdr w:val="nil"/>
          <w:lang w:eastAsia="es-MX"/>
        </w:rPr>
        <w:t>a de Planeación, Finanzas y Administración</w:t>
      </w:r>
      <w:r w:rsidRPr="00BE26F1">
        <w:rPr>
          <w:rFonts w:ascii="Tw Cen MT" w:eastAsia="Calibri" w:hAnsi="Tw Cen MT" w:cs="Tahoma"/>
          <w:color w:val="000000"/>
          <w:u w:color="000000"/>
          <w:bdr w:val="nil"/>
          <w:lang w:eastAsia="es-MX"/>
        </w:rPr>
        <w:t>, mediante oficio número----------, todos los anteriores procedimientos se llevan a cabo en la Subsecretaría de Administración, de conformidad con lo dispuesto en los artículos 24, fracciones I y III, de la Ley Orgánica de la Administración Pública del Estado de Colima, vigente.</w:t>
      </w:r>
    </w:p>
    <w:p w14:paraId="735160E8" w14:textId="77777777" w:rsidR="00BB7411" w:rsidRPr="00BE26F1" w:rsidRDefault="00BB7411" w:rsidP="00BB7411">
      <w:pPr>
        <w:widowControl w:val="0"/>
        <w:pBdr>
          <w:top w:val="nil"/>
          <w:left w:val="nil"/>
          <w:bottom w:val="nil"/>
          <w:right w:val="nil"/>
          <w:between w:val="nil"/>
          <w:bar w:val="nil"/>
        </w:pBdr>
        <w:spacing w:after="240" w:line="240" w:lineRule="auto"/>
        <w:jc w:val="both"/>
        <w:rPr>
          <w:rFonts w:ascii="Tw Cen MT" w:eastAsia="Calibri" w:hAnsi="Tw Cen MT" w:cs="Tahoma"/>
          <w:strike/>
          <w:color w:val="000000"/>
          <w:u w:color="000000"/>
          <w:bdr w:val="nil"/>
          <w:lang w:eastAsia="es-MX"/>
        </w:rPr>
      </w:pPr>
      <w:r w:rsidRPr="00BE26F1">
        <w:rPr>
          <w:rFonts w:ascii="Tw Cen MT" w:eastAsia="Calibri" w:hAnsi="Tw Cen MT" w:cs="Tahoma"/>
          <w:bCs/>
          <w:color w:val="000000"/>
          <w:u w:color="000000"/>
          <w:bdr w:val="nil"/>
          <w:lang w:eastAsia="es-MX"/>
        </w:rPr>
        <w:t>I.2.-</w:t>
      </w:r>
      <w:r w:rsidRPr="00BE26F1">
        <w:rPr>
          <w:rFonts w:ascii="Tw Cen MT" w:eastAsia="Calibri" w:hAnsi="Tw Cen MT" w:cs="Times New Roman"/>
        </w:rPr>
        <w:t xml:space="preserve"> </w:t>
      </w:r>
      <w:r w:rsidRPr="00BE26F1">
        <w:rPr>
          <w:rFonts w:ascii="Tw Cen MT" w:eastAsia="Calibri" w:hAnsi="Tw Cen MT" w:cs="Tahoma"/>
          <w:color w:val="000000"/>
          <w:u w:color="000000"/>
          <w:bdr w:val="nil"/>
          <w:lang w:eastAsia="es-MX"/>
        </w:rPr>
        <w:t>La Subsecretaría de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C.P. Víctor Manuel Torrero Enríquez, quien actualmente desempeña el cargo de Subsecretario de Administración del Gobierno del Estado de Colima, según se desprende del nombramiento expedido por el Gobernador del Estado y se encuentra legalmente facultado para celebrar el presente contrato y obligarse en todos sus términos.</w:t>
      </w:r>
    </w:p>
    <w:p w14:paraId="13FF993F" w14:textId="77777777" w:rsidR="00BB7411" w:rsidRPr="00BE26F1" w:rsidRDefault="00BB7411" w:rsidP="00BB7411">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Cs/>
          <w:color w:val="000000"/>
          <w:u w:color="000000"/>
          <w:bdr w:val="nil"/>
          <w:lang w:eastAsia="es-MX"/>
        </w:rPr>
        <w:t>I.3.-</w:t>
      </w:r>
      <w:r w:rsidRPr="00BE26F1">
        <w:rPr>
          <w:rFonts w:ascii="Tw Cen MT" w:eastAsia="Calibri" w:hAnsi="Tw Cen MT" w:cs="Times New Roman"/>
        </w:rPr>
        <w:t xml:space="preserve"> </w:t>
      </w:r>
      <w:r w:rsidRPr="00BE26F1">
        <w:rPr>
          <w:rFonts w:ascii="Tw Cen MT" w:eastAsia="Calibri" w:hAnsi="Tw Cen MT" w:cs="Tahoma"/>
          <w:color w:val="000000"/>
          <w:u w:color="000000"/>
          <w:bdr w:val="nil"/>
          <w:lang w:eastAsia="es-MX"/>
        </w:rPr>
        <w:t xml:space="preserve">Para los efectos de este contrato, se señala como domicilio por </w:t>
      </w:r>
      <w:r w:rsidRPr="00BE26F1">
        <w:rPr>
          <w:rFonts w:ascii="Tw Cen MT" w:eastAsia="Calibri" w:hAnsi="Tw Cen MT" w:cs="Tahoma"/>
          <w:b/>
          <w:bCs/>
          <w:color w:val="000000"/>
          <w:u w:color="000000"/>
          <w:bdr w:val="nil"/>
          <w:lang w:eastAsia="es-MX"/>
        </w:rPr>
        <w:t>“El Poder Ejecutivo”</w:t>
      </w:r>
      <w:r w:rsidRPr="00BE26F1">
        <w:rPr>
          <w:rFonts w:ascii="Tw Cen MT" w:eastAsia="Calibri" w:hAnsi="Tw Cen MT" w:cs="Tahoma"/>
          <w:color w:val="000000"/>
          <w:u w:color="000000"/>
          <w:bdr w:val="nil"/>
          <w:lang w:eastAsia="es-MX"/>
        </w:rPr>
        <w:t xml:space="preserve"> el ubicado en el Edificio “B”, Planta Baja, del Complejo Administrativo del Gobierno del Estado, sito en la Avenida Ejército Mexicano, esquina tercer Anillo Periférico, Colonia el Diezmo, en esta Ciudad de Colima, Colima.</w:t>
      </w:r>
    </w:p>
    <w:p w14:paraId="4FA6CE31" w14:textId="77777777" w:rsidR="00BB7411" w:rsidRPr="00BE26F1" w:rsidRDefault="00BB7411" w:rsidP="00BB7411">
      <w:pPr>
        <w:widowControl w:val="0"/>
        <w:pBdr>
          <w:top w:val="nil"/>
          <w:left w:val="nil"/>
          <w:bottom w:val="nil"/>
          <w:right w:val="nil"/>
          <w:between w:val="nil"/>
          <w:bar w:val="nil"/>
        </w:pBdr>
        <w:spacing w:after="240" w:line="240" w:lineRule="auto"/>
        <w:jc w:val="both"/>
        <w:rPr>
          <w:rFonts w:ascii="Tw Cen MT" w:eastAsia="Calibri" w:hAnsi="Tw Cen MT" w:cs="Tahoma"/>
          <w:bCs/>
          <w:color w:val="000000"/>
          <w:u w:color="000000"/>
          <w:bdr w:val="nil"/>
          <w:lang w:eastAsia="es-MX"/>
        </w:rPr>
      </w:pPr>
      <w:r w:rsidRPr="00BE26F1">
        <w:rPr>
          <w:rFonts w:ascii="Tw Cen MT" w:eastAsia="Calibri" w:hAnsi="Tw Cen MT" w:cs="Tahoma"/>
          <w:bCs/>
          <w:color w:val="000000"/>
          <w:u w:color="000000"/>
          <w:bdr w:val="nil"/>
          <w:lang w:eastAsia="es-MX"/>
        </w:rPr>
        <w:t>I.4.-</w:t>
      </w:r>
      <w:r w:rsidRPr="00BE26F1">
        <w:rPr>
          <w:rFonts w:ascii="Tw Cen MT" w:eastAsia="Calibri" w:hAnsi="Tw Cen MT" w:cs="Times New Roman"/>
        </w:rPr>
        <w:t xml:space="preserve"> </w:t>
      </w:r>
      <w:r w:rsidRPr="00BE26F1">
        <w:rPr>
          <w:rFonts w:ascii="Tw Cen MT" w:eastAsia="Calibri" w:hAnsi="Tw Cen MT" w:cs="Tahoma"/>
          <w:bCs/>
          <w:color w:val="000000"/>
          <w:u w:color="000000"/>
          <w:bdr w:val="nil"/>
          <w:lang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4D411281" w14:textId="77777777" w:rsidR="00BB7411" w:rsidRPr="00BE26F1" w:rsidRDefault="00BB7411" w:rsidP="00BB7411">
      <w:pPr>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
          <w:color w:val="000000"/>
          <w:u w:color="000000"/>
          <w:bdr w:val="nil"/>
          <w:lang w:eastAsia="es-MX"/>
        </w:rPr>
        <w:t>II.- “El Proveedor”</w:t>
      </w:r>
      <w:r w:rsidRPr="00BE26F1">
        <w:rPr>
          <w:rFonts w:ascii="Tw Cen MT" w:eastAsia="Calibri" w:hAnsi="Tw Cen MT" w:cs="Tahoma"/>
          <w:color w:val="000000"/>
          <w:u w:color="000000"/>
          <w:bdr w:val="nil"/>
          <w:lang w:eastAsia="es-MX"/>
        </w:rPr>
        <w:t xml:space="preserve"> declara que:</w:t>
      </w:r>
    </w:p>
    <w:p w14:paraId="546FBD7F" w14:textId="77777777" w:rsidR="00BB7411" w:rsidRPr="00BE26F1" w:rsidRDefault="00BB7411" w:rsidP="00BB7411">
      <w:p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Cs/>
          <w:color w:val="000000"/>
          <w:u w:color="000000"/>
          <w:bdr w:val="nil"/>
          <w:lang w:eastAsia="es-MX"/>
        </w:rPr>
        <w:t>II.1.-</w:t>
      </w:r>
      <w:r w:rsidRPr="00BE26F1">
        <w:rPr>
          <w:rFonts w:ascii="Tw Cen MT" w:eastAsia="Calibri" w:hAnsi="Tw Cen MT" w:cs="Tahoma"/>
          <w:color w:val="000000"/>
          <w:u w:color="000000"/>
          <w:bdr w:val="nil"/>
          <w:lang w:eastAsia="es-MX"/>
        </w:rPr>
        <w:t xml:space="preserve">La empresa </w:t>
      </w:r>
      <w:r w:rsidRPr="00BE26F1">
        <w:rPr>
          <w:rFonts w:ascii="Tw Cen MT" w:eastAsia="Calibri" w:hAnsi="Tw Cen MT" w:cs="Tahoma"/>
          <w:b/>
          <w:color w:val="000000"/>
          <w:u w:color="000000"/>
          <w:bdr w:val="nil"/>
          <w:lang w:eastAsia="es-MX"/>
        </w:rPr>
        <w:t>“</w:t>
      </w:r>
      <w:r w:rsidRPr="00BE26F1">
        <w:rPr>
          <w:rFonts w:ascii="Tw Cen MT" w:eastAsia="Calibri" w:hAnsi="Tw Cen MT" w:cs="Tahoma"/>
          <w:bCs/>
          <w:color w:val="000000"/>
          <w:u w:color="000000"/>
          <w:bdr w:val="nil"/>
          <w:lang w:eastAsia="es-MX"/>
        </w:rPr>
        <w:t>------------------------</w:t>
      </w:r>
      <w:r w:rsidRPr="00BE26F1">
        <w:rPr>
          <w:rFonts w:ascii="Tw Cen MT" w:eastAsia="Calibri" w:hAnsi="Tw Cen MT" w:cs="Tahoma"/>
          <w:b/>
          <w:color w:val="000000"/>
          <w:u w:color="000000"/>
          <w:bdr w:val="nil"/>
          <w:lang w:eastAsia="es-MX"/>
        </w:rPr>
        <w:t>,”</w:t>
      </w:r>
      <w:r w:rsidRPr="00BE26F1">
        <w:rPr>
          <w:rFonts w:ascii="Tw Cen MT" w:eastAsia="Calibri" w:hAnsi="Tw Cen MT" w:cs="Tahoma"/>
          <w:color w:val="000000"/>
          <w:u w:color="000000"/>
          <w:bdr w:val="nil"/>
          <w:lang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w:t>
      </w:r>
      <w:r w:rsidRPr="00BE26F1">
        <w:rPr>
          <w:rFonts w:ascii="Tw Cen MT" w:eastAsia="Calibri" w:hAnsi="Tw Cen MT" w:cs="Tahoma"/>
          <w:color w:val="000000"/>
          <w:u w:color="000000"/>
          <w:bdr w:val="nil"/>
          <w:lang w:eastAsia="es-MX"/>
        </w:rPr>
        <w:lastRenderedPageBreak/>
        <w:t>de ----------, bajo el folio mercantil  número ---------------- en el Registro Público del Comercio del Estado de-------------, cuenta con clave del Registro Federal de Contribuyentes número</w:t>
      </w:r>
      <w:r w:rsidRPr="00BE26F1">
        <w:rPr>
          <w:rFonts w:ascii="Tw Cen MT" w:eastAsia="Calibri" w:hAnsi="Tw Cen MT" w:cs="Tahoma"/>
          <w:bCs/>
          <w:color w:val="000000"/>
          <w:u w:color="000000"/>
          <w:bdr w:val="nil"/>
          <w:lang w:eastAsia="es-MX"/>
        </w:rPr>
        <w:t xml:space="preserve"> ---------------,</w:t>
      </w:r>
      <w:r w:rsidRPr="00BE26F1">
        <w:rPr>
          <w:rFonts w:ascii="Tw Cen MT" w:eastAsia="Calibri" w:hAnsi="Tw Cen MT" w:cs="Tahoma"/>
          <w:color w:val="000000"/>
          <w:u w:color="000000"/>
          <w:bdr w:val="nil"/>
          <w:lang w:eastAsia="es-MX"/>
        </w:rPr>
        <w:t xml:space="preserve"> cuyo objeto social es---------------------------------------------------------, entre otros.</w:t>
      </w:r>
    </w:p>
    <w:p w14:paraId="5DC59AC9" w14:textId="77777777" w:rsidR="00BB7411" w:rsidRPr="00BE26F1" w:rsidRDefault="00BB7411" w:rsidP="00BB7411">
      <w:pPr>
        <w:spacing w:after="0" w:line="240" w:lineRule="auto"/>
        <w:jc w:val="both"/>
        <w:rPr>
          <w:rFonts w:ascii="Tw Cen MT" w:eastAsia="Calibri" w:hAnsi="Tw Cen MT" w:cs="Tahoma"/>
          <w:color w:val="000000"/>
          <w:u w:color="000000"/>
          <w:bdr w:val="nil"/>
          <w:lang w:eastAsia="es-MX"/>
        </w:rPr>
      </w:pPr>
    </w:p>
    <w:p w14:paraId="00CFEF35" w14:textId="77777777" w:rsidR="00BB7411" w:rsidRPr="00BE26F1" w:rsidRDefault="00BB7411" w:rsidP="00BB7411">
      <w:p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Cs/>
          <w:color w:val="000000"/>
          <w:u w:color="000000"/>
          <w:bdr w:val="nil"/>
          <w:lang w:eastAsia="es-MX"/>
        </w:rPr>
        <w:t>II.2.-</w:t>
      </w:r>
      <w:r w:rsidRPr="00BE26F1">
        <w:rPr>
          <w:rFonts w:ascii="Tw Cen MT" w:eastAsia="Calibri" w:hAnsi="Tw Cen MT" w:cs="Tahoma"/>
          <w:color w:val="000000"/>
          <w:u w:color="000000"/>
          <w:bdr w:val="nil"/>
          <w:lang w:eastAsia="es-MX"/>
        </w:rPr>
        <w:t xml:space="preserve">El o la C----------------------, quien se identifica con la credencial de elector expedida por el Instituto Nacional Electoral con clave de elector número -----------------, y acredita su carácter como ----------------------- del </w:t>
      </w:r>
      <w:r w:rsidRPr="00BE26F1">
        <w:rPr>
          <w:rFonts w:ascii="Tw Cen MT" w:eastAsia="Calibri" w:hAnsi="Tw Cen MT" w:cs="Tahoma"/>
          <w:b/>
          <w:bCs/>
          <w:color w:val="000000"/>
          <w:u w:color="000000"/>
          <w:bdr w:val="nil"/>
          <w:lang w:eastAsia="es-MX"/>
        </w:rPr>
        <w:t>“El Proveedor”</w:t>
      </w:r>
      <w:r w:rsidRPr="00BE26F1">
        <w:rPr>
          <w:rFonts w:ascii="Tw Cen MT" w:eastAsia="Calibri" w:hAnsi="Tw Cen MT" w:cs="Tahoma"/>
          <w:color w:val="000000"/>
          <w:u w:color="000000"/>
          <w:bdr w:val="nil"/>
          <w:lang w:eastAsia="es-MX"/>
        </w:rPr>
        <w:t>,</w:t>
      </w:r>
      <w:r w:rsidRPr="00BE26F1">
        <w:rPr>
          <w:rFonts w:ascii="Tw Cen MT" w:eastAsia="Calibri" w:hAnsi="Tw Cen MT" w:cs="Tahoma"/>
          <w:b/>
          <w:bCs/>
          <w:color w:val="000000"/>
          <w:u w:color="000000"/>
          <w:bdr w:val="nil"/>
          <w:lang w:eastAsia="es-MX"/>
        </w:rPr>
        <w:t xml:space="preserve"> </w:t>
      </w:r>
      <w:r w:rsidRPr="00BE26F1">
        <w:rPr>
          <w:rFonts w:ascii="Tw Cen MT" w:eastAsia="Calibri" w:hAnsi="Tw Cen MT" w:cs="Tahoma"/>
          <w:color w:val="000000"/>
          <w:u w:color="000000"/>
          <w:bdr w:val="nil"/>
          <w:lang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4188418" w14:textId="77777777" w:rsidR="00BB7411" w:rsidRPr="00BE26F1" w:rsidRDefault="00BB7411" w:rsidP="00BB7411">
      <w:pPr>
        <w:spacing w:after="0" w:line="240" w:lineRule="auto"/>
        <w:jc w:val="both"/>
        <w:rPr>
          <w:rFonts w:ascii="Tw Cen MT" w:eastAsia="Calibri" w:hAnsi="Tw Cen MT" w:cs="Tahoma"/>
          <w:b/>
          <w:color w:val="000000"/>
          <w:u w:color="000000"/>
          <w:bdr w:val="nil"/>
          <w:lang w:eastAsia="es-MX"/>
        </w:rPr>
      </w:pPr>
    </w:p>
    <w:p w14:paraId="7B905D44" w14:textId="77777777" w:rsidR="00BB7411" w:rsidRPr="00BE26F1" w:rsidRDefault="00BB7411" w:rsidP="00BB7411">
      <w:p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Cs/>
          <w:color w:val="000000"/>
          <w:u w:color="000000"/>
          <w:bdr w:val="nil"/>
          <w:lang w:eastAsia="es-MX"/>
        </w:rPr>
        <w:t>II.3.-</w:t>
      </w:r>
      <w:r w:rsidRPr="00BE26F1">
        <w:rPr>
          <w:rFonts w:ascii="Tw Cen MT" w:eastAsia="Calibri" w:hAnsi="Tw Cen MT" w:cs="Tahoma"/>
          <w:color w:val="000000"/>
          <w:u w:color="000000"/>
          <w:bdr w:val="nil"/>
          <w:lang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6C56E91E" w14:textId="77777777" w:rsidR="00BB7411" w:rsidRPr="00BE26F1" w:rsidRDefault="00BB7411" w:rsidP="00BB7411">
      <w:pPr>
        <w:spacing w:after="0" w:line="240" w:lineRule="auto"/>
        <w:jc w:val="both"/>
        <w:rPr>
          <w:rFonts w:ascii="Tw Cen MT" w:eastAsia="Calibri" w:hAnsi="Tw Cen MT" w:cs="Tahoma"/>
          <w:b/>
          <w:color w:val="000000"/>
          <w:u w:color="000000"/>
          <w:bdr w:val="nil"/>
          <w:lang w:eastAsia="es-MX"/>
        </w:rPr>
      </w:pPr>
    </w:p>
    <w:p w14:paraId="5D3A27FF" w14:textId="77777777" w:rsidR="00BB7411" w:rsidRPr="00BE26F1" w:rsidRDefault="00BB7411" w:rsidP="00BB7411">
      <w:pPr>
        <w:jc w:val="both"/>
        <w:rPr>
          <w:rFonts w:ascii="Tw Cen MT" w:eastAsia="Calibri" w:hAnsi="Tw Cen MT" w:cs="Tahoma"/>
          <w:color w:val="000000"/>
          <w:bdr w:val="nil"/>
          <w:lang w:eastAsia="es-MX"/>
        </w:rPr>
      </w:pPr>
      <w:r w:rsidRPr="00BE26F1">
        <w:rPr>
          <w:rFonts w:ascii="Tw Cen MT" w:eastAsia="Calibri" w:hAnsi="Tw Cen MT" w:cs="Tahoma"/>
          <w:bCs/>
          <w:color w:val="000000"/>
          <w:u w:color="000000"/>
          <w:bdr w:val="nil"/>
          <w:lang w:eastAsia="es-MX"/>
        </w:rPr>
        <w:t>II.4.-</w:t>
      </w:r>
      <w:r w:rsidRPr="00BE26F1">
        <w:rPr>
          <w:rFonts w:ascii="Tw Cen MT" w:eastAsia="Calibri" w:hAnsi="Tw Cen MT" w:cs="Tahoma"/>
          <w:color w:val="000000"/>
          <w:bdr w:val="nil"/>
          <w:lang w:eastAsia="es-MX"/>
        </w:rPr>
        <w:t xml:space="preserve"> </w:t>
      </w:r>
      <w:r w:rsidRPr="00BE26F1">
        <w:rPr>
          <w:rFonts w:ascii="Tw Cen MT" w:eastAsia="Calibri" w:hAnsi="Tw Cen MT" w:cs="Tahoma"/>
          <w:color w:val="000000"/>
          <w:u w:color="000000"/>
          <w:bdr w:val="nil"/>
          <w:lang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1B1D4478" w14:textId="77777777" w:rsidR="00BB7411" w:rsidRPr="00BE26F1" w:rsidRDefault="00BB7411" w:rsidP="00BB7411">
      <w:pPr>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II.5.- Presenta constancia de cumplimiento de obligaciones fiscales, emitida por la Dirección de Recaudación de la Dirección General de Ingresos, de la Secretaría de Planeación</w:t>
      </w:r>
      <w:r>
        <w:rPr>
          <w:rFonts w:ascii="Tw Cen MT" w:eastAsia="Calibri" w:hAnsi="Tw Cen MT" w:cs="Tahoma"/>
          <w:color w:val="000000"/>
          <w:u w:color="000000"/>
          <w:bdr w:val="nil"/>
          <w:lang w:eastAsia="es-MX"/>
        </w:rPr>
        <w:t>,</w:t>
      </w:r>
      <w:r w:rsidRPr="00BE26F1">
        <w:rPr>
          <w:rFonts w:ascii="Tw Cen MT" w:eastAsia="Calibri" w:hAnsi="Tw Cen MT" w:cs="Tahoma"/>
          <w:color w:val="000000"/>
          <w:u w:color="000000"/>
          <w:bdr w:val="nil"/>
          <w:lang w:eastAsia="es-MX"/>
        </w:rPr>
        <w:t xml:space="preserve"> Finanzas y Administración del Gobierno del Estado de Colima, mediante la cual hace constar que el contribuyente, (</w:t>
      </w:r>
      <w:r w:rsidRPr="00BE26F1">
        <w:rPr>
          <w:rFonts w:ascii="Tw Cen MT" w:eastAsia="Calibri" w:hAnsi="Tw Cen MT" w:cs="Tahoma"/>
          <w:color w:val="000000"/>
          <w:u w:val="single"/>
          <w:bdr w:val="nil"/>
          <w:lang w:eastAsia="es-MX"/>
        </w:rPr>
        <w:t>si</w:t>
      </w:r>
      <w:r w:rsidRPr="00BE26F1">
        <w:rPr>
          <w:rFonts w:ascii="Tw Cen MT" w:eastAsia="Calibri" w:hAnsi="Tw Cen MT" w:cs="Tahoma"/>
          <w:color w:val="000000"/>
          <w:u w:color="000000"/>
          <w:bdr w:val="nil"/>
          <w:lang w:eastAsia="es-MX"/>
        </w:rPr>
        <w:t xml:space="preserve"> o </w:t>
      </w:r>
      <w:r w:rsidRPr="00BE26F1">
        <w:rPr>
          <w:rFonts w:ascii="Tw Cen MT" w:eastAsia="Calibri" w:hAnsi="Tw Cen MT" w:cs="Tahoma"/>
          <w:color w:val="000000"/>
          <w:u w:val="single"/>
          <w:bdr w:val="nil"/>
          <w:lang w:eastAsia="es-MX"/>
        </w:rPr>
        <w:t>no</w:t>
      </w:r>
      <w:r w:rsidRPr="00BE26F1">
        <w:rPr>
          <w:rFonts w:ascii="Tw Cen MT" w:eastAsia="Calibri" w:hAnsi="Tw Cen MT" w:cs="Tahoma"/>
          <w:color w:val="000000"/>
          <w:bdr w:val="nil"/>
          <w:lang w:eastAsia="es-MX"/>
        </w:rPr>
        <w:t xml:space="preserve">) </w:t>
      </w:r>
      <w:r w:rsidRPr="00BE26F1">
        <w:rPr>
          <w:rFonts w:ascii="Tw Cen MT" w:eastAsia="Calibri" w:hAnsi="Tw Cen MT" w:cs="Tahoma"/>
          <w:color w:val="000000"/>
          <w:u w:color="000000"/>
          <w:bdr w:val="nil"/>
          <w:lang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4CD87979" w14:textId="77777777" w:rsidR="00BB7411" w:rsidRPr="00BE26F1" w:rsidRDefault="00BB7411" w:rsidP="00BB7411">
      <w:pPr>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II.6.-No se encuentra en ninguno de los supuestos establecidos en el artículo 32 D del Código Fiscal de la Federación.</w:t>
      </w:r>
    </w:p>
    <w:p w14:paraId="27B8F48B" w14:textId="77777777" w:rsidR="00BB7411" w:rsidRPr="00BE26F1" w:rsidRDefault="00BB7411" w:rsidP="00BB7411">
      <w:pPr>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7D8A4D50" w14:textId="77777777" w:rsidR="00BB7411" w:rsidRPr="00BE26F1" w:rsidRDefault="00BB7411" w:rsidP="00BB7411">
      <w:pPr>
        <w:jc w:val="both"/>
        <w:rPr>
          <w:rFonts w:ascii="Tw Cen MT" w:eastAsia="Tahoma" w:hAnsi="Tw Cen MT" w:cs="Tahoma"/>
          <w:color w:val="000000"/>
          <w:u w:color="000000"/>
          <w:bdr w:val="nil"/>
          <w:lang w:eastAsia="es-MX"/>
        </w:rPr>
      </w:pPr>
      <w:r w:rsidRPr="00BE26F1">
        <w:rPr>
          <w:rFonts w:ascii="Tw Cen MT" w:eastAsia="Tahoma" w:hAnsi="Tw Cen MT" w:cs="Tahoma"/>
          <w:color w:val="000000"/>
          <w:u w:color="000000"/>
          <w:bdr w:val="nil"/>
          <w:lang w:eastAsia="es-MX"/>
        </w:rPr>
        <w:t>II.7.-</w:t>
      </w:r>
      <w:r w:rsidRPr="00BE26F1">
        <w:rPr>
          <w:rFonts w:ascii="Tw Cen MT" w:eastAsia="Calibri" w:hAnsi="Tw Cen MT" w:cs="Times New Roman"/>
        </w:rPr>
        <w:t xml:space="preserve"> </w:t>
      </w:r>
      <w:r w:rsidRPr="00BE26F1">
        <w:rPr>
          <w:rFonts w:ascii="Tw Cen MT" w:eastAsia="Tahoma" w:hAnsi="Tw Cen MT" w:cs="Tahoma"/>
          <w:color w:val="000000"/>
          <w:u w:color="000000"/>
          <w:bdr w:val="nil"/>
          <w:lang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3DC4E794" w14:textId="77777777" w:rsidR="00BB7411" w:rsidRPr="00BE26F1" w:rsidRDefault="00BB7411" w:rsidP="00BB7411">
      <w:pPr>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45F4F9CC" w14:textId="77777777" w:rsidR="00BB7411" w:rsidRPr="00BE26F1" w:rsidRDefault="00BB7411" w:rsidP="00BB7411">
      <w:pPr>
        <w:pBdr>
          <w:top w:val="nil"/>
          <w:left w:val="nil"/>
          <w:bottom w:val="nil"/>
          <w:right w:val="nil"/>
          <w:between w:val="nil"/>
          <w:bar w:val="nil"/>
        </w:pBdr>
        <w:spacing w:after="240" w:line="240" w:lineRule="auto"/>
        <w:jc w:val="both"/>
        <w:rPr>
          <w:rFonts w:ascii="Tw Cen MT" w:eastAsia="Calibri" w:hAnsi="Tw Cen MT" w:cs="Tahoma"/>
          <w:b/>
          <w:color w:val="000000"/>
          <w:u w:color="000000"/>
          <w:bdr w:val="nil"/>
          <w:lang w:eastAsia="es-MX"/>
        </w:rPr>
      </w:pPr>
      <w:r w:rsidRPr="00BE26F1">
        <w:rPr>
          <w:rFonts w:ascii="Tw Cen MT" w:eastAsia="Calibri" w:hAnsi="Tw Cen MT" w:cs="Tahoma"/>
          <w:b/>
          <w:color w:val="000000"/>
          <w:u w:color="000000"/>
          <w:bdr w:val="nil"/>
          <w:lang w:eastAsia="es-MX"/>
        </w:rPr>
        <w:t>III.-</w:t>
      </w:r>
      <w:r w:rsidRPr="00BE26F1">
        <w:rPr>
          <w:rFonts w:ascii="Tw Cen MT" w:eastAsia="Calibri" w:hAnsi="Tw Cen MT" w:cs="Tahoma"/>
          <w:color w:val="000000"/>
          <w:u w:color="000000"/>
          <w:bdr w:val="nil"/>
          <w:lang w:eastAsia="es-MX"/>
        </w:rPr>
        <w:t>Declaran</w:t>
      </w:r>
      <w:r w:rsidRPr="00BE26F1">
        <w:rPr>
          <w:rFonts w:ascii="Tw Cen MT" w:eastAsia="Calibri" w:hAnsi="Tw Cen MT" w:cs="Tahoma"/>
          <w:b/>
          <w:color w:val="000000"/>
          <w:u w:color="000000"/>
          <w:bdr w:val="nil"/>
          <w:lang w:eastAsia="es-MX"/>
        </w:rPr>
        <w:t xml:space="preserve"> “Las Partes”</w:t>
      </w:r>
      <w:r w:rsidRPr="00BE26F1">
        <w:rPr>
          <w:rFonts w:ascii="Tw Cen MT" w:eastAsia="Calibri" w:hAnsi="Tw Cen MT" w:cs="Tahoma"/>
          <w:color w:val="000000"/>
          <w:u w:color="000000"/>
          <w:bdr w:val="nil"/>
          <w:lang w:eastAsia="es-MX"/>
        </w:rPr>
        <w:t xml:space="preserve"> que:</w:t>
      </w:r>
    </w:p>
    <w:p w14:paraId="621FE990" w14:textId="77777777" w:rsidR="00BB7411" w:rsidRPr="00BE26F1" w:rsidRDefault="00BB7411" w:rsidP="00BB741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BE26F1">
        <w:rPr>
          <w:rFonts w:ascii="Tw Cen MT" w:eastAsia="Calibri" w:hAnsi="Tw Cen MT" w:cs="Calibri"/>
          <w:bCs/>
          <w:color w:val="000000"/>
          <w:u w:color="000000"/>
          <w:bdr w:val="nil"/>
          <w:lang w:eastAsia="es-MX"/>
        </w:rPr>
        <w:t>III.1.- A la firma del presente contrato se ha tenido a la vista la documentación que se señala en las declaraciones que anteceden de “</w:t>
      </w:r>
      <w:r w:rsidRPr="00BE26F1">
        <w:rPr>
          <w:rFonts w:ascii="Tw Cen MT" w:eastAsia="Calibri" w:hAnsi="Tw Cen MT" w:cs="Calibri"/>
          <w:b/>
          <w:color w:val="000000"/>
          <w:u w:color="000000"/>
          <w:bdr w:val="nil"/>
          <w:lang w:eastAsia="es-MX"/>
        </w:rPr>
        <w:t>El Proveedor”</w:t>
      </w:r>
      <w:r w:rsidRPr="00BE26F1">
        <w:rPr>
          <w:rFonts w:ascii="Tw Cen MT" w:eastAsia="Calibri" w:hAnsi="Tw Cen MT" w:cs="Calibri"/>
          <w:bCs/>
          <w:color w:val="000000"/>
          <w:u w:color="000000"/>
          <w:bdr w:val="nil"/>
          <w:lang w:eastAsia="es-MX"/>
        </w:rPr>
        <w:t>.</w:t>
      </w:r>
    </w:p>
    <w:p w14:paraId="7D502D13" w14:textId="77777777" w:rsidR="00BB7411" w:rsidRPr="00BE26F1" w:rsidRDefault="00BB7411" w:rsidP="00BB741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p>
    <w:p w14:paraId="07DE2419" w14:textId="77777777" w:rsidR="00BB7411" w:rsidRPr="00BE26F1" w:rsidRDefault="00BB7411" w:rsidP="00BB741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BE26F1">
        <w:rPr>
          <w:rFonts w:ascii="Tw Cen MT" w:eastAsia="Calibri" w:hAnsi="Tw Cen MT" w:cs="Calibri"/>
          <w:bCs/>
          <w:color w:val="000000"/>
          <w:u w:color="000000"/>
          <w:bdr w:val="nil"/>
          <w:lang w:eastAsia="es-MX"/>
        </w:rPr>
        <w:t xml:space="preserve">III.2.-El presente instrumento se regula por la Ley de Adquisiciones, Arrendamientos y Servicios del Sector Publico del Estado de Colima, no contiene cláusula alguna contraria a la Ley en mención, a la </w:t>
      </w:r>
      <w:r w:rsidRPr="00BE26F1">
        <w:rPr>
          <w:rFonts w:ascii="Tw Cen MT" w:eastAsia="Calibri" w:hAnsi="Tw Cen MT" w:cs="Calibri"/>
          <w:bCs/>
          <w:color w:val="000000"/>
          <w:u w:color="000000"/>
          <w:bdr w:val="nil"/>
          <w:lang w:eastAsia="es-MX"/>
        </w:rPr>
        <w:lastRenderedPageBreak/>
        <w:t>moral o a las buenas costumbres y que para su celebración no media coacción alguna y consecuentemente, carece de todo error, mala fe que pueda afectar en todo o en parte, la validez del mismo.</w:t>
      </w:r>
    </w:p>
    <w:p w14:paraId="701B7FA9" w14:textId="77777777" w:rsidR="00BB7411" w:rsidRPr="00BE26F1" w:rsidRDefault="00BB7411" w:rsidP="00BB741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bCs/>
          <w:color w:val="000000"/>
          <w:u w:color="000000"/>
          <w:bdr w:val="nil"/>
          <w:lang w:eastAsia="es-MX"/>
        </w:rPr>
      </w:pPr>
    </w:p>
    <w:p w14:paraId="69FD7984" w14:textId="77777777" w:rsidR="00BB7411" w:rsidRPr="00BE26F1" w:rsidRDefault="00BB7411" w:rsidP="00BB741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BE26F1">
        <w:rPr>
          <w:rFonts w:ascii="Tw Cen MT" w:eastAsia="Calibri" w:hAnsi="Tw Cen MT" w:cs="Calibri"/>
          <w:bCs/>
          <w:color w:val="000000"/>
          <w:u w:color="000000"/>
          <w:bdr w:val="nil"/>
          <w:lang w:eastAsia="es-MX"/>
        </w:rPr>
        <w:t xml:space="preserve">III.3.- </w:t>
      </w:r>
      <w:r w:rsidRPr="00BE26F1">
        <w:rPr>
          <w:rFonts w:ascii="Tw Cen MT" w:eastAsia="Calibri" w:hAnsi="Tw Cen MT" w:cs="Calibri"/>
          <w:b/>
          <w:color w:val="000000"/>
          <w:u w:color="000000"/>
          <w:bdr w:val="nil"/>
          <w:lang w:eastAsia="es-MX"/>
        </w:rPr>
        <w:t>“Las Partes”</w:t>
      </w:r>
      <w:r w:rsidRPr="00BE26F1">
        <w:rPr>
          <w:rFonts w:ascii="Tw Cen MT" w:eastAsia="Calibri" w:hAnsi="Tw Cen MT" w:cs="Calibri"/>
          <w:bCs/>
          <w:color w:val="000000"/>
          <w:u w:color="000000"/>
          <w:bdr w:val="nil"/>
          <w:lang w:eastAsia="es-MX"/>
        </w:rPr>
        <w:t xml:space="preserve"> acuerdan que las bases de la licitación pública nacional con carácter presencial número ------------, sus anexos y actos que se desprenden de la anterior licitación, así como la propuesta técnica y económica de </w:t>
      </w:r>
      <w:r w:rsidRPr="00BE26F1">
        <w:rPr>
          <w:rFonts w:ascii="Tw Cen MT" w:eastAsia="Calibri" w:hAnsi="Tw Cen MT" w:cs="Calibri"/>
          <w:b/>
          <w:color w:val="000000"/>
          <w:u w:color="000000"/>
          <w:bdr w:val="nil"/>
          <w:lang w:eastAsia="es-MX"/>
        </w:rPr>
        <w:t>“El Proveedor”</w:t>
      </w:r>
      <w:r w:rsidRPr="00BE26F1">
        <w:rPr>
          <w:rFonts w:ascii="Tw Cen MT" w:eastAsia="Calibri" w:hAnsi="Tw Cen MT" w:cs="Calibri"/>
          <w:bCs/>
          <w:color w:val="000000"/>
          <w:u w:color="000000"/>
          <w:bdr w:val="nil"/>
          <w:lang w:eastAsia="es-MX"/>
        </w:rPr>
        <w:t xml:space="preserve"> adjudicado mediante el fallo de la licitación pública nacional con carácter presencial número</w:t>
      </w:r>
      <w:r>
        <w:rPr>
          <w:rFonts w:ascii="Tw Cen MT" w:eastAsia="Calibri" w:hAnsi="Tw Cen MT" w:cs="Calibri"/>
          <w:bCs/>
          <w:color w:val="000000"/>
          <w:u w:color="000000"/>
          <w:bdr w:val="nil"/>
          <w:lang w:eastAsia="es-MX"/>
        </w:rPr>
        <w:t xml:space="preserve"> </w:t>
      </w:r>
      <w:r w:rsidRPr="00BE26F1">
        <w:rPr>
          <w:rFonts w:ascii="Tw Cen MT" w:eastAsia="Calibri" w:hAnsi="Tw Cen MT" w:cs="Calibri"/>
          <w:bCs/>
          <w:color w:val="000000"/>
          <w:u w:color="000000"/>
          <w:bdr w:val="nil"/>
          <w:lang w:eastAsia="es-MX"/>
        </w:rPr>
        <w:t>----------------, son los instrumentos que vinculan a las partes en sus derechos y obligaciones, como si a la letra se insertaran.</w:t>
      </w:r>
    </w:p>
    <w:p w14:paraId="3C2BB85C" w14:textId="77777777" w:rsidR="00BB7411" w:rsidRPr="00BE26F1" w:rsidRDefault="00BB7411" w:rsidP="00BB741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bCs/>
          <w:color w:val="000000"/>
          <w:u w:color="000000"/>
          <w:bdr w:val="nil"/>
          <w:lang w:eastAsia="es-MX"/>
        </w:rPr>
      </w:pPr>
    </w:p>
    <w:p w14:paraId="744C817A" w14:textId="77777777" w:rsidR="00BB7411" w:rsidRPr="00BE26F1" w:rsidRDefault="00BB7411" w:rsidP="00BB741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BE26F1">
        <w:rPr>
          <w:rFonts w:ascii="Tw Cen MT" w:eastAsia="Calibri" w:hAnsi="Tw Cen MT" w:cs="Calibri"/>
          <w:bCs/>
          <w:color w:val="000000"/>
          <w:u w:color="000000"/>
          <w:bdr w:val="nil"/>
          <w:lang w:eastAsia="es-MX"/>
        </w:rPr>
        <w:t>III.4.-Una vez reconocida plenamente la personalidad y capacidad jurídica con que comparecen y celebran de acuerdo con su libre voluntad el presente contrato, al tenor de las siguientes:</w:t>
      </w:r>
    </w:p>
    <w:p w14:paraId="36102047" w14:textId="77777777" w:rsidR="00BB7411" w:rsidRPr="00BE26F1" w:rsidRDefault="00BB7411" w:rsidP="00BB741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color w:val="000000"/>
          <w:u w:color="000000"/>
          <w:bdr w:val="nil"/>
          <w:lang w:eastAsia="es-MX"/>
        </w:rPr>
      </w:pPr>
    </w:p>
    <w:p w14:paraId="23B3207B" w14:textId="77777777" w:rsidR="00BB7411" w:rsidRPr="00BE26F1" w:rsidRDefault="00BB7411" w:rsidP="00BB7411">
      <w:pPr>
        <w:pBdr>
          <w:top w:val="nil"/>
          <w:left w:val="nil"/>
          <w:bottom w:val="nil"/>
          <w:right w:val="nil"/>
          <w:between w:val="nil"/>
          <w:bar w:val="nil"/>
        </w:pBdr>
        <w:spacing w:after="240" w:line="240" w:lineRule="auto"/>
        <w:jc w:val="center"/>
        <w:rPr>
          <w:rFonts w:ascii="Tw Cen MT" w:eastAsia="Calibri" w:hAnsi="Tw Cen MT" w:cs="Tahoma"/>
          <w:b/>
          <w:color w:val="000000"/>
          <w:u w:color="000000"/>
          <w:bdr w:val="nil"/>
          <w:lang w:eastAsia="es-MX"/>
        </w:rPr>
      </w:pPr>
      <w:r w:rsidRPr="00BE26F1">
        <w:rPr>
          <w:rFonts w:ascii="Tw Cen MT" w:eastAsia="Calibri" w:hAnsi="Tw Cen MT" w:cs="Tahoma"/>
          <w:b/>
          <w:color w:val="000000"/>
          <w:u w:color="000000"/>
          <w:bdr w:val="nil"/>
          <w:lang w:eastAsia="es-MX"/>
        </w:rPr>
        <w:t>C L A U S U L A S:</w:t>
      </w:r>
    </w:p>
    <w:p w14:paraId="29F1DC9C" w14:textId="5F3682AD" w:rsidR="00BB7411" w:rsidRPr="00BE26F1" w:rsidRDefault="00BB7411" w:rsidP="00BB7411">
      <w:pPr>
        <w:spacing w:after="0" w:line="240" w:lineRule="auto"/>
        <w:jc w:val="both"/>
        <w:rPr>
          <w:rFonts w:ascii="Tw Cen MT" w:eastAsia="Calibri" w:hAnsi="Tw Cen MT" w:cs="Tahoma"/>
          <w:color w:val="000000"/>
          <w:bdr w:val="nil"/>
          <w:lang w:eastAsia="es-MX"/>
        </w:rPr>
      </w:pPr>
      <w:r w:rsidRPr="00BE26F1">
        <w:rPr>
          <w:rFonts w:ascii="Tw Cen MT" w:eastAsia="Calibri" w:hAnsi="Tw Cen MT" w:cs="Tahoma"/>
          <w:b/>
          <w:color w:val="000000"/>
          <w:u w:color="000000"/>
          <w:bdr w:val="nil"/>
          <w:lang w:eastAsia="es-MX"/>
        </w:rPr>
        <w:t xml:space="preserve">PRIMERA. OBJETO. - “El Proveedor” </w:t>
      </w:r>
      <w:r w:rsidRPr="00BE26F1">
        <w:rPr>
          <w:rFonts w:ascii="Tw Cen MT" w:eastAsia="Calibri" w:hAnsi="Tw Cen MT" w:cs="Tahoma"/>
          <w:color w:val="000000"/>
          <w:bdr w:val="nil"/>
          <w:lang w:eastAsia="es-MX"/>
        </w:rPr>
        <w:t>se obliga a proporcionar a</w:t>
      </w:r>
      <w:r w:rsidRPr="00BE26F1">
        <w:rPr>
          <w:rFonts w:ascii="Tw Cen MT" w:eastAsia="Calibri" w:hAnsi="Tw Cen MT" w:cs="Tahoma"/>
          <w:b/>
          <w:color w:val="000000"/>
          <w:u w:color="000000"/>
          <w:bdr w:val="nil"/>
          <w:lang w:eastAsia="es-MX"/>
        </w:rPr>
        <w:t xml:space="preserve"> “El Poder Ejecutivo” </w:t>
      </w:r>
      <w:r w:rsidRPr="00BE26F1">
        <w:rPr>
          <w:rFonts w:ascii="Tw Cen MT" w:eastAsia="Calibri" w:hAnsi="Tw Cen MT" w:cs="Tahoma"/>
          <w:color w:val="000000"/>
          <w:bdr w:val="nil"/>
          <w:lang w:eastAsia="es-MX"/>
        </w:rPr>
        <w:t>los (</w:t>
      </w:r>
      <w:r w:rsidRPr="00BE26F1">
        <w:rPr>
          <w:rFonts w:ascii="Tw Cen MT" w:eastAsia="Calibri" w:hAnsi="Tw Cen MT" w:cs="Tahoma"/>
          <w:color w:val="000000"/>
          <w:u w:val="single"/>
          <w:bdr w:val="nil"/>
          <w:lang w:eastAsia="es-MX"/>
        </w:rPr>
        <w:t>bienes o servicios</w:t>
      </w:r>
      <w:r w:rsidRPr="00BE26F1">
        <w:rPr>
          <w:rFonts w:ascii="Tw Cen MT" w:eastAsia="Calibri" w:hAnsi="Tw Cen MT" w:cs="Tahoma"/>
          <w:color w:val="000000"/>
          <w:bdr w:val="nil"/>
          <w:lang w:eastAsia="es-MX"/>
        </w:rPr>
        <w:t xml:space="preserve">), solicitados por la Dependencia requirente del Gobierno del Estado de Colima. La adquisición de los bienes o servicios serán proporcionados por </w:t>
      </w:r>
      <w:r w:rsidRPr="00BE26F1">
        <w:rPr>
          <w:rFonts w:ascii="Tw Cen MT" w:eastAsia="Calibri" w:hAnsi="Tw Cen MT" w:cs="Tahoma"/>
          <w:b/>
          <w:bCs/>
          <w:color w:val="000000"/>
          <w:bdr w:val="nil"/>
          <w:lang w:eastAsia="es-MX"/>
        </w:rPr>
        <w:t>“El Proveedor”</w:t>
      </w:r>
      <w:r w:rsidRPr="00BE26F1">
        <w:rPr>
          <w:rFonts w:ascii="Tw Cen MT" w:eastAsia="Calibri" w:hAnsi="Tw Cen MT" w:cs="Tahoma"/>
          <w:color w:val="000000"/>
          <w:bdr w:val="nil"/>
          <w:lang w:eastAsia="es-MX"/>
        </w:rPr>
        <w:t xml:space="preserve"> con las características, especificaciones y entregables detallados en el anexo número 1 técnico de las bases de licitación pública nacional con carácter presencial número</w:t>
      </w:r>
      <w:r w:rsidR="00E718E9">
        <w:rPr>
          <w:rFonts w:ascii="Tw Cen MT" w:eastAsia="Calibri" w:hAnsi="Tw Cen MT" w:cs="Tahoma"/>
          <w:color w:val="000000"/>
          <w:bdr w:val="nil"/>
          <w:lang w:eastAsia="es-MX"/>
        </w:rPr>
        <w:t xml:space="preserve"> 06002-</w:t>
      </w:r>
      <w:r w:rsidR="003B0017">
        <w:rPr>
          <w:rFonts w:ascii="Tw Cen MT" w:eastAsia="Calibri" w:hAnsi="Tw Cen MT" w:cs="Tahoma"/>
          <w:color w:val="000000"/>
          <w:bdr w:val="nil"/>
          <w:lang w:eastAsia="es-MX"/>
        </w:rPr>
        <w:t>0</w:t>
      </w:r>
      <w:r w:rsidR="00E718E9">
        <w:rPr>
          <w:rFonts w:ascii="Tw Cen MT" w:eastAsia="Calibri" w:hAnsi="Tw Cen MT" w:cs="Tahoma"/>
          <w:color w:val="000000"/>
          <w:bdr w:val="nil"/>
          <w:lang w:eastAsia="es-MX"/>
        </w:rPr>
        <w:t>03-22</w:t>
      </w:r>
      <w:r w:rsidRPr="00BE26F1">
        <w:rPr>
          <w:rFonts w:ascii="Tw Cen MT" w:eastAsia="Calibri" w:hAnsi="Tw Cen MT" w:cs="Tahoma"/>
          <w:color w:val="000000"/>
          <w:bdr w:val="nil"/>
          <w:lang w:eastAsia="es-MX"/>
        </w:rPr>
        <w:t xml:space="preserve">, así como lo dispuesto en la propuesta técnica de </w:t>
      </w:r>
      <w:r w:rsidRPr="00BE26F1">
        <w:rPr>
          <w:rFonts w:ascii="Tw Cen MT" w:eastAsia="Calibri" w:hAnsi="Tw Cen MT" w:cs="Tahoma"/>
          <w:b/>
          <w:bCs/>
          <w:color w:val="000000"/>
          <w:bdr w:val="nil"/>
          <w:lang w:eastAsia="es-MX"/>
        </w:rPr>
        <w:t>“El Proveedor”</w:t>
      </w:r>
      <w:r w:rsidRPr="00BE26F1">
        <w:rPr>
          <w:rFonts w:ascii="Tw Cen MT" w:eastAsia="Calibri" w:hAnsi="Tw Cen MT" w:cs="Tahoma"/>
          <w:color w:val="000000"/>
          <w:bdr w:val="nil"/>
          <w:lang w:eastAsia="es-MX"/>
        </w:rPr>
        <w:t xml:space="preserve"> y anexo del contrato.</w:t>
      </w:r>
    </w:p>
    <w:p w14:paraId="3EA922EA" w14:textId="77777777" w:rsidR="00BB7411" w:rsidRPr="00BE26F1" w:rsidRDefault="00BB7411" w:rsidP="00BB7411">
      <w:pPr>
        <w:spacing w:after="0" w:line="240" w:lineRule="auto"/>
        <w:jc w:val="both"/>
        <w:rPr>
          <w:rFonts w:ascii="Tw Cen MT" w:eastAsia="Calibri" w:hAnsi="Tw Cen MT" w:cs="Arial"/>
          <w:bCs/>
        </w:rPr>
      </w:pPr>
    </w:p>
    <w:p w14:paraId="79AD4777" w14:textId="77777777" w:rsidR="00BB7411" w:rsidRPr="00BE26F1" w:rsidRDefault="00BB7411" w:rsidP="00BB7411">
      <w:pPr>
        <w:pBdr>
          <w:top w:val="nil"/>
          <w:left w:val="nil"/>
          <w:bottom w:val="nil"/>
          <w:right w:val="nil"/>
          <w:between w:val="nil"/>
          <w:bar w:val="nil"/>
        </w:pBdr>
        <w:shd w:val="clear" w:color="auto" w:fill="FFFFFF"/>
        <w:spacing w:after="12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
          <w:color w:val="000000"/>
          <w:u w:color="000000"/>
          <w:bdr w:val="nil"/>
          <w:lang w:eastAsia="es-MX"/>
        </w:rPr>
        <w:t xml:space="preserve">SEGUNDA. </w:t>
      </w:r>
      <w:r w:rsidRPr="00BE26F1">
        <w:rPr>
          <w:rFonts w:ascii="Tw Cen MT" w:eastAsia="Calibri" w:hAnsi="Tw Cen MT" w:cs="Tahoma"/>
          <w:b/>
          <w:bCs/>
          <w:color w:val="000000"/>
          <w:u w:color="000000"/>
          <w:bdr w:val="nil"/>
          <w:lang w:eastAsia="es-MX"/>
        </w:rPr>
        <w:t>PAGO. -</w:t>
      </w:r>
      <w:r w:rsidRPr="00BE26F1">
        <w:rPr>
          <w:rFonts w:ascii="Tw Cen MT" w:eastAsia="Calibri" w:hAnsi="Tw Cen MT" w:cs="Tahoma"/>
          <w:color w:val="000000"/>
          <w:u w:color="000000"/>
          <w:bdr w:val="nil"/>
          <w:lang w:eastAsia="es-MX"/>
        </w:rPr>
        <w:t xml:space="preserve"> La contraprestación debida por </w:t>
      </w:r>
      <w:r w:rsidRPr="00BE26F1">
        <w:rPr>
          <w:rFonts w:ascii="Tw Cen MT" w:eastAsia="Calibri" w:hAnsi="Tw Cen MT" w:cs="Tahoma"/>
          <w:b/>
          <w:bCs/>
          <w:color w:val="000000"/>
          <w:u w:color="000000"/>
          <w:bdr w:val="nil"/>
          <w:lang w:eastAsia="es-MX"/>
        </w:rPr>
        <w:t>“El Poder Ejecutivo”</w:t>
      </w:r>
      <w:r w:rsidRPr="00BE26F1">
        <w:rPr>
          <w:rFonts w:ascii="Tw Cen MT" w:eastAsia="Calibri" w:hAnsi="Tw Cen MT" w:cs="Tahoma"/>
          <w:color w:val="000000"/>
          <w:u w:color="000000"/>
          <w:bdr w:val="nil"/>
          <w:lang w:eastAsia="es-MX"/>
        </w:rPr>
        <w:t xml:space="preserve"> a su contraparte por los bienes o servicios objeto del contrato, será por la cantidad (</w:t>
      </w:r>
      <w:r w:rsidRPr="00BE26F1">
        <w:rPr>
          <w:rFonts w:ascii="Tw Cen MT" w:eastAsia="Calibri" w:hAnsi="Tw Cen MT" w:cs="Tahoma"/>
          <w:color w:val="000000"/>
          <w:u w:val="single"/>
          <w:bdr w:val="nil"/>
          <w:lang w:eastAsia="es-MX"/>
        </w:rPr>
        <w:t>resultante en el fallo de la licitación pública nacional con carácter presencial número-------)</w:t>
      </w:r>
      <w:r w:rsidRPr="00BE26F1">
        <w:rPr>
          <w:rFonts w:ascii="Tw Cen MT" w:eastAsia="Calibri" w:hAnsi="Tw Cen MT" w:cs="Tahoma"/>
          <w:color w:val="000000"/>
          <w:bdr w:val="nil"/>
          <w:lang w:eastAsia="es-MX"/>
        </w:rPr>
        <w:t xml:space="preserve"> </w:t>
      </w:r>
      <w:r w:rsidRPr="00BE26F1">
        <w:rPr>
          <w:rFonts w:ascii="Tw Cen MT" w:eastAsia="Calibri" w:hAnsi="Tw Cen MT" w:cs="Tahoma"/>
          <w:color w:val="000000"/>
          <w:u w:color="000000"/>
          <w:bdr w:val="nil"/>
          <w:lang w:eastAsia="es-MX"/>
        </w:rPr>
        <w:t>siendo estos los siguientes:</w:t>
      </w:r>
    </w:p>
    <w:p w14:paraId="37A9022C" w14:textId="77777777" w:rsidR="00BB7411" w:rsidRPr="00BB7411" w:rsidRDefault="00BB7411" w:rsidP="00BB7411">
      <w:pPr>
        <w:pBdr>
          <w:top w:val="nil"/>
          <w:left w:val="nil"/>
          <w:bottom w:val="nil"/>
          <w:right w:val="nil"/>
          <w:between w:val="nil"/>
          <w:bar w:val="nil"/>
        </w:pBdr>
        <w:shd w:val="clear" w:color="auto" w:fill="FFFFFF"/>
        <w:spacing w:after="0" w:line="240" w:lineRule="auto"/>
        <w:jc w:val="both"/>
        <w:rPr>
          <w:rFonts w:ascii="Tw Cen MT" w:eastAsia="Calibri" w:hAnsi="Tw Cen MT" w:cs="Tahoma"/>
          <w:color w:val="000000"/>
          <w:u w:color="000000"/>
          <w:bdr w:val="nil"/>
          <w:lang w:val="es-ES_tradnl" w:eastAsia="es-MX"/>
        </w:rPr>
      </w:pPr>
    </w:p>
    <w:tbl>
      <w:tblPr>
        <w:tblW w:w="9062" w:type="dxa"/>
        <w:tblLayout w:type="fixed"/>
        <w:tblCellMar>
          <w:left w:w="70" w:type="dxa"/>
          <w:right w:w="70" w:type="dxa"/>
        </w:tblCellMar>
        <w:tblLook w:val="04A0" w:firstRow="1" w:lastRow="0" w:firstColumn="1" w:lastColumn="0" w:noHBand="0" w:noVBand="1"/>
      </w:tblPr>
      <w:tblGrid>
        <w:gridCol w:w="841"/>
        <w:gridCol w:w="851"/>
        <w:gridCol w:w="2693"/>
        <w:gridCol w:w="2835"/>
        <w:gridCol w:w="1842"/>
      </w:tblGrid>
      <w:tr w:rsidR="00C32993" w:rsidRPr="00BB7411" w14:paraId="60872597" w14:textId="77777777" w:rsidTr="00C32993">
        <w:trPr>
          <w:trHeight w:val="450"/>
        </w:trPr>
        <w:tc>
          <w:tcPr>
            <w:tcW w:w="841" w:type="dxa"/>
            <w:tcBorders>
              <w:top w:val="single" w:sz="8" w:space="0" w:color="auto"/>
              <w:left w:val="single" w:sz="8" w:space="0" w:color="auto"/>
              <w:bottom w:val="single" w:sz="8" w:space="0" w:color="auto"/>
              <w:right w:val="nil"/>
            </w:tcBorders>
            <w:shd w:val="clear" w:color="000000" w:fill="F2F2F2"/>
            <w:noWrap/>
            <w:vAlign w:val="center"/>
            <w:hideMark/>
          </w:tcPr>
          <w:p w14:paraId="69C51F15" w14:textId="435FF22F" w:rsidR="00C32993" w:rsidRPr="00BB7411" w:rsidRDefault="00C32993" w:rsidP="0096038E">
            <w:pPr>
              <w:spacing w:after="0" w:line="240" w:lineRule="auto"/>
              <w:jc w:val="center"/>
              <w:rPr>
                <w:rFonts w:ascii="Tw Cen MT" w:eastAsia="Times New Roman" w:hAnsi="Tw Cen MT" w:cs="Times New Roman"/>
                <w:b/>
                <w:bCs/>
                <w:color w:val="000000"/>
                <w:sz w:val="18"/>
                <w:szCs w:val="18"/>
                <w:lang w:eastAsia="es-MX"/>
              </w:rPr>
            </w:pPr>
            <w:r>
              <w:rPr>
                <w:rFonts w:ascii="Tw Cen MT" w:eastAsia="Times New Roman" w:hAnsi="Tw Cen MT" w:cs="Times New Roman"/>
                <w:b/>
                <w:bCs/>
                <w:color w:val="000000"/>
                <w:sz w:val="18"/>
                <w:szCs w:val="18"/>
                <w:lang w:eastAsia="es-MX"/>
              </w:rPr>
              <w:t>No.</w:t>
            </w:r>
          </w:p>
        </w:tc>
        <w:tc>
          <w:tcPr>
            <w:tcW w:w="851" w:type="dxa"/>
            <w:tcBorders>
              <w:top w:val="single" w:sz="8" w:space="0" w:color="auto"/>
              <w:left w:val="single" w:sz="8" w:space="0" w:color="auto"/>
              <w:bottom w:val="single" w:sz="8" w:space="0" w:color="auto"/>
              <w:right w:val="single" w:sz="8" w:space="0" w:color="auto"/>
            </w:tcBorders>
            <w:shd w:val="clear" w:color="000000" w:fill="F2F2F2"/>
            <w:vAlign w:val="center"/>
            <w:hideMark/>
          </w:tcPr>
          <w:p w14:paraId="4A46654F" w14:textId="77777777" w:rsidR="00C32993" w:rsidRPr="00BB7411" w:rsidRDefault="00C32993" w:rsidP="0096038E">
            <w:pPr>
              <w:spacing w:after="0" w:line="240" w:lineRule="auto"/>
              <w:jc w:val="center"/>
              <w:rPr>
                <w:rFonts w:ascii="Tw Cen MT" w:eastAsia="Times New Roman" w:hAnsi="Tw Cen MT" w:cs="Times New Roman"/>
                <w:b/>
                <w:bCs/>
                <w:color w:val="000000"/>
                <w:sz w:val="18"/>
                <w:szCs w:val="18"/>
                <w:lang w:eastAsia="es-MX"/>
              </w:rPr>
            </w:pPr>
            <w:r w:rsidRPr="00BB7411">
              <w:rPr>
                <w:rFonts w:ascii="Tw Cen MT" w:eastAsia="Times New Roman" w:hAnsi="Tw Cen MT" w:cs="Times New Roman"/>
                <w:b/>
                <w:bCs/>
                <w:color w:val="000000"/>
                <w:sz w:val="18"/>
                <w:szCs w:val="18"/>
                <w:lang w:eastAsia="es-MX"/>
              </w:rPr>
              <w:t>UNIDAD DE MEDIDA</w:t>
            </w:r>
          </w:p>
        </w:tc>
        <w:tc>
          <w:tcPr>
            <w:tcW w:w="2693" w:type="dxa"/>
            <w:tcBorders>
              <w:top w:val="single" w:sz="8" w:space="0" w:color="auto"/>
              <w:left w:val="nil"/>
              <w:bottom w:val="single" w:sz="8" w:space="0" w:color="auto"/>
              <w:right w:val="single" w:sz="8" w:space="0" w:color="auto"/>
            </w:tcBorders>
            <w:shd w:val="clear" w:color="000000" w:fill="F2F2F2"/>
            <w:vAlign w:val="center"/>
            <w:hideMark/>
          </w:tcPr>
          <w:p w14:paraId="09A96B22" w14:textId="77777777" w:rsidR="00C32993" w:rsidRPr="00BB7411" w:rsidRDefault="00C32993" w:rsidP="0096038E">
            <w:pPr>
              <w:spacing w:after="0" w:line="240" w:lineRule="auto"/>
              <w:jc w:val="center"/>
              <w:rPr>
                <w:rFonts w:ascii="Tw Cen MT" w:eastAsia="Times New Roman" w:hAnsi="Tw Cen MT" w:cs="Times New Roman"/>
                <w:b/>
                <w:bCs/>
                <w:color w:val="000000"/>
                <w:sz w:val="18"/>
                <w:szCs w:val="18"/>
                <w:lang w:eastAsia="es-MX"/>
              </w:rPr>
            </w:pPr>
            <w:r w:rsidRPr="00BB7411">
              <w:rPr>
                <w:rFonts w:ascii="Tw Cen MT" w:eastAsia="Times New Roman" w:hAnsi="Tw Cen MT" w:cs="Times New Roman"/>
                <w:b/>
                <w:bCs/>
                <w:color w:val="000000"/>
                <w:sz w:val="18"/>
                <w:szCs w:val="18"/>
                <w:lang w:eastAsia="es-MX"/>
              </w:rPr>
              <w:t>CONCEPTO</w:t>
            </w:r>
          </w:p>
        </w:tc>
        <w:tc>
          <w:tcPr>
            <w:tcW w:w="2835" w:type="dxa"/>
            <w:tcBorders>
              <w:top w:val="single" w:sz="8" w:space="0" w:color="auto"/>
              <w:left w:val="nil"/>
              <w:bottom w:val="single" w:sz="8" w:space="0" w:color="auto"/>
              <w:right w:val="single" w:sz="8" w:space="0" w:color="auto"/>
            </w:tcBorders>
            <w:shd w:val="clear" w:color="000000" w:fill="F2F2F2"/>
            <w:vAlign w:val="center"/>
            <w:hideMark/>
          </w:tcPr>
          <w:p w14:paraId="437FAC40" w14:textId="77777777" w:rsidR="00C32993" w:rsidRPr="00BB7411" w:rsidRDefault="00C32993" w:rsidP="0096038E">
            <w:pPr>
              <w:tabs>
                <w:tab w:val="left" w:pos="1382"/>
              </w:tabs>
              <w:spacing w:after="0" w:line="240" w:lineRule="auto"/>
              <w:jc w:val="center"/>
              <w:rPr>
                <w:rFonts w:ascii="Tw Cen MT" w:eastAsia="Times New Roman" w:hAnsi="Tw Cen MT" w:cs="Times New Roman"/>
                <w:b/>
                <w:bCs/>
                <w:color w:val="000000"/>
                <w:sz w:val="18"/>
                <w:szCs w:val="18"/>
                <w:lang w:eastAsia="es-MX"/>
              </w:rPr>
            </w:pPr>
            <w:r w:rsidRPr="00BB7411">
              <w:rPr>
                <w:rFonts w:ascii="Tw Cen MT" w:eastAsia="Times New Roman" w:hAnsi="Tw Cen MT" w:cs="Times New Roman"/>
                <w:b/>
                <w:bCs/>
                <w:color w:val="000000"/>
                <w:sz w:val="18"/>
                <w:szCs w:val="18"/>
                <w:lang w:eastAsia="es-MX"/>
              </w:rPr>
              <w:t>ESPECIFICACIÓN</w:t>
            </w:r>
          </w:p>
        </w:tc>
        <w:tc>
          <w:tcPr>
            <w:tcW w:w="1842" w:type="dxa"/>
            <w:tcBorders>
              <w:top w:val="single" w:sz="8" w:space="0" w:color="auto"/>
              <w:left w:val="nil"/>
              <w:bottom w:val="single" w:sz="8" w:space="0" w:color="auto"/>
              <w:right w:val="single" w:sz="8" w:space="0" w:color="auto"/>
            </w:tcBorders>
            <w:shd w:val="clear" w:color="000000" w:fill="F2F2F2"/>
          </w:tcPr>
          <w:p w14:paraId="5D960D40" w14:textId="77777777" w:rsidR="00C32993" w:rsidRPr="00BB7411" w:rsidRDefault="00C32993" w:rsidP="0096038E">
            <w:pPr>
              <w:tabs>
                <w:tab w:val="left" w:pos="1382"/>
              </w:tabs>
              <w:spacing w:after="0" w:line="240" w:lineRule="auto"/>
              <w:jc w:val="center"/>
              <w:rPr>
                <w:rFonts w:ascii="Tw Cen MT" w:eastAsia="Times New Roman" w:hAnsi="Tw Cen MT" w:cs="Times New Roman"/>
                <w:b/>
                <w:bCs/>
                <w:color w:val="000000"/>
                <w:sz w:val="18"/>
                <w:szCs w:val="18"/>
                <w:lang w:eastAsia="es-MX"/>
              </w:rPr>
            </w:pPr>
            <w:r w:rsidRPr="00BB7411">
              <w:rPr>
                <w:rFonts w:ascii="Tw Cen MT" w:eastAsia="Times New Roman" w:hAnsi="Tw Cen MT" w:cs="Times New Roman"/>
                <w:b/>
                <w:bCs/>
                <w:color w:val="000000"/>
                <w:sz w:val="18"/>
                <w:szCs w:val="18"/>
                <w:lang w:eastAsia="es-MX"/>
              </w:rPr>
              <w:t>PRECIO UNITARIO SIN I.V.A.</w:t>
            </w:r>
          </w:p>
        </w:tc>
      </w:tr>
      <w:tr w:rsidR="00C32993" w:rsidRPr="00BB7411" w14:paraId="1DD732FC" w14:textId="77777777" w:rsidTr="00C32993">
        <w:trPr>
          <w:trHeight w:val="300"/>
        </w:trPr>
        <w:tc>
          <w:tcPr>
            <w:tcW w:w="841" w:type="dxa"/>
            <w:tcBorders>
              <w:top w:val="single" w:sz="8" w:space="0" w:color="auto"/>
              <w:left w:val="single" w:sz="4" w:space="0" w:color="auto"/>
              <w:bottom w:val="single" w:sz="4" w:space="0" w:color="auto"/>
              <w:right w:val="single" w:sz="4" w:space="0" w:color="auto"/>
            </w:tcBorders>
            <w:shd w:val="clear" w:color="auto" w:fill="auto"/>
            <w:noWrap/>
            <w:vAlign w:val="center"/>
          </w:tcPr>
          <w:p w14:paraId="3BBA0DCA" w14:textId="77777777" w:rsidR="00C32993" w:rsidRPr="00BB7411" w:rsidRDefault="00C32993" w:rsidP="0096038E">
            <w:pPr>
              <w:spacing w:after="0" w:line="240" w:lineRule="auto"/>
              <w:jc w:val="center"/>
              <w:rPr>
                <w:rFonts w:ascii="Calibri" w:eastAsia="Times New Roman" w:hAnsi="Calibri" w:cs="Times New Roman"/>
                <w:color w:val="000000"/>
                <w:sz w:val="20"/>
                <w:szCs w:val="20"/>
                <w:lang w:eastAsia="es-MX"/>
              </w:rPr>
            </w:pPr>
          </w:p>
        </w:tc>
        <w:tc>
          <w:tcPr>
            <w:tcW w:w="851" w:type="dxa"/>
            <w:tcBorders>
              <w:top w:val="single" w:sz="8" w:space="0" w:color="auto"/>
              <w:left w:val="nil"/>
              <w:bottom w:val="single" w:sz="4" w:space="0" w:color="auto"/>
              <w:right w:val="single" w:sz="4" w:space="0" w:color="auto"/>
            </w:tcBorders>
            <w:shd w:val="clear" w:color="auto" w:fill="auto"/>
            <w:noWrap/>
            <w:vAlign w:val="center"/>
          </w:tcPr>
          <w:p w14:paraId="6BAFC27E" w14:textId="77777777" w:rsidR="00C32993" w:rsidRPr="00BB7411" w:rsidRDefault="00C32993" w:rsidP="0096038E">
            <w:pPr>
              <w:spacing w:after="0" w:line="240" w:lineRule="auto"/>
              <w:jc w:val="center"/>
              <w:rPr>
                <w:rFonts w:ascii="Calibri" w:eastAsia="Times New Roman" w:hAnsi="Calibri" w:cs="Times New Roman"/>
                <w:color w:val="000000"/>
                <w:sz w:val="20"/>
                <w:szCs w:val="20"/>
                <w:lang w:eastAsia="es-MX"/>
              </w:rPr>
            </w:pPr>
          </w:p>
        </w:tc>
        <w:tc>
          <w:tcPr>
            <w:tcW w:w="2693" w:type="dxa"/>
            <w:tcBorders>
              <w:top w:val="single" w:sz="8" w:space="0" w:color="auto"/>
              <w:left w:val="nil"/>
              <w:bottom w:val="single" w:sz="4" w:space="0" w:color="auto"/>
              <w:right w:val="single" w:sz="4" w:space="0" w:color="auto"/>
            </w:tcBorders>
            <w:shd w:val="clear" w:color="auto" w:fill="auto"/>
            <w:vAlign w:val="center"/>
          </w:tcPr>
          <w:p w14:paraId="50C539E2" w14:textId="77777777" w:rsidR="00C32993" w:rsidRPr="00BB7411" w:rsidRDefault="00C32993" w:rsidP="0096038E">
            <w:pPr>
              <w:spacing w:after="0" w:line="240" w:lineRule="auto"/>
              <w:jc w:val="center"/>
              <w:rPr>
                <w:rFonts w:ascii="Calibri" w:eastAsia="Times New Roman" w:hAnsi="Calibri" w:cs="Times New Roman"/>
                <w:color w:val="000000"/>
                <w:sz w:val="20"/>
                <w:szCs w:val="20"/>
                <w:lang w:eastAsia="es-MX"/>
              </w:rPr>
            </w:pPr>
          </w:p>
        </w:tc>
        <w:tc>
          <w:tcPr>
            <w:tcW w:w="2835" w:type="dxa"/>
            <w:tcBorders>
              <w:top w:val="single" w:sz="8" w:space="0" w:color="auto"/>
              <w:left w:val="nil"/>
              <w:bottom w:val="single" w:sz="4" w:space="0" w:color="auto"/>
              <w:right w:val="single" w:sz="4" w:space="0" w:color="auto"/>
            </w:tcBorders>
            <w:shd w:val="clear" w:color="auto" w:fill="auto"/>
            <w:vAlign w:val="center"/>
          </w:tcPr>
          <w:p w14:paraId="394A7256" w14:textId="77777777" w:rsidR="00C32993" w:rsidRPr="00BB7411" w:rsidRDefault="00C32993" w:rsidP="0096038E">
            <w:pPr>
              <w:spacing w:after="0" w:line="240" w:lineRule="auto"/>
              <w:jc w:val="both"/>
              <w:rPr>
                <w:rFonts w:ascii="Calibri" w:eastAsia="Times New Roman" w:hAnsi="Calibri" w:cs="Times New Roman"/>
                <w:color w:val="000000"/>
                <w:sz w:val="20"/>
                <w:szCs w:val="20"/>
                <w:lang w:eastAsia="es-MX"/>
              </w:rPr>
            </w:pPr>
          </w:p>
        </w:tc>
        <w:tc>
          <w:tcPr>
            <w:tcW w:w="1842" w:type="dxa"/>
            <w:tcBorders>
              <w:top w:val="single" w:sz="8" w:space="0" w:color="auto"/>
              <w:left w:val="nil"/>
              <w:bottom w:val="single" w:sz="4" w:space="0" w:color="auto"/>
              <w:right w:val="single" w:sz="4" w:space="0" w:color="auto"/>
            </w:tcBorders>
            <w:vAlign w:val="center"/>
          </w:tcPr>
          <w:p w14:paraId="444ECB39" w14:textId="77777777" w:rsidR="00C32993" w:rsidRPr="00BB7411" w:rsidRDefault="00C32993" w:rsidP="0096038E">
            <w:pPr>
              <w:spacing w:after="0" w:line="240" w:lineRule="auto"/>
              <w:jc w:val="right"/>
              <w:rPr>
                <w:rFonts w:ascii="Calibri" w:eastAsia="Times New Roman" w:hAnsi="Calibri" w:cs="Times New Roman"/>
                <w:color w:val="000000"/>
                <w:sz w:val="20"/>
                <w:szCs w:val="20"/>
                <w:lang w:eastAsia="es-MX"/>
              </w:rPr>
            </w:pPr>
          </w:p>
        </w:tc>
      </w:tr>
    </w:tbl>
    <w:p w14:paraId="63CBA8E3" w14:textId="77777777" w:rsidR="00BB7411" w:rsidRPr="00BB7411" w:rsidRDefault="00BB7411" w:rsidP="00BB7411">
      <w:pPr>
        <w:pBdr>
          <w:top w:val="nil"/>
          <w:left w:val="nil"/>
          <w:bottom w:val="nil"/>
          <w:right w:val="nil"/>
          <w:between w:val="nil"/>
          <w:bar w:val="nil"/>
        </w:pBdr>
        <w:shd w:val="clear" w:color="auto" w:fill="FFFFFF"/>
        <w:spacing w:after="0" w:line="240" w:lineRule="auto"/>
        <w:jc w:val="both"/>
        <w:rPr>
          <w:rFonts w:ascii="Tw Cen MT" w:eastAsia="Calibri" w:hAnsi="Tw Cen MT" w:cs="Tahoma"/>
          <w:color w:val="000000"/>
          <w:u w:color="000000"/>
          <w:bdr w:val="nil"/>
          <w:lang w:val="es-ES_tradnl" w:eastAsia="es-MX"/>
        </w:rPr>
      </w:pPr>
    </w:p>
    <w:p w14:paraId="46676271" w14:textId="494006FB" w:rsidR="00BB7411" w:rsidRPr="00BE26F1" w:rsidRDefault="00BB7411" w:rsidP="00BB7411">
      <w:pPr>
        <w:pBdr>
          <w:top w:val="nil"/>
          <w:left w:val="nil"/>
          <w:bottom w:val="nil"/>
          <w:right w:val="nil"/>
          <w:between w:val="nil"/>
          <w:bar w:val="nil"/>
        </w:pBdr>
        <w:shd w:val="clear" w:color="auto" w:fill="FFFFFF"/>
        <w:spacing w:after="12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
          <w:bCs/>
          <w:color w:val="000000"/>
          <w:u w:color="000000"/>
          <w:bdr w:val="nil"/>
          <w:lang w:eastAsia="es-MX"/>
        </w:rPr>
        <w:t>TERCERA.</w:t>
      </w:r>
      <w:r w:rsidRPr="00BE26F1">
        <w:rPr>
          <w:rFonts w:ascii="Tw Cen MT" w:eastAsia="Calibri" w:hAnsi="Tw Cen MT" w:cs="Tahoma"/>
          <w:color w:val="000000"/>
          <w:u w:color="000000"/>
          <w:bdr w:val="nil"/>
          <w:lang w:eastAsia="es-MX"/>
        </w:rPr>
        <w:t xml:space="preserve"> </w:t>
      </w:r>
      <w:r w:rsidRPr="00BE26F1">
        <w:rPr>
          <w:rFonts w:ascii="Tw Cen MT" w:eastAsia="Calibri" w:hAnsi="Tw Cen MT" w:cs="Tahoma"/>
          <w:b/>
          <w:bCs/>
          <w:color w:val="000000"/>
          <w:u w:color="000000"/>
          <w:bdr w:val="nil"/>
          <w:lang w:eastAsia="es-MX"/>
        </w:rPr>
        <w:t>CONDICIONES DE PAGO.-</w:t>
      </w:r>
      <w:r w:rsidRPr="00BE26F1">
        <w:rPr>
          <w:rFonts w:ascii="Tw Cen MT" w:eastAsia="Calibri" w:hAnsi="Tw Cen MT" w:cs="Tahoma"/>
          <w:color w:val="000000"/>
          <w:u w:color="000000"/>
          <w:bdr w:val="nil"/>
          <w:lang w:eastAsia="es-MX"/>
        </w:rPr>
        <w:t xml:space="preserve"> Conformes las especificaciones mencionadas en las bases de la licitación pública nacional con carácter presencial número</w:t>
      </w:r>
      <w:r w:rsidR="00E718E9">
        <w:rPr>
          <w:rFonts w:ascii="Tw Cen MT" w:eastAsia="Calibri" w:hAnsi="Tw Cen MT" w:cs="Tahoma"/>
          <w:color w:val="000000"/>
          <w:u w:color="000000"/>
          <w:bdr w:val="nil"/>
          <w:lang w:eastAsia="es-MX"/>
        </w:rPr>
        <w:t xml:space="preserve"> 06002-</w:t>
      </w:r>
      <w:r w:rsidR="003B0017">
        <w:rPr>
          <w:rFonts w:ascii="Tw Cen MT" w:eastAsia="Calibri" w:hAnsi="Tw Cen MT" w:cs="Tahoma"/>
          <w:color w:val="000000"/>
          <w:u w:color="000000"/>
          <w:bdr w:val="nil"/>
          <w:lang w:eastAsia="es-MX"/>
        </w:rPr>
        <w:t>0</w:t>
      </w:r>
      <w:r w:rsidR="00E718E9">
        <w:rPr>
          <w:rFonts w:ascii="Tw Cen MT" w:eastAsia="Calibri" w:hAnsi="Tw Cen MT" w:cs="Tahoma"/>
          <w:color w:val="000000"/>
          <w:u w:color="000000"/>
          <w:bdr w:val="nil"/>
          <w:lang w:eastAsia="es-MX"/>
        </w:rPr>
        <w:t>03-22</w:t>
      </w:r>
      <w:r w:rsidRPr="00BE26F1">
        <w:rPr>
          <w:rFonts w:ascii="Tw Cen MT" w:eastAsia="Calibri" w:hAnsi="Tw Cen MT" w:cs="Tahoma"/>
          <w:color w:val="000000"/>
          <w:u w:color="000000"/>
          <w:bdr w:val="nil"/>
          <w:lang w:eastAsia="es-MX"/>
        </w:rPr>
        <w:t>.</w:t>
      </w:r>
      <w:r w:rsidR="00E718E9">
        <w:rPr>
          <w:rFonts w:ascii="Tw Cen MT" w:eastAsia="Calibri" w:hAnsi="Tw Cen MT" w:cs="Tahoma"/>
          <w:color w:val="000000"/>
          <w:u w:color="000000"/>
          <w:bdr w:val="nil"/>
          <w:lang w:eastAsia="es-MX"/>
        </w:rPr>
        <w:t xml:space="preserve"> </w:t>
      </w:r>
      <w:r w:rsidRPr="00BE26F1">
        <w:rPr>
          <w:rFonts w:ascii="Tw Cen MT" w:eastAsia="Calibri" w:hAnsi="Tw Cen MT" w:cs="Tahoma"/>
          <w:color w:val="000000"/>
          <w:u w:color="000000"/>
          <w:bdr w:val="nil"/>
          <w:lang w:eastAsia="es-MX"/>
        </w:rPr>
        <w:t xml:space="preserve">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E26F1">
        <w:rPr>
          <w:rFonts w:ascii="Tw Cen MT" w:eastAsia="Calibri" w:hAnsi="Tw Cen MT" w:cs="Tahoma"/>
          <w:b/>
          <w:color w:val="000000"/>
          <w:u w:color="000000"/>
          <w:bdr w:val="nil"/>
          <w:lang w:eastAsia="es-MX"/>
        </w:rPr>
        <w:t>“El Proveedor”</w:t>
      </w:r>
      <w:r w:rsidRPr="00BE26F1">
        <w:rPr>
          <w:rFonts w:ascii="Tw Cen MT" w:eastAsia="Calibri" w:hAnsi="Tw Cen MT" w:cs="Tahoma"/>
          <w:color w:val="000000"/>
          <w:u w:color="000000"/>
          <w:bdr w:val="nil"/>
          <w:lang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BE26F1">
        <w:rPr>
          <w:rFonts w:ascii="Tw Cen MT" w:eastAsia="Calibri" w:hAnsi="Tw Cen MT" w:cs="Tahoma"/>
          <w:noProof/>
          <w:color w:val="000000"/>
          <w:u w:color="000000"/>
          <w:bdr w:val="nil"/>
          <w:lang w:eastAsia="es-MX"/>
        </w:rPr>
        <mc:AlternateContent>
          <mc:Choice Requires="wps">
            <w:drawing>
              <wp:anchor distT="0" distB="0" distL="114300" distR="114300" simplePos="0" relativeHeight="251662336" behindDoc="0" locked="0" layoutInCell="1" allowOverlap="1" wp14:anchorId="2E6693A0" wp14:editId="303A20E4">
                <wp:simplePos x="0" y="0"/>
                <wp:positionH relativeFrom="column">
                  <wp:posOffset>2115820</wp:posOffset>
                </wp:positionH>
                <wp:positionV relativeFrom="paragraph">
                  <wp:posOffset>6791325</wp:posOffset>
                </wp:positionV>
                <wp:extent cx="730250" cy="169545"/>
                <wp:effectExtent l="0" t="0" r="12700" b="2095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F5D8F7" id="Rectángulo 1" o:spid="_x0000_s1026" style="position:absolute;margin-left:166.6pt;margin-top:534.75pt;width:57.5pt;height:1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BE26F1">
        <w:rPr>
          <w:rFonts w:ascii="Tw Cen MT" w:eastAsia="Calibri" w:hAnsi="Tw Cen MT" w:cs="Tahoma"/>
          <w:noProof/>
          <w:color w:val="000000"/>
          <w:u w:color="000000"/>
          <w:bdr w:val="nil"/>
          <w:lang w:eastAsia="es-MX"/>
        </w:rPr>
        <mc:AlternateContent>
          <mc:Choice Requires="wps">
            <w:drawing>
              <wp:anchor distT="0" distB="0" distL="114300" distR="114300" simplePos="0" relativeHeight="251663360" behindDoc="0" locked="0" layoutInCell="1" allowOverlap="1" wp14:anchorId="410C9468" wp14:editId="1AA641DC">
                <wp:simplePos x="0" y="0"/>
                <wp:positionH relativeFrom="page">
                  <wp:align>center</wp:align>
                </wp:positionH>
                <wp:positionV relativeFrom="paragraph">
                  <wp:posOffset>6950075</wp:posOffset>
                </wp:positionV>
                <wp:extent cx="1712595" cy="149860"/>
                <wp:effectExtent l="0" t="0" r="20955" b="2159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B51C06" id="Rectángulo 2" o:spid="_x0000_s1026" style="position:absolute;margin-left:0;margin-top:547.25pt;width:134.85pt;height:11.8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07385C9A" w14:textId="3858A6BF" w:rsidR="00BB7411" w:rsidRPr="00BE26F1" w:rsidRDefault="00BB7411" w:rsidP="00BB7411">
      <w:pPr>
        <w:spacing w:after="0" w:line="240" w:lineRule="auto"/>
        <w:jc w:val="both"/>
        <w:rPr>
          <w:rFonts w:ascii="Tw Cen MT" w:eastAsia="Times New Roman" w:hAnsi="Tw Cen MT" w:cs="Tahoma"/>
          <w:color w:val="000000"/>
          <w:u w:color="000000"/>
          <w:bdr w:val="nil"/>
          <w:lang w:eastAsia="es-MX"/>
        </w:rPr>
      </w:pPr>
      <w:r w:rsidRPr="00BE26F1">
        <w:rPr>
          <w:rFonts w:ascii="Tw Cen MT" w:eastAsia="Times New Roman" w:hAnsi="Tw Cen MT" w:cs="Tahoma"/>
          <w:b/>
          <w:color w:val="000000"/>
          <w:u w:color="000000"/>
          <w:bdr w:val="nil"/>
          <w:lang w:eastAsia="es-MX"/>
        </w:rPr>
        <w:t>CUARTA.</w:t>
      </w:r>
      <w:r w:rsidRPr="00BE26F1">
        <w:rPr>
          <w:rFonts w:ascii="Tw Cen MT" w:eastAsia="Calibri" w:hAnsi="Tw Cen MT" w:cs="Times New Roman"/>
        </w:rPr>
        <w:t xml:space="preserve"> </w:t>
      </w:r>
      <w:r w:rsidRPr="00BE26F1">
        <w:rPr>
          <w:rFonts w:ascii="Tw Cen MT" w:eastAsia="Times New Roman" w:hAnsi="Tw Cen MT" w:cs="Tahoma"/>
          <w:b/>
          <w:color w:val="000000"/>
          <w:u w:color="000000"/>
          <w:bdr w:val="nil"/>
          <w:lang w:eastAsia="es-MX"/>
        </w:rPr>
        <w:t>VIGENCIA. - “El Proveedor”</w:t>
      </w:r>
      <w:r w:rsidRPr="00BE26F1">
        <w:rPr>
          <w:rFonts w:ascii="Tw Cen MT" w:eastAsia="Times New Roman" w:hAnsi="Tw Cen MT" w:cs="Tahoma"/>
          <w:color w:val="000000"/>
          <w:u w:color="000000"/>
          <w:bdr w:val="nil"/>
          <w:lang w:eastAsia="es-MX"/>
        </w:rPr>
        <w:t xml:space="preserve"> deberá entregar </w:t>
      </w:r>
      <w:r w:rsidRPr="00BE26F1">
        <w:rPr>
          <w:rFonts w:ascii="Tw Cen MT" w:eastAsia="Calibri" w:hAnsi="Tw Cen MT" w:cs="Tahoma"/>
          <w:color w:val="000000"/>
          <w:u w:color="000000"/>
          <w:bdr w:val="nil"/>
          <w:lang w:eastAsia="es-MX"/>
        </w:rPr>
        <w:t xml:space="preserve">el bien o prestar el servicio a partir de la fecha especificada y de acuerdo a las características señaladas en el punto 1.2 de las bases de la licitación pública nacional con carácter presencial número -----------, que se refieren en lo específico a </w:t>
      </w:r>
      <w:r w:rsidRPr="00BE26F1">
        <w:rPr>
          <w:rFonts w:ascii="Tw Cen MT" w:eastAsia="Calibri" w:hAnsi="Tw Cen MT" w:cs="Tahoma"/>
          <w:b/>
          <w:bCs/>
          <w:color w:val="000000"/>
          <w:u w:color="000000"/>
          <w:bdr w:val="nil"/>
          <w:lang w:eastAsia="es-MX"/>
        </w:rPr>
        <w:t>“FECHA, LUGAR Y CONDICIONES DE ENTREGA”</w:t>
      </w:r>
      <w:r w:rsidRPr="00BE26F1">
        <w:rPr>
          <w:rFonts w:ascii="Tw Cen MT" w:eastAsia="Calibri" w:hAnsi="Tw Cen MT" w:cs="Tahoma"/>
          <w:color w:val="000000"/>
          <w:u w:color="000000"/>
          <w:bdr w:val="nil"/>
          <w:lang w:eastAsia="es-MX"/>
        </w:rPr>
        <w:t xml:space="preserve">. </w:t>
      </w:r>
      <w:r w:rsidRPr="00BE26F1">
        <w:rPr>
          <w:rFonts w:ascii="Tw Cen MT" w:eastAsia="Times New Roman" w:hAnsi="Tw Cen MT" w:cs="Tahoma"/>
          <w:b/>
          <w:color w:val="000000"/>
          <w:u w:color="000000"/>
          <w:bdr w:val="nil"/>
          <w:lang w:eastAsia="es-MX"/>
        </w:rPr>
        <w:t>“El Proveedor”</w:t>
      </w:r>
      <w:r w:rsidRPr="00BE26F1">
        <w:rPr>
          <w:rFonts w:ascii="Tw Cen MT" w:eastAsia="Times New Roman" w:hAnsi="Tw Cen MT" w:cs="Tahoma"/>
          <w:color w:val="000000"/>
          <w:u w:color="000000"/>
          <w:bdr w:val="nil"/>
          <w:lang w:eastAsia="es-MX"/>
        </w:rPr>
        <w:t xml:space="preserve"> entregará el bien o servicios con las características y de conformidad a las especificaciones del anexo 1 técnico de las bases de licitación pública nacional con carácter presencial número </w:t>
      </w:r>
      <w:r w:rsidR="00E718E9">
        <w:rPr>
          <w:rFonts w:ascii="Tw Cen MT" w:eastAsia="Times New Roman" w:hAnsi="Tw Cen MT" w:cs="Tahoma"/>
          <w:color w:val="000000"/>
          <w:u w:color="000000"/>
          <w:bdr w:val="nil"/>
          <w:lang w:eastAsia="es-MX"/>
        </w:rPr>
        <w:t>06002-</w:t>
      </w:r>
      <w:r w:rsidR="003B0017">
        <w:rPr>
          <w:rFonts w:ascii="Tw Cen MT" w:eastAsia="Times New Roman" w:hAnsi="Tw Cen MT" w:cs="Tahoma"/>
          <w:color w:val="000000"/>
          <w:u w:color="000000"/>
          <w:bdr w:val="nil"/>
          <w:lang w:eastAsia="es-MX"/>
        </w:rPr>
        <w:t>0</w:t>
      </w:r>
      <w:r w:rsidR="00E718E9">
        <w:rPr>
          <w:rFonts w:ascii="Tw Cen MT" w:eastAsia="Times New Roman" w:hAnsi="Tw Cen MT" w:cs="Tahoma"/>
          <w:color w:val="000000"/>
          <w:u w:color="000000"/>
          <w:bdr w:val="nil"/>
          <w:lang w:eastAsia="es-MX"/>
        </w:rPr>
        <w:t>03-22</w:t>
      </w:r>
      <w:r w:rsidRPr="00BE26F1">
        <w:rPr>
          <w:rFonts w:ascii="Tw Cen MT" w:eastAsia="Calibri" w:hAnsi="Tw Cen MT" w:cs="Tahoma"/>
          <w:color w:val="000000"/>
          <w:u w:color="000000"/>
          <w:bdr w:val="nil"/>
          <w:lang w:eastAsia="es-MX"/>
        </w:rPr>
        <w:t xml:space="preserve">, así como lo dispuesto en la propuesta técnica de </w:t>
      </w:r>
      <w:r w:rsidRPr="00BE26F1">
        <w:rPr>
          <w:rFonts w:ascii="Tw Cen MT" w:eastAsia="Calibri" w:hAnsi="Tw Cen MT" w:cs="Tahoma"/>
          <w:b/>
          <w:bCs/>
          <w:color w:val="000000"/>
          <w:u w:color="000000"/>
          <w:bdr w:val="nil"/>
          <w:lang w:eastAsia="es-MX"/>
        </w:rPr>
        <w:t>“El Proveedor”</w:t>
      </w:r>
      <w:r w:rsidRPr="00BE26F1">
        <w:rPr>
          <w:rFonts w:ascii="Tw Cen MT" w:eastAsia="Calibri" w:hAnsi="Tw Cen MT" w:cs="Tahoma"/>
          <w:color w:val="000000"/>
          <w:u w:color="000000"/>
          <w:bdr w:val="nil"/>
          <w:lang w:eastAsia="es-MX"/>
        </w:rPr>
        <w:t xml:space="preserve"> y anexo del contrato.</w:t>
      </w:r>
      <w:r w:rsidRPr="00BE26F1">
        <w:rPr>
          <w:rFonts w:ascii="Tw Cen MT" w:eastAsia="Calibri" w:hAnsi="Tw Cen MT" w:cs="Tahoma"/>
          <w:color w:val="000000"/>
          <w:bdr w:val="nil"/>
          <w:lang w:eastAsia="es-MX"/>
        </w:rPr>
        <w:t xml:space="preserve"> </w:t>
      </w:r>
    </w:p>
    <w:p w14:paraId="1845215E" w14:textId="77777777" w:rsidR="00BB7411" w:rsidRPr="00BE26F1" w:rsidRDefault="00BB7411" w:rsidP="00BB7411">
      <w:pPr>
        <w:spacing w:after="0" w:line="240" w:lineRule="auto"/>
        <w:jc w:val="both"/>
        <w:rPr>
          <w:rFonts w:ascii="Tw Cen MT" w:eastAsia="Times New Roman" w:hAnsi="Tw Cen MT" w:cs="Tahoma"/>
          <w:b/>
          <w:bCs/>
          <w:color w:val="000000"/>
          <w:u w:color="000000"/>
          <w:bdr w:val="nil"/>
          <w:lang w:eastAsia="es-MX"/>
        </w:rPr>
      </w:pPr>
    </w:p>
    <w:p w14:paraId="2F1DC713" w14:textId="77777777" w:rsidR="00BB7411" w:rsidRPr="00BE26F1" w:rsidRDefault="00BB7411" w:rsidP="00BB7411">
      <w:pPr>
        <w:spacing w:after="0" w:line="240" w:lineRule="auto"/>
        <w:ind w:right="51"/>
        <w:jc w:val="both"/>
        <w:rPr>
          <w:rFonts w:ascii="Tw Cen MT" w:eastAsia="Times New Roman" w:hAnsi="Tw Cen MT" w:cs="Tahoma"/>
          <w:bCs/>
          <w:color w:val="000000"/>
          <w:u w:color="000000"/>
          <w:bdr w:val="nil"/>
          <w:lang w:eastAsia="es-MX"/>
        </w:rPr>
      </w:pPr>
      <w:r w:rsidRPr="00BE26F1">
        <w:rPr>
          <w:rFonts w:ascii="Tw Cen MT" w:eastAsia="Times New Roman" w:hAnsi="Tw Cen MT" w:cs="Tahoma"/>
          <w:bCs/>
          <w:color w:val="000000"/>
          <w:u w:color="000000"/>
          <w:bdr w:val="nil"/>
          <w:lang w:eastAsia="es-MX"/>
        </w:rPr>
        <w:lastRenderedPageBreak/>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246AF906" w14:textId="77777777" w:rsidR="00BB7411" w:rsidRPr="00BE26F1" w:rsidRDefault="00BB7411" w:rsidP="00BB7411">
      <w:pPr>
        <w:spacing w:after="0" w:line="240" w:lineRule="auto"/>
        <w:ind w:right="51"/>
        <w:jc w:val="both"/>
        <w:rPr>
          <w:rFonts w:ascii="Tw Cen MT" w:eastAsia="Times New Roman" w:hAnsi="Tw Cen MT" w:cs="Tahoma"/>
          <w:bCs/>
          <w:color w:val="000000"/>
          <w:u w:color="000000"/>
          <w:bdr w:val="nil"/>
          <w:lang w:eastAsia="es-MX"/>
        </w:rPr>
      </w:pPr>
    </w:p>
    <w:p w14:paraId="36E01BD8" w14:textId="4243E565" w:rsidR="00BB7411" w:rsidRPr="00BE26F1" w:rsidRDefault="00BB7411" w:rsidP="00BB7411">
      <w:pPr>
        <w:spacing w:after="0" w:line="240" w:lineRule="auto"/>
        <w:jc w:val="both"/>
        <w:rPr>
          <w:rFonts w:ascii="Tw Cen MT" w:eastAsia="Calibri" w:hAnsi="Tw Cen MT" w:cs="Calibri"/>
          <w:color w:val="000000"/>
          <w:u w:color="000000"/>
          <w:bdr w:val="nil"/>
          <w:lang w:eastAsia="es-MX"/>
        </w:rPr>
      </w:pPr>
      <w:r w:rsidRPr="00BE26F1">
        <w:rPr>
          <w:rFonts w:ascii="Tw Cen MT" w:eastAsia="Calibri" w:hAnsi="Tw Cen MT" w:cs="Tahoma"/>
          <w:b/>
          <w:color w:val="000000"/>
          <w:u w:color="000000"/>
          <w:bdr w:val="nil"/>
          <w:lang w:eastAsia="es-MX"/>
        </w:rPr>
        <w:t xml:space="preserve">QUINTA. INCREMENTO. - </w:t>
      </w:r>
      <w:r w:rsidRPr="00BE26F1">
        <w:rPr>
          <w:rFonts w:ascii="Tw Cen MT" w:eastAsia="Times New Roman" w:hAnsi="Tw Cen MT" w:cs="Tahoma"/>
          <w:b/>
          <w:color w:val="000000"/>
          <w:u w:color="000000"/>
          <w:bdr w:val="nil"/>
          <w:lang w:eastAsia="es-MX"/>
        </w:rPr>
        <w:t>“El Poder Ejecutivo”</w:t>
      </w:r>
      <w:r w:rsidRPr="00BE26F1">
        <w:rPr>
          <w:rFonts w:ascii="Tw Cen MT" w:eastAsia="Times New Roman" w:hAnsi="Tw Cen MT" w:cs="Tahoma"/>
          <w:bCs/>
          <w:color w:val="000000"/>
          <w:u w:color="000000"/>
          <w:bdr w:val="nil"/>
          <w:lang w:eastAsia="es-MX"/>
        </w:rPr>
        <w:t xml:space="preserve"> de conformidad con el artículo 5</w:t>
      </w:r>
      <w:r w:rsidR="001D4967">
        <w:rPr>
          <w:rFonts w:ascii="Tw Cen MT" w:eastAsia="Times New Roman" w:hAnsi="Tw Cen MT" w:cs="Tahoma"/>
          <w:bCs/>
          <w:color w:val="000000"/>
          <w:u w:color="000000"/>
          <w:bdr w:val="nil"/>
          <w:lang w:eastAsia="es-MX"/>
        </w:rPr>
        <w:t>1</w:t>
      </w:r>
      <w:r w:rsidRPr="00BE26F1">
        <w:rPr>
          <w:rFonts w:ascii="Tw Cen MT" w:eastAsia="Times New Roman" w:hAnsi="Tw Cen MT" w:cs="Tahoma"/>
          <w:bCs/>
          <w:color w:val="000000"/>
          <w:u w:color="000000"/>
          <w:bdr w:val="nil"/>
          <w:lang w:eastAsia="es-MX"/>
        </w:rPr>
        <w:t xml:space="preserve"> numeral </w:t>
      </w:r>
      <w:r w:rsidR="001D4967">
        <w:rPr>
          <w:rFonts w:ascii="Tw Cen MT" w:eastAsia="Times New Roman" w:hAnsi="Tw Cen MT" w:cs="Tahoma"/>
          <w:bCs/>
          <w:color w:val="000000"/>
          <w:u w:color="000000"/>
          <w:bdr w:val="nil"/>
          <w:lang w:eastAsia="es-MX"/>
        </w:rPr>
        <w:t>2</w:t>
      </w:r>
      <w:r w:rsidRPr="00BE26F1">
        <w:rPr>
          <w:rFonts w:ascii="Tw Cen MT" w:eastAsia="Times New Roman" w:hAnsi="Tw Cen MT" w:cs="Tahoma"/>
          <w:bCs/>
          <w:color w:val="000000"/>
          <w:u w:color="000000"/>
          <w:bdr w:val="nil"/>
          <w:lang w:eastAsia="es-MX"/>
        </w:rPr>
        <w:t xml:space="preserve"> de la Ley de Adquisiciones, Arrendamientos y Servicios del Sector Público del Estado de Colima y 73 del Reglamento la Ley de Adquisiciones, Arrendamientos y Servicios del Sector Público del Estado de Colima</w:t>
      </w:r>
      <w:r w:rsidR="00D86376">
        <w:rPr>
          <w:rFonts w:ascii="Tw Cen MT" w:eastAsia="Times New Roman" w:hAnsi="Tw Cen MT" w:cs="Tahoma"/>
          <w:bCs/>
          <w:color w:val="000000"/>
          <w:u w:color="000000"/>
          <w:bdr w:val="nil"/>
          <w:lang w:eastAsia="es-MX"/>
        </w:rPr>
        <w:t xml:space="preserve"> para el Poder Ejecutivo</w:t>
      </w:r>
      <w:r w:rsidRPr="00BE26F1">
        <w:rPr>
          <w:rFonts w:ascii="Tw Cen MT" w:eastAsia="Times New Roman" w:hAnsi="Tw Cen MT" w:cs="Tahoma"/>
          <w:bCs/>
          <w:color w:val="000000"/>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4E98FDF1" w14:textId="77777777" w:rsidR="00BB7411" w:rsidRPr="00BE26F1" w:rsidRDefault="00BB7411" w:rsidP="00BB7411">
      <w:pPr>
        <w:pBdr>
          <w:top w:val="nil"/>
          <w:left w:val="nil"/>
          <w:bottom w:val="nil"/>
          <w:right w:val="nil"/>
          <w:between w:val="nil"/>
          <w:bar w:val="nil"/>
        </w:pBdr>
        <w:tabs>
          <w:tab w:val="left" w:pos="6480"/>
        </w:tabs>
        <w:spacing w:after="0" w:line="240" w:lineRule="auto"/>
        <w:jc w:val="both"/>
        <w:rPr>
          <w:rFonts w:ascii="Tw Cen MT" w:eastAsia="Calibri" w:hAnsi="Tw Cen MT" w:cs="Tahoma"/>
          <w:b/>
          <w:color w:val="000000"/>
          <w:u w:color="000000"/>
          <w:bdr w:val="nil"/>
          <w:lang w:eastAsia="es-MX"/>
        </w:rPr>
      </w:pPr>
    </w:p>
    <w:p w14:paraId="5E52E389" w14:textId="3C01C5E1" w:rsidR="00BB7411" w:rsidRPr="00BE26F1" w:rsidRDefault="00BB7411" w:rsidP="00BB7411">
      <w:pPr>
        <w:keepNext/>
        <w:tabs>
          <w:tab w:val="left" w:pos="6480"/>
        </w:tabs>
        <w:spacing w:after="0" w:line="240" w:lineRule="auto"/>
        <w:jc w:val="both"/>
        <w:rPr>
          <w:rFonts w:ascii="Tw Cen MT" w:eastAsia="Tw Cen MT" w:hAnsi="Tw Cen MT" w:cs="Tw Cen MT"/>
          <w:bCs/>
          <w:color w:val="000000"/>
          <w:u w:color="000000"/>
        </w:rPr>
      </w:pPr>
      <w:r w:rsidRPr="00BE26F1">
        <w:rPr>
          <w:rFonts w:ascii="Tw Cen MT" w:eastAsia="Calibri" w:hAnsi="Tw Cen MT" w:cs="Tahoma"/>
          <w:b/>
          <w:color w:val="000000"/>
          <w:u w:color="000000"/>
        </w:rPr>
        <w:t xml:space="preserve">SEXTA.GARANTIA DE CUMPLIMIENTO DEL CONTRATO. - </w:t>
      </w:r>
      <w:r w:rsidRPr="00BE26F1">
        <w:rPr>
          <w:rFonts w:ascii="Tw Cen MT" w:eastAsia="Calibri" w:hAnsi="Tw Cen MT" w:cs="Tahoma"/>
          <w:bCs/>
          <w:color w:val="000000"/>
          <w:u w:color="000000"/>
        </w:rPr>
        <w:t>Conformes las especificaciones mencionadas en las bases de la licitación pública nacional con carácter presencial número</w:t>
      </w:r>
      <w:r w:rsidR="00E718E9">
        <w:rPr>
          <w:rFonts w:ascii="Tw Cen MT" w:eastAsia="Calibri" w:hAnsi="Tw Cen MT" w:cs="Tahoma"/>
          <w:bCs/>
          <w:color w:val="000000"/>
          <w:u w:color="000000"/>
        </w:rPr>
        <w:t xml:space="preserve"> 06002-</w:t>
      </w:r>
      <w:r w:rsidR="003B0017">
        <w:rPr>
          <w:rFonts w:ascii="Tw Cen MT" w:eastAsia="Calibri" w:hAnsi="Tw Cen MT" w:cs="Tahoma"/>
          <w:bCs/>
          <w:color w:val="000000"/>
          <w:u w:color="000000"/>
        </w:rPr>
        <w:t>0</w:t>
      </w:r>
      <w:r w:rsidR="00E718E9">
        <w:rPr>
          <w:rFonts w:ascii="Tw Cen MT" w:eastAsia="Calibri" w:hAnsi="Tw Cen MT" w:cs="Tahoma"/>
          <w:bCs/>
          <w:color w:val="000000"/>
          <w:u w:color="000000"/>
        </w:rPr>
        <w:t>03-22</w:t>
      </w:r>
    </w:p>
    <w:p w14:paraId="2CEFE892" w14:textId="77777777" w:rsidR="00BB7411" w:rsidRPr="00BE26F1" w:rsidRDefault="00BB7411" w:rsidP="00BB7411">
      <w:pPr>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0AB9EECD" w14:textId="77777777" w:rsidR="00BB7411" w:rsidRPr="00BE26F1" w:rsidRDefault="00BB7411" w:rsidP="00BB7411">
      <w:pPr>
        <w:widowControl w:val="0"/>
        <w:pBdr>
          <w:top w:val="nil"/>
          <w:left w:val="nil"/>
          <w:bottom w:val="nil"/>
          <w:right w:val="nil"/>
          <w:between w:val="nil"/>
          <w:bar w:val="nil"/>
        </w:pBdr>
        <w:spacing w:after="0" w:line="240" w:lineRule="auto"/>
        <w:jc w:val="both"/>
        <w:rPr>
          <w:rFonts w:ascii="Tw Cen MT" w:eastAsia="Calibri" w:hAnsi="Tw Cen MT" w:cs="Calibri"/>
          <w:color w:val="000000"/>
          <w:u w:color="000000"/>
          <w:bdr w:val="nil"/>
          <w:lang w:eastAsia="es-MX"/>
        </w:rPr>
      </w:pPr>
      <w:r w:rsidRPr="00BE26F1">
        <w:rPr>
          <w:rFonts w:ascii="Tw Cen MT" w:eastAsia="Calibri" w:hAnsi="Tw Cen MT" w:cs="Tahoma"/>
          <w:b/>
          <w:color w:val="000000"/>
          <w:u w:color="000000"/>
          <w:bdr w:val="nil"/>
          <w:lang w:eastAsia="es-MX"/>
        </w:rPr>
        <w:t>SÉPTIMA.RESCISIÓN DEL CONTRATO. - “El Poder Ejecutivo”</w:t>
      </w:r>
      <w:r w:rsidRPr="00BE26F1">
        <w:rPr>
          <w:rFonts w:ascii="Tw Cen MT" w:eastAsia="Calibri" w:hAnsi="Tw Cen MT" w:cs="Tahoma"/>
          <w:color w:val="000000"/>
          <w:u w:color="000000"/>
          <w:bdr w:val="nil"/>
          <w:lang w:eastAsia="es-MX"/>
        </w:rPr>
        <w:t xml:space="preserve"> podrá rescindir administrativamente el presente contrato por cualquiera de las causas que a continuación se mencionan: </w:t>
      </w:r>
    </w:p>
    <w:p w14:paraId="1A0AE612" w14:textId="77777777" w:rsidR="00BB7411" w:rsidRPr="00BE26F1" w:rsidRDefault="00BB7411" w:rsidP="00BB7411">
      <w:pPr>
        <w:spacing w:after="0" w:line="240" w:lineRule="auto"/>
        <w:rPr>
          <w:rFonts w:ascii="Tw Cen MT" w:eastAsia="Calibri" w:hAnsi="Tw Cen MT" w:cs="Tahoma"/>
          <w:color w:val="000000"/>
          <w:u w:color="000000"/>
          <w:bdr w:val="nil"/>
          <w:lang w:eastAsia="es-MX"/>
        </w:rPr>
      </w:pPr>
    </w:p>
    <w:p w14:paraId="2F2911D6" w14:textId="77777777" w:rsidR="00BB7411" w:rsidRPr="00BE26F1" w:rsidRDefault="00BB7411" w:rsidP="00BB7411">
      <w:pPr>
        <w:numPr>
          <w:ilvl w:val="0"/>
          <w:numId w:val="15"/>
        </w:num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En caso de incumplimiento de las obligaciones a cargo de </w:t>
      </w:r>
      <w:r w:rsidRPr="00BE26F1">
        <w:rPr>
          <w:rFonts w:ascii="Tw Cen MT" w:eastAsia="Calibri" w:hAnsi="Tw Cen MT" w:cs="Tahoma"/>
          <w:b/>
          <w:bCs/>
          <w:color w:val="000000"/>
          <w:u w:color="000000"/>
          <w:bdr w:val="nil"/>
          <w:lang w:eastAsia="es-MX"/>
        </w:rPr>
        <w:t>“El Proveedor”</w:t>
      </w:r>
      <w:r w:rsidRPr="00BE26F1">
        <w:rPr>
          <w:rFonts w:ascii="Tw Cen MT" w:eastAsia="Calibri" w:hAnsi="Tw Cen MT" w:cs="Tahoma"/>
          <w:color w:val="000000"/>
          <w:u w:color="000000"/>
          <w:bdr w:val="nil"/>
          <w:lang w:eastAsia="es-MX"/>
        </w:rPr>
        <w:t>, conforme a lo dispuesto en el artículo 59 numeral 1 fracción I de la Ley de Adquisiciones, Arrendamientos y Servicios del Sector Publico del Estado de Colima.</w:t>
      </w:r>
    </w:p>
    <w:p w14:paraId="559E1BA7" w14:textId="77777777" w:rsidR="00BB7411" w:rsidRPr="00BE26F1" w:rsidRDefault="00BB7411" w:rsidP="00BB7411">
      <w:pPr>
        <w:numPr>
          <w:ilvl w:val="0"/>
          <w:numId w:val="15"/>
        </w:num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En caso de que </w:t>
      </w:r>
      <w:r w:rsidRPr="00BE26F1">
        <w:rPr>
          <w:rFonts w:ascii="Tw Cen MT" w:eastAsia="Calibri" w:hAnsi="Tw Cen MT" w:cs="Tahoma"/>
          <w:b/>
          <w:color w:val="000000"/>
          <w:u w:color="000000"/>
          <w:bdr w:val="nil"/>
          <w:lang w:eastAsia="es-MX"/>
        </w:rPr>
        <w:t>“El Proveedor”</w:t>
      </w:r>
      <w:r w:rsidRPr="00BE26F1">
        <w:rPr>
          <w:rFonts w:ascii="Tw Cen MT" w:eastAsia="Calibri" w:hAnsi="Tw Cen MT" w:cs="Tahoma"/>
          <w:color w:val="000000"/>
          <w:u w:color="000000"/>
          <w:bdr w:val="nil"/>
          <w:lang w:eastAsia="es-MX"/>
        </w:rPr>
        <w:t xml:space="preserve"> ceda(n) en forma parcial o total los derechos u obligaciones derivadas de la licitación y/o del contrato.</w:t>
      </w:r>
    </w:p>
    <w:p w14:paraId="2D97B880" w14:textId="77777777" w:rsidR="00BB7411" w:rsidRPr="00BE26F1" w:rsidRDefault="00BB7411" w:rsidP="00BB7411">
      <w:pPr>
        <w:numPr>
          <w:ilvl w:val="0"/>
          <w:numId w:val="15"/>
        </w:num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Cuando la suma de las penas por atraso alcance el mismo monto que correspondería a la garantía de cumplimiento, en ningún caso excederán del 10% del monto adjudicado.</w:t>
      </w:r>
    </w:p>
    <w:p w14:paraId="308DD061" w14:textId="2B111012" w:rsidR="00BB7411" w:rsidRPr="00BE26F1" w:rsidRDefault="00BB7411" w:rsidP="00BB7411">
      <w:pPr>
        <w:numPr>
          <w:ilvl w:val="0"/>
          <w:numId w:val="15"/>
        </w:num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Cuando no coincidan las características del bien o servicio ofertado con el producto entregado, siendo menores a las especificadas </w:t>
      </w:r>
      <w:r w:rsidRPr="00BE26F1">
        <w:rPr>
          <w:rFonts w:ascii="Tw Cen MT" w:eastAsia="Calibri" w:hAnsi="Tw Cen MT" w:cs="Tahoma"/>
          <w:bCs/>
          <w:color w:val="000000"/>
          <w:u w:color="000000"/>
          <w:bdr w:val="nil"/>
          <w:lang w:eastAsia="es-MX"/>
        </w:rPr>
        <w:t xml:space="preserve">en </w:t>
      </w:r>
      <w:r w:rsidRPr="00BE26F1">
        <w:rPr>
          <w:rFonts w:ascii="Tw Cen MT" w:eastAsia="Times New Roman" w:hAnsi="Tw Cen MT" w:cs="Tahoma"/>
          <w:bCs/>
          <w:color w:val="000000"/>
          <w:u w:color="000000"/>
          <w:bdr w:val="nil"/>
          <w:lang w:eastAsia="es-MX"/>
        </w:rPr>
        <w:t xml:space="preserve">el anexo número 1 técnico de las bases de licitación pública nacional con carácter presencial número </w:t>
      </w:r>
      <w:r w:rsidR="00E718E9">
        <w:rPr>
          <w:rFonts w:ascii="Tw Cen MT" w:eastAsia="Times New Roman" w:hAnsi="Tw Cen MT" w:cs="Tahoma"/>
          <w:bCs/>
          <w:color w:val="000000"/>
          <w:u w:color="000000"/>
          <w:bdr w:val="nil"/>
          <w:lang w:eastAsia="es-MX"/>
        </w:rPr>
        <w:t>06002-</w:t>
      </w:r>
      <w:r w:rsidR="003B0017">
        <w:rPr>
          <w:rFonts w:ascii="Tw Cen MT" w:eastAsia="Times New Roman" w:hAnsi="Tw Cen MT" w:cs="Tahoma"/>
          <w:bCs/>
          <w:color w:val="000000"/>
          <w:u w:color="000000"/>
          <w:bdr w:val="nil"/>
          <w:lang w:eastAsia="es-MX"/>
        </w:rPr>
        <w:t>0</w:t>
      </w:r>
      <w:r w:rsidR="00E718E9">
        <w:rPr>
          <w:rFonts w:ascii="Tw Cen MT" w:eastAsia="Times New Roman" w:hAnsi="Tw Cen MT" w:cs="Tahoma"/>
          <w:bCs/>
          <w:color w:val="000000"/>
          <w:u w:color="000000"/>
          <w:bdr w:val="nil"/>
          <w:lang w:eastAsia="es-MX"/>
        </w:rPr>
        <w:t>03-22</w:t>
      </w:r>
      <w:r w:rsidRPr="00BE26F1">
        <w:rPr>
          <w:rFonts w:ascii="Tw Cen MT" w:eastAsia="Times New Roman" w:hAnsi="Tw Cen MT" w:cs="Tahoma"/>
          <w:bCs/>
          <w:color w:val="000000"/>
          <w:u w:color="000000"/>
          <w:bdr w:val="nil"/>
          <w:lang w:eastAsia="es-MX"/>
        </w:rPr>
        <w:t>.</w:t>
      </w:r>
    </w:p>
    <w:p w14:paraId="4B7FF6D3" w14:textId="77777777" w:rsidR="00BB7411" w:rsidRPr="00BE26F1" w:rsidRDefault="00BB7411" w:rsidP="00BB7411">
      <w:pPr>
        <w:numPr>
          <w:ilvl w:val="0"/>
          <w:numId w:val="15"/>
        </w:numPr>
        <w:spacing w:after="0" w:line="240" w:lineRule="auto"/>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72CD17A" w14:textId="77777777" w:rsidR="00BB7411" w:rsidRPr="00BE26F1" w:rsidRDefault="00BB7411" w:rsidP="00BB7411">
      <w:pPr>
        <w:spacing w:after="0" w:line="240" w:lineRule="auto"/>
        <w:ind w:left="720"/>
        <w:jc w:val="both"/>
        <w:rPr>
          <w:rFonts w:ascii="Tw Cen MT" w:eastAsia="Calibri" w:hAnsi="Tw Cen MT" w:cs="Tahoma"/>
          <w:color w:val="000000"/>
          <w:u w:color="000000"/>
          <w:bdr w:val="nil"/>
          <w:lang w:eastAsia="es-MX"/>
        </w:rPr>
      </w:pPr>
    </w:p>
    <w:p w14:paraId="5D6CDA1C" w14:textId="77777777" w:rsidR="00BB7411" w:rsidRPr="00BE26F1" w:rsidRDefault="00BB7411" w:rsidP="00BB7411">
      <w:p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3F84521" w14:textId="77777777" w:rsidR="00BB7411" w:rsidRPr="00BE26F1" w:rsidRDefault="00BB7411" w:rsidP="00BB7411">
      <w:pPr>
        <w:spacing w:after="0" w:line="240" w:lineRule="auto"/>
        <w:rPr>
          <w:rFonts w:ascii="Tw Cen MT" w:eastAsia="Calibri" w:hAnsi="Tw Cen MT" w:cs="Tahoma"/>
          <w:color w:val="000000"/>
          <w:u w:color="000000"/>
          <w:bdr w:val="nil"/>
          <w:lang w:eastAsia="es-MX"/>
        </w:rPr>
      </w:pPr>
    </w:p>
    <w:p w14:paraId="5680DE7A" w14:textId="77777777" w:rsidR="00BB7411" w:rsidRPr="00BE26F1" w:rsidRDefault="00BB7411" w:rsidP="00BB7411">
      <w:p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8E3BFD8" w14:textId="77777777" w:rsidR="00BB7411" w:rsidRPr="00BE26F1" w:rsidRDefault="00BB7411" w:rsidP="00BB7411">
      <w:pPr>
        <w:spacing w:after="0" w:line="240" w:lineRule="auto"/>
        <w:jc w:val="both"/>
        <w:rPr>
          <w:rFonts w:ascii="Tw Cen MT" w:eastAsia="Calibri" w:hAnsi="Tw Cen MT" w:cs="Tahoma"/>
          <w:color w:val="000000"/>
          <w:u w:color="000000"/>
          <w:bdr w:val="nil"/>
          <w:lang w:eastAsia="es-MX"/>
        </w:rPr>
      </w:pPr>
    </w:p>
    <w:p w14:paraId="44438CEC" w14:textId="77777777" w:rsidR="00BB7411" w:rsidRPr="00BE26F1" w:rsidRDefault="00BB7411" w:rsidP="00BB7411">
      <w:pP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lastRenderedPageBreak/>
        <w:t>Cuando el incumplimiento de las obligaciones del proveedor no derive del atraso, sino por otras causas establecidas en el contrato, se iniciará en cualquier momento posterior al incumplimiento el procedimiento de rescisión del contrato.</w:t>
      </w:r>
    </w:p>
    <w:p w14:paraId="6E821033" w14:textId="77777777" w:rsidR="00BB7411" w:rsidRPr="00BE26F1" w:rsidRDefault="00BB7411" w:rsidP="00BB7411">
      <w:pPr>
        <w:widowControl w:val="0"/>
        <w:pBdr>
          <w:top w:val="nil"/>
          <w:left w:val="nil"/>
          <w:bottom w:val="nil"/>
          <w:right w:val="nil"/>
          <w:between w:val="nil"/>
          <w:bar w:val="nil"/>
        </w:pBdr>
        <w:spacing w:after="0" w:line="240" w:lineRule="auto"/>
        <w:jc w:val="both"/>
        <w:rPr>
          <w:rFonts w:ascii="Tw Cen MT" w:eastAsia="Calibri" w:hAnsi="Tw Cen MT" w:cs="Tahoma"/>
          <w:b/>
          <w:color w:val="000000"/>
          <w:highlight w:val="yellow"/>
          <w:u w:color="000000"/>
          <w:bdr w:val="nil"/>
          <w:lang w:eastAsia="es-MX"/>
        </w:rPr>
      </w:pPr>
    </w:p>
    <w:p w14:paraId="0EB465E6" w14:textId="77777777" w:rsidR="00BB7411" w:rsidRPr="00BE26F1" w:rsidRDefault="00BB7411" w:rsidP="00BB7411">
      <w:pPr>
        <w:autoSpaceDE w:val="0"/>
        <w:autoSpaceDN w:val="0"/>
        <w:adjustRightInd w:val="0"/>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
          <w:color w:val="000000"/>
          <w:u w:color="000000"/>
          <w:bdr w:val="nil"/>
          <w:lang w:eastAsia="es-MX"/>
        </w:rPr>
        <w:t xml:space="preserve">OCTAVA. </w:t>
      </w:r>
      <w:r w:rsidRPr="00BE26F1">
        <w:rPr>
          <w:rFonts w:ascii="Tw Cen MT" w:eastAsia="Calibri" w:hAnsi="Tw Cen MT" w:cs="Tahoma"/>
          <w:b/>
          <w:bCs/>
          <w:color w:val="000000"/>
          <w:u w:color="000000"/>
          <w:bdr w:val="nil"/>
          <w:lang w:eastAsia="es-MX"/>
        </w:rPr>
        <w:t>TERMINACION ANTICIPADA DEL CONTRATO. -</w:t>
      </w:r>
      <w:r w:rsidRPr="00BE26F1">
        <w:rPr>
          <w:rFonts w:ascii="Tw Cen MT" w:eastAsia="Calibri" w:hAnsi="Tw Cen MT" w:cs="Tahoma"/>
          <w:color w:val="000000"/>
          <w:u w:color="000000"/>
          <w:bdr w:val="nil"/>
          <w:lang w:eastAsia="es-MX"/>
        </w:rPr>
        <w:t xml:space="preserve"> </w:t>
      </w:r>
      <w:r w:rsidRPr="00BE26F1">
        <w:rPr>
          <w:rFonts w:ascii="Tw Cen MT" w:eastAsia="Calibri" w:hAnsi="Tw Cen MT" w:cs="Tahoma"/>
          <w:b/>
          <w:color w:val="000000"/>
          <w:u w:color="000000"/>
          <w:bdr w:val="nil"/>
          <w:lang w:eastAsia="es-MX"/>
        </w:rPr>
        <w:t>“El Poder Ejecutivo”</w:t>
      </w:r>
      <w:r w:rsidRPr="00BE26F1">
        <w:rPr>
          <w:rFonts w:ascii="Tw Cen MT" w:eastAsia="Calibri" w:hAnsi="Tw Cen MT" w:cs="Tahoma"/>
          <w:color w:val="000000"/>
          <w:u w:color="000000"/>
          <w:bdr w:val="nil"/>
          <w:lang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39B5D54A" w14:textId="77777777" w:rsidR="00BB7411" w:rsidRPr="00BE26F1" w:rsidRDefault="00BB7411" w:rsidP="00BB7411">
      <w:pPr>
        <w:autoSpaceDE w:val="0"/>
        <w:autoSpaceDN w:val="0"/>
        <w:adjustRightInd w:val="0"/>
        <w:spacing w:after="0" w:line="240" w:lineRule="auto"/>
        <w:jc w:val="both"/>
        <w:rPr>
          <w:rFonts w:ascii="Tw Cen MT" w:eastAsia="Calibri" w:hAnsi="Tw Cen MT" w:cs="Tahoma"/>
          <w:color w:val="000000"/>
          <w:u w:color="000000"/>
          <w:bdr w:val="nil"/>
          <w:lang w:eastAsia="es-MX"/>
        </w:rPr>
      </w:pPr>
    </w:p>
    <w:p w14:paraId="0FC43C38" w14:textId="77777777" w:rsidR="00BB7411" w:rsidRPr="00BE26F1" w:rsidRDefault="00BB7411" w:rsidP="00BB7411">
      <w:pPr>
        <w:autoSpaceDE w:val="0"/>
        <w:autoSpaceDN w:val="0"/>
        <w:adjustRightInd w:val="0"/>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7646FCFE" w14:textId="77777777" w:rsidR="00BB7411" w:rsidRPr="00BE26F1" w:rsidRDefault="00BB7411" w:rsidP="00BB7411">
      <w:pPr>
        <w:autoSpaceDE w:val="0"/>
        <w:autoSpaceDN w:val="0"/>
        <w:adjustRightInd w:val="0"/>
        <w:spacing w:after="0" w:line="240" w:lineRule="auto"/>
        <w:jc w:val="both"/>
        <w:rPr>
          <w:rFonts w:ascii="Tw Cen MT" w:eastAsia="Calibri" w:hAnsi="Tw Cen MT" w:cs="Tahoma"/>
          <w:color w:val="000000"/>
          <w:u w:color="000000"/>
          <w:bdr w:val="nil"/>
          <w:lang w:eastAsia="es-MX"/>
        </w:rPr>
      </w:pPr>
    </w:p>
    <w:p w14:paraId="1C649583" w14:textId="4BD3CAB1" w:rsidR="00BB7411" w:rsidRPr="00BE26F1" w:rsidRDefault="00BB7411" w:rsidP="00BB7411">
      <w:pPr>
        <w:autoSpaceDE w:val="0"/>
        <w:autoSpaceDN w:val="0"/>
        <w:adjustRightInd w:val="0"/>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En estos supuestos se reembolsará a </w:t>
      </w:r>
      <w:r w:rsidRPr="00BE26F1">
        <w:rPr>
          <w:rFonts w:ascii="Tw Cen MT" w:eastAsia="Calibri" w:hAnsi="Tw Cen MT" w:cs="Tahoma"/>
          <w:b/>
          <w:color w:val="000000"/>
          <w:u w:color="000000"/>
          <w:bdr w:val="nil"/>
          <w:lang w:eastAsia="es-MX"/>
        </w:rPr>
        <w:t>“El Proveedor”</w:t>
      </w:r>
      <w:r w:rsidRPr="00BE26F1">
        <w:rPr>
          <w:rFonts w:ascii="Tw Cen MT" w:eastAsia="Calibri" w:hAnsi="Tw Cen MT" w:cs="Tahoma"/>
          <w:color w:val="000000"/>
          <w:u w:color="000000"/>
          <w:bdr w:val="nil"/>
          <w:lang w:eastAsia="es-MX"/>
        </w:rPr>
        <w:t xml:space="preserve"> los gastos no recuperables en que haya incurrido, siempre que éstos sean razonables, estén debidamente comprobados y se relacionen directamente con el contrato,</w:t>
      </w:r>
      <w:r w:rsidRPr="00BE26F1">
        <w:rPr>
          <w:rFonts w:ascii="Tw Cen MT" w:eastAsia="Calibri" w:hAnsi="Tw Cen MT" w:cs="Times New Roman"/>
        </w:rPr>
        <w:t xml:space="preserve"> </w:t>
      </w:r>
      <w:r w:rsidRPr="00BE26F1">
        <w:rPr>
          <w:rFonts w:ascii="Tw Cen MT" w:eastAsia="Calibri" w:hAnsi="Tw Cen MT" w:cs="Tahoma"/>
          <w:color w:val="000000"/>
          <w:u w:color="000000"/>
          <w:bdr w:val="nil"/>
          <w:lang w:eastAsia="es-MX"/>
        </w:rPr>
        <w:t>limitándose los conceptos conforme lo dispuesto en el artículo 84 del Reglamento de la Ley de Adquisiciones, Arrendamientos y Servicios del Sector Publico del Estado de Colima</w:t>
      </w:r>
      <w:r w:rsidR="00D86376">
        <w:rPr>
          <w:rFonts w:ascii="Tw Cen MT" w:eastAsia="Calibri" w:hAnsi="Tw Cen MT" w:cs="Tahoma"/>
          <w:color w:val="000000"/>
          <w:u w:color="000000"/>
          <w:bdr w:val="nil"/>
          <w:lang w:eastAsia="es-MX"/>
        </w:rPr>
        <w:t xml:space="preserve"> para el Poder Ejecutivo</w:t>
      </w:r>
      <w:r w:rsidRPr="00BE26F1">
        <w:rPr>
          <w:rFonts w:ascii="Tw Cen MT" w:eastAsia="Calibri" w:hAnsi="Tw Cen MT" w:cs="Tahoma"/>
          <w:color w:val="000000"/>
          <w:u w:color="000000"/>
          <w:bdr w:val="nil"/>
          <w:lang w:eastAsia="es-MX"/>
        </w:rPr>
        <w:t>.</w:t>
      </w:r>
    </w:p>
    <w:p w14:paraId="59C8722B" w14:textId="77777777" w:rsidR="00BB7411" w:rsidRPr="00BE26F1" w:rsidRDefault="00BB7411" w:rsidP="00BB7411">
      <w:pPr>
        <w:autoSpaceDE w:val="0"/>
        <w:autoSpaceDN w:val="0"/>
        <w:adjustRightInd w:val="0"/>
        <w:spacing w:after="0" w:line="240" w:lineRule="auto"/>
        <w:jc w:val="both"/>
        <w:rPr>
          <w:rFonts w:ascii="Tw Cen MT" w:eastAsia="Calibri" w:hAnsi="Tw Cen MT" w:cs="Tahoma"/>
          <w:color w:val="000000"/>
          <w:u w:color="000000"/>
          <w:bdr w:val="nil"/>
          <w:lang w:eastAsia="es-MX"/>
        </w:rPr>
      </w:pPr>
    </w:p>
    <w:p w14:paraId="79D0C292" w14:textId="77777777" w:rsidR="00BB7411" w:rsidRPr="00BE26F1" w:rsidRDefault="00BB7411" w:rsidP="00BB7411">
      <w:pPr>
        <w:widowControl w:val="0"/>
        <w:pBdr>
          <w:top w:val="nil"/>
          <w:left w:val="nil"/>
          <w:bottom w:val="nil"/>
          <w:right w:val="nil"/>
          <w:between w:val="nil"/>
          <w:bar w:val="nil"/>
        </w:pBdr>
        <w:spacing w:after="0" w:line="240" w:lineRule="auto"/>
        <w:jc w:val="both"/>
        <w:rPr>
          <w:rFonts w:ascii="Tw Cen MT" w:eastAsia="Calibri" w:hAnsi="Tw Cen MT" w:cs="Times New Roman"/>
        </w:rPr>
      </w:pPr>
      <w:r w:rsidRPr="00BE26F1">
        <w:rPr>
          <w:rFonts w:ascii="Tw Cen MT" w:eastAsia="Calibri" w:hAnsi="Tw Cen MT" w:cs="Tahoma"/>
          <w:b/>
          <w:color w:val="000000"/>
          <w:u w:color="000000"/>
          <w:bdr w:val="nil"/>
          <w:lang w:eastAsia="es-MX"/>
        </w:rPr>
        <w:t xml:space="preserve">NOVENA.SUSPENSIÓN EN LA PRESTACION DEL SERVICIO.- </w:t>
      </w:r>
      <w:r w:rsidRPr="00BE26F1">
        <w:rPr>
          <w:rFonts w:ascii="Tw Cen MT" w:eastAsia="Calibri" w:hAnsi="Tw Cen MT" w:cs="Times New Roman"/>
          <w:b/>
          <w:bCs/>
        </w:rPr>
        <w:t>“El Poder Ejecutivo”</w:t>
      </w:r>
      <w:r w:rsidRPr="00BE26F1">
        <w:rPr>
          <w:rFonts w:ascii="Tw Cen MT" w:eastAsia="Calibri" w:hAnsi="Tw Cen MT" w:cs="Times New Roman"/>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BE26F1">
        <w:rPr>
          <w:rFonts w:ascii="Tw Cen MT" w:eastAsia="Calibri" w:hAnsi="Tw Cen MT" w:cs="Times New Roman"/>
          <w:b/>
          <w:bCs/>
        </w:rPr>
        <w:t>“El Poder Ejecutivo”</w:t>
      </w:r>
      <w:r w:rsidRPr="00BE26F1">
        <w:rPr>
          <w:rFonts w:ascii="Tw Cen MT" w:eastAsia="Calibri" w:hAnsi="Tw Cen MT" w:cs="Times New Roman"/>
        </w:rPr>
        <w:t xml:space="preserve">, bajo su responsabilidad podrá suspender la entrega de los bienes o la prestación del servicio, en cuyo caso únicamente se pagarán a </w:t>
      </w:r>
      <w:r w:rsidRPr="00BE26F1">
        <w:rPr>
          <w:rFonts w:ascii="Tw Cen MT" w:eastAsia="Calibri" w:hAnsi="Tw Cen MT" w:cs="Times New Roman"/>
          <w:b/>
          <w:bCs/>
        </w:rPr>
        <w:t xml:space="preserve">“El Proveedor” </w:t>
      </w:r>
      <w:r w:rsidRPr="00BE26F1">
        <w:rPr>
          <w:rFonts w:ascii="Tw Cen MT" w:eastAsia="Calibri" w:hAnsi="Tw Cen MT" w:cs="Times New Roman"/>
        </w:rPr>
        <w:t>aquellos bienes o servicios que hubiesen sido efectivamente entregados o prestados.</w:t>
      </w:r>
    </w:p>
    <w:p w14:paraId="58C54AE8" w14:textId="77777777" w:rsidR="00BB7411" w:rsidRPr="00BE26F1" w:rsidRDefault="00BB7411" w:rsidP="00BB7411">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23D78777" w14:textId="7DD1D9A3" w:rsidR="00BB7411" w:rsidRPr="00BE26F1" w:rsidRDefault="00BB7411" w:rsidP="00BB7411">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Cuando la suspensión obedezca a causas imputables a </w:t>
      </w:r>
      <w:r w:rsidRPr="00BE26F1">
        <w:rPr>
          <w:rFonts w:ascii="Tw Cen MT" w:eastAsia="Calibri" w:hAnsi="Tw Cen MT" w:cs="Tahoma"/>
          <w:b/>
          <w:bCs/>
          <w:color w:val="000000"/>
          <w:u w:color="000000"/>
          <w:bdr w:val="nil"/>
          <w:lang w:eastAsia="es-MX"/>
        </w:rPr>
        <w:t>“El Poder Ejecutivo”</w:t>
      </w:r>
      <w:r w:rsidRPr="00BE26F1">
        <w:rPr>
          <w:rFonts w:ascii="Tw Cen MT" w:eastAsia="Calibri" w:hAnsi="Tw Cen MT" w:cs="Tahoma"/>
          <w:color w:val="000000"/>
          <w:u w:color="000000"/>
          <w:bdr w:val="nil"/>
          <w:lang w:eastAsia="es-MX"/>
        </w:rPr>
        <w:t xml:space="preserve">, previa petición y justificación de </w:t>
      </w:r>
      <w:r w:rsidRPr="00BE26F1">
        <w:rPr>
          <w:rFonts w:ascii="Tw Cen MT" w:eastAsia="Calibri" w:hAnsi="Tw Cen MT" w:cs="Tahoma"/>
          <w:b/>
          <w:bCs/>
          <w:color w:val="000000"/>
          <w:u w:color="000000"/>
          <w:bdr w:val="nil"/>
          <w:lang w:eastAsia="es-MX"/>
        </w:rPr>
        <w:t>“El Proveedor”</w:t>
      </w:r>
      <w:r w:rsidRPr="00BE26F1">
        <w:rPr>
          <w:rFonts w:ascii="Tw Cen MT" w:eastAsia="Calibri" w:hAnsi="Tw Cen MT" w:cs="Tahoma"/>
          <w:color w:val="000000"/>
          <w:u w:color="000000"/>
          <w:bdr w:val="nil"/>
          <w:lang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D86376">
        <w:rPr>
          <w:rFonts w:ascii="Tw Cen MT" w:eastAsia="Calibri" w:hAnsi="Tw Cen MT" w:cs="Tahoma"/>
          <w:color w:val="000000"/>
          <w:u w:color="000000"/>
          <w:bdr w:val="nil"/>
          <w:lang w:eastAsia="es-MX"/>
        </w:rPr>
        <w:t xml:space="preserve"> para el Poder Ejecutivo</w:t>
      </w:r>
      <w:r w:rsidRPr="00BE26F1">
        <w:rPr>
          <w:rFonts w:ascii="Tw Cen MT" w:eastAsia="Calibri" w:hAnsi="Tw Cen MT" w:cs="Tahoma"/>
          <w:color w:val="000000"/>
          <w:u w:color="000000"/>
          <w:bdr w:val="nil"/>
          <w:lang w:eastAsia="es-MX"/>
        </w:rPr>
        <w:t>.</w:t>
      </w:r>
    </w:p>
    <w:p w14:paraId="1E74AA43" w14:textId="77777777" w:rsidR="00BB7411" w:rsidRPr="00BE26F1" w:rsidRDefault="00BB7411" w:rsidP="00BB7411">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7CB4917F" w14:textId="77777777" w:rsidR="00BB7411" w:rsidRPr="00BE26F1" w:rsidRDefault="00BB7411" w:rsidP="00BB7411">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En cualquiera de los casos previstos </w:t>
      </w:r>
      <w:r w:rsidRPr="00BE26F1">
        <w:rPr>
          <w:rFonts w:ascii="Tw Cen MT" w:eastAsia="Calibri" w:hAnsi="Tw Cen MT" w:cs="Tahoma"/>
          <w:b/>
          <w:color w:val="000000"/>
          <w:u w:color="000000"/>
          <w:bdr w:val="nil"/>
          <w:lang w:eastAsia="es-MX"/>
        </w:rPr>
        <w:t>“Las Partes”</w:t>
      </w:r>
      <w:r w:rsidRPr="00BE26F1">
        <w:rPr>
          <w:rFonts w:ascii="Tw Cen MT" w:eastAsia="Calibri" w:hAnsi="Tw Cen MT" w:cs="Tahoma"/>
          <w:color w:val="000000"/>
          <w:u w:color="000000"/>
          <w:bdr w:val="nil"/>
          <w:lang w:eastAsia="es-MX"/>
        </w:rPr>
        <w:t xml:space="preserve"> pactaran el plazo de suspensión, a cuyo término podrá iniciarse la terminación anticipada del contrato.</w:t>
      </w:r>
    </w:p>
    <w:p w14:paraId="363EA814" w14:textId="77777777" w:rsidR="00BB7411" w:rsidRPr="00BE26F1" w:rsidRDefault="00BB7411" w:rsidP="00BB7411">
      <w:pPr>
        <w:widowControl w:val="0"/>
        <w:pBdr>
          <w:top w:val="nil"/>
          <w:left w:val="nil"/>
          <w:bottom w:val="nil"/>
          <w:right w:val="nil"/>
          <w:between w:val="nil"/>
          <w:bar w:val="nil"/>
        </w:pBdr>
        <w:spacing w:after="0" w:line="240" w:lineRule="auto"/>
        <w:jc w:val="both"/>
        <w:rPr>
          <w:rFonts w:ascii="Tw Cen MT" w:eastAsia="Calibri" w:hAnsi="Tw Cen MT" w:cs="Tahoma"/>
          <w:b/>
          <w:color w:val="000000"/>
          <w:u w:color="000000"/>
          <w:bdr w:val="nil"/>
          <w:lang w:eastAsia="es-MX"/>
        </w:rPr>
      </w:pPr>
    </w:p>
    <w:p w14:paraId="1CC2D352" w14:textId="77777777" w:rsidR="00BB7411" w:rsidRPr="00BE26F1" w:rsidRDefault="00BB7411" w:rsidP="00BB7411">
      <w:pPr>
        <w:keepNext/>
        <w:widowControl w:val="0"/>
        <w:spacing w:after="0" w:line="240" w:lineRule="auto"/>
        <w:jc w:val="both"/>
        <w:rPr>
          <w:rFonts w:ascii="Tw Cen MT" w:eastAsia="Tw Cen MT" w:hAnsi="Tw Cen MT" w:cs="Tw Cen MT"/>
          <w:color w:val="000000"/>
          <w:u w:color="000000"/>
        </w:rPr>
      </w:pPr>
      <w:r w:rsidRPr="00BE26F1">
        <w:rPr>
          <w:rFonts w:ascii="Tw Cen MT" w:eastAsia="Calibri" w:hAnsi="Tw Cen MT" w:cs="Tahoma"/>
          <w:b/>
          <w:color w:val="000000"/>
          <w:u w:color="000000"/>
        </w:rPr>
        <w:t xml:space="preserve">DECIMA. REGISTRO DE PATENTES MARCAS, DERECHOS DE AUTOR U OTROS DERECHO EXCLUSIVOS. - </w:t>
      </w:r>
      <w:r w:rsidRPr="00BE26F1">
        <w:rPr>
          <w:rFonts w:ascii="Tw Cen MT" w:eastAsia="Calibri" w:hAnsi="Tw Cen MT" w:cs="Calibri"/>
          <w:color w:val="000000"/>
          <w:u w:color="000000"/>
        </w:rPr>
        <w:t>Según lo dispuesto en las bases de la licitación pública nacional con carácter presencial número----------------.</w:t>
      </w:r>
    </w:p>
    <w:p w14:paraId="7931B246" w14:textId="77777777" w:rsidR="00BB7411" w:rsidRPr="00BE26F1" w:rsidRDefault="00BB7411" w:rsidP="00BB7411">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02911E32" w14:textId="48A25961" w:rsidR="00BB7411" w:rsidRPr="00BE26F1" w:rsidRDefault="00BB7411" w:rsidP="00BB7411">
      <w:pPr>
        <w:keepNext/>
        <w:spacing w:after="240" w:line="240" w:lineRule="auto"/>
        <w:jc w:val="both"/>
        <w:rPr>
          <w:rFonts w:ascii="Tw Cen MT" w:eastAsia="Calibri" w:hAnsi="Tw Cen MT" w:cs="Calibri"/>
          <w:color w:val="000000"/>
          <w:u w:color="000000"/>
        </w:rPr>
      </w:pPr>
      <w:r w:rsidRPr="00BE26F1">
        <w:rPr>
          <w:rFonts w:ascii="Tw Cen MT" w:eastAsia="Calibri" w:hAnsi="Tw Cen MT" w:cs="Tahoma"/>
          <w:b/>
          <w:color w:val="000000"/>
          <w:u w:color="000000"/>
        </w:rPr>
        <w:t>DECIMA PRIMERA. PENAS CONVENCIONALES. - “</w:t>
      </w:r>
      <w:r w:rsidRPr="00BE26F1">
        <w:rPr>
          <w:rFonts w:ascii="Tw Cen MT" w:eastAsia="Calibri" w:hAnsi="Tw Cen MT" w:cs="Calibri"/>
          <w:b/>
          <w:bCs/>
          <w:color w:val="000000"/>
          <w:u w:color="000000"/>
        </w:rPr>
        <w:t>El Poder Ejecutivo”</w:t>
      </w:r>
      <w:r w:rsidRPr="00BE26F1">
        <w:rPr>
          <w:rFonts w:ascii="Tw Cen MT" w:eastAsia="Calibri" w:hAnsi="Tw Cen MT" w:cs="Calibri"/>
          <w:color w:val="000000"/>
          <w:u w:color="000000"/>
        </w:rPr>
        <w:t xml:space="preserve"> aplicará penas convencionales a </w:t>
      </w: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conforme lo indicado en los términos y condiciones establecidas en las bases de licitación pública nacional con carácter presencial número</w:t>
      </w:r>
      <w:r w:rsidR="00A73230">
        <w:rPr>
          <w:rFonts w:ascii="Tw Cen MT" w:eastAsia="Calibri" w:hAnsi="Tw Cen MT" w:cs="Calibri"/>
          <w:color w:val="000000"/>
          <w:u w:color="000000"/>
        </w:rPr>
        <w:t xml:space="preserve"> 06002-</w:t>
      </w:r>
      <w:r w:rsidR="003B0017">
        <w:rPr>
          <w:rFonts w:ascii="Tw Cen MT" w:eastAsia="Calibri" w:hAnsi="Tw Cen MT" w:cs="Calibri"/>
          <w:color w:val="000000"/>
          <w:u w:color="000000"/>
        </w:rPr>
        <w:t>0</w:t>
      </w:r>
      <w:r w:rsidR="00A73230">
        <w:rPr>
          <w:rFonts w:ascii="Tw Cen MT" w:eastAsia="Calibri" w:hAnsi="Tw Cen MT" w:cs="Calibri"/>
          <w:color w:val="000000"/>
          <w:u w:color="000000"/>
        </w:rPr>
        <w:t>03-22</w:t>
      </w:r>
      <w:r w:rsidRPr="00BE26F1">
        <w:rPr>
          <w:rFonts w:ascii="Tw Cen MT" w:eastAsia="Calibri" w:hAnsi="Tw Cen MT" w:cs="Calibri"/>
          <w:color w:val="000000"/>
          <w:u w:color="000000"/>
        </w:rPr>
        <w:t>.</w:t>
      </w:r>
    </w:p>
    <w:p w14:paraId="144013E5" w14:textId="77777777" w:rsidR="00BB7411" w:rsidRPr="00BE26F1" w:rsidRDefault="00BB7411" w:rsidP="00BB7411">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
          <w:u w:color="000000"/>
          <w:bdr w:val="nil"/>
          <w:lang w:eastAsia="es-MX"/>
        </w:rPr>
        <w:t xml:space="preserve">DÉCIMA SEGUNDA. </w:t>
      </w:r>
      <w:r w:rsidRPr="00BE26F1">
        <w:rPr>
          <w:rFonts w:ascii="Tw Cen MT" w:eastAsia="Calibri" w:hAnsi="Tw Cen MT" w:cs="Tahoma"/>
          <w:b/>
          <w:bCs/>
          <w:color w:val="000000"/>
          <w:u w:color="000000"/>
          <w:bdr w:val="nil"/>
          <w:lang w:eastAsia="es-MX"/>
        </w:rPr>
        <w:t>SANCIONES. -</w:t>
      </w:r>
      <w:r w:rsidRPr="00BE26F1">
        <w:rPr>
          <w:rFonts w:ascii="Tw Cen MT" w:eastAsia="Calibri" w:hAnsi="Tw Cen MT" w:cs="Tahoma"/>
          <w:color w:val="000000"/>
          <w:u w:color="000000"/>
          <w:bdr w:val="nil"/>
          <w:lang w:eastAsia="es-MX"/>
        </w:rPr>
        <w:t xml:space="preserve"> Se hará efectiva la garantía relativa al cumplimiento del contrato, realizando el procedimiento que corresponda al área requirente o receptora del bien o del servicio, cuando se incumpla por </w:t>
      </w:r>
      <w:r w:rsidRPr="00BE26F1">
        <w:rPr>
          <w:rFonts w:ascii="Tw Cen MT" w:eastAsia="Calibri" w:hAnsi="Tw Cen MT" w:cs="Tahoma"/>
          <w:b/>
          <w:color w:val="000000"/>
          <w:u w:color="000000"/>
          <w:bdr w:val="nil"/>
          <w:lang w:eastAsia="es-MX"/>
        </w:rPr>
        <w:t>“El Proveedor”</w:t>
      </w:r>
      <w:r w:rsidRPr="00BE26F1">
        <w:rPr>
          <w:rFonts w:ascii="Tw Cen MT" w:eastAsia="Calibri" w:hAnsi="Tw Cen MT" w:cs="Tahoma"/>
          <w:color w:val="000000"/>
          <w:u w:color="000000"/>
          <w:bdr w:val="nil"/>
          <w:lang w:eastAsia="es-MX"/>
        </w:rPr>
        <w:t xml:space="preserve"> cualquiera de las condiciones pactadas en el mismo.</w:t>
      </w:r>
    </w:p>
    <w:p w14:paraId="794806B7" w14:textId="77777777" w:rsidR="00BB7411" w:rsidRPr="00BE26F1" w:rsidRDefault="00BB7411" w:rsidP="00BB7411">
      <w:pPr>
        <w:keepNext/>
        <w:spacing w:after="0" w:line="240" w:lineRule="auto"/>
        <w:jc w:val="both"/>
        <w:rPr>
          <w:rFonts w:ascii="Tw Cen MT" w:eastAsia="Tw Cen MT" w:hAnsi="Tw Cen MT" w:cs="Tw Cen MT"/>
          <w:color w:val="000000"/>
          <w:u w:color="000000"/>
        </w:rPr>
      </w:pPr>
      <w:r w:rsidRPr="00BE26F1">
        <w:rPr>
          <w:rFonts w:ascii="Tw Cen MT" w:eastAsia="Calibri" w:hAnsi="Tw Cen MT" w:cs="Calibri"/>
          <w:color w:val="000000"/>
          <w:u w:color="000000"/>
        </w:rPr>
        <w:lastRenderedPageBreak/>
        <w:t xml:space="preserve">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w:t>
      </w:r>
      <w:r w:rsidRPr="00BE26F1">
        <w:rPr>
          <w:rFonts w:ascii="Tw Cen MT" w:eastAsia="Calibri" w:hAnsi="Tw Cen MT" w:cs="Calibri"/>
          <w:b/>
          <w:bCs/>
          <w:color w:val="000000"/>
          <w:u w:color="000000"/>
        </w:rPr>
        <w:t xml:space="preserve">“El Proveedor” </w:t>
      </w:r>
      <w:r w:rsidRPr="00BE26F1">
        <w:rPr>
          <w:rFonts w:ascii="Tw Cen MT" w:eastAsia="Calibri" w:hAnsi="Tw Cen MT" w:cs="Calibri"/>
          <w:color w:val="000000"/>
          <w:u w:color="000000"/>
        </w:rPr>
        <w:t>que se encuentre en alguno de los siguientes supuestos:</w:t>
      </w:r>
    </w:p>
    <w:p w14:paraId="5B36991C" w14:textId="77777777" w:rsidR="00BB7411" w:rsidRPr="00BE26F1" w:rsidRDefault="00BB7411" w:rsidP="00BB7411">
      <w:pPr>
        <w:keepNext/>
        <w:spacing w:after="0" w:line="240" w:lineRule="auto"/>
        <w:jc w:val="both"/>
        <w:rPr>
          <w:rFonts w:ascii="Tw Cen MT" w:eastAsia="Tw Cen MT" w:hAnsi="Tw Cen MT" w:cs="Tw Cen MT"/>
          <w:color w:val="000000"/>
          <w:u w:color="000000"/>
        </w:rPr>
      </w:pPr>
    </w:p>
    <w:p w14:paraId="589CA01C" w14:textId="77777777" w:rsidR="00BB7411" w:rsidRPr="00BE26F1" w:rsidRDefault="00BB7411" w:rsidP="00BB7411">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xml:space="preserve"> que injustificadamente y por causas imputables a él no formalice el pedido o contrato.</w:t>
      </w:r>
    </w:p>
    <w:p w14:paraId="0BB74351" w14:textId="77777777" w:rsidR="00BB7411" w:rsidRPr="00BE26F1" w:rsidRDefault="00BB7411" w:rsidP="00BB7411">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xml:space="preserve"> que se encuentre en el supuesto del artículo 38, numeral 1, fracción I de la Ley de Adquisiciones, Arrendamientos y Servicios del Sector Público del Estado de Colima.</w:t>
      </w:r>
    </w:p>
    <w:p w14:paraId="109E388B" w14:textId="77777777" w:rsidR="00BB7411" w:rsidRPr="00BE26F1" w:rsidRDefault="00BB7411" w:rsidP="00BB7411">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xml:space="preserve">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20EBF63A" w14:textId="77777777" w:rsidR="00BB7411" w:rsidRPr="00BE26F1" w:rsidRDefault="00BB7411" w:rsidP="00BB7411">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751DEB9" w14:textId="77777777" w:rsidR="00BB7411" w:rsidRPr="00BE26F1" w:rsidRDefault="00BB7411" w:rsidP="00BB7411">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color w:val="000000"/>
          <w:u w:color="000000"/>
        </w:rPr>
        <w:t xml:space="preserve">La participación de </w:t>
      </w: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xml:space="preserve"> con una razón social diversa, con el propósito de evadir una inhabilitación.</w:t>
      </w:r>
    </w:p>
    <w:p w14:paraId="3ADA15E8" w14:textId="77777777" w:rsidR="00BB7411" w:rsidRPr="00BE26F1" w:rsidRDefault="00BB7411" w:rsidP="00BB7411">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color w:val="000000"/>
          <w:u w:color="000000"/>
        </w:rPr>
        <w:t>La participación de empresas con socios en común dentro de una misma licitación.</w:t>
      </w:r>
    </w:p>
    <w:p w14:paraId="5B872FAF" w14:textId="77777777" w:rsidR="00BB7411" w:rsidRPr="00BE26F1" w:rsidRDefault="00BB7411" w:rsidP="00BB7411">
      <w:pPr>
        <w:numPr>
          <w:ilvl w:val="0"/>
          <w:numId w:val="24"/>
        </w:numPr>
        <w:pBdr>
          <w:top w:val="nil"/>
          <w:left w:val="nil"/>
          <w:bottom w:val="nil"/>
          <w:right w:val="nil"/>
          <w:between w:val="nil"/>
          <w:bar w:val="nil"/>
        </w:pBdr>
        <w:spacing w:after="0" w:line="240" w:lineRule="auto"/>
        <w:jc w:val="both"/>
        <w:rPr>
          <w:rFonts w:ascii="Tw Cen MT" w:eastAsia="Tw Cen MT" w:hAnsi="Tw Cen MT" w:cs="Tw Cen MT"/>
          <w:color w:val="000000"/>
          <w:u w:color="000000"/>
        </w:rPr>
      </w:pPr>
      <w:r w:rsidRPr="00BE26F1">
        <w:rPr>
          <w:rFonts w:ascii="Tw Cen MT" w:eastAsia="Calibri" w:hAnsi="Tw Cen MT" w:cs="Calibri"/>
          <w:color w:val="000000"/>
          <w:u w:color="000000"/>
        </w:rPr>
        <w:t xml:space="preserve">El incumplimiento contractual con daño y perjuicio grave para </w:t>
      </w:r>
      <w:r w:rsidRPr="00BE26F1">
        <w:rPr>
          <w:rFonts w:ascii="Tw Cen MT" w:eastAsia="Calibri" w:hAnsi="Tw Cen MT" w:cs="Calibri"/>
          <w:b/>
          <w:bCs/>
          <w:color w:val="000000"/>
          <w:u w:color="000000"/>
        </w:rPr>
        <w:t>“El Poder Ejecutivo”</w:t>
      </w:r>
      <w:r w:rsidRPr="00BE26F1">
        <w:rPr>
          <w:rFonts w:ascii="Tw Cen MT" w:eastAsia="Calibri" w:hAnsi="Tw Cen MT" w:cs="Calibri"/>
          <w:color w:val="000000"/>
          <w:u w:color="000000"/>
        </w:rPr>
        <w:t>.</w:t>
      </w:r>
    </w:p>
    <w:p w14:paraId="6C3D3493" w14:textId="77777777" w:rsidR="00BB7411" w:rsidRPr="00BE26F1" w:rsidRDefault="00BB7411" w:rsidP="00BB7411">
      <w:pPr>
        <w:keepNext/>
        <w:spacing w:after="0" w:line="240" w:lineRule="auto"/>
        <w:rPr>
          <w:rFonts w:ascii="Tw Cen MT" w:eastAsia="Tw Cen MT" w:hAnsi="Tw Cen MT" w:cs="Tw Cen MT"/>
          <w:color w:val="000000"/>
          <w:u w:color="000000"/>
        </w:rPr>
      </w:pPr>
    </w:p>
    <w:p w14:paraId="0316C9BE" w14:textId="77777777" w:rsidR="00BB7411" w:rsidRPr="00BE26F1" w:rsidRDefault="00BB7411" w:rsidP="00BB7411">
      <w:pPr>
        <w:keepNext/>
        <w:spacing w:after="0" w:line="240" w:lineRule="auto"/>
        <w:jc w:val="both"/>
        <w:rPr>
          <w:rFonts w:ascii="Tw Cen MT" w:eastAsia="Tw Cen MT" w:hAnsi="Tw Cen MT" w:cs="Tw Cen MT"/>
          <w:color w:val="000000"/>
          <w:u w:color="000000"/>
        </w:rPr>
      </w:pPr>
      <w:r w:rsidRPr="00BE26F1">
        <w:rPr>
          <w:rFonts w:ascii="Tw Cen MT" w:eastAsia="Calibri" w:hAnsi="Tw Cen MT" w:cs="Calibri"/>
          <w:b/>
          <w:color w:val="000000"/>
          <w:u w:color="000000"/>
        </w:rPr>
        <w:t>“El Proveedor”</w:t>
      </w:r>
      <w:r w:rsidRPr="00BE26F1">
        <w:rPr>
          <w:rFonts w:ascii="Tw Cen MT" w:eastAsia="Calibri" w:hAnsi="Tw Cen MT" w:cs="Calibri"/>
          <w:color w:val="000000"/>
          <w:u w:color="000000"/>
        </w:rPr>
        <w:t xml:space="preserve"> será responsable de los daños y perjuicios de cualquier tipo, en caso de incumplir en la entrega del bien o del servicio.</w:t>
      </w:r>
    </w:p>
    <w:p w14:paraId="1C462583" w14:textId="77777777" w:rsidR="00BB7411" w:rsidRPr="00BE26F1" w:rsidRDefault="00BB7411" w:rsidP="00BB7411">
      <w:pPr>
        <w:spacing w:after="0" w:line="240" w:lineRule="auto"/>
        <w:jc w:val="both"/>
        <w:rPr>
          <w:rFonts w:ascii="Tw Cen MT" w:eastAsia="Calibri" w:hAnsi="Tw Cen MT" w:cs="Tahoma"/>
          <w:color w:val="000000"/>
          <w:u w:color="000000"/>
          <w:bdr w:val="nil"/>
          <w:lang w:eastAsia="es-MX"/>
        </w:rPr>
      </w:pPr>
    </w:p>
    <w:p w14:paraId="4A19E1DE" w14:textId="77777777" w:rsidR="00BB7411" w:rsidRPr="00BE26F1" w:rsidRDefault="00BB7411" w:rsidP="00BB7411">
      <w:pPr>
        <w:keepNext/>
        <w:widowControl w:val="0"/>
        <w:spacing w:after="240" w:line="240" w:lineRule="auto"/>
        <w:jc w:val="both"/>
        <w:rPr>
          <w:rFonts w:ascii="Tw Cen MT" w:eastAsia="Tw Cen MT" w:hAnsi="Tw Cen MT" w:cs="Tw Cen MT"/>
          <w:color w:val="000000"/>
          <w:u w:color="000000"/>
        </w:rPr>
      </w:pPr>
      <w:r w:rsidRPr="00BE26F1">
        <w:rPr>
          <w:rFonts w:ascii="Tw Cen MT" w:eastAsia="Calibri" w:hAnsi="Tw Cen MT" w:cs="Tahoma"/>
          <w:b/>
          <w:color w:val="000000"/>
          <w:u w:color="000000"/>
        </w:rPr>
        <w:t xml:space="preserve">DÉCIMA TERCERA. EXCLUSIÓN DEL PADRÓN DE PROVEEDORES.- </w:t>
      </w:r>
      <w:r w:rsidRPr="00BE26F1">
        <w:rPr>
          <w:rFonts w:ascii="Tw Cen MT" w:eastAsia="Calibri" w:hAnsi="Tw Cen MT" w:cs="Calibri"/>
          <w:color w:val="000000"/>
          <w:u w:color="000000"/>
        </w:rPr>
        <w:t xml:space="preserve">En el caso de que </w:t>
      </w:r>
      <w:r w:rsidRPr="00BE26F1">
        <w:rPr>
          <w:rFonts w:ascii="Tw Cen MT" w:eastAsia="Calibri" w:hAnsi="Tw Cen MT" w:cs="Calibri"/>
          <w:b/>
          <w:bCs/>
          <w:color w:val="000000"/>
          <w:u w:color="000000"/>
        </w:rPr>
        <w:t>“El Proveedor”</w:t>
      </w:r>
      <w:r w:rsidRPr="00BE26F1">
        <w:rPr>
          <w:rFonts w:ascii="Tw Cen MT" w:eastAsia="Calibri" w:hAnsi="Tw Cen MT" w:cs="Calibri"/>
          <w:color w:val="000000"/>
          <w:u w:color="000000"/>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5DFAD2DF" w14:textId="77777777" w:rsidR="00BB7411" w:rsidRPr="00BE26F1" w:rsidRDefault="00BB7411" w:rsidP="00BB7411">
      <w:pPr>
        <w:widowControl w:val="0"/>
        <w:pBdr>
          <w:top w:val="nil"/>
          <w:left w:val="nil"/>
          <w:bottom w:val="nil"/>
          <w:right w:val="nil"/>
          <w:between w:val="nil"/>
          <w:bar w:val="nil"/>
        </w:pBdr>
        <w:spacing w:after="240" w:line="240" w:lineRule="auto"/>
        <w:jc w:val="both"/>
        <w:rPr>
          <w:rFonts w:ascii="Tw Cen MT" w:eastAsia="Calibri" w:hAnsi="Tw Cen MT" w:cs="Times New Roman"/>
        </w:rPr>
      </w:pPr>
      <w:r w:rsidRPr="00BE26F1">
        <w:rPr>
          <w:rFonts w:ascii="Tw Cen MT" w:eastAsia="Calibri" w:hAnsi="Tw Cen MT" w:cs="Tahoma"/>
          <w:b/>
          <w:color w:val="000000"/>
          <w:u w:color="000000"/>
          <w:bdr w:val="nil"/>
          <w:lang w:eastAsia="es-MX"/>
        </w:rPr>
        <w:t xml:space="preserve">DÉCIMA CUARTA. JURISDICCIÓN. - </w:t>
      </w:r>
      <w:r w:rsidRPr="00BE26F1">
        <w:rPr>
          <w:rFonts w:ascii="Tw Cen MT" w:eastAsia="Calibri" w:hAnsi="Tw Cen MT" w:cs="Times New Roman"/>
          <w:b/>
          <w:bCs/>
        </w:rPr>
        <w:t>“Las Partes”</w:t>
      </w:r>
      <w:r w:rsidRPr="00BE26F1">
        <w:rPr>
          <w:rFonts w:ascii="Tw Cen MT" w:eastAsia="Calibri" w:hAnsi="Tw Cen MT" w:cs="Times New Roman"/>
        </w:rPr>
        <w:t xml:space="preserve"> acuerdan sujetarse a la jurisdicción de los tribunales del Estado de Colima, renunciando expresamente a la jurisdicción que pudiera corresponderle en razón de su domicilio presente o futuro.</w:t>
      </w:r>
    </w:p>
    <w:p w14:paraId="7A788AF4" w14:textId="77777777" w:rsidR="00BB7411" w:rsidRPr="00BE26F1" w:rsidRDefault="00BB7411" w:rsidP="00BB7411">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BE26F1">
        <w:rPr>
          <w:rFonts w:ascii="Tw Cen MT" w:eastAsia="Calibri" w:hAnsi="Tw Cen MT" w:cs="Tahoma"/>
          <w:b/>
          <w:color w:val="000000"/>
          <w:u w:color="000000"/>
          <w:bdr w:val="nil"/>
          <w:lang w:eastAsia="es-MX"/>
        </w:rPr>
        <w:t>DÉCIMA QUINTA.</w:t>
      </w:r>
      <w:r w:rsidRPr="00BE26F1">
        <w:rPr>
          <w:rFonts w:ascii="Tw Cen MT" w:eastAsia="Calibri" w:hAnsi="Tw Cen MT" w:cs="Times New Roman"/>
          <w:b/>
          <w:bCs/>
        </w:rPr>
        <w:t>PRINCIPIO DE MAXIMA PUBLICIDAD.-“El Proveedor”</w:t>
      </w:r>
      <w:r w:rsidRPr="00BE26F1">
        <w:rPr>
          <w:rFonts w:ascii="Tw Cen MT" w:eastAsia="Calibri" w:hAnsi="Tw Cen MT" w:cs="Times New Roman"/>
        </w:rPr>
        <w:t xml:space="preserve"> autoriza a </w:t>
      </w:r>
      <w:r w:rsidRPr="00BE26F1">
        <w:rPr>
          <w:rFonts w:ascii="Tw Cen MT" w:eastAsia="Calibri" w:hAnsi="Tw Cen MT" w:cs="Times New Roman"/>
          <w:b/>
          <w:bCs/>
        </w:rPr>
        <w:t>“El Poder Ejecutivo”</w:t>
      </w:r>
      <w:r w:rsidRPr="00BE26F1">
        <w:rPr>
          <w:rFonts w:ascii="Tw Cen MT" w:eastAsia="Calibri" w:hAnsi="Tw Cen MT" w:cs="Times New Roman"/>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D779997" w14:textId="77777777" w:rsidR="00BB7411" w:rsidRPr="00BE26F1" w:rsidRDefault="00BB7411" w:rsidP="00BB7411">
      <w:pPr>
        <w:widowControl w:val="0"/>
        <w:pBdr>
          <w:top w:val="nil"/>
          <w:left w:val="nil"/>
          <w:bottom w:val="nil"/>
          <w:right w:val="nil"/>
          <w:between w:val="nil"/>
          <w:bar w:val="nil"/>
        </w:pBdr>
        <w:spacing w:after="240" w:line="240" w:lineRule="auto"/>
        <w:jc w:val="both"/>
        <w:rPr>
          <w:rFonts w:ascii="Tw Cen MT" w:eastAsia="Calibri" w:hAnsi="Tw Cen MT" w:cs="Tahoma"/>
          <w:color w:val="000000"/>
          <w:bdr w:val="nil"/>
          <w:lang w:eastAsia="es-MX"/>
        </w:rPr>
      </w:pPr>
      <w:r w:rsidRPr="00BE26F1">
        <w:rPr>
          <w:rFonts w:ascii="Tw Cen MT" w:eastAsia="Calibri" w:hAnsi="Tw Cen MT" w:cs="Tahoma"/>
          <w:color w:val="000000"/>
          <w:u w:color="000000"/>
          <w:bdr w:val="nil"/>
          <w:lang w:eastAsia="es-MX"/>
        </w:rPr>
        <w:t xml:space="preserve">Leído que fue el presente contrato por </w:t>
      </w:r>
      <w:r w:rsidRPr="00BE26F1">
        <w:rPr>
          <w:rFonts w:ascii="Tw Cen MT" w:eastAsia="Calibri" w:hAnsi="Tw Cen MT" w:cs="Tahoma"/>
          <w:b/>
          <w:color w:val="000000"/>
          <w:u w:color="000000"/>
          <w:bdr w:val="nil"/>
          <w:lang w:eastAsia="es-MX"/>
        </w:rPr>
        <w:t>“Las Partes”</w:t>
      </w:r>
      <w:r w:rsidRPr="00BE26F1">
        <w:rPr>
          <w:rFonts w:ascii="Tw Cen MT" w:eastAsia="Calibri" w:hAnsi="Tw Cen MT" w:cs="Tahoma"/>
          <w:color w:val="000000"/>
          <w:u w:color="000000"/>
          <w:bdr w:val="nil"/>
          <w:lang w:eastAsia="es-MX"/>
        </w:rPr>
        <w:t>, sabedoras de su contenido, valor y fuerza legal, lo firman por triplicado en de Colima, Col., el día – del mes ---del año 20</w:t>
      </w:r>
      <w:r w:rsidRPr="00BE26F1">
        <w:rPr>
          <w:rFonts w:ascii="Tw Cen MT" w:eastAsia="Calibri" w:hAnsi="Tw Cen MT" w:cs="Tahoma"/>
          <w:color w:val="000000"/>
          <w:bdr w:val="nil"/>
          <w:lang w:eastAsia="es-MX"/>
        </w:rPr>
        <w:t>2</w:t>
      </w:r>
      <w:r>
        <w:rPr>
          <w:rFonts w:ascii="Tw Cen MT" w:eastAsia="Calibri" w:hAnsi="Tw Cen MT" w:cs="Tahoma"/>
          <w:color w:val="000000"/>
          <w:bdr w:val="nil"/>
          <w:lang w:eastAsia="es-MX"/>
        </w:rPr>
        <w:t>2</w:t>
      </w:r>
      <w:r w:rsidRPr="00BE26F1">
        <w:rPr>
          <w:rFonts w:ascii="Tw Cen MT" w:eastAsia="Calibri" w:hAnsi="Tw Cen MT" w:cs="Tahoma"/>
          <w:color w:val="000000"/>
          <w:bdr w:val="nil"/>
          <w:lang w:eastAsia="es-MX"/>
        </w:rPr>
        <w:t>.</w:t>
      </w:r>
    </w:p>
    <w:p w14:paraId="704C25DF" w14:textId="77777777" w:rsidR="00BB7411" w:rsidRPr="00BE26F1" w:rsidRDefault="00BB7411" w:rsidP="00BB7411">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BB7411" w:rsidRPr="00BE26F1" w14:paraId="25BDE81D" w14:textId="77777777" w:rsidTr="0096038E">
        <w:trPr>
          <w:trHeight w:val="1898"/>
        </w:trPr>
        <w:tc>
          <w:tcPr>
            <w:tcW w:w="5359" w:type="dxa"/>
            <w:shd w:val="clear" w:color="auto" w:fill="auto"/>
            <w:tcMar>
              <w:top w:w="80" w:type="dxa"/>
              <w:left w:w="80" w:type="dxa"/>
              <w:bottom w:w="80" w:type="dxa"/>
              <w:right w:w="80" w:type="dxa"/>
            </w:tcMar>
          </w:tcPr>
          <w:p w14:paraId="3455CB22" w14:textId="77777777" w:rsidR="00BB7411" w:rsidRPr="00BE26F1" w:rsidRDefault="00BB7411" w:rsidP="0096038E">
            <w:pPr>
              <w:widowControl w:val="0"/>
              <w:pBdr>
                <w:top w:val="nil"/>
                <w:left w:val="nil"/>
                <w:bottom w:val="nil"/>
                <w:right w:val="nil"/>
                <w:between w:val="nil"/>
                <w:bar w:val="nil"/>
              </w:pBdr>
              <w:spacing w:after="840" w:line="240" w:lineRule="auto"/>
              <w:jc w:val="center"/>
              <w:rPr>
                <w:rFonts w:ascii="Tw Cen MT" w:eastAsia="Calibri" w:hAnsi="Tw Cen MT" w:cs="Tahoma"/>
                <w:b/>
                <w:color w:val="000000"/>
                <w:u w:color="000000"/>
                <w:bdr w:val="nil"/>
                <w:lang w:eastAsia="es-MX"/>
              </w:rPr>
            </w:pPr>
            <w:r w:rsidRPr="00BE26F1">
              <w:rPr>
                <w:rFonts w:ascii="Tw Cen MT" w:eastAsia="Calibri" w:hAnsi="Tw Cen MT" w:cs="Tahoma"/>
                <w:b/>
                <w:color w:val="000000"/>
                <w:u w:color="000000"/>
                <w:bdr w:val="nil"/>
                <w:lang w:eastAsia="es-MX"/>
              </w:rPr>
              <w:t>Por “El Poder Ejecutivo”</w:t>
            </w:r>
          </w:p>
          <w:p w14:paraId="5A5E9936" w14:textId="77777777" w:rsidR="00BB7411" w:rsidRPr="00BE26F1" w:rsidRDefault="00BB7411" w:rsidP="0096038E">
            <w:pPr>
              <w:widowControl w:val="0"/>
              <w:pBdr>
                <w:top w:val="nil"/>
                <w:left w:val="nil"/>
                <w:bottom w:val="nil"/>
                <w:right w:val="nil"/>
                <w:between w:val="nil"/>
                <w:bar w:val="nil"/>
              </w:pBdr>
              <w:spacing w:after="0" w:line="240" w:lineRule="auto"/>
              <w:ind w:left="840"/>
              <w:rPr>
                <w:rFonts w:ascii="Tw Cen MT" w:eastAsia="Tahoma Negreta" w:hAnsi="Tw Cen MT" w:cs="Tahoma"/>
                <w:b/>
                <w:color w:val="000000"/>
                <w:u w:val="single"/>
                <w:bdr w:val="nil"/>
                <w:lang w:eastAsia="es-MX"/>
              </w:rPr>
            </w:pPr>
            <w:r w:rsidRPr="00BE26F1">
              <w:rPr>
                <w:rFonts w:ascii="Tw Cen MT" w:eastAsia="Calibri" w:hAnsi="Tw Cen MT" w:cs="Tahoma"/>
                <w:color w:val="000000"/>
                <w:u w:val="single"/>
                <w:bdr w:val="nil"/>
                <w:lang w:eastAsia="es-MX"/>
              </w:rPr>
              <w:t xml:space="preserve">  ___                 FIRMA_ ________________</w:t>
            </w:r>
          </w:p>
          <w:p w14:paraId="7A289FDB" w14:textId="77777777" w:rsidR="00BB7411" w:rsidRPr="00BE26F1" w:rsidRDefault="00BB7411" w:rsidP="0096038E">
            <w:pPr>
              <w:widowControl w:val="0"/>
              <w:pBdr>
                <w:top w:val="nil"/>
                <w:left w:val="nil"/>
                <w:bottom w:val="nil"/>
                <w:right w:val="nil"/>
                <w:between w:val="nil"/>
                <w:bar w:val="nil"/>
              </w:pBdr>
              <w:spacing w:after="0" w:line="240" w:lineRule="auto"/>
              <w:ind w:left="840"/>
              <w:jc w:val="center"/>
              <w:rPr>
                <w:rFonts w:ascii="Tw Cen MT" w:eastAsia="Calibri" w:hAnsi="Tw Cen MT" w:cs="Tahoma"/>
                <w:color w:val="000000"/>
                <w:bdr w:val="nil"/>
                <w:lang w:eastAsia="es-MX"/>
              </w:rPr>
            </w:pPr>
          </w:p>
          <w:p w14:paraId="03897C57"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Calibri" w:hAnsi="Tw Cen MT" w:cs="Tahoma"/>
                <w:color w:val="000000"/>
                <w:u w:color="000000"/>
                <w:bdr w:val="nil"/>
                <w:lang w:eastAsia="es-MX"/>
              </w:rPr>
            </w:pPr>
          </w:p>
          <w:p w14:paraId="4C73B8BF"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Calibri" w:hAnsi="Tw Cen MT" w:cs="Tahoma"/>
                <w:color w:val="000000"/>
                <w:u w:color="000000"/>
                <w:bdr w:val="nil"/>
                <w:lang w:eastAsia="es-MX"/>
              </w:rPr>
            </w:pPr>
          </w:p>
          <w:p w14:paraId="0E83587F"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Calibri" w:hAnsi="Tw Cen MT" w:cs="Tahoma"/>
                <w:color w:val="000000"/>
                <w:u w:color="000000"/>
                <w:bdr w:val="nil"/>
                <w:lang w:eastAsia="es-MX"/>
              </w:rPr>
            </w:pPr>
          </w:p>
        </w:tc>
        <w:tc>
          <w:tcPr>
            <w:tcW w:w="5764" w:type="dxa"/>
            <w:shd w:val="clear" w:color="auto" w:fill="auto"/>
            <w:tcMar>
              <w:top w:w="80" w:type="dxa"/>
              <w:left w:w="80" w:type="dxa"/>
              <w:bottom w:w="80" w:type="dxa"/>
              <w:right w:w="80" w:type="dxa"/>
            </w:tcMar>
          </w:tcPr>
          <w:p w14:paraId="5FE6C332" w14:textId="77777777" w:rsidR="00BB7411" w:rsidRPr="00BE26F1" w:rsidRDefault="00BB7411" w:rsidP="0096038E">
            <w:pPr>
              <w:widowControl w:val="0"/>
              <w:pBdr>
                <w:top w:val="nil"/>
                <w:left w:val="nil"/>
                <w:bottom w:val="nil"/>
                <w:right w:val="nil"/>
                <w:between w:val="nil"/>
                <w:bar w:val="nil"/>
              </w:pBdr>
              <w:spacing w:after="840" w:line="240" w:lineRule="auto"/>
              <w:jc w:val="center"/>
              <w:rPr>
                <w:rFonts w:ascii="Tw Cen MT" w:eastAsia="Tahoma Negreta" w:hAnsi="Tw Cen MT" w:cs="Tahoma"/>
                <w:b/>
                <w:color w:val="000000"/>
                <w:u w:color="000000"/>
                <w:bdr w:val="nil"/>
                <w:lang w:eastAsia="es-MX"/>
              </w:rPr>
            </w:pPr>
            <w:r w:rsidRPr="00BE26F1">
              <w:rPr>
                <w:rFonts w:ascii="Tw Cen MT" w:eastAsia="Calibri" w:hAnsi="Tw Cen MT" w:cs="Tahoma"/>
                <w:b/>
                <w:color w:val="000000"/>
                <w:u w:color="000000"/>
                <w:bdr w:val="nil"/>
                <w:lang w:eastAsia="es-MX"/>
              </w:rPr>
              <w:t>Por “El Proveedor”</w:t>
            </w:r>
          </w:p>
          <w:p w14:paraId="32DB44CF"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Calibri" w:hAnsi="Tw Cen MT" w:cs="Tahoma"/>
                <w:color w:val="000000"/>
                <w:u w:color="000000"/>
                <w:bdr w:val="nil"/>
                <w:lang w:eastAsia="es-MX"/>
              </w:rPr>
            </w:pPr>
            <w:r w:rsidRPr="00BE26F1">
              <w:rPr>
                <w:rFonts w:ascii="Tw Cen MT" w:eastAsia="Calibri" w:hAnsi="Tw Cen MT" w:cs="Tahoma"/>
                <w:color w:val="000000"/>
                <w:u w:val="single"/>
                <w:bdr w:val="nil"/>
                <w:lang w:eastAsia="es-MX"/>
              </w:rPr>
              <w:t xml:space="preserve">___                FIRMA                    _           </w:t>
            </w:r>
          </w:p>
          <w:p w14:paraId="20EB8567"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Calibri" w:hAnsi="Tw Cen MT" w:cs="Tahoma"/>
                <w:bCs/>
                <w:color w:val="000000"/>
                <w:u w:color="000000"/>
                <w:bdr w:val="nil"/>
                <w:lang w:eastAsia="es-MX"/>
              </w:rPr>
            </w:pPr>
            <w:r w:rsidRPr="00BE26F1">
              <w:rPr>
                <w:rFonts w:ascii="Tw Cen MT" w:eastAsia="Calibri" w:hAnsi="Tw Cen MT" w:cs="Tahoma"/>
                <w:bCs/>
                <w:color w:val="000000"/>
                <w:u w:color="000000"/>
                <w:bdr w:val="nil"/>
                <w:lang w:eastAsia="es-MX"/>
              </w:rPr>
              <w:t>(Nombre del representante)</w:t>
            </w:r>
          </w:p>
          <w:p w14:paraId="06698FD9"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r w:rsidRPr="00BE26F1">
              <w:rPr>
                <w:rFonts w:ascii="Tw Cen MT" w:eastAsia="Calibri" w:hAnsi="Tw Cen MT" w:cs="Tahoma"/>
                <w:bCs/>
                <w:color w:val="000000"/>
                <w:u w:color="000000"/>
                <w:bdr w:val="nil"/>
                <w:lang w:eastAsia="es-MX"/>
              </w:rPr>
              <w:t>(Nombre de la empresa</w:t>
            </w:r>
            <w:r w:rsidRPr="00BE26F1">
              <w:rPr>
                <w:rFonts w:ascii="Tw Cen MT" w:eastAsia="Calibri" w:hAnsi="Tw Cen MT" w:cs="Tahoma"/>
                <w:b/>
                <w:color w:val="000000"/>
                <w:u w:color="000000"/>
                <w:bdr w:val="nil"/>
                <w:lang w:eastAsia="es-MX"/>
              </w:rPr>
              <w:t>)</w:t>
            </w:r>
          </w:p>
          <w:p w14:paraId="1AC019A1"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p w14:paraId="56A3E5E4"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p w14:paraId="68B742B4"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p w14:paraId="5986DC4A"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tc>
      </w:tr>
    </w:tbl>
    <w:p w14:paraId="017E633A" w14:textId="77777777" w:rsidR="00BB7411" w:rsidRPr="00BE26F1" w:rsidRDefault="00BB7411" w:rsidP="00BB7411">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r w:rsidRPr="00BE26F1">
        <w:rPr>
          <w:rFonts w:ascii="Tw Cen MT" w:eastAsia="Calibri" w:hAnsi="Tw Cen MT" w:cs="Tahoma"/>
          <w:b/>
          <w:color w:val="000000"/>
          <w:u w:color="000000"/>
          <w:bdr w:val="nil"/>
          <w:lang w:eastAsia="es-MX"/>
        </w:rPr>
        <w:t>TESTIGOS</w:t>
      </w:r>
    </w:p>
    <w:p w14:paraId="68B14E82" w14:textId="77777777" w:rsidR="00BB7411" w:rsidRPr="00BE26F1" w:rsidRDefault="00BB7411" w:rsidP="00BB7411">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p w14:paraId="751DB208" w14:textId="77777777" w:rsidR="00BB7411" w:rsidRPr="00BE26F1" w:rsidRDefault="00BB7411" w:rsidP="00BB7411">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p w14:paraId="0F43DC4A" w14:textId="77777777" w:rsidR="00BB7411" w:rsidRPr="00BE26F1" w:rsidRDefault="00BB7411" w:rsidP="00BB7411">
      <w:pPr>
        <w:widowControl w:val="0"/>
        <w:pBdr>
          <w:top w:val="nil"/>
          <w:left w:val="nil"/>
          <w:bottom w:val="nil"/>
          <w:right w:val="nil"/>
          <w:between w:val="nil"/>
          <w:bar w:val="nil"/>
        </w:pBdr>
        <w:spacing w:after="0" w:line="240" w:lineRule="auto"/>
        <w:jc w:val="center"/>
        <w:rPr>
          <w:rFonts w:ascii="Tw Cen MT" w:eastAsia="Calibri" w:hAnsi="Tw Cen MT" w:cs="Tahoma"/>
          <w:b/>
          <w:color w:val="000000"/>
          <w:u w:color="000000"/>
          <w:bdr w:val="nil"/>
          <w:lang w:eastAsia="es-MX"/>
        </w:rPr>
      </w:pPr>
    </w:p>
    <w:p w14:paraId="3966AE44" w14:textId="77777777" w:rsidR="00BB7411" w:rsidRPr="00BE26F1" w:rsidRDefault="00BB7411" w:rsidP="00BB7411">
      <w:pPr>
        <w:widowControl w:val="0"/>
        <w:pBdr>
          <w:top w:val="nil"/>
          <w:left w:val="nil"/>
          <w:bottom w:val="nil"/>
          <w:right w:val="nil"/>
          <w:between w:val="nil"/>
          <w:bar w:val="nil"/>
        </w:pBdr>
        <w:spacing w:after="0" w:line="240" w:lineRule="auto"/>
        <w:rPr>
          <w:rFonts w:ascii="Tw Cen MT" w:eastAsia="Calibri" w:hAnsi="Tw Cen MT" w:cs="Tahoma"/>
          <w:b/>
          <w:color w:val="000000"/>
          <w:u w:color="000000"/>
          <w:bdr w:val="nil"/>
          <w:lang w:eastAsia="es-MX"/>
        </w:rPr>
      </w:pPr>
    </w:p>
    <w:p w14:paraId="33384710" w14:textId="77777777" w:rsidR="00BB7411" w:rsidRPr="00BE26F1" w:rsidRDefault="00BB7411" w:rsidP="00BB7411">
      <w:pPr>
        <w:widowControl w:val="0"/>
        <w:pBdr>
          <w:top w:val="nil"/>
          <w:left w:val="nil"/>
          <w:bottom w:val="nil"/>
          <w:right w:val="nil"/>
          <w:between w:val="nil"/>
          <w:bar w:val="nil"/>
        </w:pBdr>
        <w:spacing w:after="0" w:line="240" w:lineRule="auto"/>
        <w:rPr>
          <w:rFonts w:ascii="Tw Cen MT" w:eastAsia="Calibri" w:hAnsi="Tw Cen MT" w:cs="Tahoma"/>
          <w:b/>
          <w:color w:val="000000"/>
          <w:u w:color="000000"/>
          <w:bdr w:val="nil"/>
          <w:lang w:eastAsia="es-MX"/>
        </w:rPr>
      </w:pPr>
    </w:p>
    <w:tbl>
      <w:tblPr>
        <w:tblW w:w="10908" w:type="dxa"/>
        <w:tblInd w:w="-885" w:type="dxa"/>
        <w:tblLook w:val="04A0" w:firstRow="1" w:lastRow="0" w:firstColumn="1" w:lastColumn="0" w:noHBand="0" w:noVBand="1"/>
      </w:tblPr>
      <w:tblGrid>
        <w:gridCol w:w="5624"/>
        <w:gridCol w:w="5284"/>
      </w:tblGrid>
      <w:tr w:rsidR="00BB7411" w:rsidRPr="00BE26F1" w14:paraId="5C13666B" w14:textId="77777777" w:rsidTr="0096038E">
        <w:trPr>
          <w:trHeight w:val="819"/>
        </w:trPr>
        <w:tc>
          <w:tcPr>
            <w:tcW w:w="5624" w:type="dxa"/>
          </w:tcPr>
          <w:p w14:paraId="110AFAEB" w14:textId="77777777" w:rsidR="00BB7411" w:rsidRPr="00BE26F1" w:rsidRDefault="00BB7411" w:rsidP="0096038E">
            <w:pPr>
              <w:widowControl w:val="0"/>
              <w:pBdr>
                <w:left w:val="nil"/>
                <w:bottom w:val="nil"/>
                <w:right w:val="nil"/>
                <w:between w:val="nil"/>
                <w:bar w:val="nil"/>
              </w:pBdr>
              <w:spacing w:after="0" w:line="240" w:lineRule="auto"/>
              <w:jc w:val="center"/>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__</w:t>
            </w:r>
            <w:r w:rsidRPr="00BE26F1">
              <w:rPr>
                <w:rFonts w:ascii="Tw Cen MT" w:eastAsia="Calibri" w:hAnsi="Tw Cen MT" w:cs="Tahoma"/>
                <w:color w:val="000000"/>
                <w:u w:val="single"/>
                <w:bdr w:val="nil"/>
                <w:lang w:eastAsia="es-MX"/>
              </w:rPr>
              <w:t xml:space="preserve">___                    FIRMA_                       </w:t>
            </w:r>
            <w:r w:rsidRPr="00BE26F1">
              <w:rPr>
                <w:rFonts w:ascii="Tw Cen MT" w:eastAsia="Calibri" w:hAnsi="Tw Cen MT" w:cs="Tahoma"/>
                <w:color w:val="000000"/>
                <w:u w:color="000000"/>
                <w:bdr w:val="nil"/>
                <w:lang w:eastAsia="es-MX"/>
              </w:rPr>
              <w:t>___</w:t>
            </w:r>
          </w:p>
          <w:p w14:paraId="6D48D57F" w14:textId="77777777" w:rsidR="00BB7411" w:rsidRPr="00BE26F1" w:rsidRDefault="00BB7411" w:rsidP="0096038E">
            <w:pPr>
              <w:widowControl w:val="0"/>
              <w:pBdr>
                <w:top w:val="nil"/>
                <w:left w:val="nil"/>
                <w:bottom w:val="nil"/>
                <w:right w:val="nil"/>
                <w:between w:val="nil"/>
                <w:bar w:val="nil"/>
              </w:pBdr>
              <w:spacing w:after="0" w:line="240" w:lineRule="auto"/>
              <w:jc w:val="center"/>
              <w:rPr>
                <w:rFonts w:ascii="Tw Cen MT" w:eastAsia="Arial Unicode MS" w:hAnsi="Tw Cen MT" w:cs="Arial Unicode MS"/>
              </w:rPr>
            </w:pPr>
          </w:p>
        </w:tc>
        <w:tc>
          <w:tcPr>
            <w:tcW w:w="5284" w:type="dxa"/>
          </w:tcPr>
          <w:p w14:paraId="1E3357F5" w14:textId="77777777" w:rsidR="00BB7411" w:rsidRPr="00BE26F1" w:rsidRDefault="00BB7411" w:rsidP="0096038E">
            <w:pPr>
              <w:widowControl w:val="0"/>
              <w:pBdr>
                <w:top w:val="nil"/>
                <w:left w:val="nil"/>
                <w:bottom w:val="nil"/>
                <w:right w:val="nil"/>
                <w:between w:val="nil"/>
                <w:bar w:val="nil"/>
              </w:pBdr>
              <w:spacing w:after="0" w:line="240" w:lineRule="auto"/>
              <w:rPr>
                <w:rFonts w:ascii="Tw Cen MT" w:eastAsia="Calibri" w:hAnsi="Tw Cen MT" w:cs="Tahoma"/>
                <w:color w:val="000000"/>
                <w:u w:color="000000"/>
                <w:bdr w:val="nil"/>
                <w:lang w:eastAsia="es-MX"/>
              </w:rPr>
            </w:pPr>
            <w:r w:rsidRPr="00BE26F1">
              <w:rPr>
                <w:rFonts w:ascii="Tw Cen MT" w:eastAsia="Calibri" w:hAnsi="Tw Cen MT" w:cs="Tahoma"/>
                <w:color w:val="000000"/>
                <w:u w:color="000000"/>
                <w:bdr w:val="nil"/>
                <w:lang w:eastAsia="es-MX"/>
              </w:rPr>
              <w:t xml:space="preserve"> __</w:t>
            </w:r>
            <w:r w:rsidRPr="00BE26F1">
              <w:rPr>
                <w:rFonts w:ascii="Tw Cen MT" w:eastAsia="Calibri" w:hAnsi="Tw Cen MT" w:cs="Tahoma"/>
                <w:color w:val="000000"/>
                <w:u w:val="single"/>
                <w:bdr w:val="nil"/>
                <w:lang w:eastAsia="es-MX"/>
              </w:rPr>
              <w:t xml:space="preserve">___                   FIRMA_                       </w:t>
            </w:r>
            <w:r w:rsidRPr="00BE26F1">
              <w:rPr>
                <w:rFonts w:ascii="Tw Cen MT" w:eastAsia="Calibri" w:hAnsi="Tw Cen MT" w:cs="Tahoma"/>
                <w:color w:val="000000"/>
                <w:u w:color="000000"/>
                <w:bdr w:val="nil"/>
                <w:lang w:eastAsia="es-MX"/>
              </w:rPr>
              <w:t>_</w:t>
            </w:r>
          </w:p>
          <w:p w14:paraId="32C21E5B" w14:textId="77777777" w:rsidR="00BB7411" w:rsidRPr="00BE26F1" w:rsidRDefault="00BB7411" w:rsidP="0096038E">
            <w:pPr>
              <w:widowControl w:val="0"/>
              <w:pBdr>
                <w:top w:val="nil"/>
                <w:left w:val="nil"/>
                <w:bottom w:val="nil"/>
                <w:right w:val="nil"/>
                <w:between w:val="nil"/>
                <w:bar w:val="nil"/>
              </w:pBdr>
              <w:tabs>
                <w:tab w:val="left" w:pos="3075"/>
              </w:tabs>
              <w:spacing w:after="0" w:line="240" w:lineRule="auto"/>
              <w:rPr>
                <w:rFonts w:ascii="Tw Cen MT" w:eastAsia="Calibri" w:hAnsi="Tw Cen MT" w:cs="Tahoma"/>
                <w:color w:val="000000"/>
                <w:u w:color="000000"/>
                <w:bdr w:val="nil"/>
                <w:lang w:eastAsia="es-MX"/>
              </w:rPr>
            </w:pPr>
          </w:p>
        </w:tc>
      </w:tr>
    </w:tbl>
    <w:p w14:paraId="6F4CFD25" w14:textId="77777777" w:rsidR="00BB7411" w:rsidRPr="00BE26F1" w:rsidRDefault="00BB7411" w:rsidP="00BB7411">
      <w:pPr>
        <w:spacing w:after="0" w:line="240" w:lineRule="auto"/>
        <w:rPr>
          <w:rFonts w:ascii="Tw Cen MT" w:eastAsia="Calibri" w:hAnsi="Tw Cen MT" w:cs="Arial"/>
        </w:rPr>
      </w:pPr>
    </w:p>
    <w:bookmarkEnd w:id="26"/>
    <w:p w14:paraId="77987251" w14:textId="77777777" w:rsidR="00BB7411" w:rsidRPr="00BE26F1" w:rsidRDefault="00BB7411" w:rsidP="00BB7411">
      <w:pPr>
        <w:rPr>
          <w:rFonts w:ascii="Tw Cen MT" w:hAnsi="Tw Cen MT"/>
        </w:rPr>
      </w:pPr>
    </w:p>
    <w:sectPr w:rsidR="00BB7411" w:rsidRPr="00BE26F1" w:rsidSect="009B1596">
      <w:headerReference w:type="default" r:id="rId14"/>
      <w:footerReference w:type="default" r:id="rId15"/>
      <w:pgSz w:w="12240" w:h="15840"/>
      <w:pgMar w:top="2127" w:right="1467" w:bottom="198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6857C" w14:textId="77777777" w:rsidR="00CC38B4" w:rsidRDefault="00CC38B4" w:rsidP="009E17BF">
      <w:pPr>
        <w:spacing w:after="0" w:line="240" w:lineRule="auto"/>
      </w:pPr>
      <w:r>
        <w:separator/>
      </w:r>
    </w:p>
  </w:endnote>
  <w:endnote w:type="continuationSeparator" w:id="0">
    <w:p w14:paraId="422E0222" w14:textId="77777777" w:rsidR="00CC38B4" w:rsidRDefault="00CC38B4"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E0002EFF" w:usb1="C000785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C39DE" w14:textId="77777777" w:rsidR="009412DE" w:rsidRPr="009412DE" w:rsidRDefault="009412DE" w:rsidP="009412DE">
    <w:pPr>
      <w:spacing w:after="0" w:line="240" w:lineRule="auto"/>
      <w:jc w:val="center"/>
      <w:textDirection w:val="btLr"/>
      <w:rPr>
        <w:rFonts w:ascii="Geo" w:eastAsia="Geo" w:hAnsi="Geo" w:cs="Geo"/>
        <w:color w:val="7F7F7F"/>
        <w:sz w:val="18"/>
      </w:rPr>
    </w:pPr>
    <w:bookmarkStart w:id="28" w:name="_Hlk93410741"/>
    <w:r w:rsidRPr="009412DE">
      <w:rPr>
        <w:rFonts w:ascii="Geo" w:eastAsia="Geo" w:hAnsi="Geo" w:cs="Geo"/>
        <w:noProof/>
        <w:color w:val="7F7F7F"/>
        <w:sz w:val="18"/>
      </w:rPr>
      <w:drawing>
        <wp:anchor distT="0" distB="0" distL="114300" distR="114300" simplePos="0" relativeHeight="251661312" behindDoc="0" locked="0" layoutInCell="1" allowOverlap="1" wp14:anchorId="0304CE9F" wp14:editId="6A775C7C">
          <wp:simplePos x="0" y="0"/>
          <wp:positionH relativeFrom="margin">
            <wp:align>center</wp:align>
          </wp:positionH>
          <wp:positionV relativeFrom="paragraph">
            <wp:posOffset>189767</wp:posOffset>
          </wp:positionV>
          <wp:extent cx="2914015" cy="173355"/>
          <wp:effectExtent l="0" t="0" r="63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9412DE">
      <w:rPr>
        <w:rFonts w:ascii="Geo" w:eastAsia="Geo" w:hAnsi="Geo" w:cs="Geo"/>
        <w:color w:val="7F7F7F"/>
        <w:sz w:val="18"/>
      </w:rPr>
      <w:t>“2022, año de la esperanza”</w:t>
    </w:r>
    <w:bookmarkEnd w:id="28"/>
  </w:p>
  <w:p w14:paraId="3D0E4E3E" w14:textId="68DC70B2" w:rsidR="009412DE" w:rsidRDefault="009412DE" w:rsidP="009B1596">
    <w:pPr>
      <w:spacing w:after="0" w:line="240" w:lineRule="auto"/>
      <w:jc w:val="center"/>
      <w:textDirection w:val="btLr"/>
      <w:rPr>
        <w:rFonts w:ascii="Geo" w:eastAsia="Geo" w:hAnsi="Geo" w:cs="Geo"/>
        <w:color w:val="7F7F7F"/>
        <w:sz w:val="18"/>
      </w:rPr>
    </w:pPr>
  </w:p>
  <w:p w14:paraId="6BDC4423" w14:textId="77777777" w:rsidR="009412DE" w:rsidRDefault="009412DE" w:rsidP="009B1596">
    <w:pPr>
      <w:spacing w:after="0" w:line="240" w:lineRule="auto"/>
      <w:jc w:val="center"/>
      <w:textDirection w:val="btLr"/>
      <w:rPr>
        <w:rFonts w:ascii="Geo" w:eastAsia="Geo" w:hAnsi="Geo" w:cs="Geo"/>
        <w:color w:val="7F7F7F"/>
        <w:sz w:val="18"/>
      </w:rPr>
    </w:pPr>
  </w:p>
  <w:p w14:paraId="08F7EBD1" w14:textId="5512797B"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77777777"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Periférico, Esq. Ejército Mexicano S/N Colonia El Diezmo C.P. 28010 </w:t>
    </w:r>
  </w:p>
  <w:p w14:paraId="4CA71484" w14:textId="563A1304" w:rsidR="009B1596" w:rsidRDefault="009B1596"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0499A" w14:textId="77777777" w:rsidR="00CC38B4" w:rsidRDefault="00CC38B4" w:rsidP="009E17BF">
      <w:pPr>
        <w:spacing w:after="0" w:line="240" w:lineRule="auto"/>
      </w:pPr>
      <w:r>
        <w:separator/>
      </w:r>
    </w:p>
  </w:footnote>
  <w:footnote w:type="continuationSeparator" w:id="0">
    <w:p w14:paraId="3526CCEA" w14:textId="77777777" w:rsidR="00CC38B4" w:rsidRDefault="00CC38B4"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2DD3D134" w:rsidR="009E17B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08"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9E17BF" w:rsidRPr="009E17BF" w:rsidRDefault="009E17BF"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63C93CA" w14:textId="4D66A030" w:rsidR="009E17BF" w:rsidRPr="008F0A8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color w:val="000000"/>
        <w:sz w:val="18"/>
        <w:szCs w:val="18"/>
      </w:rPr>
    </w:pPr>
    <w:r w:rsidRPr="008F0A8F">
      <w:rPr>
        <w:rFonts w:ascii="Arial Black" w:hAnsi="Arial Black"/>
        <w:noProof/>
        <w:sz w:val="18"/>
        <w:szCs w:val="18"/>
      </w:rPr>
      <w:t>SUBSECRETARÍA DE ADMINISTRACIÓN</w:t>
    </w:r>
  </w:p>
  <w:p w14:paraId="04D88623" w14:textId="5D0EBB95" w:rsidR="009E17BF" w:rsidRDefault="00BB7411" w:rsidP="00BB7411">
    <w:pPr>
      <w:pStyle w:val="Encabezado"/>
      <w:ind w:right="-142"/>
      <w:jc w:val="right"/>
    </w:pPr>
    <w:r w:rsidRPr="00D029A2">
      <w:rPr>
        <w:rFonts w:ascii="Arial Black" w:hAnsi="Arial Black"/>
        <w:b/>
        <w:sz w:val="18"/>
        <w:szCs w:val="18"/>
      </w:rPr>
      <w:t xml:space="preserve">LICITACIÓN PÚBLICA NACIONAL No. </w:t>
    </w:r>
    <w:r w:rsidRPr="00543F39">
      <w:rPr>
        <w:rFonts w:ascii="Arial Black" w:hAnsi="Arial Black"/>
        <w:b/>
        <w:sz w:val="18"/>
        <w:szCs w:val="18"/>
      </w:rPr>
      <w:t>06002-00</w:t>
    </w:r>
    <w:r w:rsidR="005E40EA" w:rsidRPr="00543F39">
      <w:rPr>
        <w:rFonts w:ascii="Arial Black" w:hAnsi="Arial Black"/>
        <w:b/>
        <w:sz w:val="18"/>
        <w:szCs w:val="18"/>
      </w:rPr>
      <w:t>3</w:t>
    </w:r>
    <w:r w:rsidRPr="00543F39">
      <w:rPr>
        <w:rFonts w:ascii="Arial Black" w:hAnsi="Arial Black"/>
        <w:b/>
        <w:sz w:val="18"/>
        <w:szCs w:val="18"/>
      </w:rPr>
      <w:t>-22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4"/>
    <w:multiLevelType w:val="multilevel"/>
    <w:tmpl w:val="00000004"/>
    <w:lvl w:ilvl="0">
      <w:start w:val="1"/>
      <w:numFmt w:val="decimal"/>
      <w:lvlText w:val="%1."/>
      <w:lvlJc w:val="left"/>
      <w:pPr>
        <w:tabs>
          <w:tab w:val="num" w:pos="0"/>
        </w:tabs>
        <w:ind w:left="0" w:firstLine="0"/>
      </w:pPr>
      <w:rPr>
        <w:rFonts w:ascii="Tw Cen MT" w:eastAsia="Calibri" w:hAnsi="Tw Cen MT" w:cs="Tw Cen MT"/>
        <w:color w:val="00000A"/>
        <w:sz w:val="26"/>
        <w:lang w:val="es-MX"/>
      </w:r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3" w15:restartNumberingAfterBreak="0">
    <w:nsid w:val="00000005"/>
    <w:multiLevelType w:val="multilevel"/>
    <w:tmpl w:val="00000005"/>
    <w:lvl w:ilvl="0">
      <w:numFmt w:val="bullet"/>
      <w:lvlText w:val=""/>
      <w:lvlJc w:val="left"/>
      <w:pPr>
        <w:tabs>
          <w:tab w:val="num" w:pos="0"/>
        </w:tabs>
        <w:ind w:left="0" w:firstLine="0"/>
      </w:pPr>
      <w:rPr>
        <w:rFonts w:ascii="Symbol" w:hAnsi="Symbol" w:cs="Symbol"/>
        <w:sz w:val="26"/>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4"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5" w15:restartNumberingAfterBreak="0">
    <w:nsid w:val="0C0E1C0D"/>
    <w:multiLevelType w:val="hybridMultilevel"/>
    <w:tmpl w:val="0E727F66"/>
    <w:numStyleLink w:val="Estiloimportado3"/>
  </w:abstractNum>
  <w:abstractNum w:abstractNumId="6"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8" w15:restartNumberingAfterBreak="0">
    <w:nsid w:val="1343215A"/>
    <w:multiLevelType w:val="hybridMultilevel"/>
    <w:tmpl w:val="4B1CDA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0"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C6E685E"/>
    <w:multiLevelType w:val="hybridMultilevel"/>
    <w:tmpl w:val="44AE3C0A"/>
    <w:lvl w:ilvl="0" w:tplc="64EE915E">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045555"/>
    <w:multiLevelType w:val="multilevel"/>
    <w:tmpl w:val="BE8ECBE0"/>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70D5615"/>
    <w:multiLevelType w:val="hybridMultilevel"/>
    <w:tmpl w:val="D7381314"/>
    <w:numStyleLink w:val="Estiloimportado16"/>
  </w:abstractNum>
  <w:abstractNum w:abstractNumId="17"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8"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9" w15:restartNumberingAfterBreak="0">
    <w:nsid w:val="35E5566D"/>
    <w:multiLevelType w:val="hybridMultilevel"/>
    <w:tmpl w:val="C7C8DC76"/>
    <w:lvl w:ilvl="0" w:tplc="82FA4CC0">
      <w:start w:val="8"/>
      <w:numFmt w:val="decimal"/>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8013229"/>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8CA6926"/>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2426420"/>
    <w:multiLevelType w:val="multilevel"/>
    <w:tmpl w:val="9852228C"/>
    <w:lvl w:ilvl="0">
      <w:start w:val="3"/>
      <w:numFmt w:val="decimal"/>
      <w:lvlText w:val="%1"/>
      <w:lvlJc w:val="left"/>
      <w:pPr>
        <w:tabs>
          <w:tab w:val="num" w:pos="570"/>
        </w:tabs>
        <w:ind w:left="570" w:hanging="570"/>
      </w:pPr>
      <w:rPr>
        <w:rFonts w:hint="default"/>
      </w:rPr>
    </w:lvl>
    <w:lvl w:ilvl="1">
      <w:start w:val="9"/>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5F30F5D"/>
    <w:multiLevelType w:val="hybridMultilevel"/>
    <w:tmpl w:val="D7381314"/>
    <w:numStyleLink w:val="Estiloimportado16"/>
  </w:abstractNum>
  <w:abstractNum w:abstractNumId="28"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CCB3185"/>
    <w:multiLevelType w:val="multilevel"/>
    <w:tmpl w:val="D9AE8B3E"/>
    <w:styleLink w:val="WWNum36"/>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2" w15:restartNumberingAfterBreak="0">
    <w:nsid w:val="5F2B49E2"/>
    <w:multiLevelType w:val="hybridMultilevel"/>
    <w:tmpl w:val="2398C526"/>
    <w:lvl w:ilvl="0" w:tplc="A9E2CDBC">
      <w:start w:val="13"/>
      <w:numFmt w:val="decimal"/>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4" w15:restartNumberingAfterBreak="0">
    <w:nsid w:val="611B1B2E"/>
    <w:multiLevelType w:val="hybridMultilevel"/>
    <w:tmpl w:val="C6BCB17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3435498"/>
    <w:multiLevelType w:val="hybridMultilevel"/>
    <w:tmpl w:val="28CA4902"/>
    <w:lvl w:ilvl="0" w:tplc="904A069E">
      <w:start w:val="13"/>
      <w:numFmt w:val="decimal"/>
      <w:lvlText w:val="%1"/>
      <w:lvlJc w:val="left"/>
      <w:pPr>
        <w:ind w:left="1004" w:hanging="360"/>
      </w:pPr>
      <w:rPr>
        <w:rFonts w:hint="default"/>
      </w:r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36"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7"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8"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F9A4302"/>
    <w:multiLevelType w:val="hybridMultilevel"/>
    <w:tmpl w:val="D7381314"/>
    <w:numStyleLink w:val="Estiloimportado16"/>
  </w:abstractNum>
  <w:num w:numId="1">
    <w:abstractNumId w:val="0"/>
  </w:num>
  <w:num w:numId="2">
    <w:abstractNumId w:val="4"/>
  </w:num>
  <w:num w:numId="3">
    <w:abstractNumId w:val="31"/>
  </w:num>
  <w:num w:numId="4">
    <w:abstractNumId w:val="41"/>
  </w:num>
  <w:num w:numId="5">
    <w:abstractNumId w:val="28"/>
  </w:num>
  <w:num w:numId="6">
    <w:abstractNumId w:val="7"/>
  </w:num>
  <w:num w:numId="7">
    <w:abstractNumId w:val="37"/>
  </w:num>
  <w:num w:numId="8">
    <w:abstractNumId w:val="36"/>
  </w:num>
  <w:num w:numId="9">
    <w:abstractNumId w:val="23"/>
  </w:num>
  <w:num w:numId="10">
    <w:abstractNumId w:val="25"/>
  </w:num>
  <w:num w:numId="11">
    <w:abstractNumId w:val="27"/>
  </w:num>
  <w:num w:numId="12">
    <w:abstractNumId w:val="38"/>
  </w:num>
  <w:num w:numId="13">
    <w:abstractNumId w:val="10"/>
  </w:num>
  <w:num w:numId="14">
    <w:abstractNumId w:val="20"/>
  </w:num>
  <w:num w:numId="15">
    <w:abstractNumId w:val="14"/>
  </w:num>
  <w:num w:numId="16">
    <w:abstractNumId w:val="6"/>
  </w:num>
  <w:num w:numId="17">
    <w:abstractNumId w:val="39"/>
  </w:num>
  <w:num w:numId="18">
    <w:abstractNumId w:val="33"/>
  </w:num>
  <w:num w:numId="19">
    <w:abstractNumId w:val="40"/>
  </w:num>
  <w:num w:numId="20">
    <w:abstractNumId w:val="15"/>
  </w:num>
  <w:num w:numId="21">
    <w:abstractNumId w:val="9"/>
  </w:num>
  <w:num w:numId="22">
    <w:abstractNumId w:val="11"/>
  </w:num>
  <w:num w:numId="23">
    <w:abstractNumId w:val="30"/>
  </w:num>
  <w:num w:numId="24">
    <w:abstractNumId w:val="5"/>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24"/>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8"/>
  </w:num>
  <w:num w:numId="32">
    <w:abstractNumId w:val="34"/>
  </w:num>
  <w:num w:numId="33">
    <w:abstractNumId w:val="16"/>
  </w:num>
  <w:num w:numId="34">
    <w:abstractNumId w:val="1"/>
  </w:num>
  <w:num w:numId="35">
    <w:abstractNumId w:val="2"/>
  </w:num>
  <w:num w:numId="36">
    <w:abstractNumId w:val="3"/>
  </w:num>
  <w:num w:numId="37">
    <w:abstractNumId w:val="26"/>
  </w:num>
  <w:num w:numId="38">
    <w:abstractNumId w:val="12"/>
  </w:num>
  <w:num w:numId="39">
    <w:abstractNumId w:val="29"/>
  </w:num>
  <w:num w:numId="40">
    <w:abstractNumId w:val="13"/>
  </w:num>
  <w:num w:numId="41">
    <w:abstractNumId w:val="19"/>
  </w:num>
  <w:num w:numId="42">
    <w:abstractNumId w:val="32"/>
  </w:num>
  <w:num w:numId="43">
    <w:abstractNumId w:val="35"/>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01150"/>
    <w:rsid w:val="00026DF4"/>
    <w:rsid w:val="000703BB"/>
    <w:rsid w:val="000C7288"/>
    <w:rsid w:val="00120A45"/>
    <w:rsid w:val="00131B91"/>
    <w:rsid w:val="00161A9C"/>
    <w:rsid w:val="00173C95"/>
    <w:rsid w:val="0019070F"/>
    <w:rsid w:val="001B3045"/>
    <w:rsid w:val="001C76F5"/>
    <w:rsid w:val="001D039F"/>
    <w:rsid w:val="001D4967"/>
    <w:rsid w:val="001E474C"/>
    <w:rsid w:val="00200085"/>
    <w:rsid w:val="00225199"/>
    <w:rsid w:val="00242AFC"/>
    <w:rsid w:val="002526E4"/>
    <w:rsid w:val="002747BB"/>
    <w:rsid w:val="00297AAD"/>
    <w:rsid w:val="002A6522"/>
    <w:rsid w:val="002F3B54"/>
    <w:rsid w:val="002F539D"/>
    <w:rsid w:val="00323FB6"/>
    <w:rsid w:val="00364EE7"/>
    <w:rsid w:val="003831C6"/>
    <w:rsid w:val="00392442"/>
    <w:rsid w:val="003B0017"/>
    <w:rsid w:val="003F5525"/>
    <w:rsid w:val="004134CE"/>
    <w:rsid w:val="00417994"/>
    <w:rsid w:val="004448F2"/>
    <w:rsid w:val="004659CF"/>
    <w:rsid w:val="0047347F"/>
    <w:rsid w:val="00497C90"/>
    <w:rsid w:val="004F056D"/>
    <w:rsid w:val="00531822"/>
    <w:rsid w:val="00534AB2"/>
    <w:rsid w:val="00543F39"/>
    <w:rsid w:val="00566833"/>
    <w:rsid w:val="005856B6"/>
    <w:rsid w:val="005C2803"/>
    <w:rsid w:val="005D6405"/>
    <w:rsid w:val="005E40EA"/>
    <w:rsid w:val="005E7228"/>
    <w:rsid w:val="005E7AFB"/>
    <w:rsid w:val="0060169A"/>
    <w:rsid w:val="006455E1"/>
    <w:rsid w:val="00645A72"/>
    <w:rsid w:val="006C3B08"/>
    <w:rsid w:val="006F01C6"/>
    <w:rsid w:val="007045FB"/>
    <w:rsid w:val="00721B1F"/>
    <w:rsid w:val="0074368B"/>
    <w:rsid w:val="00775CFF"/>
    <w:rsid w:val="0079349C"/>
    <w:rsid w:val="007C132E"/>
    <w:rsid w:val="007C17A7"/>
    <w:rsid w:val="007D3639"/>
    <w:rsid w:val="00842BA2"/>
    <w:rsid w:val="00860A23"/>
    <w:rsid w:val="008616F7"/>
    <w:rsid w:val="00882FFC"/>
    <w:rsid w:val="00893EA6"/>
    <w:rsid w:val="00897687"/>
    <w:rsid w:val="008A2982"/>
    <w:rsid w:val="008D750F"/>
    <w:rsid w:val="008F3AD9"/>
    <w:rsid w:val="00924FA5"/>
    <w:rsid w:val="00933A71"/>
    <w:rsid w:val="009412DE"/>
    <w:rsid w:val="009573B5"/>
    <w:rsid w:val="0098650D"/>
    <w:rsid w:val="009A0584"/>
    <w:rsid w:val="009B1596"/>
    <w:rsid w:val="009E17BF"/>
    <w:rsid w:val="009E724C"/>
    <w:rsid w:val="00A0245C"/>
    <w:rsid w:val="00A209D4"/>
    <w:rsid w:val="00A24933"/>
    <w:rsid w:val="00A34E7B"/>
    <w:rsid w:val="00A464A0"/>
    <w:rsid w:val="00A73230"/>
    <w:rsid w:val="00A778D6"/>
    <w:rsid w:val="00A95E91"/>
    <w:rsid w:val="00A962CC"/>
    <w:rsid w:val="00AA7B68"/>
    <w:rsid w:val="00AB5F78"/>
    <w:rsid w:val="00AD0F4B"/>
    <w:rsid w:val="00AF705F"/>
    <w:rsid w:val="00B109C7"/>
    <w:rsid w:val="00B4141F"/>
    <w:rsid w:val="00B77F44"/>
    <w:rsid w:val="00BA0561"/>
    <w:rsid w:val="00BA7383"/>
    <w:rsid w:val="00BB7411"/>
    <w:rsid w:val="00BC3126"/>
    <w:rsid w:val="00C2528E"/>
    <w:rsid w:val="00C255CB"/>
    <w:rsid w:val="00C27842"/>
    <w:rsid w:val="00C27996"/>
    <w:rsid w:val="00C32993"/>
    <w:rsid w:val="00C64953"/>
    <w:rsid w:val="00C92198"/>
    <w:rsid w:val="00C96557"/>
    <w:rsid w:val="00CA1144"/>
    <w:rsid w:val="00CB3B4F"/>
    <w:rsid w:val="00CB679D"/>
    <w:rsid w:val="00CC38B4"/>
    <w:rsid w:val="00D10BA8"/>
    <w:rsid w:val="00D24DA7"/>
    <w:rsid w:val="00D659BD"/>
    <w:rsid w:val="00D86376"/>
    <w:rsid w:val="00D87844"/>
    <w:rsid w:val="00DD35C6"/>
    <w:rsid w:val="00DD3E61"/>
    <w:rsid w:val="00DE1B62"/>
    <w:rsid w:val="00DF3087"/>
    <w:rsid w:val="00E718E9"/>
    <w:rsid w:val="00E96FBF"/>
    <w:rsid w:val="00EA0E51"/>
    <w:rsid w:val="00ED0A89"/>
    <w:rsid w:val="00ED411B"/>
    <w:rsid w:val="00EE3104"/>
    <w:rsid w:val="00EF4CE0"/>
    <w:rsid w:val="00F82068"/>
    <w:rsid w:val="00FC4588"/>
    <w:rsid w:val="00FD060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lsdException w:name="FollowedHyperlink" w:semiHidden="1" w:unhideWhenUsed="1" w:qFormat="1"/>
    <w:lsdException w:name="Strong"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534AB2"/>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534AB2"/>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534AB2"/>
    <w:pPr>
      <w:numPr>
        <w:ilvl w:val="2"/>
        <w:numId w:val="1"/>
      </w:numPr>
      <w:spacing w:before="240" w:after="60" w:line="240" w:lineRule="auto"/>
      <w:outlineLvl w:val="2"/>
    </w:pPr>
    <w:rPr>
      <w:rFonts w:ascii="Times New Roman" w:eastAsia="Times New Roman" w:hAnsi="Times New Roman" w:cs="Times New Roman"/>
      <w:b/>
      <w:bCs/>
      <w:sz w:val="24"/>
      <w:szCs w:val="24"/>
      <w:lang w:val="es-ES_tradnl" w:eastAsia="es-ES"/>
    </w:rPr>
  </w:style>
  <w:style w:type="paragraph" w:styleId="Ttulo4">
    <w:name w:val="heading 4"/>
    <w:basedOn w:val="Normal"/>
    <w:next w:val="Normal"/>
    <w:link w:val="Ttulo4Car"/>
    <w:qFormat/>
    <w:rsid w:val="00534AB2"/>
    <w:pPr>
      <w:keepNext/>
      <w:numPr>
        <w:ilvl w:val="3"/>
        <w:numId w:val="1"/>
      </w:numPr>
      <w:spacing w:before="240" w:after="60" w:line="240" w:lineRule="auto"/>
      <w:outlineLvl w:val="3"/>
    </w:pPr>
    <w:rPr>
      <w:rFonts w:ascii="Times New Roman" w:eastAsia="Times New Roman" w:hAnsi="Times New Roman" w:cs="Times New Roman"/>
      <w:b/>
      <w:bCs/>
      <w:i/>
      <w:iCs/>
      <w:sz w:val="24"/>
      <w:szCs w:val="24"/>
      <w:lang w:val="es-ES_tradnl" w:eastAsia="es-ES"/>
    </w:rPr>
  </w:style>
  <w:style w:type="paragraph" w:styleId="Ttulo5">
    <w:name w:val="heading 5"/>
    <w:basedOn w:val="Normal"/>
    <w:next w:val="Normal"/>
    <w:link w:val="Ttulo5Car"/>
    <w:qFormat/>
    <w:rsid w:val="00534AB2"/>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534AB2"/>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534AB2"/>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534AB2"/>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534AB2"/>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qFormat/>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9E17BF"/>
  </w:style>
  <w:style w:type="character" w:customStyle="1" w:styleId="Ttulo1Car">
    <w:name w:val="Título 1 Car"/>
    <w:basedOn w:val="Fuentedeprrafopredeter"/>
    <w:link w:val="Ttulo1"/>
    <w:qFormat/>
    <w:rsid w:val="00534AB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534AB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qFormat/>
    <w:rsid w:val="00534AB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qFormat/>
    <w:rsid w:val="00534AB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qFormat/>
    <w:rsid w:val="00534AB2"/>
    <w:rPr>
      <w:rFonts w:ascii="Arial" w:eastAsia="Times New Roman" w:hAnsi="Arial" w:cs="Arial"/>
      <w:lang w:val="es-ES_tradnl" w:eastAsia="es-ES"/>
    </w:rPr>
  </w:style>
  <w:style w:type="character" w:customStyle="1" w:styleId="Ttulo6Car">
    <w:name w:val="Título 6 Car"/>
    <w:basedOn w:val="Fuentedeprrafopredeter"/>
    <w:link w:val="Ttulo6"/>
    <w:qFormat/>
    <w:rsid w:val="00534AB2"/>
    <w:rPr>
      <w:rFonts w:ascii="Arial" w:eastAsia="Times New Roman" w:hAnsi="Arial" w:cs="Arial"/>
      <w:i/>
      <w:iCs/>
      <w:lang w:val="es-ES_tradnl" w:eastAsia="es-ES"/>
    </w:rPr>
  </w:style>
  <w:style w:type="character" w:customStyle="1" w:styleId="Ttulo7Car">
    <w:name w:val="Título 7 Car"/>
    <w:basedOn w:val="Fuentedeprrafopredeter"/>
    <w:link w:val="Ttulo7"/>
    <w:uiPriority w:val="99"/>
    <w:qFormat/>
    <w:rsid w:val="00534AB2"/>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qFormat/>
    <w:rsid w:val="00534AB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qFormat/>
    <w:rsid w:val="00534AB2"/>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534AB2"/>
  </w:style>
  <w:style w:type="character" w:styleId="Hipervnculo">
    <w:name w:val="Hyperlink"/>
    <w:uiPriority w:val="99"/>
    <w:rsid w:val="00534AB2"/>
    <w:rPr>
      <w:rFonts w:cs="Times New Roman"/>
      <w:color w:val="0000FF"/>
      <w:u w:val="single"/>
    </w:rPr>
  </w:style>
  <w:style w:type="paragraph" w:styleId="Textoindependiente3">
    <w:name w:val="Body Text 3"/>
    <w:basedOn w:val="Normal"/>
    <w:link w:val="Textoindependiente3Car"/>
    <w:uiPriority w:val="99"/>
    <w:qFormat/>
    <w:rsid w:val="00534AB2"/>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qFormat/>
    <w:rsid w:val="00534AB2"/>
    <w:rPr>
      <w:rFonts w:ascii="Arial" w:eastAsia="Times New Roman" w:hAnsi="Arial" w:cs="Arial"/>
      <w:lang w:eastAsia="es-ES"/>
    </w:rPr>
  </w:style>
  <w:style w:type="character" w:customStyle="1" w:styleId="Ninguno">
    <w:name w:val="Ninguno"/>
    <w:qFormat/>
    <w:rsid w:val="00534AB2"/>
    <w:rPr>
      <w:lang w:val="es-ES_tradnl"/>
    </w:rPr>
  </w:style>
  <w:style w:type="paragraph" w:customStyle="1" w:styleId="Textoindependiente21">
    <w:name w:val="Texto independiente 21"/>
    <w:basedOn w:val="Normal"/>
    <w:uiPriority w:val="99"/>
    <w:qFormat/>
    <w:rsid w:val="00534AB2"/>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534AB2"/>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qFormat/>
    <w:rsid w:val="00534AB2"/>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534AB2"/>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534AB2"/>
    <w:pPr>
      <w:spacing w:after="120"/>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qFormat/>
    <w:rsid w:val="00534AB2"/>
    <w:rPr>
      <w:rFonts w:ascii="Calibri" w:eastAsia="Calibri" w:hAnsi="Calibri" w:cs="Times New Roman"/>
    </w:rPr>
  </w:style>
  <w:style w:type="paragraph" w:styleId="Sangra2detindependiente">
    <w:name w:val="Body Text Indent 2"/>
    <w:basedOn w:val="Normal"/>
    <w:link w:val="Sangra2detindependienteCar"/>
    <w:uiPriority w:val="99"/>
    <w:unhideWhenUsed/>
    <w:qFormat/>
    <w:rsid w:val="00534AB2"/>
    <w:pPr>
      <w:spacing w:after="120" w:line="480" w:lineRule="auto"/>
      <w:ind w:left="283"/>
    </w:pPr>
    <w:rPr>
      <w:rFonts w:ascii="Calibri" w:eastAsia="Calibri" w:hAnsi="Calibri" w:cs="Times New Roman"/>
    </w:rPr>
  </w:style>
  <w:style w:type="character" w:customStyle="1" w:styleId="Sangra2detindependienteCar">
    <w:name w:val="Sangría 2 de t. independiente Car"/>
    <w:basedOn w:val="Fuentedeprrafopredeter"/>
    <w:link w:val="Sangra2detindependiente"/>
    <w:uiPriority w:val="99"/>
    <w:qFormat/>
    <w:rsid w:val="00534AB2"/>
    <w:rPr>
      <w:rFonts w:ascii="Calibri" w:eastAsia="Calibri" w:hAnsi="Calibri" w:cs="Times New Roman"/>
    </w:rPr>
  </w:style>
  <w:style w:type="paragraph" w:styleId="Sangranormal">
    <w:name w:val="Normal Indent"/>
    <w:basedOn w:val="Normal"/>
    <w:uiPriority w:val="99"/>
    <w:qFormat/>
    <w:rsid w:val="00534AB2"/>
    <w:pPr>
      <w:spacing w:after="0" w:line="240" w:lineRule="auto"/>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534AB2"/>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qFormat/>
    <w:rsid w:val="00534AB2"/>
    <w:rPr>
      <w:rFonts w:cs="Times New Roman"/>
    </w:rPr>
  </w:style>
  <w:style w:type="character" w:styleId="Refdenotaalpie">
    <w:name w:val="footnote reference"/>
    <w:uiPriority w:val="99"/>
    <w:semiHidden/>
    <w:rsid w:val="00534AB2"/>
    <w:rPr>
      <w:rFonts w:cs="Times New Roman"/>
      <w:vertAlign w:val="superscript"/>
    </w:rPr>
  </w:style>
  <w:style w:type="paragraph" w:styleId="Textoindependiente2">
    <w:name w:val="Body Text 2"/>
    <w:basedOn w:val="Normal"/>
    <w:link w:val="Textoindependiente2Car"/>
    <w:uiPriority w:val="99"/>
    <w:qFormat/>
    <w:rsid w:val="00534AB2"/>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qFormat/>
    <w:rsid w:val="00534AB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534AB2"/>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qFormat/>
    <w:rsid w:val="00534AB2"/>
    <w:rPr>
      <w:rFonts w:ascii="Arial" w:eastAsia="Times New Roman" w:hAnsi="Arial" w:cs="Arial"/>
      <w:b/>
      <w:bCs/>
      <w:sz w:val="20"/>
      <w:szCs w:val="20"/>
      <w:lang w:eastAsia="es-ES"/>
    </w:rPr>
  </w:style>
  <w:style w:type="paragraph" w:styleId="Ttulo">
    <w:name w:val="Title"/>
    <w:basedOn w:val="Normal"/>
    <w:link w:val="TtuloCar1"/>
    <w:uiPriority w:val="99"/>
    <w:qFormat/>
    <w:rsid w:val="00534AB2"/>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qFormat/>
    <w:rsid w:val="00534AB2"/>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qFormat/>
    <w:rsid w:val="00534AB2"/>
    <w:rPr>
      <w:rFonts w:ascii="Arial" w:eastAsia="Times New Roman" w:hAnsi="Arial" w:cs="Arial"/>
      <w:b/>
      <w:bCs/>
      <w:lang w:eastAsia="es-ES"/>
    </w:rPr>
  </w:style>
  <w:style w:type="paragraph" w:styleId="Textodebloque">
    <w:name w:val="Block Text"/>
    <w:basedOn w:val="Normal"/>
    <w:uiPriority w:val="99"/>
    <w:qFormat/>
    <w:rsid w:val="00534AB2"/>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qFormat/>
    <w:rsid w:val="00534AB2"/>
    <w:rPr>
      <w:rFonts w:cs="Times New Roman"/>
      <w:color w:val="800080"/>
      <w:u w:val="single"/>
    </w:rPr>
  </w:style>
  <w:style w:type="paragraph" w:styleId="Continuarlista2">
    <w:name w:val="List Continue 2"/>
    <w:basedOn w:val="Normal"/>
    <w:uiPriority w:val="99"/>
    <w:qFormat/>
    <w:rsid w:val="00534AB2"/>
    <w:pPr>
      <w:spacing w:after="120" w:line="240" w:lineRule="auto"/>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534AB2"/>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qFormat/>
    <w:rsid w:val="00534AB2"/>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qFormat/>
    <w:rsid w:val="00534AB2"/>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qFormat/>
    <w:rsid w:val="00534AB2"/>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qFormat/>
    <w:rsid w:val="00534AB2"/>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qFormat/>
    <w:rsid w:val="00534AB2"/>
    <w:rPr>
      <w:rFonts w:ascii="Arial" w:eastAsia="Times New Roman" w:hAnsi="Arial" w:cs="Arial"/>
      <w:i/>
      <w:iCs/>
      <w:color w:val="0000FF"/>
      <w:lang w:eastAsia="es-ES"/>
    </w:rPr>
  </w:style>
  <w:style w:type="paragraph" w:customStyle="1" w:styleId="WW-Textoindependiente21">
    <w:name w:val="WW-Texto independiente 21"/>
    <w:basedOn w:val="Normal"/>
    <w:uiPriority w:val="99"/>
    <w:qFormat/>
    <w:rsid w:val="00534AB2"/>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qFormat/>
    <w:rsid w:val="00534AB2"/>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534AB2"/>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qFormat/>
    <w:rsid w:val="00534AB2"/>
    <w:rPr>
      <w:rFonts w:ascii="Arial" w:eastAsia="Times New Roman" w:hAnsi="Arial" w:cs="Arial"/>
      <w:b/>
      <w:bCs/>
      <w:sz w:val="24"/>
      <w:szCs w:val="24"/>
      <w:lang w:val="es-ES" w:eastAsia="es-ES"/>
    </w:rPr>
  </w:style>
  <w:style w:type="paragraph" w:customStyle="1" w:styleId="Tcnico4">
    <w:name w:val="TÀ)Àcnico 4"/>
    <w:uiPriority w:val="99"/>
    <w:qFormat/>
    <w:rsid w:val="00534AB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qFormat/>
    <w:rsid w:val="00534AB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qFormat/>
    <w:rsid w:val="00534AB2"/>
    <w:pPr>
      <w:jc w:val="center"/>
    </w:pPr>
    <w:rPr>
      <w:b/>
      <w:bCs/>
      <w:i/>
      <w:iCs/>
    </w:rPr>
  </w:style>
  <w:style w:type="paragraph" w:customStyle="1" w:styleId="Contenidodelatabla">
    <w:name w:val="Contenido de la tabla"/>
    <w:basedOn w:val="Normal"/>
    <w:uiPriority w:val="99"/>
    <w:qFormat/>
    <w:rsid w:val="00534AB2"/>
    <w:pPr>
      <w:autoSpaceDE w:val="0"/>
      <w:autoSpaceDN w:val="0"/>
      <w:adjustRightInd w:val="0"/>
      <w:spacing w:after="120" w:line="240" w:lineRule="auto"/>
    </w:pPr>
    <w:rPr>
      <w:rFonts w:ascii="Times New Roman" w:eastAsia="Times New Roman" w:hAnsi="Times New Roman" w:cs="Times New Roman"/>
      <w:sz w:val="20"/>
      <w:szCs w:val="20"/>
      <w:lang w:val="es-ES" w:eastAsia="es-ES"/>
    </w:rPr>
  </w:style>
  <w:style w:type="character" w:customStyle="1" w:styleId="bodysans21">
    <w:name w:val="bodysans21"/>
    <w:uiPriority w:val="99"/>
    <w:qFormat/>
    <w:rsid w:val="00534AB2"/>
    <w:rPr>
      <w:rFonts w:ascii="Arial" w:hAnsi="Arial" w:cs="Arial"/>
      <w:sz w:val="18"/>
      <w:szCs w:val="18"/>
    </w:rPr>
  </w:style>
  <w:style w:type="character" w:customStyle="1" w:styleId="para">
    <w:name w:val="para"/>
    <w:uiPriority w:val="99"/>
    <w:qFormat/>
    <w:rsid w:val="00534AB2"/>
    <w:rPr>
      <w:rFonts w:cs="Times New Roman"/>
    </w:rPr>
  </w:style>
  <w:style w:type="paragraph" w:customStyle="1" w:styleId="WW-Textoindependiente2">
    <w:name w:val="WW-Texto independiente 2"/>
    <w:basedOn w:val="Normal"/>
    <w:uiPriority w:val="99"/>
    <w:qFormat/>
    <w:rsid w:val="00534AB2"/>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534AB2"/>
    <w:pPr>
      <w:spacing w:after="120"/>
    </w:pPr>
  </w:style>
  <w:style w:type="paragraph" w:customStyle="1" w:styleId="BodyText21">
    <w:name w:val="Body Text 21"/>
    <w:basedOn w:val="Normal"/>
    <w:uiPriority w:val="99"/>
    <w:qFormat/>
    <w:rsid w:val="00534AB2"/>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Estndar">
    <w:name w:val="Estándar"/>
    <w:basedOn w:val="Normal"/>
    <w:uiPriority w:val="99"/>
    <w:qFormat/>
    <w:rsid w:val="00534AB2"/>
    <w:pPr>
      <w:widowControl w:val="0"/>
      <w:spacing w:after="0" w:line="240" w:lineRule="auto"/>
    </w:pPr>
    <w:rPr>
      <w:rFonts w:ascii="Times New Roman" w:eastAsia="Times New Roman" w:hAnsi="Times New Roman" w:cs="Times New Roman"/>
      <w:sz w:val="24"/>
      <w:szCs w:val="24"/>
      <w:lang w:eastAsia="es-ES"/>
    </w:rPr>
  </w:style>
  <w:style w:type="character" w:customStyle="1" w:styleId="spelle">
    <w:name w:val="spelle"/>
    <w:uiPriority w:val="99"/>
    <w:qFormat/>
    <w:rsid w:val="00534AB2"/>
    <w:rPr>
      <w:rFonts w:cs="Times New Roman"/>
    </w:rPr>
  </w:style>
  <w:style w:type="paragraph" w:customStyle="1" w:styleId="font5">
    <w:name w:val="font5"/>
    <w:basedOn w:val="Normal"/>
    <w:uiPriority w:val="99"/>
    <w:qFormat/>
    <w:rsid w:val="00534AB2"/>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qFormat/>
    <w:rsid w:val="00534AB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qFormat/>
    <w:rsid w:val="00534AB2"/>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qFormat/>
    <w:rsid w:val="00534AB2"/>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qFormat/>
    <w:rsid w:val="00534AB2"/>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qFormat/>
    <w:rsid w:val="00534AB2"/>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qFormat/>
    <w:rsid w:val="00534AB2"/>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qFormat/>
    <w:rsid w:val="00534AB2"/>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qFormat/>
    <w:rsid w:val="00534AB2"/>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lang w:val="es-ES_tradnl" w:eastAsia="es-MX"/>
    </w:rPr>
  </w:style>
  <w:style w:type="paragraph" w:customStyle="1" w:styleId="Bullet">
    <w:name w:val="Bullet"/>
    <w:basedOn w:val="Normal"/>
    <w:uiPriority w:val="99"/>
    <w:qFormat/>
    <w:rsid w:val="00534AB2"/>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qFormat/>
    <w:rsid w:val="00534AB2"/>
    <w:pPr>
      <w:spacing w:after="0" w:line="240" w:lineRule="auto"/>
    </w:pPr>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qFormat/>
    <w:rsid w:val="00534AB2"/>
    <w:pPr>
      <w:spacing w:after="0" w:line="240" w:lineRule="auto"/>
    </w:pPr>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qFormat/>
    <w:rsid w:val="00534AB2"/>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qFormat/>
    <w:rsid w:val="00534AB2"/>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qFormat/>
    <w:rsid w:val="00534AB2"/>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qFormat/>
    <w:rsid w:val="00534AB2"/>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qFormat/>
    <w:rsid w:val="00534A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qFormat/>
    <w:rsid w:val="00534AB2"/>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qFormat/>
    <w:rsid w:val="00534AB2"/>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qFormat/>
    <w:rsid w:val="00534AB2"/>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qFormat/>
    <w:rsid w:val="00534A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qFormat/>
    <w:rsid w:val="00534AB2"/>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qFormat/>
    <w:rsid w:val="00534AB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qFormat/>
    <w:rsid w:val="00534AB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qFormat/>
    <w:rsid w:val="00534AB2"/>
    <w:pPr>
      <w:spacing w:before="100" w:after="100" w:line="240" w:lineRule="auto"/>
    </w:pPr>
    <w:rPr>
      <w:rFonts w:ascii="Times New Roman" w:eastAsia="Times New Roman" w:hAnsi="Times New Roman" w:cs="Times New Roman"/>
      <w:sz w:val="24"/>
      <w:szCs w:val="24"/>
      <w:lang w:val="en-US" w:eastAsia="es-ES"/>
    </w:rPr>
  </w:style>
  <w:style w:type="paragraph" w:customStyle="1" w:styleId="NormalArial">
    <w:name w:val="Normal + Arial"/>
    <w:aliases w:val="8 pt"/>
    <w:basedOn w:val="Textonotapie"/>
    <w:uiPriority w:val="99"/>
    <w:qFormat/>
    <w:rsid w:val="00534AB2"/>
    <w:rPr>
      <w:rFonts w:ascii="Arial" w:hAnsi="Arial" w:cs="Arial"/>
      <w:lang w:val="es-ES"/>
    </w:rPr>
  </w:style>
  <w:style w:type="paragraph" w:styleId="Mapadeldocumento">
    <w:name w:val="Document Map"/>
    <w:basedOn w:val="Normal"/>
    <w:link w:val="MapadeldocumentoCar"/>
    <w:uiPriority w:val="99"/>
    <w:semiHidden/>
    <w:qFormat/>
    <w:rsid w:val="00534AB2"/>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qFormat/>
    <w:rsid w:val="00534AB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qFormat/>
    <w:rsid w:val="00534AB2"/>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qFormat/>
    <w:rsid w:val="00534AB2"/>
    <w:rPr>
      <w:rFonts w:ascii="Tahoma" w:eastAsia="Times New Roman" w:hAnsi="Tahoma" w:cs="Tahoma"/>
      <w:sz w:val="16"/>
      <w:szCs w:val="16"/>
      <w:lang w:eastAsia="es-ES"/>
    </w:rPr>
  </w:style>
  <w:style w:type="table" w:styleId="Tablaelegante">
    <w:name w:val="Table Elegant"/>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qFormat/>
    <w:rsid w:val="00534AB2"/>
    <w:pPr>
      <w:spacing w:before="60" w:line="240" w:lineRule="exact"/>
    </w:pPr>
    <w:rPr>
      <w:rFonts w:ascii="Verdana" w:eastAsia="Calibri" w:hAnsi="Verdana" w:cs="Verdana"/>
      <w:color w:val="FF00FF"/>
      <w:sz w:val="20"/>
      <w:szCs w:val="20"/>
      <w:lang w:val="en-US"/>
    </w:rPr>
  </w:style>
  <w:style w:type="paragraph" w:customStyle="1" w:styleId="Car1">
    <w:name w:val="Car1"/>
    <w:basedOn w:val="Normal"/>
    <w:uiPriority w:val="99"/>
    <w:qFormat/>
    <w:rsid w:val="00534AB2"/>
    <w:pPr>
      <w:spacing w:before="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qFormat/>
    <w:rsid w:val="00534AB2"/>
    <w:pPr>
      <w:spacing w:before="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534AB2"/>
    <w:pPr>
      <w:spacing w:after="0" w:line="240" w:lineRule="auto"/>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qFormat/>
    <w:rsid w:val="00534AB2"/>
    <w:pPr>
      <w:spacing w:line="240" w:lineRule="exact"/>
    </w:pPr>
    <w:rPr>
      <w:rFonts w:ascii="Tahoma" w:eastAsia="Times New Roman" w:hAnsi="Tahoma" w:cs="Times New Roman"/>
      <w:sz w:val="20"/>
      <w:szCs w:val="20"/>
      <w:lang w:val="en-US"/>
    </w:rPr>
  </w:style>
  <w:style w:type="paragraph" w:customStyle="1" w:styleId="xl66">
    <w:name w:val="xl66"/>
    <w:basedOn w:val="Normal"/>
    <w:qFormat/>
    <w:rsid w:val="00534AB2"/>
    <w:pP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7">
    <w:name w:val="xl67"/>
    <w:basedOn w:val="Normal"/>
    <w:qFormat/>
    <w:rsid w:val="00534AB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9">
    <w:name w:val="xl69"/>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534AB2"/>
    <w:rPr>
      <w:i/>
      <w:iCs/>
      <w:color w:val="808080"/>
    </w:rPr>
  </w:style>
  <w:style w:type="table" w:styleId="Sombreadoclaro">
    <w:name w:val="Light Shading"/>
    <w:basedOn w:val="Tablanormal"/>
    <w:uiPriority w:val="60"/>
    <w:rsid w:val="00534AB2"/>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qFormat/>
    <w:rsid w:val="00534AB2"/>
    <w:pPr>
      <w:spacing w:after="0" w:line="240" w:lineRule="auto"/>
    </w:pPr>
    <w:rPr>
      <w:rFonts w:ascii="Times New Roman" w:eastAsia="Times New Roman" w:hAnsi="Times New Roman" w:cs="Times New Roman"/>
      <w:sz w:val="20"/>
      <w:szCs w:val="20"/>
      <w:lang w:eastAsia="es-ES"/>
    </w:rPr>
  </w:style>
  <w:style w:type="paragraph" w:customStyle="1" w:styleId="Default">
    <w:name w:val="Default"/>
    <w:uiPriority w:val="99"/>
    <w:qFormat/>
    <w:rsid w:val="00534AB2"/>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34AB2"/>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qFormat/>
    <w:rsid w:val="00534AB2"/>
    <w:rPr>
      <w:rFonts w:ascii="Tahoma" w:hAnsi="Tahoma" w:cs="Tahoma"/>
      <w:sz w:val="16"/>
      <w:szCs w:val="16"/>
    </w:rPr>
  </w:style>
  <w:style w:type="paragraph" w:styleId="Lista">
    <w:name w:val="List"/>
    <w:basedOn w:val="Normal"/>
    <w:uiPriority w:val="99"/>
    <w:unhideWhenUsed/>
    <w:rsid w:val="00534AB2"/>
    <w:pPr>
      <w:spacing w:after="0" w:line="240" w:lineRule="auto"/>
      <w:ind w:left="283" w:hanging="283"/>
      <w:contextualSpacing/>
    </w:pPr>
    <w:rPr>
      <w:rFonts w:ascii="Calibri" w:eastAsia="Times New Roman" w:hAnsi="Calibri" w:cs="Times New Roman"/>
      <w:sz w:val="24"/>
      <w:szCs w:val="24"/>
      <w:lang w:val="es-ES_tradnl"/>
    </w:rPr>
  </w:style>
  <w:style w:type="paragraph" w:styleId="Lista2">
    <w:name w:val="List 2"/>
    <w:basedOn w:val="Normal"/>
    <w:uiPriority w:val="99"/>
    <w:unhideWhenUsed/>
    <w:rsid w:val="00534AB2"/>
    <w:pPr>
      <w:spacing w:after="0" w:line="240" w:lineRule="auto"/>
      <w:ind w:left="566" w:hanging="283"/>
      <w:contextualSpacing/>
    </w:pPr>
    <w:rPr>
      <w:rFonts w:ascii="Calibri" w:eastAsia="Times New Roman" w:hAnsi="Calibri" w:cs="Times New Roman"/>
      <w:sz w:val="24"/>
      <w:szCs w:val="24"/>
      <w:lang w:val="es-ES_tradnl"/>
    </w:rPr>
  </w:style>
  <w:style w:type="paragraph" w:styleId="Lista3">
    <w:name w:val="List 3"/>
    <w:basedOn w:val="Normal"/>
    <w:uiPriority w:val="99"/>
    <w:unhideWhenUsed/>
    <w:rsid w:val="00534AB2"/>
    <w:pPr>
      <w:spacing w:after="0" w:line="240" w:lineRule="auto"/>
      <w:ind w:left="849" w:hanging="283"/>
      <w:contextualSpacing/>
    </w:pPr>
    <w:rPr>
      <w:rFonts w:ascii="Calibri" w:eastAsia="Times New Roman" w:hAnsi="Calibri" w:cs="Times New Roman"/>
      <w:sz w:val="24"/>
      <w:szCs w:val="24"/>
      <w:lang w:val="es-ES_tradnl"/>
    </w:rPr>
  </w:style>
  <w:style w:type="paragraph" w:styleId="Saludo">
    <w:name w:val="Salutation"/>
    <w:basedOn w:val="Normal"/>
    <w:next w:val="Normal"/>
    <w:link w:val="SaludoCar"/>
    <w:uiPriority w:val="99"/>
    <w:unhideWhenUsed/>
    <w:rsid w:val="00534AB2"/>
    <w:pPr>
      <w:spacing w:after="0" w:line="240" w:lineRule="auto"/>
    </w:pPr>
    <w:rPr>
      <w:rFonts w:ascii="Calibri" w:eastAsia="Times New Roman" w:hAnsi="Calibri" w:cs="Times New Roman"/>
      <w:sz w:val="24"/>
      <w:szCs w:val="24"/>
      <w:lang w:val="es-ES_tradnl"/>
    </w:rPr>
  </w:style>
  <w:style w:type="character" w:customStyle="1" w:styleId="SaludoCar">
    <w:name w:val="Saludo Car"/>
    <w:basedOn w:val="Fuentedeprrafopredeter"/>
    <w:link w:val="Saludo"/>
    <w:uiPriority w:val="99"/>
    <w:qFormat/>
    <w:rsid w:val="00534AB2"/>
    <w:rPr>
      <w:rFonts w:ascii="Calibri" w:eastAsia="Times New Roman" w:hAnsi="Calibri" w:cs="Times New Roman"/>
      <w:sz w:val="24"/>
      <w:szCs w:val="24"/>
      <w:lang w:val="es-ES_tradnl"/>
    </w:rPr>
  </w:style>
  <w:style w:type="paragraph" w:styleId="Continuarlista">
    <w:name w:val="List Continue"/>
    <w:basedOn w:val="Normal"/>
    <w:uiPriority w:val="99"/>
    <w:unhideWhenUsed/>
    <w:qFormat/>
    <w:rsid w:val="00534AB2"/>
    <w:pPr>
      <w:spacing w:after="120" w:line="240" w:lineRule="auto"/>
      <w:ind w:left="283"/>
      <w:contextualSpacing/>
    </w:pPr>
    <w:rPr>
      <w:rFonts w:ascii="Calibri" w:eastAsia="Times New Roman" w:hAnsi="Calibri" w:cs="Times New Roman"/>
      <w:sz w:val="24"/>
      <w:szCs w:val="24"/>
      <w:lang w:val="es-ES_tradnl"/>
    </w:rPr>
  </w:style>
  <w:style w:type="paragraph" w:customStyle="1" w:styleId="Lneadeasunto">
    <w:name w:val="Línea de asunto"/>
    <w:basedOn w:val="Normal"/>
    <w:uiPriority w:val="99"/>
    <w:qFormat/>
    <w:rsid w:val="00534AB2"/>
    <w:pPr>
      <w:spacing w:after="0" w:line="240" w:lineRule="auto"/>
    </w:pPr>
    <w:rPr>
      <w:rFonts w:ascii="Calibri" w:eastAsia="Times New Roman" w:hAnsi="Calibri" w:cs="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qFormat/>
    <w:rsid w:val="00534AB2"/>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qFormat/>
    <w:rsid w:val="00534AB2"/>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qFormat/>
    <w:rsid w:val="00534AB2"/>
    <w:rPr>
      <w:sz w:val="16"/>
      <w:szCs w:val="16"/>
    </w:rPr>
  </w:style>
  <w:style w:type="paragraph" w:styleId="Textocomentario">
    <w:name w:val="annotation text"/>
    <w:basedOn w:val="Normal"/>
    <w:link w:val="TextocomentarioCar"/>
    <w:uiPriority w:val="99"/>
    <w:semiHidden/>
    <w:unhideWhenUsed/>
    <w:qFormat/>
    <w:rsid w:val="00534AB2"/>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qFormat/>
    <w:rsid w:val="00534A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qFormat/>
    <w:rsid w:val="00534AB2"/>
    <w:rPr>
      <w:b/>
      <w:bCs/>
    </w:rPr>
  </w:style>
  <w:style w:type="character" w:customStyle="1" w:styleId="AsuntodelcomentarioCar">
    <w:name w:val="Asunto del comentario Car"/>
    <w:basedOn w:val="TextocomentarioCar"/>
    <w:link w:val="Asuntodelcomentario"/>
    <w:uiPriority w:val="99"/>
    <w:semiHidden/>
    <w:qFormat/>
    <w:rsid w:val="00534AB2"/>
    <w:rPr>
      <w:rFonts w:ascii="Times New Roman" w:eastAsia="Times New Roman" w:hAnsi="Times New Roman" w:cs="Times New Roman"/>
      <w:b/>
      <w:bCs/>
      <w:sz w:val="20"/>
      <w:szCs w:val="20"/>
      <w:lang w:eastAsia="es-ES"/>
    </w:rPr>
  </w:style>
  <w:style w:type="paragraph" w:customStyle="1" w:styleId="CuerpoA">
    <w:name w:val="Cuerpo A"/>
    <w:uiPriority w:val="99"/>
    <w:qFormat/>
    <w:rsid w:val="00534AB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534AB2"/>
    <w:pPr>
      <w:numPr>
        <w:numId w:val="2"/>
      </w:numPr>
    </w:pPr>
  </w:style>
  <w:style w:type="numbering" w:customStyle="1" w:styleId="Estiloimportado16">
    <w:name w:val="Estilo importado 16"/>
    <w:rsid w:val="00534AB2"/>
    <w:pPr>
      <w:numPr>
        <w:numId w:val="3"/>
      </w:numPr>
    </w:pPr>
  </w:style>
  <w:style w:type="paragraph" w:styleId="Sinespaciado">
    <w:name w:val="No Spacing"/>
    <w:uiPriority w:val="1"/>
    <w:qFormat/>
    <w:rsid w:val="00534AB2"/>
    <w:pPr>
      <w:spacing w:after="0" w:line="240" w:lineRule="auto"/>
    </w:pPr>
    <w:rPr>
      <w:rFonts w:ascii="Calibri" w:eastAsia="Calibri" w:hAnsi="Calibri" w:cs="Times New Roman"/>
    </w:rPr>
  </w:style>
  <w:style w:type="character" w:customStyle="1" w:styleId="qowt-font2-arial">
    <w:name w:val="qowt-font2-arial"/>
    <w:basedOn w:val="Fuentedeprrafopredeter"/>
    <w:qFormat/>
    <w:rsid w:val="00534AB2"/>
  </w:style>
  <w:style w:type="character" w:customStyle="1" w:styleId="ListLabel113">
    <w:name w:val="ListLabel 113"/>
    <w:qFormat/>
    <w:rsid w:val="00534AB2"/>
    <w:rPr>
      <w:rFonts w:cs="Courier New"/>
    </w:rPr>
  </w:style>
  <w:style w:type="paragraph" w:customStyle="1" w:styleId="PoromisinA">
    <w:name w:val="Por omisión A"/>
    <w:qFormat/>
    <w:rsid w:val="00534AB2"/>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534AB2"/>
    <w:pPr>
      <w:keepNext/>
    </w:pPr>
    <w:rPr>
      <w:rFonts w:ascii="Calibri" w:eastAsia="Calibri" w:hAnsi="Calibri" w:cs="Calibri"/>
      <w:color w:val="000000"/>
      <w:u w:color="000000"/>
    </w:rPr>
  </w:style>
  <w:style w:type="paragraph" w:customStyle="1" w:styleId="Poromisin">
    <w:name w:val="Por omisión"/>
    <w:uiPriority w:val="99"/>
    <w:qFormat/>
    <w:rsid w:val="00534AB2"/>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34AB2"/>
  </w:style>
  <w:style w:type="table" w:customStyle="1" w:styleId="Sombreadomedio1-nfasis31">
    <w:name w:val="Sombreado medio 1 - Énfasis 31"/>
    <w:basedOn w:val="Tablanormal"/>
    <w:next w:val="Sombreadomedio1-nfasis3"/>
    <w:uiPriority w:val="63"/>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534AB2"/>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534AB2"/>
    <w:pPr>
      <w:numPr>
        <w:numId w:val="17"/>
      </w:numPr>
    </w:pPr>
  </w:style>
  <w:style w:type="numbering" w:customStyle="1" w:styleId="Estiloimportado161">
    <w:name w:val="Estilo importado 161"/>
    <w:rsid w:val="00534AB2"/>
    <w:pPr>
      <w:numPr>
        <w:numId w:val="18"/>
      </w:numPr>
    </w:pPr>
  </w:style>
  <w:style w:type="table" w:customStyle="1" w:styleId="Tablaconcuadrcula4">
    <w:name w:val="Tabla con cuadrícula4"/>
    <w:basedOn w:val="Tablanormal"/>
    <w:next w:val="Tablaconcuadrcula"/>
    <w:uiPriority w:val="5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534AB2"/>
  </w:style>
  <w:style w:type="paragraph" w:customStyle="1" w:styleId="1">
    <w:name w:val="1"/>
    <w:basedOn w:val="Normal"/>
    <w:next w:val="Ttulo"/>
    <w:link w:val="TtuloCar"/>
    <w:qFormat/>
    <w:rsid w:val="00534AB2"/>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qFormat/>
    <w:rsid w:val="00534AB2"/>
    <w:rPr>
      <w:sz w:val="24"/>
      <w:szCs w:val="24"/>
      <w:lang w:val="es-ES" w:eastAsia="es-ES" w:bidi="ar-SA"/>
    </w:rPr>
  </w:style>
  <w:style w:type="character" w:styleId="Textoennegrita">
    <w:name w:val="Strong"/>
    <w:uiPriority w:val="99"/>
    <w:qFormat/>
    <w:rsid w:val="00534AB2"/>
    <w:rPr>
      <w:b/>
      <w:bCs/>
    </w:rPr>
  </w:style>
  <w:style w:type="character" w:customStyle="1" w:styleId="google-src-text1">
    <w:name w:val="google-src-text1"/>
    <w:qFormat/>
    <w:rsid w:val="00534AB2"/>
    <w:rPr>
      <w:vanish/>
      <w:webHidden w:val="0"/>
      <w:specVanish w:val="0"/>
    </w:rPr>
  </w:style>
  <w:style w:type="table" w:customStyle="1" w:styleId="Cuadrculadetablaclara1">
    <w:name w:val="Cuadrícula de tabla clara1"/>
    <w:basedOn w:val="Tablanormal"/>
    <w:uiPriority w:val="40"/>
    <w:rsid w:val="00534AB2"/>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qFormat/>
    <w:rsid w:val="00534AB2"/>
    <w:pPr>
      <w:spacing w:line="201" w:lineRule="atLeast"/>
    </w:pPr>
    <w:rPr>
      <w:rFonts w:ascii="Myriad Pro" w:hAnsi="Myriad Pro" w:cs="Times New Roman"/>
      <w:color w:val="auto"/>
      <w:lang w:eastAsia="es-ES"/>
    </w:rPr>
  </w:style>
  <w:style w:type="character" w:customStyle="1" w:styleId="A0">
    <w:name w:val="A0"/>
    <w:uiPriority w:val="99"/>
    <w:qFormat/>
    <w:rsid w:val="00534AB2"/>
    <w:rPr>
      <w:rFonts w:cs="Myriad Pro"/>
      <w:color w:val="000000"/>
      <w:sz w:val="26"/>
      <w:szCs w:val="26"/>
    </w:rPr>
  </w:style>
  <w:style w:type="paragraph" w:styleId="Revisin">
    <w:name w:val="Revision"/>
    <w:hidden/>
    <w:uiPriority w:val="99"/>
    <w:semiHidden/>
    <w:qFormat/>
    <w:rsid w:val="00534AB2"/>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534AB2"/>
    <w:pPr>
      <w:widowControl w:val="0"/>
      <w:spacing w:after="0" w:line="240" w:lineRule="auto"/>
    </w:pPr>
    <w:rPr>
      <w:rFonts w:ascii="Calibri" w:eastAsia="Calibri" w:hAnsi="Calibri" w:cs="Times New Roman"/>
      <w:lang w:val="en-US"/>
    </w:rPr>
  </w:style>
  <w:style w:type="paragraph" w:styleId="Listaconvietas2">
    <w:name w:val="List Bullet 2"/>
    <w:basedOn w:val="Normal"/>
    <w:autoRedefine/>
    <w:uiPriority w:val="99"/>
    <w:unhideWhenUsed/>
    <w:qFormat/>
    <w:rsid w:val="00534AB2"/>
    <w:pPr>
      <w:spacing w:after="0" w:line="256" w:lineRule="auto"/>
      <w:ind w:right="51"/>
      <w:jc w:val="both"/>
    </w:pPr>
    <w:rPr>
      <w:rFonts w:ascii="Tw Cen MT" w:eastAsia="Times New Roman" w:hAnsi="Tw Cen MT" w:cs="Times New Roman"/>
      <w:lang w:val="es-ES_tradnl" w:eastAsia="es-ES"/>
    </w:rPr>
  </w:style>
  <w:style w:type="paragraph" w:customStyle="1" w:styleId="msonormal0">
    <w:name w:val="msonormal"/>
    <w:basedOn w:val="Normal"/>
    <w:qFormat/>
    <w:rsid w:val="00534AB2"/>
    <w:pPr>
      <w:spacing w:before="100" w:after="100" w:line="240" w:lineRule="auto"/>
    </w:pPr>
    <w:rPr>
      <w:rFonts w:ascii="Times New Roman" w:eastAsia="Times New Roman" w:hAnsi="Times New Roman" w:cs="Times New Roman"/>
      <w:sz w:val="24"/>
      <w:szCs w:val="24"/>
      <w:lang w:val="en-US" w:eastAsia="es-ES"/>
    </w:rPr>
  </w:style>
  <w:style w:type="paragraph" w:customStyle="1" w:styleId="Textoindependiente22">
    <w:name w:val="Texto independiente 22"/>
    <w:basedOn w:val="Normal"/>
    <w:uiPriority w:val="99"/>
    <w:qFormat/>
    <w:rsid w:val="00534AB2"/>
    <w:pPr>
      <w:tabs>
        <w:tab w:val="left" w:pos="142"/>
        <w:tab w:val="left" w:pos="426"/>
      </w:tabs>
      <w:spacing w:after="0" w:line="240" w:lineRule="auto"/>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qFormat/>
    <w:rsid w:val="00534AB2"/>
    <w:pPr>
      <w:spacing w:before="100" w:beforeAutospacing="1" w:after="100" w:afterAutospacing="1" w:line="240" w:lineRule="auto"/>
    </w:pPr>
    <w:rPr>
      <w:rFonts w:ascii="Calibri" w:eastAsia="Times New Roman" w:hAnsi="Calibri" w:cs="Calibri"/>
      <w:color w:val="000000"/>
      <w:lang w:eastAsia="es-MX"/>
    </w:rPr>
  </w:style>
  <w:style w:type="paragraph" w:customStyle="1" w:styleId="xl65">
    <w:name w:val="xl65"/>
    <w:basedOn w:val="Normal"/>
    <w:qFormat/>
    <w:rsid w:val="00534AB2"/>
    <w:pPr>
      <w:shd w:val="clear" w:color="auto" w:fill="000000"/>
      <w:spacing w:before="100" w:beforeAutospacing="1" w:after="100" w:afterAutospacing="1" w:line="240" w:lineRule="auto"/>
      <w:jc w:val="center"/>
    </w:pPr>
    <w:rPr>
      <w:rFonts w:ascii="Times New Roman" w:eastAsia="Times New Roman" w:hAnsi="Times New Roman" w:cs="Times New Roman"/>
      <w:color w:val="FFFFFF"/>
      <w:sz w:val="24"/>
      <w:szCs w:val="24"/>
      <w:lang w:eastAsia="es-MX"/>
    </w:rPr>
  </w:style>
  <w:style w:type="character" w:customStyle="1" w:styleId="TextocomentarioCar1">
    <w:name w:val="Texto comentario Car1"/>
    <w:qFormat/>
    <w:locked/>
    <w:rsid w:val="00534AB2"/>
    <w:rPr>
      <w:rFonts w:ascii="Times New Roman" w:eastAsia="Times New Roman" w:hAnsi="Times New Roman" w:cs="Times New Roman" w:hint="default"/>
      <w:sz w:val="20"/>
      <w:szCs w:val="20"/>
      <w:lang w:val="es-ES" w:eastAsia="es-ES"/>
    </w:rPr>
  </w:style>
  <w:style w:type="numbering" w:customStyle="1" w:styleId="Estilo1">
    <w:name w:val="Estilo1"/>
    <w:rsid w:val="00534AB2"/>
    <w:pPr>
      <w:numPr>
        <w:numId w:val="21"/>
      </w:numPr>
    </w:pPr>
  </w:style>
  <w:style w:type="paragraph" w:customStyle="1" w:styleId="xl63">
    <w:name w:val="xl63"/>
    <w:basedOn w:val="Normal"/>
    <w:qFormat/>
    <w:rsid w:val="00534A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xl64">
    <w:name w:val="xl64"/>
    <w:basedOn w:val="Normal"/>
    <w:qFormat/>
    <w:rsid w:val="00534A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font7">
    <w:name w:val="font7"/>
    <w:basedOn w:val="Normal"/>
    <w:qFormat/>
    <w:rsid w:val="00534AB2"/>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qFormat/>
    <w:rsid w:val="00534AB2"/>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qFormat/>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qFormat/>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qFormat/>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qFormat/>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qFormat/>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qFormat/>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qFormat/>
    <w:rsid w:val="00534AB2"/>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qFormat/>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qFormat/>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qFormat/>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qFormat/>
    <w:rsid w:val="00534AB2"/>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qFormat/>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qFormat/>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qFormat/>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qFormat/>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qFormat/>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qFormat/>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qFormat/>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qFormat/>
    <w:rsid w:val="00534AB2"/>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qFormat/>
    <w:rsid w:val="00534AB2"/>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qFormat/>
    <w:rsid w:val="00534AB2"/>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qFormat/>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qFormat/>
    <w:rsid w:val="00534AB2"/>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qFormat/>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qFormat/>
    <w:rsid w:val="00534AB2"/>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qFormat/>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qFormat/>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qFormat/>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qFormat/>
    <w:rsid w:val="00534AB2"/>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qowt-stl-cuerpoa">
    <w:name w:val="qowt-stl-cuerpoa"/>
    <w:basedOn w:val="Normal"/>
    <w:qFormat/>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textoindependiente31">
    <w:name w:val="qowt-stl-textoindependiente31"/>
    <w:basedOn w:val="Normal"/>
    <w:qFormat/>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textodebloque">
    <w:name w:val="qowt-stl-textodebloque"/>
    <w:basedOn w:val="Normal"/>
    <w:qFormat/>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piedepgina">
    <w:name w:val="qowt-stl-piedepgina"/>
    <w:basedOn w:val="Normal"/>
    <w:qFormat/>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qowt-field">
    <w:name w:val="qowt-field"/>
    <w:basedOn w:val="Fuentedeprrafopredeter"/>
    <w:qFormat/>
    <w:rsid w:val="00534AB2"/>
  </w:style>
  <w:style w:type="paragraph" w:customStyle="1" w:styleId="qowt-stl-encabezado">
    <w:name w:val="qowt-stl-encabezado"/>
    <w:basedOn w:val="Normal"/>
    <w:qFormat/>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qowt-font15-clarendonbt">
    <w:name w:val="qowt-font15-clarendonbt"/>
    <w:basedOn w:val="Fuentedeprrafopredeter"/>
    <w:qFormat/>
    <w:rsid w:val="00534AB2"/>
  </w:style>
  <w:style w:type="paragraph" w:customStyle="1" w:styleId="qowt-li-220">
    <w:name w:val="qowt-li-22_0"/>
    <w:basedOn w:val="Normal"/>
    <w:qFormat/>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li-50">
    <w:name w:val="qowt-li-5_0"/>
    <w:basedOn w:val="Normal"/>
    <w:qFormat/>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prrafodelista">
    <w:name w:val="qowt-stl-prrafodelista"/>
    <w:basedOn w:val="Normal"/>
    <w:qFormat/>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table" w:customStyle="1" w:styleId="TableNormal">
    <w:name w:val="Table Normal"/>
    <w:rsid w:val="00534AB2"/>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534AB2"/>
    <w:rPr>
      <w:color w:val="605E5C"/>
      <w:shd w:val="clear" w:color="auto" w:fill="E1DFDD"/>
    </w:rPr>
  </w:style>
  <w:style w:type="numbering" w:customStyle="1" w:styleId="Estiloimportado3">
    <w:name w:val="Estilo importado 3"/>
    <w:rsid w:val="00534AB2"/>
    <w:pPr>
      <w:numPr>
        <w:numId w:val="23"/>
      </w:numPr>
    </w:pPr>
  </w:style>
  <w:style w:type="paragraph" w:customStyle="1" w:styleId="Prrafodelista1">
    <w:name w:val="Párrafo de lista1"/>
    <w:basedOn w:val="Normal"/>
    <w:rsid w:val="00534AB2"/>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534AB2"/>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534AB2"/>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cs="Times New Roman"/>
      <w:b/>
      <w:bCs/>
      <w:i/>
      <w:iCs/>
      <w:color w:val="000000"/>
      <w:sz w:val="24"/>
      <w:szCs w:val="24"/>
      <w:lang w:eastAsia="es-MX"/>
    </w:rPr>
  </w:style>
  <w:style w:type="paragraph" w:customStyle="1" w:styleId="xl115">
    <w:name w:val="xl115"/>
    <w:basedOn w:val="Normal"/>
    <w:rsid w:val="00534AB2"/>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es-MX"/>
    </w:rPr>
  </w:style>
  <w:style w:type="paragraph" w:customStyle="1" w:styleId="xl116">
    <w:name w:val="xl116"/>
    <w:basedOn w:val="Normal"/>
    <w:rsid w:val="00534AB2"/>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cs="Times New Roman"/>
      <w:b/>
      <w:bCs/>
      <w:color w:val="000000"/>
      <w:sz w:val="24"/>
      <w:szCs w:val="24"/>
      <w:lang w:eastAsia="es-MX"/>
    </w:rPr>
  </w:style>
  <w:style w:type="paragraph" w:customStyle="1" w:styleId="xl117">
    <w:name w:val="xl117"/>
    <w:basedOn w:val="Normal"/>
    <w:rsid w:val="00534AB2"/>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cs="Times New Roman"/>
      <w:b/>
      <w:bCs/>
      <w:color w:val="000000"/>
      <w:sz w:val="24"/>
      <w:szCs w:val="24"/>
      <w:lang w:eastAsia="es-MX"/>
    </w:rPr>
  </w:style>
  <w:style w:type="paragraph" w:customStyle="1" w:styleId="xl118">
    <w:name w:val="xl118"/>
    <w:basedOn w:val="Normal"/>
    <w:rsid w:val="00534AB2"/>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19">
    <w:name w:val="xl119"/>
    <w:basedOn w:val="Normal"/>
    <w:rsid w:val="00534AB2"/>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20">
    <w:name w:val="xl120"/>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21">
    <w:name w:val="xl121"/>
    <w:basedOn w:val="Normal"/>
    <w:rsid w:val="00534AB2"/>
    <w:pPr>
      <w:shd w:val="clear" w:color="auto" w:fill="DA9694"/>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22">
    <w:name w:val="xl122"/>
    <w:basedOn w:val="Normal"/>
    <w:rsid w:val="00534AB2"/>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3">
    <w:name w:val="xl123"/>
    <w:basedOn w:val="Normal"/>
    <w:rsid w:val="00534AB2"/>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4">
    <w:name w:val="xl124"/>
    <w:basedOn w:val="Normal"/>
    <w:rsid w:val="00534AB2"/>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5">
    <w:name w:val="xl125"/>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26">
    <w:name w:val="xl126"/>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7">
    <w:name w:val="xl127"/>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8">
    <w:name w:val="xl128"/>
    <w:basedOn w:val="Normal"/>
    <w:rsid w:val="00534AB2"/>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9">
    <w:name w:val="xl129"/>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0">
    <w:name w:val="xl130"/>
    <w:basedOn w:val="Normal"/>
    <w:rsid w:val="00534AB2"/>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31">
    <w:name w:val="xl131"/>
    <w:basedOn w:val="Normal"/>
    <w:rsid w:val="00534AB2"/>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2">
    <w:name w:val="xl132"/>
    <w:basedOn w:val="Normal"/>
    <w:rsid w:val="00534AB2"/>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3">
    <w:name w:val="xl133"/>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b/>
      <w:bCs/>
      <w:i/>
      <w:iCs/>
      <w:sz w:val="16"/>
      <w:szCs w:val="16"/>
      <w:lang w:eastAsia="es-MX"/>
    </w:rPr>
  </w:style>
  <w:style w:type="paragraph" w:customStyle="1" w:styleId="xl134">
    <w:name w:val="xl134"/>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5">
    <w:name w:val="xl135"/>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6">
    <w:name w:val="xl136"/>
    <w:basedOn w:val="Normal"/>
    <w:rsid w:val="00534AB2"/>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7">
    <w:name w:val="xl137"/>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38">
    <w:name w:val="xl138"/>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9">
    <w:name w:val="xl139"/>
    <w:basedOn w:val="Normal"/>
    <w:rsid w:val="00534AB2"/>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0">
    <w:name w:val="xl140"/>
    <w:basedOn w:val="Normal"/>
    <w:rsid w:val="00534AB2"/>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1">
    <w:name w:val="xl141"/>
    <w:basedOn w:val="Normal"/>
    <w:rsid w:val="00534AB2"/>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2">
    <w:name w:val="xl142"/>
    <w:basedOn w:val="Normal"/>
    <w:rsid w:val="00534AB2"/>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3">
    <w:name w:val="xl143"/>
    <w:basedOn w:val="Normal"/>
    <w:rsid w:val="00534AB2"/>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4">
    <w:name w:val="xl144"/>
    <w:basedOn w:val="Normal"/>
    <w:rsid w:val="00534AB2"/>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5">
    <w:name w:val="xl145"/>
    <w:basedOn w:val="Normal"/>
    <w:rsid w:val="00534AB2"/>
    <w:pP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6">
    <w:name w:val="xl146"/>
    <w:basedOn w:val="Normal"/>
    <w:rsid w:val="00534AB2"/>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7">
    <w:name w:val="xl147"/>
    <w:basedOn w:val="Normal"/>
    <w:rsid w:val="00534AB2"/>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8">
    <w:name w:val="xl148"/>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9">
    <w:name w:val="xl149"/>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0">
    <w:name w:val="xl150"/>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1">
    <w:name w:val="xl151"/>
    <w:basedOn w:val="Normal"/>
    <w:rsid w:val="00534AB2"/>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2">
    <w:name w:val="xl152"/>
    <w:basedOn w:val="Normal"/>
    <w:rsid w:val="00534AB2"/>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cs="Times New Roman"/>
      <w:b/>
      <w:bCs/>
      <w:color w:val="000000"/>
      <w:sz w:val="16"/>
      <w:szCs w:val="16"/>
      <w:lang w:eastAsia="es-MX"/>
    </w:rPr>
  </w:style>
  <w:style w:type="paragraph" w:customStyle="1" w:styleId="xl153">
    <w:name w:val="xl153"/>
    <w:basedOn w:val="Normal"/>
    <w:rsid w:val="00534AB2"/>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cs="Times New Roman"/>
      <w:b/>
      <w:bCs/>
      <w:color w:val="000000"/>
      <w:sz w:val="16"/>
      <w:szCs w:val="16"/>
      <w:lang w:eastAsia="es-MX"/>
    </w:rPr>
  </w:style>
  <w:style w:type="character" w:customStyle="1" w:styleId="qowt-font13-twcenmt">
    <w:name w:val="qowt-font13-twcenmt"/>
    <w:basedOn w:val="Fuentedeprrafopredeter"/>
    <w:qFormat/>
    <w:rsid w:val="00534AB2"/>
  </w:style>
  <w:style w:type="numbering" w:customStyle="1" w:styleId="Sinlista2">
    <w:name w:val="Sin lista2"/>
    <w:next w:val="Sinlista"/>
    <w:uiPriority w:val="99"/>
    <w:semiHidden/>
    <w:unhideWhenUsed/>
    <w:rsid w:val="00BB7411"/>
  </w:style>
  <w:style w:type="numbering" w:customStyle="1" w:styleId="Estiloimportado152">
    <w:name w:val="Estilo importado 152"/>
    <w:qFormat/>
    <w:rsid w:val="00BB7411"/>
  </w:style>
  <w:style w:type="numbering" w:customStyle="1" w:styleId="Estiloimportado162">
    <w:name w:val="Estilo importado 162"/>
    <w:qFormat/>
    <w:rsid w:val="00BB7411"/>
  </w:style>
  <w:style w:type="numbering" w:customStyle="1" w:styleId="Sinlista12">
    <w:name w:val="Sin lista12"/>
    <w:next w:val="Sinlista"/>
    <w:uiPriority w:val="99"/>
    <w:semiHidden/>
    <w:unhideWhenUsed/>
    <w:qFormat/>
    <w:rsid w:val="00BB7411"/>
  </w:style>
  <w:style w:type="numbering" w:customStyle="1" w:styleId="Estiloimportado1511">
    <w:name w:val="Estilo importado 1511"/>
    <w:qFormat/>
    <w:rsid w:val="00BB7411"/>
  </w:style>
  <w:style w:type="numbering" w:customStyle="1" w:styleId="Estiloimportado1611">
    <w:name w:val="Estilo importado 1611"/>
    <w:qFormat/>
    <w:rsid w:val="00BB7411"/>
  </w:style>
  <w:style w:type="numbering" w:customStyle="1" w:styleId="Sinlista112">
    <w:name w:val="Sin lista112"/>
    <w:next w:val="Sinlista"/>
    <w:uiPriority w:val="99"/>
    <w:semiHidden/>
    <w:unhideWhenUsed/>
    <w:qFormat/>
    <w:rsid w:val="00BB7411"/>
  </w:style>
  <w:style w:type="numbering" w:customStyle="1" w:styleId="Estilo11">
    <w:name w:val="Estilo11"/>
    <w:qFormat/>
    <w:rsid w:val="00BB7411"/>
  </w:style>
  <w:style w:type="character" w:customStyle="1" w:styleId="Mencinsinresolver1">
    <w:name w:val="Mención sin resolver1"/>
    <w:basedOn w:val="Fuentedeprrafopredeter"/>
    <w:uiPriority w:val="99"/>
    <w:semiHidden/>
    <w:unhideWhenUsed/>
    <w:qFormat/>
    <w:rsid w:val="00BB7411"/>
    <w:rPr>
      <w:color w:val="808080"/>
      <w:shd w:val="clear" w:color="auto" w:fill="E6E6E6"/>
    </w:rPr>
  </w:style>
  <w:style w:type="character" w:customStyle="1" w:styleId="qowt-font3-twcenmt">
    <w:name w:val="qowt-font3-twcenmt"/>
    <w:basedOn w:val="Fuentedeprrafopredeter"/>
    <w:qFormat/>
    <w:rsid w:val="00BB7411"/>
  </w:style>
  <w:style w:type="paragraph" w:customStyle="1" w:styleId="qowt-stl-textoindependiente21">
    <w:name w:val="qowt-stl-textoindependiente21"/>
    <w:basedOn w:val="Normal"/>
    <w:qFormat/>
    <w:rsid w:val="00BB7411"/>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EnlacedeInternet">
    <w:name w:val="Enlace de Internet"/>
    <w:uiPriority w:val="99"/>
    <w:rsid w:val="00BB7411"/>
    <w:rPr>
      <w:rFonts w:cs="Times New Roman"/>
      <w:color w:val="0000FF"/>
      <w:u w:val="single"/>
    </w:rPr>
  </w:style>
  <w:style w:type="character" w:customStyle="1" w:styleId="Ancladenotaalpie">
    <w:name w:val="Ancla de nota al pie"/>
    <w:rsid w:val="00BB7411"/>
    <w:rPr>
      <w:rFonts w:cs="Times New Roman"/>
      <w:vertAlign w:val="superscript"/>
    </w:rPr>
  </w:style>
  <w:style w:type="character" w:customStyle="1" w:styleId="FootnoteCharacters">
    <w:name w:val="Footnote Characters"/>
    <w:uiPriority w:val="99"/>
    <w:semiHidden/>
    <w:qFormat/>
    <w:rsid w:val="00BB7411"/>
    <w:rPr>
      <w:rFonts w:cs="Times New Roman"/>
      <w:vertAlign w:val="superscript"/>
    </w:rPr>
  </w:style>
  <w:style w:type="character" w:customStyle="1" w:styleId="ListLabel114">
    <w:name w:val="ListLabel 114"/>
    <w:qFormat/>
    <w:rsid w:val="00BB7411"/>
    <w:rPr>
      <w:rFonts w:cs="Times New Roman"/>
    </w:rPr>
  </w:style>
  <w:style w:type="character" w:customStyle="1" w:styleId="ListLabel115">
    <w:name w:val="ListLabel 115"/>
    <w:qFormat/>
    <w:rsid w:val="00BB7411"/>
    <w:rPr>
      <w:rFonts w:cs="Arial"/>
    </w:rPr>
  </w:style>
  <w:style w:type="character" w:customStyle="1" w:styleId="ListLabel116">
    <w:name w:val="ListLabel 116"/>
    <w:qFormat/>
    <w:rsid w:val="00BB7411"/>
    <w:rPr>
      <w:rFonts w:cs="Times New Roman"/>
    </w:rPr>
  </w:style>
  <w:style w:type="character" w:customStyle="1" w:styleId="ListLabel117">
    <w:name w:val="ListLabel 117"/>
    <w:qFormat/>
    <w:rsid w:val="00BB7411"/>
    <w:rPr>
      <w:rFonts w:cs="Times New Roman"/>
    </w:rPr>
  </w:style>
  <w:style w:type="character" w:customStyle="1" w:styleId="ListLabel118">
    <w:name w:val="ListLabel 118"/>
    <w:qFormat/>
    <w:rsid w:val="00BB7411"/>
    <w:rPr>
      <w:rFonts w:cs="Times New Roman"/>
    </w:rPr>
  </w:style>
  <w:style w:type="character" w:customStyle="1" w:styleId="ListLabel119">
    <w:name w:val="ListLabel 119"/>
    <w:qFormat/>
    <w:rsid w:val="00BB7411"/>
    <w:rPr>
      <w:rFonts w:cs="Times New Roman"/>
      <w:b/>
    </w:rPr>
  </w:style>
  <w:style w:type="character" w:customStyle="1" w:styleId="ListLabel120">
    <w:name w:val="ListLabel 120"/>
    <w:qFormat/>
    <w:rsid w:val="00BB7411"/>
    <w:rPr>
      <w:rFonts w:cs="Times New Roman"/>
    </w:rPr>
  </w:style>
  <w:style w:type="character" w:customStyle="1" w:styleId="ListLabel121">
    <w:name w:val="ListLabel 121"/>
    <w:qFormat/>
    <w:rsid w:val="00BB7411"/>
    <w:rPr>
      <w:rFonts w:cs="Times New Roman"/>
    </w:rPr>
  </w:style>
  <w:style w:type="character" w:customStyle="1" w:styleId="ListLabel122">
    <w:name w:val="ListLabel 122"/>
    <w:qFormat/>
    <w:rsid w:val="00BB7411"/>
    <w:rPr>
      <w:rFonts w:cs="Times New Roman"/>
    </w:rPr>
  </w:style>
  <w:style w:type="character" w:customStyle="1" w:styleId="ListLabel123">
    <w:name w:val="ListLabel 123"/>
    <w:qFormat/>
    <w:rsid w:val="00BB7411"/>
    <w:rPr>
      <w:caps w:val="0"/>
      <w:smallCaps w:val="0"/>
      <w:strike w:val="0"/>
      <w:dstrike w:val="0"/>
      <w:color w:val="000000"/>
      <w:spacing w:val="0"/>
      <w:w w:val="100"/>
      <w:kern w:val="0"/>
      <w:position w:val="0"/>
      <w:sz w:val="22"/>
      <w:vertAlign w:val="baseline"/>
    </w:rPr>
  </w:style>
  <w:style w:type="character" w:customStyle="1" w:styleId="ListLabel124">
    <w:name w:val="ListLabel 124"/>
    <w:qFormat/>
    <w:rsid w:val="00BB7411"/>
    <w:rPr>
      <w:caps w:val="0"/>
      <w:smallCaps w:val="0"/>
      <w:strike w:val="0"/>
      <w:dstrike w:val="0"/>
      <w:color w:val="000000"/>
      <w:spacing w:val="0"/>
      <w:w w:val="100"/>
      <w:kern w:val="0"/>
      <w:position w:val="0"/>
      <w:sz w:val="22"/>
      <w:vertAlign w:val="baseline"/>
    </w:rPr>
  </w:style>
  <w:style w:type="character" w:customStyle="1" w:styleId="ListLabel125">
    <w:name w:val="ListLabel 125"/>
    <w:qFormat/>
    <w:rsid w:val="00BB7411"/>
    <w:rPr>
      <w:caps w:val="0"/>
      <w:smallCaps w:val="0"/>
      <w:strike w:val="0"/>
      <w:dstrike w:val="0"/>
      <w:color w:val="000000"/>
      <w:spacing w:val="0"/>
      <w:w w:val="100"/>
      <w:kern w:val="0"/>
      <w:position w:val="0"/>
      <w:sz w:val="22"/>
      <w:vertAlign w:val="baseline"/>
    </w:rPr>
  </w:style>
  <w:style w:type="character" w:customStyle="1" w:styleId="ListLabel126">
    <w:name w:val="ListLabel 126"/>
    <w:qFormat/>
    <w:rsid w:val="00BB7411"/>
    <w:rPr>
      <w:caps w:val="0"/>
      <w:smallCaps w:val="0"/>
      <w:strike w:val="0"/>
      <w:dstrike w:val="0"/>
      <w:color w:val="000000"/>
      <w:spacing w:val="0"/>
      <w:w w:val="100"/>
      <w:kern w:val="0"/>
      <w:position w:val="0"/>
      <w:sz w:val="22"/>
      <w:vertAlign w:val="baseline"/>
    </w:rPr>
  </w:style>
  <w:style w:type="character" w:customStyle="1" w:styleId="ListLabel127">
    <w:name w:val="ListLabel 127"/>
    <w:qFormat/>
    <w:rsid w:val="00BB7411"/>
    <w:rPr>
      <w:caps w:val="0"/>
      <w:smallCaps w:val="0"/>
      <w:strike w:val="0"/>
      <w:dstrike w:val="0"/>
      <w:color w:val="000000"/>
      <w:spacing w:val="0"/>
      <w:w w:val="100"/>
      <w:kern w:val="0"/>
      <w:position w:val="0"/>
      <w:sz w:val="22"/>
      <w:vertAlign w:val="baseline"/>
    </w:rPr>
  </w:style>
  <w:style w:type="character" w:customStyle="1" w:styleId="ListLabel128">
    <w:name w:val="ListLabel 128"/>
    <w:qFormat/>
    <w:rsid w:val="00BB7411"/>
    <w:rPr>
      <w:caps w:val="0"/>
      <w:smallCaps w:val="0"/>
      <w:strike w:val="0"/>
      <w:dstrike w:val="0"/>
      <w:color w:val="000000"/>
      <w:spacing w:val="0"/>
      <w:w w:val="100"/>
      <w:kern w:val="0"/>
      <w:position w:val="0"/>
      <w:sz w:val="22"/>
      <w:vertAlign w:val="baseline"/>
    </w:rPr>
  </w:style>
  <w:style w:type="character" w:customStyle="1" w:styleId="ListLabel129">
    <w:name w:val="ListLabel 129"/>
    <w:qFormat/>
    <w:rsid w:val="00BB7411"/>
    <w:rPr>
      <w:caps w:val="0"/>
      <w:smallCaps w:val="0"/>
      <w:strike w:val="0"/>
      <w:dstrike w:val="0"/>
      <w:color w:val="000000"/>
      <w:spacing w:val="0"/>
      <w:w w:val="100"/>
      <w:kern w:val="0"/>
      <w:position w:val="0"/>
      <w:sz w:val="22"/>
      <w:vertAlign w:val="baseline"/>
    </w:rPr>
  </w:style>
  <w:style w:type="character" w:customStyle="1" w:styleId="ListLabel130">
    <w:name w:val="ListLabel 130"/>
    <w:qFormat/>
    <w:rsid w:val="00BB7411"/>
    <w:rPr>
      <w:caps w:val="0"/>
      <w:smallCaps w:val="0"/>
      <w:strike w:val="0"/>
      <w:dstrike w:val="0"/>
      <w:color w:val="000000"/>
      <w:spacing w:val="0"/>
      <w:w w:val="100"/>
      <w:kern w:val="0"/>
      <w:position w:val="0"/>
      <w:sz w:val="22"/>
      <w:vertAlign w:val="baseline"/>
    </w:rPr>
  </w:style>
  <w:style w:type="character" w:customStyle="1" w:styleId="ListLabel131">
    <w:name w:val="ListLabel 131"/>
    <w:qFormat/>
    <w:rsid w:val="00BB7411"/>
    <w:rPr>
      <w:caps w:val="0"/>
      <w:smallCaps w:val="0"/>
      <w:strike w:val="0"/>
      <w:dstrike w:val="0"/>
      <w:color w:val="000000"/>
      <w:spacing w:val="0"/>
      <w:w w:val="100"/>
      <w:kern w:val="0"/>
      <w:position w:val="0"/>
      <w:sz w:val="22"/>
      <w:vertAlign w:val="baseline"/>
    </w:rPr>
  </w:style>
  <w:style w:type="character" w:customStyle="1" w:styleId="ListLabel132">
    <w:name w:val="ListLabel 132"/>
    <w:qFormat/>
    <w:rsid w:val="00BB7411"/>
    <w:rPr>
      <w:caps w:val="0"/>
      <w:smallCaps w:val="0"/>
      <w:strike w:val="0"/>
      <w:dstrike w:val="0"/>
      <w:color w:val="000000"/>
      <w:spacing w:val="0"/>
      <w:w w:val="100"/>
      <w:kern w:val="0"/>
      <w:position w:val="0"/>
      <w:sz w:val="22"/>
      <w:vertAlign w:val="baseline"/>
    </w:rPr>
  </w:style>
  <w:style w:type="character" w:customStyle="1" w:styleId="ListLabel133">
    <w:name w:val="ListLabel 133"/>
    <w:qFormat/>
    <w:rsid w:val="00BB7411"/>
    <w:rPr>
      <w:caps w:val="0"/>
      <w:smallCaps w:val="0"/>
      <w:strike w:val="0"/>
      <w:dstrike w:val="0"/>
      <w:color w:val="000000"/>
      <w:spacing w:val="0"/>
      <w:w w:val="100"/>
      <w:kern w:val="0"/>
      <w:position w:val="0"/>
      <w:sz w:val="22"/>
      <w:vertAlign w:val="baseline"/>
    </w:rPr>
  </w:style>
  <w:style w:type="character" w:customStyle="1" w:styleId="ListLabel134">
    <w:name w:val="ListLabel 134"/>
    <w:qFormat/>
    <w:rsid w:val="00BB7411"/>
    <w:rPr>
      <w:caps w:val="0"/>
      <w:smallCaps w:val="0"/>
      <w:strike w:val="0"/>
      <w:dstrike w:val="0"/>
      <w:color w:val="000000"/>
      <w:spacing w:val="0"/>
      <w:w w:val="100"/>
      <w:kern w:val="0"/>
      <w:position w:val="0"/>
      <w:sz w:val="22"/>
      <w:vertAlign w:val="baseline"/>
    </w:rPr>
  </w:style>
  <w:style w:type="character" w:customStyle="1" w:styleId="ListLabel135">
    <w:name w:val="ListLabel 135"/>
    <w:qFormat/>
    <w:rsid w:val="00BB7411"/>
    <w:rPr>
      <w:caps w:val="0"/>
      <w:smallCaps w:val="0"/>
      <w:strike w:val="0"/>
      <w:dstrike w:val="0"/>
      <w:color w:val="000000"/>
      <w:spacing w:val="0"/>
      <w:w w:val="100"/>
      <w:kern w:val="0"/>
      <w:position w:val="0"/>
      <w:sz w:val="22"/>
      <w:vertAlign w:val="baseline"/>
    </w:rPr>
  </w:style>
  <w:style w:type="character" w:customStyle="1" w:styleId="ListLabel136">
    <w:name w:val="ListLabel 136"/>
    <w:qFormat/>
    <w:rsid w:val="00BB7411"/>
    <w:rPr>
      <w:caps w:val="0"/>
      <w:smallCaps w:val="0"/>
      <w:strike w:val="0"/>
      <w:dstrike w:val="0"/>
      <w:color w:val="000000"/>
      <w:spacing w:val="0"/>
      <w:w w:val="100"/>
      <w:kern w:val="0"/>
      <w:position w:val="0"/>
      <w:sz w:val="22"/>
      <w:vertAlign w:val="baseline"/>
    </w:rPr>
  </w:style>
  <w:style w:type="character" w:customStyle="1" w:styleId="ListLabel137">
    <w:name w:val="ListLabel 137"/>
    <w:qFormat/>
    <w:rsid w:val="00BB7411"/>
    <w:rPr>
      <w:caps w:val="0"/>
      <w:smallCaps w:val="0"/>
      <w:strike w:val="0"/>
      <w:dstrike w:val="0"/>
      <w:color w:val="000000"/>
      <w:spacing w:val="0"/>
      <w:w w:val="100"/>
      <w:kern w:val="0"/>
      <w:position w:val="0"/>
      <w:sz w:val="22"/>
      <w:vertAlign w:val="baseline"/>
    </w:rPr>
  </w:style>
  <w:style w:type="character" w:customStyle="1" w:styleId="ListLabel138">
    <w:name w:val="ListLabel 138"/>
    <w:qFormat/>
    <w:rsid w:val="00BB7411"/>
    <w:rPr>
      <w:caps w:val="0"/>
      <w:smallCaps w:val="0"/>
      <w:strike w:val="0"/>
      <w:dstrike w:val="0"/>
      <w:color w:val="000000"/>
      <w:spacing w:val="0"/>
      <w:w w:val="100"/>
      <w:kern w:val="0"/>
      <w:position w:val="0"/>
      <w:sz w:val="22"/>
      <w:vertAlign w:val="baseline"/>
    </w:rPr>
  </w:style>
  <w:style w:type="character" w:customStyle="1" w:styleId="ListLabel139">
    <w:name w:val="ListLabel 139"/>
    <w:qFormat/>
    <w:rsid w:val="00BB7411"/>
    <w:rPr>
      <w:caps w:val="0"/>
      <w:smallCaps w:val="0"/>
      <w:strike w:val="0"/>
      <w:dstrike w:val="0"/>
      <w:color w:val="000000"/>
      <w:spacing w:val="0"/>
      <w:w w:val="100"/>
      <w:kern w:val="0"/>
      <w:position w:val="0"/>
      <w:sz w:val="22"/>
      <w:vertAlign w:val="baseline"/>
    </w:rPr>
  </w:style>
  <w:style w:type="character" w:customStyle="1" w:styleId="ListLabel140">
    <w:name w:val="ListLabel 140"/>
    <w:qFormat/>
    <w:rsid w:val="00BB7411"/>
    <w:rPr>
      <w:caps w:val="0"/>
      <w:smallCaps w:val="0"/>
      <w:strike w:val="0"/>
      <w:dstrike w:val="0"/>
      <w:color w:val="000000"/>
      <w:spacing w:val="0"/>
      <w:w w:val="100"/>
      <w:kern w:val="0"/>
      <w:position w:val="0"/>
      <w:sz w:val="22"/>
      <w:vertAlign w:val="baseline"/>
    </w:rPr>
  </w:style>
  <w:style w:type="character" w:customStyle="1" w:styleId="ListLabel141">
    <w:name w:val="ListLabel 141"/>
    <w:qFormat/>
    <w:rsid w:val="00BB7411"/>
    <w:rPr>
      <w:rFonts w:ascii="Tw Cen MT" w:hAnsi="Tw Cen MT"/>
      <w:caps w:val="0"/>
      <w:smallCaps w:val="0"/>
      <w:strike w:val="0"/>
      <w:dstrike w:val="0"/>
      <w:color w:val="000000"/>
      <w:spacing w:val="0"/>
      <w:w w:val="100"/>
      <w:kern w:val="0"/>
      <w:position w:val="0"/>
      <w:sz w:val="22"/>
      <w:vertAlign w:val="baseline"/>
    </w:rPr>
  </w:style>
  <w:style w:type="character" w:customStyle="1" w:styleId="ListLabel142">
    <w:name w:val="ListLabel 142"/>
    <w:qFormat/>
    <w:rsid w:val="00BB7411"/>
    <w:rPr>
      <w:caps w:val="0"/>
      <w:smallCaps w:val="0"/>
      <w:strike w:val="0"/>
      <w:dstrike w:val="0"/>
      <w:color w:val="000000"/>
      <w:spacing w:val="0"/>
      <w:w w:val="100"/>
      <w:kern w:val="0"/>
      <w:position w:val="0"/>
      <w:sz w:val="22"/>
      <w:vertAlign w:val="baseline"/>
    </w:rPr>
  </w:style>
  <w:style w:type="character" w:customStyle="1" w:styleId="ListLabel143">
    <w:name w:val="ListLabel 143"/>
    <w:qFormat/>
    <w:rsid w:val="00BB7411"/>
    <w:rPr>
      <w:caps w:val="0"/>
      <w:smallCaps w:val="0"/>
      <w:strike w:val="0"/>
      <w:dstrike w:val="0"/>
      <w:color w:val="000000"/>
      <w:spacing w:val="0"/>
      <w:w w:val="100"/>
      <w:kern w:val="0"/>
      <w:position w:val="0"/>
      <w:sz w:val="22"/>
      <w:vertAlign w:val="baseline"/>
    </w:rPr>
  </w:style>
  <w:style w:type="character" w:customStyle="1" w:styleId="ListLabel144">
    <w:name w:val="ListLabel 144"/>
    <w:qFormat/>
    <w:rsid w:val="00BB7411"/>
    <w:rPr>
      <w:caps w:val="0"/>
      <w:smallCaps w:val="0"/>
      <w:strike w:val="0"/>
      <w:dstrike w:val="0"/>
      <w:color w:val="000000"/>
      <w:spacing w:val="0"/>
      <w:w w:val="100"/>
      <w:kern w:val="0"/>
      <w:position w:val="0"/>
      <w:sz w:val="22"/>
      <w:vertAlign w:val="baseline"/>
    </w:rPr>
  </w:style>
  <w:style w:type="character" w:customStyle="1" w:styleId="ListLabel145">
    <w:name w:val="ListLabel 145"/>
    <w:qFormat/>
    <w:rsid w:val="00BB7411"/>
    <w:rPr>
      <w:caps w:val="0"/>
      <w:smallCaps w:val="0"/>
      <w:strike w:val="0"/>
      <w:dstrike w:val="0"/>
      <w:color w:val="000000"/>
      <w:spacing w:val="0"/>
      <w:w w:val="100"/>
      <w:kern w:val="0"/>
      <w:position w:val="0"/>
      <w:sz w:val="22"/>
      <w:vertAlign w:val="baseline"/>
    </w:rPr>
  </w:style>
  <w:style w:type="character" w:customStyle="1" w:styleId="ListLabel146">
    <w:name w:val="ListLabel 146"/>
    <w:qFormat/>
    <w:rsid w:val="00BB7411"/>
    <w:rPr>
      <w:caps w:val="0"/>
      <w:smallCaps w:val="0"/>
      <w:strike w:val="0"/>
      <w:dstrike w:val="0"/>
      <w:color w:val="000000"/>
      <w:spacing w:val="0"/>
      <w:w w:val="100"/>
      <w:kern w:val="0"/>
      <w:position w:val="0"/>
      <w:sz w:val="22"/>
      <w:vertAlign w:val="baseline"/>
    </w:rPr>
  </w:style>
  <w:style w:type="character" w:customStyle="1" w:styleId="ListLabel147">
    <w:name w:val="ListLabel 147"/>
    <w:qFormat/>
    <w:rsid w:val="00BB7411"/>
    <w:rPr>
      <w:caps w:val="0"/>
      <w:smallCaps w:val="0"/>
      <w:strike w:val="0"/>
      <w:dstrike w:val="0"/>
      <w:color w:val="000000"/>
      <w:spacing w:val="0"/>
      <w:w w:val="100"/>
      <w:kern w:val="0"/>
      <w:position w:val="0"/>
      <w:sz w:val="22"/>
      <w:vertAlign w:val="baseline"/>
    </w:rPr>
  </w:style>
  <w:style w:type="character" w:customStyle="1" w:styleId="ListLabel148">
    <w:name w:val="ListLabel 148"/>
    <w:qFormat/>
    <w:rsid w:val="00BB7411"/>
    <w:rPr>
      <w:caps w:val="0"/>
      <w:smallCaps w:val="0"/>
      <w:strike w:val="0"/>
      <w:dstrike w:val="0"/>
      <w:color w:val="000000"/>
      <w:spacing w:val="0"/>
      <w:w w:val="100"/>
      <w:kern w:val="0"/>
      <w:position w:val="0"/>
      <w:sz w:val="22"/>
      <w:vertAlign w:val="baseline"/>
    </w:rPr>
  </w:style>
  <w:style w:type="character" w:customStyle="1" w:styleId="ListLabel149">
    <w:name w:val="ListLabel 149"/>
    <w:qFormat/>
    <w:rsid w:val="00BB7411"/>
    <w:rPr>
      <w:caps w:val="0"/>
      <w:smallCaps w:val="0"/>
      <w:strike w:val="0"/>
      <w:dstrike w:val="0"/>
      <w:color w:val="000000"/>
      <w:spacing w:val="0"/>
      <w:w w:val="100"/>
      <w:kern w:val="0"/>
      <w:position w:val="0"/>
      <w:sz w:val="22"/>
      <w:vertAlign w:val="baseline"/>
    </w:rPr>
  </w:style>
  <w:style w:type="character" w:customStyle="1" w:styleId="ListLabel150">
    <w:name w:val="ListLabel 150"/>
    <w:qFormat/>
    <w:rsid w:val="00BB7411"/>
    <w:rPr>
      <w:rFonts w:ascii="Tw Cen MT" w:hAnsi="Tw Cen MT"/>
      <w:caps w:val="0"/>
      <w:smallCaps w:val="0"/>
      <w:strike w:val="0"/>
      <w:dstrike w:val="0"/>
      <w:color w:val="000000"/>
      <w:spacing w:val="0"/>
      <w:w w:val="100"/>
      <w:kern w:val="0"/>
      <w:position w:val="0"/>
      <w:sz w:val="22"/>
      <w:vertAlign w:val="baseline"/>
    </w:rPr>
  </w:style>
  <w:style w:type="character" w:customStyle="1" w:styleId="ListLabel151">
    <w:name w:val="ListLabel 151"/>
    <w:qFormat/>
    <w:rsid w:val="00BB7411"/>
    <w:rPr>
      <w:b w:val="0"/>
      <w:caps w:val="0"/>
      <w:smallCaps w:val="0"/>
      <w:strike w:val="0"/>
      <w:dstrike w:val="0"/>
      <w:color w:val="000000"/>
      <w:spacing w:val="0"/>
      <w:w w:val="100"/>
      <w:kern w:val="0"/>
      <w:position w:val="0"/>
      <w:sz w:val="22"/>
      <w:vertAlign w:val="baseline"/>
    </w:rPr>
  </w:style>
  <w:style w:type="character" w:customStyle="1" w:styleId="ListLabel152">
    <w:name w:val="ListLabel 152"/>
    <w:qFormat/>
    <w:rsid w:val="00BB7411"/>
    <w:rPr>
      <w:rFonts w:ascii="Tw Cen MT" w:hAnsi="Tw Cen MT"/>
      <w:b/>
      <w:sz w:val="22"/>
    </w:rPr>
  </w:style>
  <w:style w:type="character" w:customStyle="1" w:styleId="ListLabel153">
    <w:name w:val="ListLabel 153"/>
    <w:qFormat/>
    <w:rsid w:val="00BB7411"/>
    <w:rPr>
      <w:rFonts w:ascii="Tw Cen MT" w:hAnsi="Tw Cen MT"/>
      <w:caps w:val="0"/>
      <w:smallCaps w:val="0"/>
      <w:strike w:val="0"/>
      <w:dstrike w:val="0"/>
      <w:color w:val="000000"/>
      <w:spacing w:val="0"/>
      <w:w w:val="100"/>
      <w:kern w:val="0"/>
      <w:position w:val="0"/>
      <w:sz w:val="22"/>
      <w:vertAlign w:val="baseline"/>
    </w:rPr>
  </w:style>
  <w:style w:type="character" w:customStyle="1" w:styleId="ListLabel154">
    <w:name w:val="ListLabel 154"/>
    <w:qFormat/>
    <w:rsid w:val="00BB7411"/>
    <w:rPr>
      <w:caps w:val="0"/>
      <w:smallCaps w:val="0"/>
      <w:strike w:val="0"/>
      <w:dstrike w:val="0"/>
      <w:color w:val="000000"/>
      <w:spacing w:val="0"/>
      <w:w w:val="100"/>
      <w:kern w:val="0"/>
      <w:position w:val="0"/>
      <w:sz w:val="22"/>
      <w:vertAlign w:val="baseline"/>
    </w:rPr>
  </w:style>
  <w:style w:type="character" w:customStyle="1" w:styleId="ListLabel155">
    <w:name w:val="ListLabel 155"/>
    <w:qFormat/>
    <w:rsid w:val="00BB7411"/>
    <w:rPr>
      <w:caps w:val="0"/>
      <w:smallCaps w:val="0"/>
      <w:strike w:val="0"/>
      <w:dstrike w:val="0"/>
      <w:color w:val="000000"/>
      <w:spacing w:val="0"/>
      <w:w w:val="100"/>
      <w:kern w:val="0"/>
      <w:position w:val="0"/>
      <w:sz w:val="22"/>
      <w:vertAlign w:val="baseline"/>
    </w:rPr>
  </w:style>
  <w:style w:type="character" w:customStyle="1" w:styleId="ListLabel156">
    <w:name w:val="ListLabel 156"/>
    <w:qFormat/>
    <w:rsid w:val="00BB7411"/>
    <w:rPr>
      <w:caps w:val="0"/>
      <w:smallCaps w:val="0"/>
      <w:strike w:val="0"/>
      <w:dstrike w:val="0"/>
      <w:color w:val="000000"/>
      <w:spacing w:val="0"/>
      <w:w w:val="100"/>
      <w:kern w:val="0"/>
      <w:position w:val="0"/>
      <w:sz w:val="22"/>
      <w:vertAlign w:val="baseline"/>
    </w:rPr>
  </w:style>
  <w:style w:type="character" w:customStyle="1" w:styleId="ListLabel157">
    <w:name w:val="ListLabel 157"/>
    <w:qFormat/>
    <w:rsid w:val="00BB7411"/>
    <w:rPr>
      <w:caps w:val="0"/>
      <w:smallCaps w:val="0"/>
      <w:strike w:val="0"/>
      <w:dstrike w:val="0"/>
      <w:color w:val="000000"/>
      <w:spacing w:val="0"/>
      <w:w w:val="100"/>
      <w:kern w:val="0"/>
      <w:position w:val="0"/>
      <w:sz w:val="22"/>
      <w:vertAlign w:val="baseline"/>
    </w:rPr>
  </w:style>
  <w:style w:type="character" w:customStyle="1" w:styleId="ListLabel158">
    <w:name w:val="ListLabel 158"/>
    <w:qFormat/>
    <w:rsid w:val="00BB7411"/>
    <w:rPr>
      <w:caps w:val="0"/>
      <w:smallCaps w:val="0"/>
      <w:strike w:val="0"/>
      <w:dstrike w:val="0"/>
      <w:color w:val="000000"/>
      <w:spacing w:val="0"/>
      <w:w w:val="100"/>
      <w:kern w:val="0"/>
      <w:position w:val="0"/>
      <w:sz w:val="22"/>
      <w:vertAlign w:val="baseline"/>
    </w:rPr>
  </w:style>
  <w:style w:type="character" w:customStyle="1" w:styleId="ListLabel159">
    <w:name w:val="ListLabel 159"/>
    <w:qFormat/>
    <w:rsid w:val="00BB7411"/>
    <w:rPr>
      <w:caps w:val="0"/>
      <w:smallCaps w:val="0"/>
      <w:strike w:val="0"/>
      <w:dstrike w:val="0"/>
      <w:color w:val="000000"/>
      <w:spacing w:val="0"/>
      <w:w w:val="100"/>
      <w:kern w:val="0"/>
      <w:position w:val="0"/>
      <w:sz w:val="22"/>
      <w:vertAlign w:val="baseline"/>
    </w:rPr>
  </w:style>
  <w:style w:type="character" w:customStyle="1" w:styleId="ListLabel160">
    <w:name w:val="ListLabel 160"/>
    <w:qFormat/>
    <w:rsid w:val="00BB7411"/>
    <w:rPr>
      <w:caps w:val="0"/>
      <w:smallCaps w:val="0"/>
      <w:strike w:val="0"/>
      <w:dstrike w:val="0"/>
      <w:color w:val="000000"/>
      <w:spacing w:val="0"/>
      <w:w w:val="100"/>
      <w:kern w:val="0"/>
      <w:position w:val="0"/>
      <w:sz w:val="22"/>
      <w:vertAlign w:val="baseline"/>
    </w:rPr>
  </w:style>
  <w:style w:type="character" w:customStyle="1" w:styleId="ListLabel161">
    <w:name w:val="ListLabel 161"/>
    <w:qFormat/>
    <w:rsid w:val="00BB7411"/>
    <w:rPr>
      <w:caps w:val="0"/>
      <w:smallCaps w:val="0"/>
      <w:strike w:val="0"/>
      <w:dstrike w:val="0"/>
      <w:color w:val="000000"/>
      <w:spacing w:val="0"/>
      <w:w w:val="100"/>
      <w:kern w:val="0"/>
      <w:position w:val="0"/>
      <w:sz w:val="22"/>
      <w:vertAlign w:val="baseline"/>
    </w:rPr>
  </w:style>
  <w:style w:type="character" w:customStyle="1" w:styleId="ListLabel162">
    <w:name w:val="ListLabel 162"/>
    <w:qFormat/>
    <w:rsid w:val="00BB7411"/>
    <w:rPr>
      <w:rFonts w:ascii="Tw Cen MT" w:hAnsi="Tw Cen MT"/>
      <w:caps w:val="0"/>
      <w:smallCaps w:val="0"/>
      <w:strike w:val="0"/>
      <w:dstrike w:val="0"/>
      <w:color w:val="000000"/>
      <w:spacing w:val="0"/>
      <w:w w:val="100"/>
      <w:kern w:val="0"/>
      <w:position w:val="0"/>
      <w:sz w:val="22"/>
      <w:vertAlign w:val="baseline"/>
    </w:rPr>
  </w:style>
  <w:style w:type="character" w:customStyle="1" w:styleId="ListLabel163">
    <w:name w:val="ListLabel 163"/>
    <w:qFormat/>
    <w:rsid w:val="00BB7411"/>
    <w:rPr>
      <w:caps w:val="0"/>
      <w:smallCaps w:val="0"/>
      <w:strike w:val="0"/>
      <w:dstrike w:val="0"/>
      <w:color w:val="000000"/>
      <w:spacing w:val="0"/>
      <w:w w:val="100"/>
      <w:kern w:val="0"/>
      <w:position w:val="0"/>
      <w:sz w:val="22"/>
      <w:vertAlign w:val="baseline"/>
    </w:rPr>
  </w:style>
  <w:style w:type="character" w:customStyle="1" w:styleId="ListLabel164">
    <w:name w:val="ListLabel 164"/>
    <w:qFormat/>
    <w:rsid w:val="00BB7411"/>
    <w:rPr>
      <w:caps w:val="0"/>
      <w:smallCaps w:val="0"/>
      <w:strike w:val="0"/>
      <w:dstrike w:val="0"/>
      <w:color w:val="000000"/>
      <w:spacing w:val="0"/>
      <w:w w:val="100"/>
      <w:kern w:val="0"/>
      <w:position w:val="0"/>
      <w:sz w:val="22"/>
      <w:vertAlign w:val="baseline"/>
    </w:rPr>
  </w:style>
  <w:style w:type="character" w:customStyle="1" w:styleId="ListLabel165">
    <w:name w:val="ListLabel 165"/>
    <w:qFormat/>
    <w:rsid w:val="00BB7411"/>
    <w:rPr>
      <w:caps w:val="0"/>
      <w:smallCaps w:val="0"/>
      <w:strike w:val="0"/>
      <w:dstrike w:val="0"/>
      <w:color w:val="000000"/>
      <w:spacing w:val="0"/>
      <w:w w:val="100"/>
      <w:kern w:val="0"/>
      <w:position w:val="0"/>
      <w:sz w:val="22"/>
      <w:vertAlign w:val="baseline"/>
    </w:rPr>
  </w:style>
  <w:style w:type="character" w:customStyle="1" w:styleId="ListLabel166">
    <w:name w:val="ListLabel 166"/>
    <w:qFormat/>
    <w:rsid w:val="00BB7411"/>
    <w:rPr>
      <w:caps w:val="0"/>
      <w:smallCaps w:val="0"/>
      <w:strike w:val="0"/>
      <w:dstrike w:val="0"/>
      <w:color w:val="000000"/>
      <w:spacing w:val="0"/>
      <w:w w:val="100"/>
      <w:kern w:val="0"/>
      <w:position w:val="0"/>
      <w:sz w:val="22"/>
      <w:vertAlign w:val="baseline"/>
    </w:rPr>
  </w:style>
  <w:style w:type="character" w:customStyle="1" w:styleId="ListLabel167">
    <w:name w:val="ListLabel 167"/>
    <w:qFormat/>
    <w:rsid w:val="00BB7411"/>
    <w:rPr>
      <w:caps w:val="0"/>
      <w:smallCaps w:val="0"/>
      <w:strike w:val="0"/>
      <w:dstrike w:val="0"/>
      <w:color w:val="000000"/>
      <w:spacing w:val="0"/>
      <w:w w:val="100"/>
      <w:kern w:val="0"/>
      <w:position w:val="0"/>
      <w:sz w:val="22"/>
      <w:vertAlign w:val="baseline"/>
    </w:rPr>
  </w:style>
  <w:style w:type="character" w:customStyle="1" w:styleId="ListLabel168">
    <w:name w:val="ListLabel 168"/>
    <w:qFormat/>
    <w:rsid w:val="00BB7411"/>
    <w:rPr>
      <w:caps w:val="0"/>
      <w:smallCaps w:val="0"/>
      <w:strike w:val="0"/>
      <w:dstrike w:val="0"/>
      <w:color w:val="000000"/>
      <w:spacing w:val="0"/>
      <w:w w:val="100"/>
      <w:kern w:val="0"/>
      <w:position w:val="0"/>
      <w:sz w:val="22"/>
      <w:vertAlign w:val="baseline"/>
    </w:rPr>
  </w:style>
  <w:style w:type="character" w:customStyle="1" w:styleId="ListLabel169">
    <w:name w:val="ListLabel 169"/>
    <w:qFormat/>
    <w:rsid w:val="00BB7411"/>
    <w:rPr>
      <w:caps w:val="0"/>
      <w:smallCaps w:val="0"/>
      <w:strike w:val="0"/>
      <w:dstrike w:val="0"/>
      <w:color w:val="000000"/>
      <w:spacing w:val="0"/>
      <w:w w:val="100"/>
      <w:kern w:val="0"/>
      <w:position w:val="0"/>
      <w:sz w:val="22"/>
      <w:vertAlign w:val="baseline"/>
    </w:rPr>
  </w:style>
  <w:style w:type="character" w:customStyle="1" w:styleId="ListLabel170">
    <w:name w:val="ListLabel 170"/>
    <w:qFormat/>
    <w:rsid w:val="00BB7411"/>
    <w:rPr>
      <w:caps w:val="0"/>
      <w:smallCaps w:val="0"/>
      <w:strike w:val="0"/>
      <w:dstrike w:val="0"/>
      <w:color w:val="000000"/>
      <w:spacing w:val="0"/>
      <w:w w:val="100"/>
      <w:kern w:val="0"/>
      <w:position w:val="0"/>
      <w:sz w:val="22"/>
      <w:vertAlign w:val="baseline"/>
    </w:rPr>
  </w:style>
  <w:style w:type="character" w:customStyle="1" w:styleId="ListLabel171">
    <w:name w:val="ListLabel 171"/>
    <w:qFormat/>
    <w:rsid w:val="00BB7411"/>
    <w:rPr>
      <w:rFonts w:ascii="Tw Cen MT" w:hAnsi="Tw Cen MT"/>
      <w:b/>
      <w:caps w:val="0"/>
      <w:smallCaps w:val="0"/>
      <w:strike w:val="0"/>
      <w:dstrike w:val="0"/>
      <w:color w:val="000000"/>
      <w:spacing w:val="0"/>
      <w:w w:val="100"/>
      <w:kern w:val="0"/>
      <w:position w:val="0"/>
      <w:sz w:val="22"/>
      <w:vertAlign w:val="baseline"/>
    </w:rPr>
  </w:style>
  <w:style w:type="character" w:customStyle="1" w:styleId="ListLabel172">
    <w:name w:val="ListLabel 172"/>
    <w:qFormat/>
    <w:rsid w:val="00BB7411"/>
    <w:rPr>
      <w:rFonts w:ascii="Tw Cen MT" w:hAnsi="Tw Cen MT"/>
      <w:b w:val="0"/>
      <w:caps w:val="0"/>
      <w:smallCaps w:val="0"/>
      <w:strike w:val="0"/>
      <w:dstrike w:val="0"/>
      <w:color w:val="000000"/>
      <w:spacing w:val="0"/>
      <w:w w:val="100"/>
      <w:kern w:val="0"/>
      <w:position w:val="0"/>
      <w:sz w:val="22"/>
      <w:vertAlign w:val="baseline"/>
    </w:rPr>
  </w:style>
  <w:style w:type="character" w:customStyle="1" w:styleId="ListLabel173">
    <w:name w:val="ListLabel 173"/>
    <w:qFormat/>
    <w:rsid w:val="00BB7411"/>
    <w:rPr>
      <w:rFonts w:ascii="Tw Cen MT" w:hAnsi="Tw Cen MT"/>
      <w:caps w:val="0"/>
      <w:smallCaps w:val="0"/>
      <w:strike w:val="0"/>
      <w:dstrike w:val="0"/>
      <w:color w:val="000000"/>
      <w:spacing w:val="0"/>
      <w:w w:val="100"/>
      <w:kern w:val="0"/>
      <w:position w:val="0"/>
      <w:sz w:val="22"/>
      <w:vertAlign w:val="baseline"/>
    </w:rPr>
  </w:style>
  <w:style w:type="character" w:customStyle="1" w:styleId="ListLabel174">
    <w:name w:val="ListLabel 174"/>
    <w:qFormat/>
    <w:rsid w:val="00BB7411"/>
    <w:rPr>
      <w:rFonts w:cs="Courier New"/>
    </w:rPr>
  </w:style>
  <w:style w:type="character" w:customStyle="1" w:styleId="ListLabel175">
    <w:name w:val="ListLabel 175"/>
    <w:qFormat/>
    <w:rsid w:val="00BB7411"/>
    <w:rPr>
      <w:rFonts w:cs="Courier New"/>
    </w:rPr>
  </w:style>
  <w:style w:type="character" w:customStyle="1" w:styleId="ListLabel176">
    <w:name w:val="ListLabel 176"/>
    <w:qFormat/>
    <w:rsid w:val="00BB7411"/>
    <w:rPr>
      <w:rFonts w:cs="Courier New"/>
    </w:rPr>
  </w:style>
  <w:style w:type="character" w:customStyle="1" w:styleId="ListLabel177">
    <w:name w:val="ListLabel 177"/>
    <w:qFormat/>
    <w:rsid w:val="00BB7411"/>
    <w:rPr>
      <w:b/>
    </w:rPr>
  </w:style>
  <w:style w:type="character" w:customStyle="1" w:styleId="ListLabel178">
    <w:name w:val="ListLabel 178"/>
    <w:qFormat/>
    <w:rsid w:val="00BB7411"/>
    <w:rPr>
      <w:caps w:val="0"/>
      <w:smallCaps w:val="0"/>
      <w:strike w:val="0"/>
      <w:dstrike w:val="0"/>
      <w:color w:val="000000"/>
      <w:spacing w:val="0"/>
      <w:w w:val="100"/>
      <w:kern w:val="0"/>
      <w:position w:val="0"/>
      <w:sz w:val="22"/>
      <w:vertAlign w:val="baseline"/>
    </w:rPr>
  </w:style>
  <w:style w:type="character" w:customStyle="1" w:styleId="ListLabel179">
    <w:name w:val="ListLabel 179"/>
    <w:qFormat/>
    <w:rsid w:val="00BB7411"/>
    <w:rPr>
      <w:caps w:val="0"/>
      <w:smallCaps w:val="0"/>
      <w:strike w:val="0"/>
      <w:dstrike w:val="0"/>
      <w:color w:val="000000"/>
      <w:spacing w:val="0"/>
      <w:w w:val="100"/>
      <w:kern w:val="0"/>
      <w:position w:val="0"/>
      <w:sz w:val="22"/>
      <w:vertAlign w:val="baseline"/>
    </w:rPr>
  </w:style>
  <w:style w:type="character" w:customStyle="1" w:styleId="ListLabel180">
    <w:name w:val="ListLabel 180"/>
    <w:qFormat/>
    <w:rsid w:val="00BB7411"/>
    <w:rPr>
      <w:caps w:val="0"/>
      <w:smallCaps w:val="0"/>
      <w:strike w:val="0"/>
      <w:dstrike w:val="0"/>
      <w:color w:val="000000"/>
      <w:spacing w:val="0"/>
      <w:w w:val="100"/>
      <w:kern w:val="0"/>
      <w:position w:val="0"/>
      <w:sz w:val="22"/>
      <w:vertAlign w:val="baseline"/>
    </w:rPr>
  </w:style>
  <w:style w:type="character" w:customStyle="1" w:styleId="ListLabel181">
    <w:name w:val="ListLabel 181"/>
    <w:qFormat/>
    <w:rsid w:val="00BB7411"/>
    <w:rPr>
      <w:caps w:val="0"/>
      <w:smallCaps w:val="0"/>
      <w:strike w:val="0"/>
      <w:dstrike w:val="0"/>
      <w:color w:val="000000"/>
      <w:spacing w:val="0"/>
      <w:w w:val="100"/>
      <w:kern w:val="0"/>
      <w:position w:val="0"/>
      <w:sz w:val="22"/>
      <w:vertAlign w:val="baseline"/>
    </w:rPr>
  </w:style>
  <w:style w:type="character" w:customStyle="1" w:styleId="ListLabel182">
    <w:name w:val="ListLabel 182"/>
    <w:qFormat/>
    <w:rsid w:val="00BB7411"/>
    <w:rPr>
      <w:caps w:val="0"/>
      <w:smallCaps w:val="0"/>
      <w:strike w:val="0"/>
      <w:dstrike w:val="0"/>
      <w:color w:val="000000"/>
      <w:spacing w:val="0"/>
      <w:w w:val="100"/>
      <w:kern w:val="0"/>
      <w:position w:val="0"/>
      <w:sz w:val="22"/>
      <w:vertAlign w:val="baseline"/>
    </w:rPr>
  </w:style>
  <w:style w:type="character" w:customStyle="1" w:styleId="ListLabel183">
    <w:name w:val="ListLabel 183"/>
    <w:qFormat/>
    <w:rsid w:val="00BB7411"/>
    <w:rPr>
      <w:caps w:val="0"/>
      <w:smallCaps w:val="0"/>
      <w:strike w:val="0"/>
      <w:dstrike w:val="0"/>
      <w:color w:val="000000"/>
      <w:spacing w:val="0"/>
      <w:w w:val="100"/>
      <w:kern w:val="0"/>
      <w:position w:val="0"/>
      <w:sz w:val="22"/>
      <w:vertAlign w:val="baseline"/>
    </w:rPr>
  </w:style>
  <w:style w:type="character" w:customStyle="1" w:styleId="ListLabel184">
    <w:name w:val="ListLabel 184"/>
    <w:qFormat/>
    <w:rsid w:val="00BB7411"/>
    <w:rPr>
      <w:caps w:val="0"/>
      <w:smallCaps w:val="0"/>
      <w:strike w:val="0"/>
      <w:dstrike w:val="0"/>
      <w:color w:val="000000"/>
      <w:spacing w:val="0"/>
      <w:w w:val="100"/>
      <w:kern w:val="0"/>
      <w:position w:val="0"/>
      <w:sz w:val="22"/>
      <w:vertAlign w:val="baseline"/>
    </w:rPr>
  </w:style>
  <w:style w:type="character" w:customStyle="1" w:styleId="ListLabel185">
    <w:name w:val="ListLabel 185"/>
    <w:qFormat/>
    <w:rsid w:val="00BB7411"/>
    <w:rPr>
      <w:caps w:val="0"/>
      <w:smallCaps w:val="0"/>
      <w:strike w:val="0"/>
      <w:dstrike w:val="0"/>
      <w:color w:val="000000"/>
      <w:spacing w:val="0"/>
      <w:w w:val="100"/>
      <w:kern w:val="0"/>
      <w:position w:val="0"/>
      <w:sz w:val="22"/>
      <w:vertAlign w:val="baseline"/>
    </w:rPr>
  </w:style>
  <w:style w:type="character" w:customStyle="1" w:styleId="ListLabel186">
    <w:name w:val="ListLabel 186"/>
    <w:qFormat/>
    <w:rsid w:val="00BB7411"/>
    <w:rPr>
      <w:caps w:val="0"/>
      <w:smallCaps w:val="0"/>
      <w:strike w:val="0"/>
      <w:dstrike w:val="0"/>
      <w:color w:val="000000"/>
      <w:spacing w:val="0"/>
      <w:w w:val="100"/>
      <w:kern w:val="0"/>
      <w:position w:val="0"/>
      <w:sz w:val="22"/>
      <w:vertAlign w:val="baseline"/>
    </w:rPr>
  </w:style>
  <w:style w:type="character" w:customStyle="1" w:styleId="ListLabel187">
    <w:name w:val="ListLabel 187"/>
    <w:qFormat/>
    <w:rsid w:val="00BB7411"/>
    <w:rPr>
      <w:b w:val="0"/>
      <w:i w:val="0"/>
    </w:rPr>
  </w:style>
  <w:style w:type="character" w:customStyle="1" w:styleId="ListLabel188">
    <w:name w:val="ListLabel 188"/>
    <w:qFormat/>
    <w:rsid w:val="00BB7411"/>
    <w:rPr>
      <w:b w:val="0"/>
    </w:rPr>
  </w:style>
  <w:style w:type="character" w:customStyle="1" w:styleId="ListLabel189">
    <w:name w:val="ListLabel 189"/>
    <w:qFormat/>
    <w:rsid w:val="00BB7411"/>
    <w:rPr>
      <w:b/>
    </w:rPr>
  </w:style>
  <w:style w:type="character" w:customStyle="1" w:styleId="ListLabel190">
    <w:name w:val="ListLabel 190"/>
    <w:qFormat/>
    <w:rsid w:val="00BB7411"/>
    <w:rPr>
      <w:rFonts w:cs="Times New Roman"/>
      <w:b/>
    </w:rPr>
  </w:style>
  <w:style w:type="character" w:customStyle="1" w:styleId="ListLabel191">
    <w:name w:val="ListLabel 191"/>
    <w:qFormat/>
    <w:rsid w:val="00BB7411"/>
    <w:rPr>
      <w:rFonts w:cs="Times New Roman"/>
      <w:b/>
      <w:bCs/>
    </w:rPr>
  </w:style>
  <w:style w:type="character" w:customStyle="1" w:styleId="ListLabel192">
    <w:name w:val="ListLabel 192"/>
    <w:qFormat/>
    <w:rsid w:val="00BB7411"/>
    <w:rPr>
      <w:rFonts w:cs="Times New Roman"/>
    </w:rPr>
  </w:style>
  <w:style w:type="character" w:customStyle="1" w:styleId="ListLabel193">
    <w:name w:val="ListLabel 193"/>
    <w:qFormat/>
    <w:rsid w:val="00BB7411"/>
    <w:rPr>
      <w:rFonts w:cs="Times New Roman"/>
    </w:rPr>
  </w:style>
  <w:style w:type="character" w:customStyle="1" w:styleId="ListLabel194">
    <w:name w:val="ListLabel 194"/>
    <w:qFormat/>
    <w:rsid w:val="00BB7411"/>
    <w:rPr>
      <w:rFonts w:cs="Times New Roman"/>
    </w:rPr>
  </w:style>
  <w:style w:type="character" w:customStyle="1" w:styleId="ListLabel195">
    <w:name w:val="ListLabel 195"/>
    <w:qFormat/>
    <w:rsid w:val="00BB7411"/>
    <w:rPr>
      <w:rFonts w:cs="Times New Roman"/>
    </w:rPr>
  </w:style>
  <w:style w:type="character" w:customStyle="1" w:styleId="ListLabel196">
    <w:name w:val="ListLabel 196"/>
    <w:qFormat/>
    <w:rsid w:val="00BB7411"/>
    <w:rPr>
      <w:rFonts w:cs="Times New Roman"/>
    </w:rPr>
  </w:style>
  <w:style w:type="character" w:customStyle="1" w:styleId="ListLabel197">
    <w:name w:val="ListLabel 197"/>
    <w:qFormat/>
    <w:rsid w:val="00BB7411"/>
    <w:rPr>
      <w:rFonts w:cs="Times New Roman"/>
    </w:rPr>
  </w:style>
  <w:style w:type="character" w:customStyle="1" w:styleId="ListLabel198">
    <w:name w:val="ListLabel 198"/>
    <w:qFormat/>
    <w:rsid w:val="00BB7411"/>
    <w:rPr>
      <w:rFonts w:cs="Times New Roman"/>
    </w:rPr>
  </w:style>
  <w:style w:type="character" w:customStyle="1" w:styleId="ListLabel199">
    <w:name w:val="ListLabel 199"/>
    <w:qFormat/>
    <w:rsid w:val="00BB7411"/>
    <w:rPr>
      <w:rFonts w:cs="Times New Roman"/>
    </w:rPr>
  </w:style>
  <w:style w:type="character" w:customStyle="1" w:styleId="ListLabel200">
    <w:name w:val="ListLabel 200"/>
    <w:qFormat/>
    <w:rsid w:val="00BB7411"/>
    <w:rPr>
      <w:rFonts w:cs="Times New Roman"/>
      <w:b/>
      <w:bCs/>
    </w:rPr>
  </w:style>
  <w:style w:type="character" w:customStyle="1" w:styleId="ListLabel201">
    <w:name w:val="ListLabel 201"/>
    <w:qFormat/>
    <w:rsid w:val="00BB7411"/>
    <w:rPr>
      <w:rFonts w:cs="Times New Roman"/>
    </w:rPr>
  </w:style>
  <w:style w:type="character" w:customStyle="1" w:styleId="ListLabel202">
    <w:name w:val="ListLabel 202"/>
    <w:qFormat/>
    <w:rsid w:val="00BB7411"/>
    <w:rPr>
      <w:rFonts w:cs="Times New Roman"/>
    </w:rPr>
  </w:style>
  <w:style w:type="character" w:customStyle="1" w:styleId="ListLabel203">
    <w:name w:val="ListLabel 203"/>
    <w:qFormat/>
    <w:rsid w:val="00BB7411"/>
    <w:rPr>
      <w:rFonts w:cs="Times New Roman"/>
    </w:rPr>
  </w:style>
  <w:style w:type="character" w:customStyle="1" w:styleId="ListLabel204">
    <w:name w:val="ListLabel 204"/>
    <w:qFormat/>
    <w:rsid w:val="00BB7411"/>
    <w:rPr>
      <w:rFonts w:cs="Times New Roman"/>
    </w:rPr>
  </w:style>
  <w:style w:type="character" w:customStyle="1" w:styleId="ListLabel205">
    <w:name w:val="ListLabel 205"/>
    <w:qFormat/>
    <w:rsid w:val="00BB7411"/>
    <w:rPr>
      <w:rFonts w:cs="Times New Roman"/>
    </w:rPr>
  </w:style>
  <w:style w:type="character" w:customStyle="1" w:styleId="ListLabel206">
    <w:name w:val="ListLabel 206"/>
    <w:qFormat/>
    <w:rsid w:val="00BB7411"/>
    <w:rPr>
      <w:rFonts w:cs="Times New Roman"/>
    </w:rPr>
  </w:style>
  <w:style w:type="character" w:customStyle="1" w:styleId="ListLabel207">
    <w:name w:val="ListLabel 207"/>
    <w:qFormat/>
    <w:rsid w:val="00BB7411"/>
    <w:rPr>
      <w:rFonts w:cs="Times New Roman"/>
    </w:rPr>
  </w:style>
  <w:style w:type="character" w:customStyle="1" w:styleId="ListLabel208">
    <w:name w:val="ListLabel 208"/>
    <w:qFormat/>
    <w:rsid w:val="00BB7411"/>
    <w:rPr>
      <w:rFonts w:cs="Times New Roman"/>
    </w:rPr>
  </w:style>
  <w:style w:type="character" w:customStyle="1" w:styleId="ListLabel209">
    <w:name w:val="ListLabel 209"/>
    <w:qFormat/>
    <w:rsid w:val="00BB7411"/>
    <w:rPr>
      <w:color w:val="FF0000"/>
      <w:highlight w:val="yellow"/>
    </w:rPr>
  </w:style>
  <w:style w:type="character" w:customStyle="1" w:styleId="ListLabel210">
    <w:name w:val="ListLabel 210"/>
    <w:qFormat/>
    <w:rsid w:val="00BB7411"/>
    <w:rPr>
      <w:rFonts w:ascii="Tw Cen MT" w:hAnsi="Tw Cen MT" w:cs="Arial"/>
      <w:spacing w:val="-1"/>
    </w:rPr>
  </w:style>
  <w:style w:type="character" w:customStyle="1" w:styleId="ListLabel211">
    <w:name w:val="ListLabel 211"/>
    <w:qFormat/>
    <w:rsid w:val="00BB7411"/>
    <w:rPr>
      <w:rFonts w:ascii="Tw Cen MT" w:hAnsi="Tw Cen MT"/>
    </w:rPr>
  </w:style>
  <w:style w:type="character" w:customStyle="1" w:styleId="ListLabel212">
    <w:name w:val="ListLabel 212"/>
    <w:qFormat/>
    <w:rsid w:val="00BB7411"/>
    <w:rPr>
      <w:rFonts w:ascii="Tw Cen MT" w:eastAsia="Arial" w:hAnsi="Tw Cen MT" w:cs="Arial"/>
      <w:color w:val="FF0000"/>
      <w:sz w:val="22"/>
      <w:szCs w:val="22"/>
      <w:highlight w:val="yellow"/>
    </w:rPr>
  </w:style>
  <w:style w:type="character" w:customStyle="1" w:styleId="ListLabel213">
    <w:name w:val="ListLabel 213"/>
    <w:qFormat/>
    <w:rsid w:val="00BB7411"/>
    <w:rPr>
      <w:rFonts w:cs="Times New Roman"/>
    </w:rPr>
  </w:style>
  <w:style w:type="character" w:customStyle="1" w:styleId="ListLabel214">
    <w:name w:val="ListLabel 214"/>
    <w:qFormat/>
    <w:rsid w:val="00BB7411"/>
    <w:rPr>
      <w:rFonts w:cs="Arial"/>
    </w:rPr>
  </w:style>
  <w:style w:type="character" w:customStyle="1" w:styleId="ListLabel215">
    <w:name w:val="ListLabel 215"/>
    <w:qFormat/>
    <w:rsid w:val="00BB7411"/>
    <w:rPr>
      <w:rFonts w:cs="Times New Roman"/>
    </w:rPr>
  </w:style>
  <w:style w:type="character" w:customStyle="1" w:styleId="ListLabel216">
    <w:name w:val="ListLabel 216"/>
    <w:qFormat/>
    <w:rsid w:val="00BB7411"/>
    <w:rPr>
      <w:rFonts w:cs="Times New Roman"/>
    </w:rPr>
  </w:style>
  <w:style w:type="character" w:customStyle="1" w:styleId="ListLabel217">
    <w:name w:val="ListLabel 217"/>
    <w:qFormat/>
    <w:rsid w:val="00BB7411"/>
    <w:rPr>
      <w:rFonts w:cs="Times New Roman"/>
    </w:rPr>
  </w:style>
  <w:style w:type="character" w:customStyle="1" w:styleId="ListLabel218">
    <w:name w:val="ListLabel 218"/>
    <w:qFormat/>
    <w:rsid w:val="00BB7411"/>
    <w:rPr>
      <w:rFonts w:cs="Times New Roman"/>
      <w:b/>
    </w:rPr>
  </w:style>
  <w:style w:type="character" w:customStyle="1" w:styleId="ListLabel219">
    <w:name w:val="ListLabel 219"/>
    <w:qFormat/>
    <w:rsid w:val="00BB7411"/>
    <w:rPr>
      <w:rFonts w:cs="Times New Roman"/>
    </w:rPr>
  </w:style>
  <w:style w:type="character" w:customStyle="1" w:styleId="ListLabel220">
    <w:name w:val="ListLabel 220"/>
    <w:qFormat/>
    <w:rsid w:val="00BB7411"/>
    <w:rPr>
      <w:rFonts w:cs="Times New Roman"/>
    </w:rPr>
  </w:style>
  <w:style w:type="character" w:customStyle="1" w:styleId="ListLabel221">
    <w:name w:val="ListLabel 221"/>
    <w:qFormat/>
    <w:rsid w:val="00BB7411"/>
    <w:rPr>
      <w:rFonts w:cs="Times New Roman"/>
    </w:rPr>
  </w:style>
  <w:style w:type="character" w:customStyle="1" w:styleId="ListLabel222">
    <w:name w:val="ListLabel 222"/>
    <w:qFormat/>
    <w:rsid w:val="00BB7411"/>
    <w:rPr>
      <w:rFonts w:ascii="Tw Cen MT" w:hAnsi="Tw Cen MT"/>
      <w:caps w:val="0"/>
      <w:smallCaps w:val="0"/>
      <w:strike w:val="0"/>
      <w:dstrike w:val="0"/>
      <w:color w:val="000000"/>
      <w:spacing w:val="0"/>
      <w:w w:val="100"/>
      <w:kern w:val="0"/>
      <w:position w:val="0"/>
      <w:sz w:val="22"/>
      <w:vertAlign w:val="baseline"/>
    </w:rPr>
  </w:style>
  <w:style w:type="character" w:customStyle="1" w:styleId="ListLabel223">
    <w:name w:val="ListLabel 223"/>
    <w:qFormat/>
    <w:rsid w:val="00BB7411"/>
    <w:rPr>
      <w:caps w:val="0"/>
      <w:smallCaps w:val="0"/>
      <w:strike w:val="0"/>
      <w:dstrike w:val="0"/>
      <w:color w:val="000000"/>
      <w:spacing w:val="0"/>
      <w:w w:val="100"/>
      <w:kern w:val="0"/>
      <w:position w:val="0"/>
      <w:sz w:val="22"/>
      <w:vertAlign w:val="baseline"/>
    </w:rPr>
  </w:style>
  <w:style w:type="character" w:customStyle="1" w:styleId="ListLabel224">
    <w:name w:val="ListLabel 224"/>
    <w:qFormat/>
    <w:rsid w:val="00BB7411"/>
    <w:rPr>
      <w:caps w:val="0"/>
      <w:smallCaps w:val="0"/>
      <w:strike w:val="0"/>
      <w:dstrike w:val="0"/>
      <w:color w:val="000000"/>
      <w:spacing w:val="0"/>
      <w:w w:val="100"/>
      <w:kern w:val="0"/>
      <w:position w:val="0"/>
      <w:sz w:val="22"/>
      <w:vertAlign w:val="baseline"/>
    </w:rPr>
  </w:style>
  <w:style w:type="character" w:customStyle="1" w:styleId="ListLabel225">
    <w:name w:val="ListLabel 225"/>
    <w:qFormat/>
    <w:rsid w:val="00BB7411"/>
    <w:rPr>
      <w:caps w:val="0"/>
      <w:smallCaps w:val="0"/>
      <w:strike w:val="0"/>
      <w:dstrike w:val="0"/>
      <w:color w:val="000000"/>
      <w:spacing w:val="0"/>
      <w:w w:val="100"/>
      <w:kern w:val="0"/>
      <w:position w:val="0"/>
      <w:sz w:val="22"/>
      <w:vertAlign w:val="baseline"/>
    </w:rPr>
  </w:style>
  <w:style w:type="character" w:customStyle="1" w:styleId="ListLabel226">
    <w:name w:val="ListLabel 226"/>
    <w:qFormat/>
    <w:rsid w:val="00BB7411"/>
    <w:rPr>
      <w:caps w:val="0"/>
      <w:smallCaps w:val="0"/>
      <w:strike w:val="0"/>
      <w:dstrike w:val="0"/>
      <w:color w:val="000000"/>
      <w:spacing w:val="0"/>
      <w:w w:val="100"/>
      <w:kern w:val="0"/>
      <w:position w:val="0"/>
      <w:sz w:val="22"/>
      <w:vertAlign w:val="baseline"/>
    </w:rPr>
  </w:style>
  <w:style w:type="character" w:customStyle="1" w:styleId="ListLabel227">
    <w:name w:val="ListLabel 227"/>
    <w:qFormat/>
    <w:rsid w:val="00BB7411"/>
    <w:rPr>
      <w:caps w:val="0"/>
      <w:smallCaps w:val="0"/>
      <w:strike w:val="0"/>
      <w:dstrike w:val="0"/>
      <w:color w:val="000000"/>
      <w:spacing w:val="0"/>
      <w:w w:val="100"/>
      <w:kern w:val="0"/>
      <w:position w:val="0"/>
      <w:sz w:val="22"/>
      <w:vertAlign w:val="baseline"/>
    </w:rPr>
  </w:style>
  <w:style w:type="character" w:customStyle="1" w:styleId="ListLabel228">
    <w:name w:val="ListLabel 228"/>
    <w:qFormat/>
    <w:rsid w:val="00BB7411"/>
    <w:rPr>
      <w:caps w:val="0"/>
      <w:smallCaps w:val="0"/>
      <w:strike w:val="0"/>
      <w:dstrike w:val="0"/>
      <w:color w:val="000000"/>
      <w:spacing w:val="0"/>
      <w:w w:val="100"/>
      <w:kern w:val="0"/>
      <w:position w:val="0"/>
      <w:sz w:val="22"/>
      <w:vertAlign w:val="baseline"/>
    </w:rPr>
  </w:style>
  <w:style w:type="character" w:customStyle="1" w:styleId="ListLabel229">
    <w:name w:val="ListLabel 229"/>
    <w:qFormat/>
    <w:rsid w:val="00BB7411"/>
    <w:rPr>
      <w:caps w:val="0"/>
      <w:smallCaps w:val="0"/>
      <w:strike w:val="0"/>
      <w:dstrike w:val="0"/>
      <w:color w:val="000000"/>
      <w:spacing w:val="0"/>
      <w:w w:val="100"/>
      <w:kern w:val="0"/>
      <w:position w:val="0"/>
      <w:sz w:val="22"/>
      <w:vertAlign w:val="baseline"/>
    </w:rPr>
  </w:style>
  <w:style w:type="character" w:customStyle="1" w:styleId="ListLabel230">
    <w:name w:val="ListLabel 230"/>
    <w:qFormat/>
    <w:rsid w:val="00BB7411"/>
    <w:rPr>
      <w:caps w:val="0"/>
      <w:smallCaps w:val="0"/>
      <w:strike w:val="0"/>
      <w:dstrike w:val="0"/>
      <w:color w:val="000000"/>
      <w:spacing w:val="0"/>
      <w:w w:val="100"/>
      <w:kern w:val="0"/>
      <w:position w:val="0"/>
      <w:sz w:val="22"/>
      <w:vertAlign w:val="baseline"/>
    </w:rPr>
  </w:style>
  <w:style w:type="character" w:customStyle="1" w:styleId="ListLabel231">
    <w:name w:val="ListLabel 231"/>
    <w:qFormat/>
    <w:rsid w:val="00BB7411"/>
    <w:rPr>
      <w:rFonts w:ascii="Tw Cen MT" w:hAnsi="Tw Cen MT"/>
      <w:caps w:val="0"/>
      <w:smallCaps w:val="0"/>
      <w:strike w:val="0"/>
      <w:dstrike w:val="0"/>
      <w:color w:val="000000"/>
      <w:spacing w:val="0"/>
      <w:w w:val="100"/>
      <w:kern w:val="0"/>
      <w:position w:val="0"/>
      <w:sz w:val="22"/>
      <w:vertAlign w:val="baseline"/>
    </w:rPr>
  </w:style>
  <w:style w:type="character" w:customStyle="1" w:styleId="ListLabel232">
    <w:name w:val="ListLabel 232"/>
    <w:qFormat/>
    <w:rsid w:val="00BB7411"/>
    <w:rPr>
      <w:rFonts w:ascii="Tw Cen MT" w:hAnsi="Tw Cen MT"/>
      <w:b/>
      <w:sz w:val="22"/>
    </w:rPr>
  </w:style>
  <w:style w:type="character" w:customStyle="1" w:styleId="ListLabel233">
    <w:name w:val="ListLabel 233"/>
    <w:qFormat/>
    <w:rsid w:val="00BB7411"/>
    <w:rPr>
      <w:rFonts w:ascii="Tw Cen MT" w:hAnsi="Tw Cen MT"/>
      <w:caps w:val="0"/>
      <w:smallCaps w:val="0"/>
      <w:strike w:val="0"/>
      <w:dstrike w:val="0"/>
      <w:color w:val="000000"/>
      <w:spacing w:val="0"/>
      <w:w w:val="100"/>
      <w:kern w:val="0"/>
      <w:position w:val="0"/>
      <w:sz w:val="22"/>
      <w:vertAlign w:val="baseline"/>
    </w:rPr>
  </w:style>
  <w:style w:type="character" w:customStyle="1" w:styleId="ListLabel234">
    <w:name w:val="ListLabel 234"/>
    <w:qFormat/>
    <w:rsid w:val="00BB7411"/>
    <w:rPr>
      <w:caps w:val="0"/>
      <w:smallCaps w:val="0"/>
      <w:strike w:val="0"/>
      <w:dstrike w:val="0"/>
      <w:color w:val="000000"/>
      <w:spacing w:val="0"/>
      <w:w w:val="100"/>
      <w:kern w:val="0"/>
      <w:position w:val="0"/>
      <w:sz w:val="22"/>
      <w:vertAlign w:val="baseline"/>
    </w:rPr>
  </w:style>
  <w:style w:type="character" w:customStyle="1" w:styleId="ListLabel235">
    <w:name w:val="ListLabel 235"/>
    <w:qFormat/>
    <w:rsid w:val="00BB7411"/>
    <w:rPr>
      <w:caps w:val="0"/>
      <w:smallCaps w:val="0"/>
      <w:strike w:val="0"/>
      <w:dstrike w:val="0"/>
      <w:color w:val="000000"/>
      <w:spacing w:val="0"/>
      <w:w w:val="100"/>
      <w:kern w:val="0"/>
      <w:position w:val="0"/>
      <w:sz w:val="22"/>
      <w:vertAlign w:val="baseline"/>
    </w:rPr>
  </w:style>
  <w:style w:type="character" w:customStyle="1" w:styleId="ListLabel236">
    <w:name w:val="ListLabel 236"/>
    <w:qFormat/>
    <w:rsid w:val="00BB7411"/>
    <w:rPr>
      <w:caps w:val="0"/>
      <w:smallCaps w:val="0"/>
      <w:strike w:val="0"/>
      <w:dstrike w:val="0"/>
      <w:color w:val="000000"/>
      <w:spacing w:val="0"/>
      <w:w w:val="100"/>
      <w:kern w:val="0"/>
      <w:position w:val="0"/>
      <w:sz w:val="22"/>
      <w:vertAlign w:val="baseline"/>
    </w:rPr>
  </w:style>
  <w:style w:type="character" w:customStyle="1" w:styleId="ListLabel237">
    <w:name w:val="ListLabel 237"/>
    <w:qFormat/>
    <w:rsid w:val="00BB7411"/>
    <w:rPr>
      <w:caps w:val="0"/>
      <w:smallCaps w:val="0"/>
      <w:strike w:val="0"/>
      <w:dstrike w:val="0"/>
      <w:color w:val="000000"/>
      <w:spacing w:val="0"/>
      <w:w w:val="100"/>
      <w:kern w:val="0"/>
      <w:position w:val="0"/>
      <w:sz w:val="22"/>
      <w:vertAlign w:val="baseline"/>
    </w:rPr>
  </w:style>
  <w:style w:type="character" w:customStyle="1" w:styleId="ListLabel238">
    <w:name w:val="ListLabel 238"/>
    <w:qFormat/>
    <w:rsid w:val="00BB7411"/>
    <w:rPr>
      <w:caps w:val="0"/>
      <w:smallCaps w:val="0"/>
      <w:strike w:val="0"/>
      <w:dstrike w:val="0"/>
      <w:color w:val="000000"/>
      <w:spacing w:val="0"/>
      <w:w w:val="100"/>
      <w:kern w:val="0"/>
      <w:position w:val="0"/>
      <w:sz w:val="22"/>
      <w:vertAlign w:val="baseline"/>
    </w:rPr>
  </w:style>
  <w:style w:type="character" w:customStyle="1" w:styleId="ListLabel239">
    <w:name w:val="ListLabel 239"/>
    <w:qFormat/>
    <w:rsid w:val="00BB7411"/>
    <w:rPr>
      <w:caps w:val="0"/>
      <w:smallCaps w:val="0"/>
      <w:strike w:val="0"/>
      <w:dstrike w:val="0"/>
      <w:color w:val="000000"/>
      <w:spacing w:val="0"/>
      <w:w w:val="100"/>
      <w:kern w:val="0"/>
      <w:position w:val="0"/>
      <w:sz w:val="22"/>
      <w:vertAlign w:val="baseline"/>
    </w:rPr>
  </w:style>
  <w:style w:type="character" w:customStyle="1" w:styleId="ListLabel240">
    <w:name w:val="ListLabel 240"/>
    <w:qFormat/>
    <w:rsid w:val="00BB7411"/>
    <w:rPr>
      <w:caps w:val="0"/>
      <w:smallCaps w:val="0"/>
      <w:strike w:val="0"/>
      <w:dstrike w:val="0"/>
      <w:color w:val="000000"/>
      <w:spacing w:val="0"/>
      <w:w w:val="100"/>
      <w:kern w:val="0"/>
      <w:position w:val="0"/>
      <w:sz w:val="22"/>
      <w:vertAlign w:val="baseline"/>
    </w:rPr>
  </w:style>
  <w:style w:type="character" w:customStyle="1" w:styleId="ListLabel241">
    <w:name w:val="ListLabel 241"/>
    <w:qFormat/>
    <w:rsid w:val="00BB7411"/>
    <w:rPr>
      <w:caps w:val="0"/>
      <w:smallCaps w:val="0"/>
      <w:strike w:val="0"/>
      <w:dstrike w:val="0"/>
      <w:color w:val="000000"/>
      <w:spacing w:val="0"/>
      <w:w w:val="100"/>
      <w:kern w:val="0"/>
      <w:position w:val="0"/>
      <w:sz w:val="22"/>
      <w:vertAlign w:val="baseline"/>
    </w:rPr>
  </w:style>
  <w:style w:type="character" w:customStyle="1" w:styleId="ListLabel242">
    <w:name w:val="ListLabel 242"/>
    <w:qFormat/>
    <w:rsid w:val="00BB7411"/>
    <w:rPr>
      <w:rFonts w:ascii="Tw Cen MT" w:hAnsi="Tw Cen MT"/>
      <w:caps w:val="0"/>
      <w:smallCaps w:val="0"/>
      <w:strike w:val="0"/>
      <w:dstrike w:val="0"/>
      <w:color w:val="000000"/>
      <w:spacing w:val="0"/>
      <w:w w:val="100"/>
      <w:kern w:val="0"/>
      <w:position w:val="0"/>
      <w:sz w:val="22"/>
      <w:vertAlign w:val="baseline"/>
    </w:rPr>
  </w:style>
  <w:style w:type="character" w:customStyle="1" w:styleId="ListLabel243">
    <w:name w:val="ListLabel 243"/>
    <w:qFormat/>
    <w:rsid w:val="00BB7411"/>
    <w:rPr>
      <w:caps w:val="0"/>
      <w:smallCaps w:val="0"/>
      <w:strike w:val="0"/>
      <w:dstrike w:val="0"/>
      <w:color w:val="000000"/>
      <w:spacing w:val="0"/>
      <w:w w:val="100"/>
      <w:kern w:val="0"/>
      <w:position w:val="0"/>
      <w:sz w:val="22"/>
      <w:vertAlign w:val="baseline"/>
    </w:rPr>
  </w:style>
  <w:style w:type="character" w:customStyle="1" w:styleId="ListLabel244">
    <w:name w:val="ListLabel 244"/>
    <w:qFormat/>
    <w:rsid w:val="00BB7411"/>
    <w:rPr>
      <w:caps w:val="0"/>
      <w:smallCaps w:val="0"/>
      <w:strike w:val="0"/>
      <w:dstrike w:val="0"/>
      <w:color w:val="000000"/>
      <w:spacing w:val="0"/>
      <w:w w:val="100"/>
      <w:kern w:val="0"/>
      <w:position w:val="0"/>
      <w:sz w:val="22"/>
      <w:vertAlign w:val="baseline"/>
    </w:rPr>
  </w:style>
  <w:style w:type="character" w:customStyle="1" w:styleId="ListLabel245">
    <w:name w:val="ListLabel 245"/>
    <w:qFormat/>
    <w:rsid w:val="00BB7411"/>
    <w:rPr>
      <w:caps w:val="0"/>
      <w:smallCaps w:val="0"/>
      <w:strike w:val="0"/>
      <w:dstrike w:val="0"/>
      <w:color w:val="000000"/>
      <w:spacing w:val="0"/>
      <w:w w:val="100"/>
      <w:kern w:val="0"/>
      <w:position w:val="0"/>
      <w:sz w:val="22"/>
      <w:vertAlign w:val="baseline"/>
    </w:rPr>
  </w:style>
  <w:style w:type="character" w:customStyle="1" w:styleId="ListLabel246">
    <w:name w:val="ListLabel 246"/>
    <w:qFormat/>
    <w:rsid w:val="00BB7411"/>
    <w:rPr>
      <w:caps w:val="0"/>
      <w:smallCaps w:val="0"/>
      <w:strike w:val="0"/>
      <w:dstrike w:val="0"/>
      <w:color w:val="000000"/>
      <w:spacing w:val="0"/>
      <w:w w:val="100"/>
      <w:kern w:val="0"/>
      <w:position w:val="0"/>
      <w:sz w:val="22"/>
      <w:vertAlign w:val="baseline"/>
    </w:rPr>
  </w:style>
  <w:style w:type="character" w:customStyle="1" w:styleId="ListLabel247">
    <w:name w:val="ListLabel 247"/>
    <w:qFormat/>
    <w:rsid w:val="00BB7411"/>
    <w:rPr>
      <w:caps w:val="0"/>
      <w:smallCaps w:val="0"/>
      <w:strike w:val="0"/>
      <w:dstrike w:val="0"/>
      <w:color w:val="000000"/>
      <w:spacing w:val="0"/>
      <w:w w:val="100"/>
      <w:kern w:val="0"/>
      <w:position w:val="0"/>
      <w:sz w:val="22"/>
      <w:vertAlign w:val="baseline"/>
    </w:rPr>
  </w:style>
  <w:style w:type="character" w:customStyle="1" w:styleId="ListLabel248">
    <w:name w:val="ListLabel 248"/>
    <w:qFormat/>
    <w:rsid w:val="00BB7411"/>
    <w:rPr>
      <w:caps w:val="0"/>
      <w:smallCaps w:val="0"/>
      <w:strike w:val="0"/>
      <w:dstrike w:val="0"/>
      <w:color w:val="000000"/>
      <w:spacing w:val="0"/>
      <w:w w:val="100"/>
      <w:kern w:val="0"/>
      <w:position w:val="0"/>
      <w:sz w:val="22"/>
      <w:vertAlign w:val="baseline"/>
    </w:rPr>
  </w:style>
  <w:style w:type="character" w:customStyle="1" w:styleId="ListLabel249">
    <w:name w:val="ListLabel 249"/>
    <w:qFormat/>
    <w:rsid w:val="00BB7411"/>
    <w:rPr>
      <w:caps w:val="0"/>
      <w:smallCaps w:val="0"/>
      <w:strike w:val="0"/>
      <w:dstrike w:val="0"/>
      <w:color w:val="000000"/>
      <w:spacing w:val="0"/>
      <w:w w:val="100"/>
      <w:kern w:val="0"/>
      <w:position w:val="0"/>
      <w:sz w:val="22"/>
      <w:vertAlign w:val="baseline"/>
    </w:rPr>
  </w:style>
  <w:style w:type="character" w:customStyle="1" w:styleId="ListLabel250">
    <w:name w:val="ListLabel 250"/>
    <w:qFormat/>
    <w:rsid w:val="00BB7411"/>
    <w:rPr>
      <w:caps w:val="0"/>
      <w:smallCaps w:val="0"/>
      <w:strike w:val="0"/>
      <w:dstrike w:val="0"/>
      <w:color w:val="000000"/>
      <w:spacing w:val="0"/>
      <w:w w:val="100"/>
      <w:kern w:val="0"/>
      <w:position w:val="0"/>
      <w:sz w:val="22"/>
      <w:vertAlign w:val="baseline"/>
    </w:rPr>
  </w:style>
  <w:style w:type="character" w:customStyle="1" w:styleId="ListLabel251">
    <w:name w:val="ListLabel 251"/>
    <w:qFormat/>
    <w:rsid w:val="00BB7411"/>
    <w:rPr>
      <w:rFonts w:ascii="Tw Cen MT" w:hAnsi="Tw Cen MT"/>
      <w:b/>
      <w:caps w:val="0"/>
      <w:smallCaps w:val="0"/>
      <w:strike w:val="0"/>
      <w:dstrike w:val="0"/>
      <w:color w:val="000000"/>
      <w:spacing w:val="0"/>
      <w:w w:val="100"/>
      <w:kern w:val="0"/>
      <w:position w:val="0"/>
      <w:sz w:val="22"/>
      <w:vertAlign w:val="baseline"/>
    </w:rPr>
  </w:style>
  <w:style w:type="character" w:customStyle="1" w:styleId="ListLabel252">
    <w:name w:val="ListLabel 252"/>
    <w:qFormat/>
    <w:rsid w:val="00BB7411"/>
    <w:rPr>
      <w:rFonts w:ascii="Tw Cen MT" w:hAnsi="Tw Cen MT"/>
      <w:b w:val="0"/>
      <w:caps w:val="0"/>
      <w:smallCaps w:val="0"/>
      <w:strike w:val="0"/>
      <w:dstrike w:val="0"/>
      <w:color w:val="000000"/>
      <w:spacing w:val="0"/>
      <w:w w:val="100"/>
      <w:kern w:val="0"/>
      <w:position w:val="0"/>
      <w:sz w:val="22"/>
      <w:vertAlign w:val="baseline"/>
    </w:rPr>
  </w:style>
  <w:style w:type="character" w:customStyle="1" w:styleId="ListLabel253">
    <w:name w:val="ListLabel 253"/>
    <w:qFormat/>
    <w:rsid w:val="00BB7411"/>
    <w:rPr>
      <w:rFonts w:ascii="Tw Cen MT" w:hAnsi="Tw Cen MT"/>
      <w:caps w:val="0"/>
      <w:smallCaps w:val="0"/>
      <w:strike w:val="0"/>
      <w:dstrike w:val="0"/>
      <w:color w:val="000000"/>
      <w:spacing w:val="0"/>
      <w:w w:val="100"/>
      <w:kern w:val="0"/>
      <w:position w:val="0"/>
      <w:sz w:val="22"/>
      <w:vertAlign w:val="baseline"/>
    </w:rPr>
  </w:style>
  <w:style w:type="character" w:customStyle="1" w:styleId="ListLabel254">
    <w:name w:val="ListLabel 254"/>
    <w:qFormat/>
    <w:rsid w:val="00BB7411"/>
    <w:rPr>
      <w:color w:val="00000A"/>
    </w:rPr>
  </w:style>
  <w:style w:type="character" w:customStyle="1" w:styleId="ListLabel255">
    <w:name w:val="ListLabel 255"/>
    <w:qFormat/>
    <w:rsid w:val="00BB7411"/>
    <w:rPr>
      <w:rFonts w:ascii="Tw Cen MT" w:hAnsi="Tw Cen MT" w:cs="Arial"/>
      <w:spacing w:val="-1"/>
    </w:rPr>
  </w:style>
  <w:style w:type="character" w:customStyle="1" w:styleId="ListLabel256">
    <w:name w:val="ListLabel 256"/>
    <w:qFormat/>
    <w:rsid w:val="00BB7411"/>
    <w:rPr>
      <w:rFonts w:ascii="Tw Cen MT" w:hAnsi="Tw Cen MT"/>
    </w:rPr>
  </w:style>
  <w:style w:type="character" w:customStyle="1" w:styleId="ListLabel257">
    <w:name w:val="ListLabel 257"/>
    <w:qFormat/>
    <w:rsid w:val="00BB7411"/>
  </w:style>
  <w:style w:type="paragraph" w:customStyle="1" w:styleId="ndice">
    <w:name w:val="Índice"/>
    <w:basedOn w:val="Normal"/>
    <w:qFormat/>
    <w:rsid w:val="00BB7411"/>
    <w:pPr>
      <w:suppressLineNumbers/>
    </w:pPr>
    <w:rPr>
      <w:rFonts w:ascii="Calibri" w:eastAsia="Calibri" w:hAnsi="Calibri" w:cs="Lucida Sans"/>
    </w:rPr>
  </w:style>
  <w:style w:type="paragraph" w:customStyle="1" w:styleId="Textoindependiente1">
    <w:name w:val="Texto independiente1"/>
    <w:basedOn w:val="Predeterminado"/>
    <w:uiPriority w:val="99"/>
    <w:qFormat/>
    <w:rsid w:val="00BB7411"/>
    <w:pPr>
      <w:autoSpaceDE/>
      <w:autoSpaceDN/>
      <w:adjustRightInd/>
      <w:spacing w:after="120"/>
    </w:pPr>
    <w:rPr>
      <w:sz w:val="22"/>
    </w:rPr>
  </w:style>
  <w:style w:type="paragraph" w:styleId="Listaconvietas3">
    <w:name w:val="List Bullet 3"/>
    <w:basedOn w:val="Normal"/>
    <w:uiPriority w:val="99"/>
    <w:unhideWhenUsed/>
    <w:qFormat/>
    <w:rsid w:val="00BB7411"/>
    <w:pPr>
      <w:spacing w:after="0" w:line="240" w:lineRule="auto"/>
      <w:ind w:left="566" w:hanging="283"/>
      <w:contextualSpacing/>
    </w:pPr>
    <w:rPr>
      <w:rFonts w:ascii="Calibri" w:eastAsia="Times New Roman" w:hAnsi="Calibri" w:cs="Times New Roman"/>
      <w:sz w:val="24"/>
      <w:szCs w:val="24"/>
      <w:lang w:val="es-ES_tradnl"/>
    </w:rPr>
  </w:style>
  <w:style w:type="paragraph" w:styleId="Listaconvietas4">
    <w:name w:val="List Bullet 4"/>
    <w:basedOn w:val="Normal"/>
    <w:uiPriority w:val="99"/>
    <w:unhideWhenUsed/>
    <w:qFormat/>
    <w:rsid w:val="00BB7411"/>
    <w:pPr>
      <w:spacing w:after="0" w:line="240" w:lineRule="auto"/>
      <w:ind w:left="849" w:hanging="283"/>
      <w:contextualSpacing/>
    </w:pPr>
    <w:rPr>
      <w:rFonts w:ascii="Calibri" w:eastAsia="Times New Roman" w:hAnsi="Calibri" w:cs="Times New Roman"/>
      <w:sz w:val="24"/>
      <w:szCs w:val="24"/>
      <w:lang w:val="es-ES_tradnl"/>
    </w:rPr>
  </w:style>
  <w:style w:type="paragraph" w:customStyle="1" w:styleId="Ttulodelatabla">
    <w:name w:val="Título de la tabla"/>
    <w:basedOn w:val="Contenidodelatabla"/>
    <w:qFormat/>
    <w:rsid w:val="00BB7411"/>
    <w:pPr>
      <w:suppressLineNumbers/>
      <w:autoSpaceDE/>
      <w:autoSpaceDN/>
      <w:adjustRightInd/>
      <w:jc w:val="center"/>
    </w:pPr>
    <w:rPr>
      <w:b/>
      <w:bCs/>
    </w:rPr>
  </w:style>
  <w:style w:type="numbering" w:customStyle="1" w:styleId="WWNum36">
    <w:name w:val="WWNum36"/>
    <w:basedOn w:val="Sinlista"/>
    <w:rsid w:val="00BB7411"/>
    <w:pPr>
      <w:numPr>
        <w:numId w:val="39"/>
      </w:numPr>
    </w:pPr>
  </w:style>
  <w:style w:type="numbering" w:customStyle="1" w:styleId="WWNum37">
    <w:name w:val="WWNum37"/>
    <w:basedOn w:val="Sinlista"/>
    <w:rsid w:val="00BB7411"/>
    <w:pPr>
      <w:numPr>
        <w:numId w:val="40"/>
      </w:numPr>
    </w:pPr>
  </w:style>
  <w:style w:type="numbering" w:customStyle="1" w:styleId="WWNum361">
    <w:name w:val="WWNum361"/>
    <w:basedOn w:val="Sinlista"/>
    <w:rsid w:val="00BB7411"/>
  </w:style>
  <w:style w:type="numbering" w:customStyle="1" w:styleId="WWNum371">
    <w:name w:val="WWNum371"/>
    <w:basedOn w:val="Sinlista"/>
    <w:rsid w:val="00BB7411"/>
  </w:style>
  <w:style w:type="character" w:customStyle="1" w:styleId="qowt-font16-twcenmt">
    <w:name w:val="qowt-font16-twcenmt"/>
    <w:basedOn w:val="Fuentedeprrafopredeter"/>
    <w:rsid w:val="00BB7411"/>
  </w:style>
  <w:style w:type="table" w:customStyle="1" w:styleId="Tablaconcuadrcula31">
    <w:name w:val="Tabla con cuadrícula31"/>
    <w:basedOn w:val="Tablanormal"/>
    <w:next w:val="Tablaconcuadrcula"/>
    <w:uiPriority w:val="99"/>
    <w:rsid w:val="00BB741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99"/>
    <w:rsid w:val="00BB741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99"/>
    <w:rsid w:val="00BB741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31">
    <w:name w:val="Estilo importado 31"/>
    <w:rsid w:val="00BB74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454809">
      <w:bodyDiv w:val="1"/>
      <w:marLeft w:val="0"/>
      <w:marRight w:val="0"/>
      <w:marTop w:val="0"/>
      <w:marBottom w:val="0"/>
      <w:divBdr>
        <w:top w:val="none" w:sz="0" w:space="0" w:color="auto"/>
        <w:left w:val="none" w:sz="0" w:space="0" w:color="auto"/>
        <w:bottom w:val="none" w:sz="0" w:space="0" w:color="auto"/>
        <w:right w:val="none" w:sz="0" w:space="0" w:color="auto"/>
      </w:divBdr>
    </w:div>
    <w:div w:id="1633052868">
      <w:bodyDiv w:val="1"/>
      <w:marLeft w:val="0"/>
      <w:marRight w:val="0"/>
      <w:marTop w:val="0"/>
      <w:marBottom w:val="0"/>
      <w:divBdr>
        <w:top w:val="none" w:sz="0" w:space="0" w:color="auto"/>
        <w:left w:val="none" w:sz="0" w:space="0" w:color="auto"/>
        <w:bottom w:val="none" w:sz="0" w:space="0" w:color="auto"/>
        <w:right w:val="none" w:sz="0" w:space="0" w:color="auto"/>
      </w:divBdr>
    </w:div>
    <w:div w:id="176097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anzas.col.gob.mx/finanzas/derechos/index.php?clave=1048003400104" TargetMode="External"/><Relationship Id="rId13" Type="http://schemas.openxmlformats.org/officeDocument/2006/relationships/hyperlink" Target="http://www.dgicolima.col.gob.mx/web/ConstanciaDeOpinion/Constancia" TargetMode="External"/><Relationship Id="rId3" Type="http://schemas.openxmlformats.org/officeDocument/2006/relationships/settings" Target="settings.xml"/><Relationship Id="rId7" Type="http://schemas.openxmlformats.org/officeDocument/2006/relationships/hyperlink" Target="mailto:compras2228@gmail.com" TargetMode="External"/><Relationship Id="rId12" Type="http://schemas.openxmlformats.org/officeDocument/2006/relationships/hyperlink" Target="http://www.secop.col.gob.m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op.col.gob.mx/"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secop.col.gob.mx/" TargetMode="External"/><Relationship Id="rId4" Type="http://schemas.openxmlformats.org/officeDocument/2006/relationships/webSettings" Target="webSettings.xml"/><Relationship Id="rId9" Type="http://schemas.openxmlformats.org/officeDocument/2006/relationships/hyperlink" Target="http://www.secop.col.gob.mx/"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66</Pages>
  <Words>21851</Words>
  <Characters>120183</Characters>
  <Application>Microsoft Office Word</Application>
  <DocSecurity>0</DocSecurity>
  <Lines>1001</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10</cp:revision>
  <cp:lastPrinted>2022-01-31T16:47:00Z</cp:lastPrinted>
  <dcterms:created xsi:type="dcterms:W3CDTF">2022-01-28T23:20:00Z</dcterms:created>
  <dcterms:modified xsi:type="dcterms:W3CDTF">2022-01-31T18:31:00Z</dcterms:modified>
</cp:coreProperties>
</file>