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3F4A0" w14:textId="52E45CEF" w:rsidR="005A5B7C" w:rsidRPr="003123FD" w:rsidRDefault="005A5B7C" w:rsidP="00982C62">
      <w:pPr>
        <w:pStyle w:val="Textoindependiente3"/>
        <w:rPr>
          <w:rStyle w:val="Ninguno"/>
          <w:rFonts w:ascii="ColaborateLight" w:eastAsia="Arial" w:hAnsi="ColaborateLight"/>
          <w:b/>
          <w:bCs/>
          <w:u w:color="2E2E2E"/>
          <w:lang w:val="es-MX"/>
        </w:rPr>
      </w:pPr>
      <w:bookmarkStart w:id="0" w:name="_Hlk55892856"/>
      <w:r w:rsidRPr="003123FD">
        <w:rPr>
          <w:rStyle w:val="Ninguno"/>
          <w:rFonts w:ascii="ColaborateLight" w:hAnsi="ColaborateLigh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BB3689" w:rsidRPr="003123FD">
        <w:rPr>
          <w:rStyle w:val="Ninguno"/>
          <w:rFonts w:ascii="ColaborateLight" w:eastAsiaTheme="minorEastAsia" w:hAnsi="ColaborateLight"/>
          <w:b/>
          <w:u w:color="2E2E2E"/>
          <w:lang w:val="es-MX"/>
        </w:rPr>
        <w:t>LEY DE ADQUISICIONES, ARRENDAMIENTOS Y SERVICIOS DEL SECTOR PUBLICO DEL ESTADO DE COLIMA</w:t>
      </w:r>
      <w:r w:rsidR="00BB3689" w:rsidRPr="003123FD">
        <w:rPr>
          <w:rFonts w:ascii="ColaborateLight" w:hAnsi="ColaborateLight"/>
        </w:rPr>
        <w:t xml:space="preserve"> </w:t>
      </w:r>
      <w:r w:rsidR="00F82B37" w:rsidRPr="003123FD">
        <w:rPr>
          <w:rFonts w:ascii="ColaborateLight" w:hAnsi="ColaborateLight"/>
          <w:b/>
        </w:rPr>
        <w:t xml:space="preserve">ASÍ COMO DE </w:t>
      </w:r>
      <w:r w:rsidR="00BB3689" w:rsidRPr="003123FD">
        <w:rPr>
          <w:rFonts w:ascii="ColaborateLight" w:hAnsi="ColaborateLight"/>
          <w:b/>
        </w:rPr>
        <w:t>LOS ARTÍCULOS 2, 25,</w:t>
      </w:r>
      <w:r w:rsidR="00F82B37" w:rsidRPr="003123FD">
        <w:rPr>
          <w:rFonts w:ascii="ColaborateLight" w:hAnsi="ColaborateLight"/>
          <w:b/>
        </w:rPr>
        <w:t xml:space="preserve"> </w:t>
      </w:r>
      <w:r w:rsidR="00BB3689" w:rsidRPr="003123FD">
        <w:rPr>
          <w:rFonts w:ascii="ColaborateLight" w:hAnsi="ColaborateLight"/>
          <w:b/>
        </w:rPr>
        <w:t>26,</w:t>
      </w:r>
      <w:r w:rsidR="00F82B37" w:rsidRPr="003123FD">
        <w:rPr>
          <w:rFonts w:ascii="ColaborateLight" w:hAnsi="ColaborateLight"/>
          <w:b/>
        </w:rPr>
        <w:t xml:space="preserve"> </w:t>
      </w:r>
      <w:r w:rsidR="00BB3689" w:rsidRPr="003123FD">
        <w:rPr>
          <w:rFonts w:ascii="ColaborateLight" w:hAnsi="ColaborateLight"/>
          <w:b/>
        </w:rPr>
        <w:t>27,</w:t>
      </w:r>
      <w:r w:rsidR="00F82B37" w:rsidRPr="003123FD">
        <w:rPr>
          <w:rFonts w:ascii="ColaborateLight" w:hAnsi="ColaborateLight"/>
          <w:b/>
        </w:rPr>
        <w:t xml:space="preserve"> </w:t>
      </w:r>
      <w:r w:rsidR="00BB3689" w:rsidRPr="003123FD">
        <w:rPr>
          <w:rFonts w:ascii="ColaborateLight" w:hAnsi="ColaborateLight"/>
          <w:b/>
        </w:rPr>
        <w:t>28,</w:t>
      </w:r>
      <w:r w:rsidR="00F82B37" w:rsidRPr="003123FD">
        <w:rPr>
          <w:rFonts w:ascii="ColaborateLight" w:hAnsi="ColaborateLight"/>
          <w:b/>
        </w:rPr>
        <w:t xml:space="preserve"> </w:t>
      </w:r>
      <w:r w:rsidR="00BB3689" w:rsidRPr="003123FD">
        <w:rPr>
          <w:rFonts w:ascii="ColaborateLight" w:hAnsi="ColaborateLight"/>
          <w:b/>
        </w:rPr>
        <w:t>30,</w:t>
      </w:r>
      <w:r w:rsidR="00F82B37" w:rsidRPr="003123FD">
        <w:rPr>
          <w:rFonts w:ascii="ColaborateLight" w:hAnsi="ColaborateLight"/>
          <w:b/>
        </w:rPr>
        <w:t xml:space="preserve"> </w:t>
      </w:r>
      <w:r w:rsidR="00BB3689" w:rsidRPr="003123FD">
        <w:rPr>
          <w:rFonts w:ascii="ColaborateLight" w:hAnsi="ColaborateLight"/>
          <w:b/>
        </w:rPr>
        <w:t>33,</w:t>
      </w:r>
      <w:r w:rsidR="00F82B37" w:rsidRPr="003123FD">
        <w:rPr>
          <w:rFonts w:ascii="ColaborateLight" w:hAnsi="ColaborateLight"/>
          <w:b/>
        </w:rPr>
        <w:t xml:space="preserve"> </w:t>
      </w:r>
      <w:r w:rsidR="00BB3689" w:rsidRPr="003123FD">
        <w:rPr>
          <w:rFonts w:ascii="ColaborateLight" w:hAnsi="ColaborateLight"/>
          <w:b/>
        </w:rPr>
        <w:t xml:space="preserve">35 </w:t>
      </w:r>
      <w:r w:rsidR="00F82B37" w:rsidRPr="003123FD">
        <w:rPr>
          <w:rFonts w:ascii="ColaborateLight" w:hAnsi="ColaborateLight"/>
          <w:b/>
        </w:rPr>
        <w:t xml:space="preserve">Y DEMÁS RELATIVOS DEL </w:t>
      </w:r>
      <w:r w:rsidR="00BB3689" w:rsidRPr="003123FD">
        <w:rPr>
          <w:rFonts w:ascii="ColaborateLight" w:hAnsi="ColaborateLight"/>
          <w:b/>
        </w:rPr>
        <w:t>REGLAMENTO DE LA LEY DE ADQUISICIONES, ARRENDAMIENTOS Y SERVICIOS DEL SECTOR PÚBLICO DEL ESTADO DE COLIMA PARA EL PODER EJECUTIVO</w:t>
      </w:r>
      <w:r w:rsidRPr="003123FD">
        <w:rPr>
          <w:rStyle w:val="Ninguno"/>
          <w:rFonts w:ascii="ColaborateLight" w:hAnsi="ColaborateLight"/>
          <w:b/>
          <w:u w:color="2E2E2E"/>
          <w:lang w:val="es-MX"/>
        </w:rPr>
        <w:t>, SE EMITE LA SIGUIENTE:</w:t>
      </w:r>
    </w:p>
    <w:p w14:paraId="3F96C925" w14:textId="0119599D" w:rsidR="001F3700" w:rsidRPr="003123FD" w:rsidRDefault="001F3700" w:rsidP="00FF5A03">
      <w:pPr>
        <w:pStyle w:val="Textoindependiente3"/>
        <w:jc w:val="center"/>
        <w:rPr>
          <w:rFonts w:ascii="ColaborateLight" w:hAnsi="ColaborateLight"/>
        </w:rPr>
      </w:pPr>
    </w:p>
    <w:p w14:paraId="6264DFA3" w14:textId="77777777" w:rsidR="001F3700" w:rsidRPr="003123FD" w:rsidRDefault="001F3700" w:rsidP="00FF5A03">
      <w:pPr>
        <w:pStyle w:val="Textoindependiente3"/>
        <w:jc w:val="center"/>
        <w:rPr>
          <w:rFonts w:ascii="ColaborateLight" w:hAnsi="ColaborateLight"/>
        </w:rPr>
      </w:pPr>
    </w:p>
    <w:p w14:paraId="0A7967FE" w14:textId="77777777" w:rsidR="005A5B7C" w:rsidRPr="003123FD" w:rsidRDefault="005A5B7C" w:rsidP="00FF5A03">
      <w:pPr>
        <w:spacing w:after="0" w:line="240" w:lineRule="auto"/>
        <w:jc w:val="center"/>
        <w:rPr>
          <w:rFonts w:ascii="ColaborateLight" w:hAnsi="ColaborateLight" w:cs="Arial"/>
          <w:b/>
        </w:rPr>
      </w:pPr>
      <w:r w:rsidRPr="003123FD">
        <w:rPr>
          <w:rFonts w:ascii="ColaborateLight" w:hAnsi="ColaborateLight" w:cs="Arial"/>
          <w:b/>
        </w:rPr>
        <w:t>C O N V O C A T O R I A</w:t>
      </w:r>
    </w:p>
    <w:p w14:paraId="449C53C2" w14:textId="3C4602C2" w:rsidR="00507F97" w:rsidRPr="003123FD" w:rsidRDefault="00507F97" w:rsidP="00FF5A03">
      <w:pPr>
        <w:spacing w:after="0" w:line="240" w:lineRule="auto"/>
        <w:jc w:val="center"/>
        <w:rPr>
          <w:rFonts w:ascii="ColaborateLight" w:hAnsi="ColaborateLight" w:cs="Arial"/>
        </w:rPr>
      </w:pPr>
    </w:p>
    <w:p w14:paraId="64E498AD" w14:textId="77777777" w:rsidR="00507F97" w:rsidRPr="003123FD" w:rsidRDefault="00507F97" w:rsidP="00FF5A03">
      <w:pPr>
        <w:spacing w:after="0" w:line="240" w:lineRule="auto"/>
        <w:jc w:val="center"/>
        <w:rPr>
          <w:rFonts w:ascii="ColaborateLight" w:hAnsi="ColaborateLight" w:cs="Arial"/>
        </w:rPr>
      </w:pPr>
    </w:p>
    <w:p w14:paraId="36C44620" w14:textId="77777777" w:rsidR="005A5B7C" w:rsidRPr="003123FD" w:rsidRDefault="005A5B7C" w:rsidP="00FF5A03">
      <w:pPr>
        <w:spacing w:after="0" w:line="240" w:lineRule="auto"/>
        <w:jc w:val="center"/>
        <w:rPr>
          <w:rFonts w:ascii="ColaborateLight" w:hAnsi="ColaborateLight" w:cs="Arial"/>
          <w:bCs/>
        </w:rPr>
      </w:pPr>
      <w:r w:rsidRPr="003123FD">
        <w:rPr>
          <w:rFonts w:ascii="ColaborateLight" w:hAnsi="ColaborateLight" w:cs="Arial"/>
          <w:bCs/>
        </w:rPr>
        <w:t>PARA LA LICITACIÓN PÚBLICA NACIONAL</w:t>
      </w:r>
      <w:r w:rsidRPr="003123FD">
        <w:rPr>
          <w:rFonts w:ascii="ColaborateLight" w:hAnsi="ColaborateLight" w:cs="Arial"/>
          <w:b/>
          <w:bCs/>
        </w:rPr>
        <w:t xml:space="preserve"> </w:t>
      </w:r>
      <w:r w:rsidRPr="003123FD">
        <w:rPr>
          <w:rFonts w:ascii="ColaborateLight" w:hAnsi="ColaborateLight" w:cs="Arial"/>
          <w:bCs/>
        </w:rPr>
        <w:t>CON CARÁCTER PRESENCIAL.</w:t>
      </w:r>
    </w:p>
    <w:p w14:paraId="22C30096" w14:textId="5287D918" w:rsidR="005A5B7C" w:rsidRPr="003123FD" w:rsidRDefault="005A5B7C" w:rsidP="00FF5A03">
      <w:pPr>
        <w:spacing w:after="0" w:line="240" w:lineRule="auto"/>
        <w:jc w:val="center"/>
        <w:rPr>
          <w:rFonts w:ascii="ColaborateLight" w:hAnsi="ColaborateLight" w:cs="Arial"/>
          <w:bCs/>
        </w:rPr>
      </w:pPr>
    </w:p>
    <w:p w14:paraId="4F2FE399" w14:textId="77777777" w:rsidR="00AE6F7E" w:rsidRPr="003123FD" w:rsidRDefault="00AE6F7E" w:rsidP="00FF5A03">
      <w:pPr>
        <w:spacing w:after="0" w:line="240" w:lineRule="auto"/>
        <w:jc w:val="center"/>
        <w:rPr>
          <w:rFonts w:ascii="ColaborateLight" w:hAnsi="ColaborateLight" w:cs="Arial"/>
          <w:bCs/>
        </w:rPr>
      </w:pPr>
    </w:p>
    <w:p w14:paraId="2DFA2E7E" w14:textId="56A9498C" w:rsidR="005A5B7C" w:rsidRPr="003123FD" w:rsidRDefault="005A5B7C" w:rsidP="00FF5A03">
      <w:pPr>
        <w:spacing w:after="0" w:line="240" w:lineRule="auto"/>
        <w:jc w:val="center"/>
        <w:rPr>
          <w:rFonts w:ascii="ColaborateLight" w:hAnsi="ColaborateLight" w:cs="Arial"/>
          <w:b/>
          <w:bCs/>
        </w:rPr>
      </w:pPr>
      <w:r w:rsidRPr="003123FD">
        <w:rPr>
          <w:rFonts w:ascii="ColaborateLight" w:hAnsi="ColaborateLight" w:cs="Arial"/>
          <w:b/>
          <w:bCs/>
        </w:rPr>
        <w:t>06002-0</w:t>
      </w:r>
      <w:r w:rsidR="0061075B" w:rsidRPr="003123FD">
        <w:rPr>
          <w:rFonts w:ascii="ColaborateLight" w:hAnsi="ColaborateLight" w:cs="Arial"/>
          <w:b/>
          <w:bCs/>
        </w:rPr>
        <w:t>1</w:t>
      </w:r>
      <w:r w:rsidR="00D654E2" w:rsidRPr="003123FD">
        <w:rPr>
          <w:rFonts w:ascii="ColaborateLight" w:hAnsi="ColaborateLight" w:cs="Arial"/>
          <w:b/>
          <w:bCs/>
        </w:rPr>
        <w:t>3</w:t>
      </w:r>
      <w:r w:rsidR="00F07150" w:rsidRPr="003123FD">
        <w:rPr>
          <w:rFonts w:ascii="ColaborateLight" w:hAnsi="ColaborateLight" w:cs="Arial"/>
          <w:b/>
          <w:bCs/>
        </w:rPr>
        <w:t>-2020</w:t>
      </w:r>
    </w:p>
    <w:p w14:paraId="523190AB" w14:textId="7B3B48E8" w:rsidR="00507F97" w:rsidRPr="003123FD" w:rsidRDefault="00507F97" w:rsidP="00FF5A03">
      <w:pPr>
        <w:spacing w:after="0" w:line="240" w:lineRule="auto"/>
        <w:jc w:val="center"/>
        <w:rPr>
          <w:rFonts w:ascii="ColaborateLight" w:hAnsi="ColaborateLight" w:cs="Arial"/>
          <w:b/>
          <w:bCs/>
        </w:rPr>
      </w:pPr>
    </w:p>
    <w:p w14:paraId="2C68F4CD" w14:textId="77777777" w:rsidR="00AE6F7E" w:rsidRPr="003123FD" w:rsidRDefault="00AE6F7E" w:rsidP="00FF5A03">
      <w:pPr>
        <w:spacing w:after="0" w:line="240" w:lineRule="auto"/>
        <w:jc w:val="center"/>
        <w:rPr>
          <w:rFonts w:ascii="ColaborateLight" w:hAnsi="ColaborateLight" w:cs="Arial"/>
          <w:b/>
          <w:bCs/>
        </w:rPr>
      </w:pPr>
    </w:p>
    <w:p w14:paraId="47F0C747" w14:textId="77777777" w:rsidR="00D654E2" w:rsidRPr="003123FD" w:rsidRDefault="00D654E2" w:rsidP="00D654E2">
      <w:pPr>
        <w:spacing w:after="0" w:line="240" w:lineRule="auto"/>
        <w:jc w:val="center"/>
        <w:rPr>
          <w:rFonts w:ascii="ColaborateLight" w:hAnsi="ColaborateLight" w:cs="Arial"/>
        </w:rPr>
      </w:pPr>
      <w:r w:rsidRPr="003123FD">
        <w:rPr>
          <w:rFonts w:ascii="ColaborateLight" w:hAnsi="ColaborateLight" w:cs="Arial"/>
        </w:rPr>
        <w:t xml:space="preserve">PARA LA CONTRATACION DEL SERVICIO DE </w:t>
      </w:r>
      <w:r w:rsidRPr="003123FD">
        <w:rPr>
          <w:rFonts w:ascii="ColaborateLight" w:hAnsi="ColaborateLight" w:cs="Arial"/>
          <w:b/>
          <w:bCs/>
        </w:rPr>
        <w:t>SEGUROS VEHICULARES</w:t>
      </w:r>
      <w:r w:rsidRPr="003123FD">
        <w:rPr>
          <w:rFonts w:ascii="ColaborateLight" w:hAnsi="ColaborateLight" w:cs="Arial"/>
        </w:rPr>
        <w:t xml:space="preserve"> PARA UNIDADES DEL GOBIERNO DEL ESTADO DE COLIMA SOLICITADOS POR LA SECRETARIA DE ADMINISTRACION Y GESTION PUBLICA A TRAVES DE LA DIRECCION DE SERVICIOS GENERALES</w:t>
      </w:r>
      <w:r w:rsidRPr="003123FD">
        <w:rPr>
          <w:rFonts w:ascii="ColaborateLight" w:eastAsia="Arial" w:hAnsi="ColaborateLight" w:cs="Arial"/>
        </w:rPr>
        <w:t>.</w:t>
      </w:r>
    </w:p>
    <w:p w14:paraId="0EB81C6B" w14:textId="77777777" w:rsidR="00507F97" w:rsidRPr="003123FD" w:rsidRDefault="00507F97" w:rsidP="005C1689">
      <w:pPr>
        <w:spacing w:after="0" w:line="240" w:lineRule="auto"/>
        <w:jc w:val="center"/>
        <w:rPr>
          <w:rFonts w:ascii="ColaborateLight" w:hAnsi="ColaborateLight" w:cs="Arial"/>
          <w:b/>
          <w:bCs/>
        </w:rPr>
      </w:pPr>
    </w:p>
    <w:p w14:paraId="41F2CB2D" w14:textId="77777777" w:rsidR="001F3700" w:rsidRPr="003123FD" w:rsidRDefault="001F3700" w:rsidP="005C1689">
      <w:pPr>
        <w:spacing w:after="0" w:line="240" w:lineRule="auto"/>
        <w:jc w:val="center"/>
        <w:rPr>
          <w:rFonts w:ascii="ColaborateLight" w:hAnsi="ColaborateLight" w:cs="Arial"/>
          <w:b/>
          <w:bCs/>
        </w:rPr>
      </w:pPr>
    </w:p>
    <w:p w14:paraId="15161516" w14:textId="77777777" w:rsidR="005A5B7C" w:rsidRPr="003123FD" w:rsidRDefault="005A5B7C" w:rsidP="00982C62">
      <w:pPr>
        <w:spacing w:after="0" w:line="240" w:lineRule="auto"/>
        <w:jc w:val="center"/>
        <w:rPr>
          <w:rFonts w:ascii="ColaborateLight" w:hAnsi="ColaborateLight" w:cs="Arial"/>
          <w:bCs/>
        </w:rPr>
      </w:pPr>
      <w:r w:rsidRPr="003123FD">
        <w:rPr>
          <w:rFonts w:ascii="ColaborateLight" w:hAnsi="ColaborateLight" w:cs="Arial"/>
          <w:bCs/>
        </w:rPr>
        <w:t>JUNTA DE ACLARACIÓN DE BASES (OPTATIVA PARA LOS LICITANTES)</w:t>
      </w:r>
    </w:p>
    <w:p w14:paraId="2E21687B" w14:textId="592BD794" w:rsidR="002E7977" w:rsidRPr="003123FD" w:rsidRDefault="00AE6F7E" w:rsidP="00982C62">
      <w:pPr>
        <w:spacing w:after="0" w:line="240" w:lineRule="auto"/>
        <w:jc w:val="center"/>
        <w:rPr>
          <w:rFonts w:ascii="ColaborateLight" w:hAnsi="ColaborateLight" w:cs="Arial"/>
          <w:b/>
          <w:bCs/>
        </w:rPr>
      </w:pPr>
      <w:r w:rsidRPr="003123FD">
        <w:rPr>
          <w:rFonts w:ascii="ColaborateLight" w:hAnsi="ColaborateLight" w:cs="Arial"/>
          <w:b/>
          <w:bCs/>
        </w:rPr>
        <w:t>11</w:t>
      </w:r>
      <w:r w:rsidR="002E7977" w:rsidRPr="003123FD">
        <w:rPr>
          <w:rFonts w:ascii="ColaborateLight" w:hAnsi="ColaborateLight" w:cs="Arial"/>
          <w:b/>
          <w:bCs/>
        </w:rPr>
        <w:t xml:space="preserve"> DE </w:t>
      </w:r>
      <w:r w:rsidR="003959A4" w:rsidRPr="003123FD">
        <w:rPr>
          <w:rFonts w:ascii="ColaborateLight" w:hAnsi="ColaborateLight" w:cs="Arial"/>
          <w:b/>
          <w:bCs/>
        </w:rPr>
        <w:t>DICIEMBRE</w:t>
      </w:r>
      <w:r w:rsidR="002E7977" w:rsidRPr="003123FD">
        <w:rPr>
          <w:rFonts w:ascii="ColaborateLight" w:hAnsi="ColaborateLight" w:cs="Arial"/>
          <w:b/>
          <w:bCs/>
        </w:rPr>
        <w:t xml:space="preserve"> DE 2020</w:t>
      </w:r>
    </w:p>
    <w:p w14:paraId="5E2AD3F7" w14:textId="77897DE3" w:rsidR="005A5B7C" w:rsidRPr="003123FD" w:rsidRDefault="00F70062" w:rsidP="00982C62">
      <w:pPr>
        <w:spacing w:after="0" w:line="240" w:lineRule="auto"/>
        <w:jc w:val="center"/>
        <w:rPr>
          <w:rFonts w:ascii="ColaborateLight" w:hAnsi="ColaborateLight" w:cs="Arial"/>
          <w:b/>
        </w:rPr>
      </w:pPr>
      <w:r w:rsidRPr="003123FD">
        <w:rPr>
          <w:rFonts w:ascii="ColaborateLight" w:hAnsi="ColaborateLight" w:cs="Arial"/>
          <w:b/>
        </w:rPr>
        <w:t>1</w:t>
      </w:r>
      <w:r w:rsidR="00AE6F7E" w:rsidRPr="003123FD">
        <w:rPr>
          <w:rFonts w:ascii="ColaborateLight" w:hAnsi="ColaborateLight" w:cs="Arial"/>
          <w:b/>
        </w:rPr>
        <w:t>2</w:t>
      </w:r>
      <w:r w:rsidR="00435C62" w:rsidRPr="003123FD">
        <w:rPr>
          <w:rFonts w:ascii="ColaborateLight" w:hAnsi="ColaborateLight" w:cs="Arial"/>
          <w:b/>
        </w:rPr>
        <w:t>:00 HORAS</w:t>
      </w:r>
    </w:p>
    <w:p w14:paraId="3446479E" w14:textId="1A695C49" w:rsidR="005C1689" w:rsidRPr="003123FD" w:rsidRDefault="005C1689" w:rsidP="00982C62">
      <w:pPr>
        <w:spacing w:after="0" w:line="240" w:lineRule="auto"/>
        <w:jc w:val="center"/>
        <w:rPr>
          <w:rFonts w:ascii="ColaborateLight" w:hAnsi="ColaborateLight" w:cs="Arial"/>
          <w:bCs/>
        </w:rPr>
      </w:pPr>
    </w:p>
    <w:p w14:paraId="19880D31" w14:textId="77777777" w:rsidR="00507F97" w:rsidRPr="003123FD" w:rsidRDefault="00507F97" w:rsidP="00982C62">
      <w:pPr>
        <w:spacing w:after="0" w:line="240" w:lineRule="auto"/>
        <w:jc w:val="center"/>
        <w:rPr>
          <w:rFonts w:ascii="ColaborateLight" w:hAnsi="ColaborateLight" w:cs="Arial"/>
          <w:bCs/>
        </w:rPr>
      </w:pPr>
    </w:p>
    <w:p w14:paraId="21C08772" w14:textId="77777777" w:rsidR="00FF5A03" w:rsidRPr="003123FD" w:rsidRDefault="00FF5A03" w:rsidP="00FF5A03">
      <w:pPr>
        <w:spacing w:after="0" w:line="240" w:lineRule="auto"/>
        <w:jc w:val="center"/>
        <w:rPr>
          <w:rFonts w:ascii="ColaborateLight" w:hAnsi="ColaborateLight" w:cs="Arial"/>
          <w:bCs/>
        </w:rPr>
      </w:pPr>
      <w:r w:rsidRPr="003123FD">
        <w:rPr>
          <w:rFonts w:ascii="ColaborateLight" w:hAnsi="ColaborateLight" w:cs="Arial"/>
          <w:bCs/>
        </w:rPr>
        <w:t>ACTO DE PRESENTACIÓN DE PROPOSICIONES Y APERTURA</w:t>
      </w:r>
    </w:p>
    <w:p w14:paraId="7218EAE4" w14:textId="77777777" w:rsidR="00FF5A03" w:rsidRPr="003123FD" w:rsidRDefault="00FF5A03" w:rsidP="00FF5A03">
      <w:pPr>
        <w:spacing w:after="0" w:line="240" w:lineRule="auto"/>
        <w:jc w:val="center"/>
        <w:rPr>
          <w:rFonts w:ascii="ColaborateLight" w:hAnsi="ColaborateLight" w:cs="Arial"/>
          <w:bCs/>
        </w:rPr>
      </w:pPr>
      <w:r w:rsidRPr="003123FD">
        <w:rPr>
          <w:rFonts w:ascii="ColaborateLight" w:hAnsi="ColaborateLight" w:cs="Arial"/>
          <w:bCs/>
        </w:rPr>
        <w:t>DE PROPUESTAS TÉCNICAS Y ECONÓMICAS</w:t>
      </w:r>
    </w:p>
    <w:p w14:paraId="77C06E8D" w14:textId="2DFAB3CE" w:rsidR="00FF5A03" w:rsidRPr="003123FD" w:rsidRDefault="00AE6F7E" w:rsidP="00FF5A03">
      <w:pPr>
        <w:spacing w:after="0" w:line="240" w:lineRule="auto"/>
        <w:jc w:val="center"/>
        <w:rPr>
          <w:rFonts w:ascii="ColaborateLight" w:hAnsi="ColaborateLight" w:cs="Arial"/>
          <w:b/>
          <w:bCs/>
        </w:rPr>
      </w:pPr>
      <w:r w:rsidRPr="003123FD">
        <w:rPr>
          <w:rFonts w:ascii="ColaborateLight" w:hAnsi="ColaborateLight" w:cs="Arial"/>
          <w:b/>
          <w:bCs/>
        </w:rPr>
        <w:t>18</w:t>
      </w:r>
      <w:r w:rsidR="00435C62" w:rsidRPr="003123FD">
        <w:rPr>
          <w:rFonts w:ascii="ColaborateLight" w:hAnsi="ColaborateLight" w:cs="Arial"/>
          <w:b/>
          <w:bCs/>
        </w:rPr>
        <w:t xml:space="preserve"> DE </w:t>
      </w:r>
      <w:r w:rsidR="003959A4" w:rsidRPr="003123FD">
        <w:rPr>
          <w:rFonts w:ascii="ColaborateLight" w:hAnsi="ColaborateLight" w:cs="Arial"/>
          <w:b/>
          <w:bCs/>
        </w:rPr>
        <w:t>DICIEMBRE</w:t>
      </w:r>
      <w:r w:rsidR="00435C62" w:rsidRPr="003123FD">
        <w:rPr>
          <w:rFonts w:ascii="ColaborateLight" w:hAnsi="ColaborateLight" w:cs="Arial"/>
          <w:b/>
          <w:bCs/>
        </w:rPr>
        <w:t xml:space="preserve"> DE 2020</w:t>
      </w:r>
    </w:p>
    <w:p w14:paraId="2C5E182D" w14:textId="2FCCD5C5" w:rsidR="00FF5A03" w:rsidRPr="003123FD" w:rsidRDefault="00FF5A03" w:rsidP="00FF5A03">
      <w:pPr>
        <w:spacing w:after="0" w:line="240" w:lineRule="auto"/>
        <w:jc w:val="center"/>
        <w:rPr>
          <w:rFonts w:ascii="ColaborateLight" w:hAnsi="ColaborateLight" w:cs="Arial"/>
          <w:b/>
          <w:bCs/>
        </w:rPr>
      </w:pPr>
      <w:r w:rsidRPr="003123FD">
        <w:rPr>
          <w:rFonts w:ascii="ColaborateLight" w:hAnsi="ColaborateLight" w:cs="Arial"/>
          <w:b/>
          <w:bCs/>
        </w:rPr>
        <w:fldChar w:fldCharType="begin"/>
      </w:r>
      <w:r w:rsidRPr="003123FD">
        <w:rPr>
          <w:rFonts w:ascii="ColaborateLight" w:hAnsi="ColaborateLight" w:cs="Arial"/>
          <w:b/>
          <w:bCs/>
        </w:rPr>
        <w:instrText xml:space="preserve"> MERGEFIELD Hora_JA </w:instrText>
      </w:r>
      <w:r w:rsidRPr="003123FD">
        <w:rPr>
          <w:rFonts w:ascii="ColaborateLight" w:hAnsi="ColaborateLight" w:cs="Arial"/>
          <w:b/>
          <w:bCs/>
        </w:rPr>
        <w:fldChar w:fldCharType="separate"/>
      </w:r>
      <w:r w:rsidR="00F70062" w:rsidRPr="003123FD">
        <w:rPr>
          <w:rFonts w:ascii="ColaborateLight" w:hAnsi="ColaborateLight" w:cs="Arial"/>
          <w:b/>
          <w:bCs/>
          <w:noProof/>
        </w:rPr>
        <w:t>1</w:t>
      </w:r>
      <w:r w:rsidR="00AE6F7E" w:rsidRPr="003123FD">
        <w:rPr>
          <w:rFonts w:ascii="ColaborateLight" w:hAnsi="ColaborateLight" w:cs="Arial"/>
          <w:b/>
          <w:bCs/>
          <w:noProof/>
        </w:rPr>
        <w:t>2</w:t>
      </w:r>
      <w:r w:rsidRPr="003123FD">
        <w:rPr>
          <w:rFonts w:ascii="ColaborateLight" w:hAnsi="ColaborateLight" w:cs="Arial"/>
          <w:b/>
          <w:bCs/>
          <w:noProof/>
        </w:rPr>
        <w:t>:00 HORAS</w:t>
      </w:r>
      <w:r w:rsidRPr="003123FD">
        <w:rPr>
          <w:rFonts w:ascii="ColaborateLight" w:hAnsi="ColaborateLight" w:cs="Arial"/>
          <w:b/>
          <w:bCs/>
        </w:rPr>
        <w:fldChar w:fldCharType="end"/>
      </w:r>
    </w:p>
    <w:p w14:paraId="0FBF97A2" w14:textId="77777777" w:rsidR="00FF5A03" w:rsidRPr="003123FD" w:rsidRDefault="00FF5A03" w:rsidP="00982C62">
      <w:pPr>
        <w:spacing w:after="0" w:line="240" w:lineRule="auto"/>
        <w:jc w:val="center"/>
        <w:rPr>
          <w:rFonts w:ascii="ColaborateLight" w:hAnsi="ColaborateLight" w:cs="Arial"/>
          <w:bCs/>
        </w:rPr>
      </w:pPr>
    </w:p>
    <w:p w14:paraId="1ABA717C" w14:textId="77777777" w:rsidR="00507F97" w:rsidRPr="003123FD" w:rsidRDefault="00507F97" w:rsidP="005C1689">
      <w:pPr>
        <w:spacing w:after="0" w:line="240" w:lineRule="auto"/>
        <w:jc w:val="center"/>
        <w:rPr>
          <w:rFonts w:ascii="ColaborateLight" w:hAnsi="ColaborateLight" w:cs="Arial"/>
          <w:bCs/>
        </w:rPr>
      </w:pPr>
    </w:p>
    <w:p w14:paraId="3E0DBC43" w14:textId="77777777" w:rsidR="00FF5A03" w:rsidRPr="003123FD" w:rsidRDefault="00FF5A03" w:rsidP="00FF5A03">
      <w:pPr>
        <w:spacing w:after="0" w:line="240" w:lineRule="auto"/>
        <w:jc w:val="center"/>
        <w:rPr>
          <w:rFonts w:ascii="ColaborateLight" w:hAnsi="ColaborateLight" w:cs="Arial"/>
          <w:bCs/>
        </w:rPr>
      </w:pPr>
      <w:r w:rsidRPr="003123FD">
        <w:rPr>
          <w:rFonts w:ascii="ColaborateLight" w:hAnsi="ColaborateLight" w:cs="Arial"/>
          <w:bCs/>
        </w:rPr>
        <w:t>FALLO</w:t>
      </w:r>
    </w:p>
    <w:p w14:paraId="1C8053B0" w14:textId="7F94DE09" w:rsidR="00FF5A03" w:rsidRPr="003123FD" w:rsidRDefault="00AE6F7E" w:rsidP="00FF5A03">
      <w:pPr>
        <w:spacing w:after="0" w:line="240" w:lineRule="auto"/>
        <w:jc w:val="center"/>
        <w:rPr>
          <w:rFonts w:ascii="ColaborateLight" w:hAnsi="ColaborateLight" w:cs="Arial"/>
          <w:b/>
          <w:bCs/>
        </w:rPr>
      </w:pPr>
      <w:r w:rsidRPr="003123FD">
        <w:rPr>
          <w:rFonts w:ascii="ColaborateLight" w:hAnsi="ColaborateLight" w:cs="Arial"/>
          <w:b/>
          <w:bCs/>
        </w:rPr>
        <w:t>21</w:t>
      </w:r>
      <w:r w:rsidR="00435C62" w:rsidRPr="003123FD">
        <w:rPr>
          <w:rFonts w:ascii="ColaborateLight" w:hAnsi="ColaborateLight" w:cs="Arial"/>
          <w:b/>
          <w:bCs/>
        </w:rPr>
        <w:t xml:space="preserve"> DE </w:t>
      </w:r>
      <w:r w:rsidR="003959A4" w:rsidRPr="003123FD">
        <w:rPr>
          <w:rFonts w:ascii="ColaborateLight" w:hAnsi="ColaborateLight" w:cs="Arial"/>
          <w:b/>
          <w:bCs/>
        </w:rPr>
        <w:t>DICIEMBRE</w:t>
      </w:r>
      <w:r w:rsidR="00435C62" w:rsidRPr="003123FD">
        <w:rPr>
          <w:rFonts w:ascii="ColaborateLight" w:hAnsi="ColaborateLight" w:cs="Arial"/>
          <w:b/>
          <w:bCs/>
        </w:rPr>
        <w:t xml:space="preserve"> DE 2020</w:t>
      </w:r>
    </w:p>
    <w:p w14:paraId="0217431C" w14:textId="4442AE80" w:rsidR="00FF5A03" w:rsidRPr="003123FD" w:rsidRDefault="00FF5A03" w:rsidP="00FF5A03">
      <w:pPr>
        <w:spacing w:after="0" w:line="240" w:lineRule="auto"/>
        <w:jc w:val="center"/>
        <w:rPr>
          <w:rFonts w:ascii="ColaborateLight" w:hAnsi="ColaborateLight" w:cs="Arial"/>
          <w:b/>
          <w:bCs/>
        </w:rPr>
      </w:pPr>
      <w:r w:rsidRPr="003123FD">
        <w:rPr>
          <w:rFonts w:ascii="ColaborateLight" w:hAnsi="ColaborateLight" w:cs="Arial"/>
          <w:b/>
          <w:bCs/>
        </w:rPr>
        <w:fldChar w:fldCharType="begin"/>
      </w:r>
      <w:r w:rsidRPr="003123FD">
        <w:rPr>
          <w:rFonts w:ascii="ColaborateLight" w:hAnsi="ColaborateLight" w:cs="Arial"/>
          <w:b/>
          <w:bCs/>
        </w:rPr>
        <w:instrText xml:space="preserve"> MERGEFIELD Hora_JA </w:instrText>
      </w:r>
      <w:r w:rsidRPr="003123FD">
        <w:rPr>
          <w:rFonts w:ascii="ColaborateLight" w:hAnsi="ColaborateLight" w:cs="Arial"/>
          <w:b/>
          <w:bCs/>
        </w:rPr>
        <w:fldChar w:fldCharType="separate"/>
      </w:r>
      <w:r w:rsidR="00F70062" w:rsidRPr="003123FD">
        <w:rPr>
          <w:rFonts w:ascii="ColaborateLight" w:hAnsi="ColaborateLight" w:cs="Arial"/>
          <w:b/>
          <w:bCs/>
          <w:noProof/>
        </w:rPr>
        <w:t>1</w:t>
      </w:r>
      <w:r w:rsidR="00AE6F7E" w:rsidRPr="003123FD">
        <w:rPr>
          <w:rFonts w:ascii="ColaborateLight" w:hAnsi="ColaborateLight" w:cs="Arial"/>
          <w:b/>
          <w:bCs/>
          <w:noProof/>
        </w:rPr>
        <w:t>2</w:t>
      </w:r>
      <w:r w:rsidRPr="003123FD">
        <w:rPr>
          <w:rFonts w:ascii="ColaborateLight" w:hAnsi="ColaborateLight" w:cs="Arial"/>
          <w:b/>
          <w:bCs/>
          <w:noProof/>
        </w:rPr>
        <w:t>:00 HORAS</w:t>
      </w:r>
      <w:r w:rsidRPr="003123FD">
        <w:rPr>
          <w:rFonts w:ascii="ColaborateLight" w:hAnsi="ColaborateLight" w:cs="Arial"/>
          <w:b/>
          <w:bCs/>
        </w:rPr>
        <w:fldChar w:fldCharType="end"/>
      </w:r>
    </w:p>
    <w:p w14:paraId="5F0CA414" w14:textId="77777777" w:rsidR="00FF5A03" w:rsidRPr="003123FD" w:rsidRDefault="00FF5A03" w:rsidP="005C1689">
      <w:pPr>
        <w:spacing w:after="0" w:line="240" w:lineRule="auto"/>
        <w:jc w:val="center"/>
        <w:rPr>
          <w:rFonts w:ascii="ColaborateLight" w:hAnsi="ColaborateLight" w:cs="Arial"/>
          <w:bCs/>
        </w:rPr>
      </w:pPr>
    </w:p>
    <w:bookmarkEnd w:id="0"/>
    <w:p w14:paraId="519BCF19" w14:textId="51843483" w:rsidR="00982C62" w:rsidRPr="003123FD" w:rsidRDefault="00982C62" w:rsidP="00982C62">
      <w:pPr>
        <w:spacing w:after="0" w:line="240" w:lineRule="auto"/>
        <w:jc w:val="center"/>
        <w:rPr>
          <w:rFonts w:ascii="ColaborateLight" w:hAnsi="ColaborateLight" w:cs="Arial"/>
          <w:bCs/>
        </w:rPr>
      </w:pPr>
    </w:p>
    <w:p w14:paraId="1EAC40A2" w14:textId="77777777" w:rsidR="00AE6F7E" w:rsidRPr="003123FD" w:rsidRDefault="00AE6F7E" w:rsidP="00AE6F7E">
      <w:pPr>
        <w:spacing w:after="0" w:line="240" w:lineRule="auto"/>
        <w:jc w:val="center"/>
        <w:rPr>
          <w:rFonts w:ascii="ColaborateLight" w:hAnsi="ColaborateLight" w:cs="Arial"/>
          <w:b/>
          <w:bCs/>
        </w:rPr>
      </w:pPr>
      <w:r w:rsidRPr="003123FD">
        <w:rPr>
          <w:rFonts w:ascii="ColaborateLight" w:hAnsi="ColaborateLight" w:cs="Arial"/>
          <w:b/>
          <w:bCs/>
        </w:rPr>
        <w:t>LA PRESENTE LICITACIÓN SERÁ A PLAZO REDUCIDO ENTRE LA PUBLICACIÓN DE LA CONVOCATORIA Y LA PRESENTACIÓN DE PROPUESTAS, DE ACUERDO CON EL ARTÍCULO 33 NUMERAL 3 DE LA LEY DE ADQUISICIONES, ARRENDAMIENTOS Y SERVICIOS DEL SECTOR PÚBLICO DEL ESTADO DE COLIMA.</w:t>
      </w:r>
    </w:p>
    <w:p w14:paraId="0764E592" w14:textId="77777777" w:rsidR="00AE6F7E" w:rsidRPr="003123FD" w:rsidRDefault="00AE6F7E" w:rsidP="00982C62">
      <w:pPr>
        <w:spacing w:after="0" w:line="240" w:lineRule="auto"/>
        <w:jc w:val="center"/>
        <w:rPr>
          <w:rFonts w:ascii="ColaborateLight" w:hAnsi="ColaborateLight" w:cs="Arial"/>
          <w:bCs/>
        </w:rPr>
      </w:pPr>
    </w:p>
    <w:p w14:paraId="0C3AB306" w14:textId="1C3F2E1F" w:rsidR="000A3117" w:rsidRPr="003123FD" w:rsidRDefault="009F15CF" w:rsidP="005759D9">
      <w:pPr>
        <w:rPr>
          <w:rFonts w:ascii="ColaborateLight" w:hAnsi="ColaborateLight"/>
        </w:rPr>
      </w:pPr>
      <w:r w:rsidRPr="003123FD">
        <w:rPr>
          <w:rFonts w:ascii="ColaborateLight" w:hAnsi="ColaborateLight"/>
        </w:rPr>
        <w:br w:type="page"/>
      </w:r>
    </w:p>
    <w:p w14:paraId="5F7C6D11" w14:textId="77777777" w:rsidR="00B67E41" w:rsidRPr="003123FD" w:rsidRDefault="00B67E41" w:rsidP="000A3117">
      <w:pPr>
        <w:spacing w:after="0" w:line="240" w:lineRule="auto"/>
        <w:jc w:val="center"/>
        <w:rPr>
          <w:rFonts w:ascii="ColaborateLight" w:hAnsi="ColaborateLight" w:cs="Arial"/>
          <w:b/>
          <w:bCs/>
        </w:rPr>
      </w:pPr>
      <w:r w:rsidRPr="003123FD">
        <w:rPr>
          <w:rFonts w:ascii="ColaborateLight" w:hAnsi="ColaborateLight" w:cs="Arial"/>
          <w:b/>
          <w:bCs/>
        </w:rPr>
        <w:lastRenderedPageBreak/>
        <w:t>LICITACIÓN PÚBLICA NACIONAL</w:t>
      </w:r>
    </w:p>
    <w:p w14:paraId="43710981" w14:textId="21D0E704" w:rsidR="00B67E41" w:rsidRPr="003123FD" w:rsidRDefault="00B67E41" w:rsidP="000A3117">
      <w:pPr>
        <w:spacing w:after="0" w:line="240" w:lineRule="auto"/>
        <w:jc w:val="center"/>
        <w:rPr>
          <w:rFonts w:ascii="ColaborateLight" w:hAnsi="ColaborateLight" w:cs="Arial"/>
        </w:rPr>
      </w:pPr>
      <w:r w:rsidRPr="003123FD">
        <w:rPr>
          <w:rFonts w:ascii="ColaborateLight" w:hAnsi="ColaborateLight" w:cs="Arial"/>
          <w:b/>
          <w:bCs/>
        </w:rPr>
        <w:t>No.</w:t>
      </w:r>
      <w:r w:rsidR="00450307" w:rsidRPr="003123FD">
        <w:rPr>
          <w:rFonts w:ascii="ColaborateLight" w:hAnsi="ColaborateLight" w:cs="Arial"/>
          <w:b/>
          <w:bCs/>
        </w:rPr>
        <w:t xml:space="preserve"> 06002-0</w:t>
      </w:r>
      <w:r w:rsidR="00C4601C" w:rsidRPr="003123FD">
        <w:rPr>
          <w:rFonts w:ascii="ColaborateLight" w:hAnsi="ColaborateLight" w:cs="Arial"/>
          <w:b/>
          <w:bCs/>
        </w:rPr>
        <w:t>1</w:t>
      </w:r>
      <w:r w:rsidR="00D654E2" w:rsidRPr="003123FD">
        <w:rPr>
          <w:rFonts w:ascii="ColaborateLight" w:hAnsi="ColaborateLight" w:cs="Arial"/>
          <w:b/>
          <w:bCs/>
        </w:rPr>
        <w:t>3</w:t>
      </w:r>
      <w:r w:rsidR="00F07150" w:rsidRPr="003123FD">
        <w:rPr>
          <w:rFonts w:ascii="ColaborateLight" w:hAnsi="ColaborateLight" w:cs="Arial"/>
          <w:b/>
          <w:bCs/>
        </w:rPr>
        <w:t>-2020</w:t>
      </w:r>
    </w:p>
    <w:p w14:paraId="62867C04" w14:textId="77777777" w:rsidR="00B67E41" w:rsidRPr="003123FD" w:rsidRDefault="00B67E41" w:rsidP="000A3117">
      <w:pPr>
        <w:spacing w:after="0" w:line="240" w:lineRule="auto"/>
        <w:jc w:val="center"/>
        <w:rPr>
          <w:rFonts w:ascii="ColaborateLight" w:hAnsi="ColaborateLight" w:cs="Arial"/>
          <w:b/>
          <w:bCs/>
        </w:rPr>
      </w:pPr>
      <w:r w:rsidRPr="003123FD">
        <w:rPr>
          <w:rFonts w:ascii="ColaborateLight" w:hAnsi="ColaborateLight" w:cs="Arial"/>
          <w:b/>
          <w:bCs/>
        </w:rPr>
        <w:t>Í N D l C E</w:t>
      </w:r>
    </w:p>
    <w:p w14:paraId="16DCABAD" w14:textId="77777777" w:rsidR="000A3117" w:rsidRPr="003123FD" w:rsidRDefault="000A3117" w:rsidP="000A3117">
      <w:pPr>
        <w:spacing w:after="0" w:line="240" w:lineRule="auto"/>
        <w:jc w:val="center"/>
        <w:rPr>
          <w:rFonts w:ascii="ColaborateLight" w:hAnsi="ColaborateLight" w:cs="Arial"/>
          <w:b/>
          <w:bCs/>
        </w:rPr>
      </w:pPr>
    </w:p>
    <w:p w14:paraId="1C11BCCF" w14:textId="77777777" w:rsidR="003F62EA" w:rsidRPr="003123FD" w:rsidRDefault="003F62EA" w:rsidP="000A3117">
      <w:pPr>
        <w:spacing w:after="0" w:line="240" w:lineRule="auto"/>
        <w:jc w:val="both"/>
        <w:rPr>
          <w:rFonts w:ascii="ColaborateLight" w:hAnsi="ColaborateLight"/>
          <w:b/>
        </w:rPr>
      </w:pPr>
      <w:r w:rsidRPr="003123FD">
        <w:rPr>
          <w:rFonts w:ascii="ColaborateLight" w:hAnsi="ColaborateLight"/>
          <w:b/>
        </w:rPr>
        <w:t>NO.</w:t>
      </w:r>
      <w:r w:rsidRPr="003123FD">
        <w:rPr>
          <w:rFonts w:ascii="ColaborateLight" w:hAnsi="ColaborateLight"/>
          <w:b/>
        </w:rPr>
        <w:tab/>
        <w:t>DESCRIPCIÓN DE LAS BASES</w:t>
      </w:r>
    </w:p>
    <w:p w14:paraId="7553CFA2" w14:textId="77777777" w:rsidR="00982C62" w:rsidRPr="003123FD" w:rsidRDefault="00982C62" w:rsidP="000A3117">
      <w:pPr>
        <w:spacing w:after="0" w:line="240" w:lineRule="auto"/>
        <w:jc w:val="both"/>
        <w:rPr>
          <w:rFonts w:ascii="ColaborateLight" w:hAnsi="ColaborateLight"/>
          <w:b/>
        </w:rPr>
      </w:pPr>
    </w:p>
    <w:p w14:paraId="6F851502" w14:textId="5AE9A9AF" w:rsidR="003F62EA"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INFORMACIÓN ESPECÍFICA DE LOS BIENES, ARRENDAMIENTOS O SERVICIOS A ADQUIRIR.</w:t>
      </w:r>
    </w:p>
    <w:p w14:paraId="5F83D653" w14:textId="47EE6B19"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Objeto, descripción y cantidad. (</w:t>
      </w:r>
      <w:r w:rsidR="00901CFF" w:rsidRPr="003123FD">
        <w:rPr>
          <w:rFonts w:ascii="ColaborateLight" w:hAnsi="ColaborateLight"/>
        </w:rPr>
        <w:t>Anexo número</w:t>
      </w:r>
      <w:r w:rsidRPr="003123FD">
        <w:rPr>
          <w:rFonts w:ascii="ColaborateLight" w:hAnsi="ColaborateLight"/>
        </w:rPr>
        <w:t xml:space="preserve"> 1 Técnico)</w:t>
      </w:r>
    </w:p>
    <w:p w14:paraId="3D29AED0" w14:textId="3F0ACFCD"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Fecha, lugar y condiciones de entrega.</w:t>
      </w:r>
    </w:p>
    <w:p w14:paraId="032433D6" w14:textId="46CE3374" w:rsidR="003F62EA" w:rsidRPr="003123FD" w:rsidRDefault="00F515C2"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Transporte y e</w:t>
      </w:r>
      <w:r w:rsidR="003F62EA" w:rsidRPr="003123FD">
        <w:rPr>
          <w:rFonts w:ascii="ColaborateLight" w:hAnsi="ColaborateLight"/>
        </w:rPr>
        <w:t>mpaque.</w:t>
      </w:r>
    </w:p>
    <w:p w14:paraId="1EE55D27" w14:textId="51FE6E8C" w:rsidR="003F62EA" w:rsidRPr="003123FD" w:rsidRDefault="00F515C2"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Devoluciones y r</w:t>
      </w:r>
      <w:r w:rsidR="003F62EA" w:rsidRPr="003123FD">
        <w:rPr>
          <w:rFonts w:ascii="ColaborateLight" w:hAnsi="ColaborateLight"/>
        </w:rPr>
        <w:t>eposiciones.</w:t>
      </w:r>
    </w:p>
    <w:p w14:paraId="2C4A4BBD"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Seguros.</w:t>
      </w:r>
    </w:p>
    <w:p w14:paraId="55DF0A61" w14:textId="12D7A178" w:rsidR="003F62EA" w:rsidRPr="003123FD" w:rsidRDefault="00F515C2"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Periodo de garantía de los bienes, a</w:t>
      </w:r>
      <w:r w:rsidR="003F62EA" w:rsidRPr="003123FD">
        <w:rPr>
          <w:rFonts w:ascii="ColaborateLight" w:hAnsi="ColaborateLight"/>
        </w:rPr>
        <w:t xml:space="preserve">rrendamientos y/o </w:t>
      </w:r>
      <w:r w:rsidRPr="003123FD">
        <w:rPr>
          <w:rFonts w:ascii="ColaborateLight" w:hAnsi="ColaborateLight"/>
        </w:rPr>
        <w:t>s</w:t>
      </w:r>
      <w:r w:rsidR="003F62EA" w:rsidRPr="003123FD">
        <w:rPr>
          <w:rFonts w:ascii="ColaborateLight" w:hAnsi="ColaborateLight"/>
        </w:rPr>
        <w:t>ervicios.</w:t>
      </w:r>
    </w:p>
    <w:p w14:paraId="099CE698"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Vigencia de la oferta.</w:t>
      </w:r>
    </w:p>
    <w:p w14:paraId="733EB33D" w14:textId="3397EBE6" w:rsidR="003F62EA" w:rsidRPr="003123FD" w:rsidRDefault="00F515C2"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Descripción del bien y/o s</w:t>
      </w:r>
      <w:r w:rsidR="003F62EA" w:rsidRPr="003123FD">
        <w:rPr>
          <w:rFonts w:ascii="ColaborateLight" w:hAnsi="ColaborateLight"/>
        </w:rPr>
        <w:t>ervicio.</w:t>
      </w:r>
    </w:p>
    <w:p w14:paraId="01CB1557"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Opciones de cotización del servicio.</w:t>
      </w:r>
    </w:p>
    <w:p w14:paraId="486B3C67" w14:textId="77777777"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Idioma.</w:t>
      </w:r>
    </w:p>
    <w:p w14:paraId="1C2BAFF5" w14:textId="77777777"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Incremento en la cantidad de bienes solicitados.</w:t>
      </w:r>
    </w:p>
    <w:p w14:paraId="03DC8B89" w14:textId="77777777"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Moneda.</w:t>
      </w:r>
    </w:p>
    <w:p w14:paraId="095336ED" w14:textId="6AA321E0" w:rsidR="001352C9" w:rsidRPr="003123FD" w:rsidRDefault="00F515C2"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Condiciones de p</w:t>
      </w:r>
      <w:r w:rsidR="003F62EA" w:rsidRPr="003123FD">
        <w:rPr>
          <w:rFonts w:ascii="ColaborateLight" w:hAnsi="ColaborateLight"/>
        </w:rPr>
        <w:t>ago.</w:t>
      </w:r>
    </w:p>
    <w:p w14:paraId="359E6607" w14:textId="77777777" w:rsidR="001B60F9" w:rsidRPr="003123FD" w:rsidRDefault="001B60F9" w:rsidP="000A3117">
      <w:pPr>
        <w:tabs>
          <w:tab w:val="left" w:pos="993"/>
        </w:tabs>
        <w:spacing w:after="0" w:line="240" w:lineRule="auto"/>
        <w:jc w:val="both"/>
        <w:rPr>
          <w:rFonts w:ascii="ColaborateLight" w:hAnsi="ColaborateLight"/>
        </w:rPr>
      </w:pPr>
    </w:p>
    <w:p w14:paraId="06A529B1" w14:textId="77777777" w:rsidR="003F62EA"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INFORMACIÓN ESPECÍFICA SOBRE LAS BASES Y ACTOS DE LA LICITACIÓN.</w:t>
      </w:r>
    </w:p>
    <w:p w14:paraId="4C565B93"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Adquisición y costo de las bases.</w:t>
      </w:r>
    </w:p>
    <w:p w14:paraId="5831B342"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Junta de aclaraciones.</w:t>
      </w:r>
    </w:p>
    <w:p w14:paraId="3811CED7"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Registro de participantes.</w:t>
      </w:r>
    </w:p>
    <w:p w14:paraId="0F81F5F2"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Acto de presentación de proposiciones Técnicas y Económicas.</w:t>
      </w:r>
    </w:p>
    <w:p w14:paraId="1FFE824F" w14:textId="77777777" w:rsidR="003F62EA" w:rsidRPr="003123FD" w:rsidRDefault="003F62EA" w:rsidP="00C01F61">
      <w:pPr>
        <w:numPr>
          <w:ilvl w:val="2"/>
          <w:numId w:val="20"/>
        </w:numPr>
        <w:spacing w:after="0" w:line="240" w:lineRule="auto"/>
        <w:ind w:left="709" w:firstLine="0"/>
        <w:jc w:val="both"/>
        <w:rPr>
          <w:rFonts w:ascii="ColaborateLight" w:hAnsi="ColaborateLight"/>
        </w:rPr>
      </w:pPr>
      <w:r w:rsidRPr="003123FD">
        <w:rPr>
          <w:rFonts w:ascii="ColaborateLight" w:hAnsi="ColaborateLight"/>
        </w:rPr>
        <w:t>Evaluación de propuestas.</w:t>
      </w:r>
    </w:p>
    <w:p w14:paraId="608F98D7"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Fallo.</w:t>
      </w:r>
    </w:p>
    <w:p w14:paraId="7689F709"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Notificación a los licitantes participantes.</w:t>
      </w:r>
    </w:p>
    <w:p w14:paraId="1CD82303"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 xml:space="preserve">Forma de presentación de proposiciones: de manera personal o a través de servicio postal o mensajería. </w:t>
      </w:r>
    </w:p>
    <w:p w14:paraId="6399787A"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Indicaciones generales.</w:t>
      </w:r>
    </w:p>
    <w:p w14:paraId="562095D4" w14:textId="77777777"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Certificado de Empresa Colimense.</w:t>
      </w:r>
    </w:p>
    <w:p w14:paraId="18BCE09B" w14:textId="77777777" w:rsidR="001B60F9" w:rsidRPr="003123FD" w:rsidRDefault="001B60F9" w:rsidP="000A3117">
      <w:pPr>
        <w:spacing w:after="0" w:line="240" w:lineRule="auto"/>
        <w:jc w:val="both"/>
        <w:rPr>
          <w:rFonts w:ascii="ColaborateLight" w:hAnsi="ColaborateLight"/>
        </w:rPr>
      </w:pPr>
    </w:p>
    <w:p w14:paraId="5006F510" w14:textId="77777777" w:rsidR="003F62EA" w:rsidRPr="003123FD" w:rsidRDefault="003F62EA" w:rsidP="00C522CF">
      <w:pPr>
        <w:numPr>
          <w:ilvl w:val="0"/>
          <w:numId w:val="20"/>
        </w:numPr>
        <w:shd w:val="clear" w:color="auto" w:fill="D9D9D9" w:themeFill="background1" w:themeFillShade="D9"/>
        <w:spacing w:after="0" w:line="240" w:lineRule="auto"/>
        <w:ind w:left="709" w:hanging="709"/>
        <w:jc w:val="both"/>
        <w:rPr>
          <w:rFonts w:ascii="ColaborateLight" w:hAnsi="ColaborateLight"/>
          <w:b/>
        </w:rPr>
      </w:pPr>
      <w:r w:rsidRPr="003123FD">
        <w:rPr>
          <w:rFonts w:ascii="ColaborateLight" w:hAnsi="ColaborateLight"/>
          <w:b/>
        </w:rPr>
        <w:t>REQUISITOS QUE DEBERÁN CUMPLIR Y PRESENTAR LOS LICITANTES PARA EL ACTO DE PRESENTACIÓN Y APERTURA DE PROPOSICIONES.</w:t>
      </w:r>
    </w:p>
    <w:p w14:paraId="469967FB" w14:textId="78F8118C" w:rsidR="003F62EA" w:rsidRPr="003123FD" w:rsidRDefault="00DB117E"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De la persona que só</w:t>
      </w:r>
      <w:r w:rsidR="003F62EA" w:rsidRPr="003123FD">
        <w:rPr>
          <w:rFonts w:ascii="ColaborateLight" w:hAnsi="ColaborateLight"/>
        </w:rPr>
        <w:t>lo entregue las propuestas.</w:t>
      </w:r>
    </w:p>
    <w:p w14:paraId="386AE811" w14:textId="0FB52070"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Presentar original y copia del comprobante de pago de las bases.</w:t>
      </w:r>
    </w:p>
    <w:p w14:paraId="6A6DCB46" w14:textId="32AA2395"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Forma en que acreditarán la existencia y personalidad jurídica. (Anexo 3).</w:t>
      </w:r>
    </w:p>
    <w:p w14:paraId="1A73730D" w14:textId="77777777" w:rsidR="003F62EA" w:rsidRPr="003123FD" w:rsidRDefault="003F62EA" w:rsidP="00C01F61">
      <w:pPr>
        <w:numPr>
          <w:ilvl w:val="2"/>
          <w:numId w:val="20"/>
        </w:numPr>
        <w:spacing w:after="0" w:line="240" w:lineRule="auto"/>
        <w:ind w:left="0" w:firstLine="709"/>
        <w:jc w:val="both"/>
        <w:rPr>
          <w:rFonts w:ascii="ColaborateLight" w:hAnsi="ColaborateLight"/>
        </w:rPr>
      </w:pPr>
      <w:r w:rsidRPr="003123FD">
        <w:rPr>
          <w:rFonts w:ascii="ColaborateLight" w:hAnsi="ColaborateLight"/>
        </w:rPr>
        <w:t>Forma de acreditación de las Personas Físicas.</w:t>
      </w:r>
    </w:p>
    <w:p w14:paraId="0A54E9ED" w14:textId="77777777" w:rsidR="003F62EA" w:rsidRPr="003123FD" w:rsidRDefault="003F62EA" w:rsidP="00C01F61">
      <w:pPr>
        <w:numPr>
          <w:ilvl w:val="2"/>
          <w:numId w:val="20"/>
        </w:numPr>
        <w:spacing w:after="0" w:line="240" w:lineRule="auto"/>
        <w:ind w:left="0" w:firstLine="709"/>
        <w:jc w:val="both"/>
        <w:rPr>
          <w:rFonts w:ascii="ColaborateLight" w:hAnsi="ColaborateLight"/>
        </w:rPr>
      </w:pPr>
      <w:r w:rsidRPr="003123FD">
        <w:rPr>
          <w:rFonts w:ascii="ColaborateLight" w:hAnsi="ColaborateLight"/>
        </w:rPr>
        <w:t>Forma de acreditación de las Personas Morales.</w:t>
      </w:r>
    </w:p>
    <w:p w14:paraId="12939B1A"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Carta de aceptación de bases (Anexo 4).</w:t>
      </w:r>
    </w:p>
    <w:p w14:paraId="43B36521"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Carta de declaración de integridad. (Anexo 5)</w:t>
      </w:r>
    </w:p>
    <w:p w14:paraId="54E65033" w14:textId="2175E7E6"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Car</w:t>
      </w:r>
      <w:r w:rsidR="00F515C2" w:rsidRPr="003123FD">
        <w:rPr>
          <w:rFonts w:ascii="ColaborateLight" w:hAnsi="ColaborateLight"/>
        </w:rPr>
        <w:t>ta del a</w:t>
      </w:r>
      <w:r w:rsidRPr="003123FD">
        <w:rPr>
          <w:rFonts w:ascii="ColaborateLight" w:hAnsi="ColaborateLight"/>
        </w:rPr>
        <w:t>rtículo 38 de la LAASPEC (Anexo 6)</w:t>
      </w:r>
    </w:p>
    <w:p w14:paraId="2222F4B6" w14:textId="2A44CDD1" w:rsidR="003F62EA" w:rsidRPr="003123FD" w:rsidRDefault="00F515C2"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Carta de g</w:t>
      </w:r>
      <w:r w:rsidR="003F62EA" w:rsidRPr="003123FD">
        <w:rPr>
          <w:rFonts w:ascii="ColaborateLight" w:hAnsi="ColaborateLight"/>
        </w:rPr>
        <w:t>arantía de los bienes. (Anexo 7)</w:t>
      </w:r>
    </w:p>
    <w:p w14:paraId="4BAB4971" w14:textId="77777777" w:rsidR="003F62EA" w:rsidRPr="003123FD" w:rsidRDefault="003F62EA" w:rsidP="00F16AF5">
      <w:pPr>
        <w:numPr>
          <w:ilvl w:val="1"/>
          <w:numId w:val="20"/>
        </w:numPr>
        <w:tabs>
          <w:tab w:val="left" w:pos="709"/>
        </w:tabs>
        <w:spacing w:after="0" w:line="240" w:lineRule="auto"/>
        <w:ind w:left="709" w:hanging="709"/>
        <w:jc w:val="both"/>
        <w:rPr>
          <w:rFonts w:ascii="ColaborateLight" w:hAnsi="ColaborateLight"/>
        </w:rPr>
      </w:pPr>
      <w:r w:rsidRPr="003123FD">
        <w:rPr>
          <w:rFonts w:ascii="ColaborateLight" w:hAnsi="ColaborateLight"/>
        </w:rPr>
        <w:t>Documento emitido por el Sistema de Administración Tributaria (SAT), denominado "Opinión del cumplimiento de obligaciones fiscales".</w:t>
      </w:r>
    </w:p>
    <w:p w14:paraId="5F2E0A5E" w14:textId="30B0BBF1" w:rsidR="003F62EA" w:rsidRPr="003123FD" w:rsidRDefault="009A2929" w:rsidP="00F16AF5">
      <w:pPr>
        <w:numPr>
          <w:ilvl w:val="1"/>
          <w:numId w:val="20"/>
        </w:numPr>
        <w:tabs>
          <w:tab w:val="left" w:pos="709"/>
        </w:tabs>
        <w:spacing w:after="0" w:line="240" w:lineRule="auto"/>
        <w:ind w:left="709" w:hanging="709"/>
        <w:jc w:val="both"/>
        <w:rPr>
          <w:rFonts w:ascii="ColaborateLight" w:hAnsi="ColaborateLight"/>
        </w:rPr>
      </w:pPr>
      <w:r w:rsidRPr="003123FD">
        <w:rPr>
          <w:rFonts w:ascii="ColaborateLight" w:eastAsia="Times New Roman" w:hAnsi="ColaborateLight" w:cs="Arial"/>
          <w:lang w:eastAsia="es-ES"/>
        </w:rPr>
        <w:t>Documento emitido por la Dirección General de Ingresos (SPyF) de no adeudos fiscales artículo 37 bis del Código Fiscal del Estado de Colima. (Constancia de Cumplimiento de Obligaciones Fiscales)</w:t>
      </w:r>
    </w:p>
    <w:p w14:paraId="6FFB56E9" w14:textId="77777777"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Certificado de Empresa Colimense. (opcional)</w:t>
      </w:r>
    </w:p>
    <w:p w14:paraId="0C409A98" w14:textId="77777777"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Acreditación de solvencia económica.</w:t>
      </w:r>
    </w:p>
    <w:p w14:paraId="2481A946" w14:textId="33C216ED"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 xml:space="preserve">Infraestructura, capacidad técnica, administrativa y económica. (Anexo </w:t>
      </w:r>
      <w:r w:rsidR="00782E15" w:rsidRPr="003123FD">
        <w:rPr>
          <w:rFonts w:ascii="ColaborateLight" w:hAnsi="ColaborateLight"/>
        </w:rPr>
        <w:t>8</w:t>
      </w:r>
      <w:r w:rsidRPr="003123FD">
        <w:rPr>
          <w:rFonts w:ascii="ColaborateLight" w:hAnsi="ColaborateLight"/>
        </w:rPr>
        <w:t>)</w:t>
      </w:r>
    </w:p>
    <w:p w14:paraId="4B630DDF" w14:textId="7DFE9CB7"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 xml:space="preserve">Giro u objeto social (Anexo </w:t>
      </w:r>
      <w:r w:rsidR="00782E15" w:rsidRPr="003123FD">
        <w:rPr>
          <w:rFonts w:ascii="ColaborateLight" w:hAnsi="ColaborateLight"/>
        </w:rPr>
        <w:t>9</w:t>
      </w:r>
      <w:r w:rsidRPr="003123FD">
        <w:rPr>
          <w:rFonts w:ascii="ColaborateLight" w:hAnsi="ColaborateLight"/>
        </w:rPr>
        <w:t>)</w:t>
      </w:r>
    </w:p>
    <w:p w14:paraId="31C9C894" w14:textId="40AB3D80" w:rsidR="003F62EA" w:rsidRPr="003123FD" w:rsidRDefault="00782E15"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Subcontrataciones. (Anexo 10</w:t>
      </w:r>
      <w:r w:rsidR="003F62EA" w:rsidRPr="003123FD">
        <w:rPr>
          <w:rFonts w:ascii="ColaborateLight" w:hAnsi="ColaborateLight"/>
        </w:rPr>
        <w:t>)</w:t>
      </w:r>
    </w:p>
    <w:p w14:paraId="16A302DC" w14:textId="6B3AD5DB"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Escrito que faculte al participante a intervenir en la licitación. (Anexo 1</w:t>
      </w:r>
      <w:r w:rsidR="00782E15" w:rsidRPr="003123FD">
        <w:rPr>
          <w:rFonts w:ascii="ColaborateLight" w:hAnsi="ColaborateLight"/>
        </w:rPr>
        <w:t>1</w:t>
      </w:r>
      <w:r w:rsidRPr="003123FD">
        <w:rPr>
          <w:rFonts w:ascii="ColaborateLight" w:hAnsi="ColaborateLight"/>
        </w:rPr>
        <w:t>)</w:t>
      </w:r>
    </w:p>
    <w:p w14:paraId="6D4D1FF3" w14:textId="146DA415"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Escrito de determinación independiente de propuesta</w:t>
      </w:r>
      <w:r w:rsidR="00892AB6" w:rsidRPr="003123FD">
        <w:rPr>
          <w:rFonts w:ascii="ColaborateLight" w:hAnsi="ColaborateLight"/>
        </w:rPr>
        <w:t>.</w:t>
      </w:r>
      <w:r w:rsidRPr="003123FD">
        <w:rPr>
          <w:rFonts w:ascii="ColaborateLight" w:hAnsi="ColaborateLight"/>
        </w:rPr>
        <w:t xml:space="preserve"> (presentación de propuesta individual)</w:t>
      </w:r>
      <w:r w:rsidR="00892AB6" w:rsidRPr="003123FD">
        <w:rPr>
          <w:rFonts w:ascii="ColaborateLight" w:hAnsi="ColaborateLight"/>
        </w:rPr>
        <w:t xml:space="preserve"> </w:t>
      </w:r>
      <w:r w:rsidRPr="003123FD">
        <w:rPr>
          <w:rFonts w:ascii="ColaborateLight" w:hAnsi="ColaborateLight"/>
        </w:rPr>
        <w:t>(Anexo 1</w:t>
      </w:r>
      <w:r w:rsidR="00782E15" w:rsidRPr="003123FD">
        <w:rPr>
          <w:rFonts w:ascii="ColaborateLight" w:hAnsi="ColaborateLight"/>
        </w:rPr>
        <w:t>2</w:t>
      </w:r>
      <w:r w:rsidRPr="003123FD">
        <w:rPr>
          <w:rFonts w:ascii="ColaborateLight" w:hAnsi="ColaborateLight"/>
        </w:rPr>
        <w:t>)</w:t>
      </w:r>
    </w:p>
    <w:p w14:paraId="2CF65C2A" w14:textId="4D3C707A"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lastRenderedPageBreak/>
        <w:t>Escrito para propuestas conjuntas</w:t>
      </w:r>
      <w:r w:rsidR="00892AB6" w:rsidRPr="003123FD">
        <w:rPr>
          <w:rFonts w:ascii="ColaborateLight" w:hAnsi="ColaborateLight"/>
        </w:rPr>
        <w:t>.</w:t>
      </w:r>
      <w:r w:rsidRPr="003123FD">
        <w:rPr>
          <w:rFonts w:ascii="ColaborateLight" w:hAnsi="ColaborateLight"/>
        </w:rPr>
        <w:t xml:space="preserve"> (Anexo 1</w:t>
      </w:r>
      <w:r w:rsidR="00782E15" w:rsidRPr="003123FD">
        <w:rPr>
          <w:rFonts w:ascii="ColaborateLight" w:hAnsi="ColaborateLight"/>
        </w:rPr>
        <w:t>3</w:t>
      </w:r>
      <w:r w:rsidRPr="003123FD">
        <w:rPr>
          <w:rFonts w:ascii="ColaborateLight" w:hAnsi="ColaborateLight"/>
        </w:rPr>
        <w:t>)</w:t>
      </w:r>
    </w:p>
    <w:p w14:paraId="14B28609" w14:textId="235F259E"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Carta compromiso. (Anexo 1</w:t>
      </w:r>
      <w:r w:rsidR="00782E15" w:rsidRPr="003123FD">
        <w:rPr>
          <w:rFonts w:ascii="ColaborateLight" w:hAnsi="ColaborateLight"/>
        </w:rPr>
        <w:t>4</w:t>
      </w:r>
      <w:r w:rsidRPr="003123FD">
        <w:rPr>
          <w:rFonts w:ascii="ColaborateLight" w:hAnsi="ColaborateLight"/>
        </w:rPr>
        <w:t>)</w:t>
      </w:r>
    </w:p>
    <w:p w14:paraId="0697FA0F" w14:textId="01AF363E"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Transparencia y datos personales. (Anexo 1</w:t>
      </w:r>
      <w:r w:rsidR="00782E15" w:rsidRPr="003123FD">
        <w:rPr>
          <w:rFonts w:ascii="ColaborateLight" w:hAnsi="ColaborateLight"/>
        </w:rPr>
        <w:t>5</w:t>
      </w:r>
      <w:r w:rsidRPr="003123FD">
        <w:rPr>
          <w:rFonts w:ascii="ColaborateLight" w:hAnsi="ColaborateLight"/>
        </w:rPr>
        <w:t>)</w:t>
      </w:r>
    </w:p>
    <w:p w14:paraId="3B2A60AC" w14:textId="77777777" w:rsidR="003F62EA" w:rsidRPr="003123FD" w:rsidRDefault="003F62EA" w:rsidP="00C01F61">
      <w:pPr>
        <w:numPr>
          <w:ilvl w:val="1"/>
          <w:numId w:val="20"/>
        </w:numPr>
        <w:tabs>
          <w:tab w:val="left" w:pos="709"/>
        </w:tabs>
        <w:spacing w:after="0" w:line="240" w:lineRule="auto"/>
        <w:ind w:left="0" w:firstLine="0"/>
        <w:jc w:val="both"/>
        <w:rPr>
          <w:rFonts w:ascii="ColaborateLight" w:hAnsi="ColaborateLight"/>
        </w:rPr>
      </w:pPr>
      <w:r w:rsidRPr="003123FD">
        <w:rPr>
          <w:rFonts w:ascii="ColaborateLight" w:hAnsi="ColaborateLight"/>
        </w:rPr>
        <w:t>Propuesta Técnica y Económica.</w:t>
      </w:r>
    </w:p>
    <w:p w14:paraId="380F3E45" w14:textId="77777777" w:rsidR="001B60F9" w:rsidRPr="003123FD" w:rsidRDefault="001B60F9" w:rsidP="000A3117">
      <w:pPr>
        <w:tabs>
          <w:tab w:val="left" w:pos="1134"/>
        </w:tabs>
        <w:spacing w:after="0" w:line="240" w:lineRule="auto"/>
        <w:jc w:val="both"/>
        <w:rPr>
          <w:rFonts w:ascii="ColaborateLight" w:hAnsi="ColaborateLight"/>
        </w:rPr>
      </w:pPr>
    </w:p>
    <w:p w14:paraId="72839352" w14:textId="77777777" w:rsidR="003F62EA"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PROPOSICIONES.</w:t>
      </w:r>
    </w:p>
    <w:p w14:paraId="5442F72E" w14:textId="2C98848C"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Propuesta Técnica y Económica.</w:t>
      </w:r>
    </w:p>
    <w:p w14:paraId="42B3DD2D" w14:textId="77777777"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Proposiciones Conjuntas.</w:t>
      </w:r>
    </w:p>
    <w:p w14:paraId="7F41BDCE" w14:textId="77777777" w:rsidR="00D91973" w:rsidRPr="003123FD" w:rsidRDefault="00D91973" w:rsidP="000A3117">
      <w:pPr>
        <w:spacing w:after="0" w:line="240" w:lineRule="auto"/>
        <w:jc w:val="both"/>
        <w:rPr>
          <w:rFonts w:ascii="ColaborateLight" w:hAnsi="ColaborateLight"/>
        </w:rPr>
      </w:pPr>
    </w:p>
    <w:p w14:paraId="13BE2973" w14:textId="77777777" w:rsidR="003F62EA"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FIRMA DEL CONTRATO.</w:t>
      </w:r>
    </w:p>
    <w:p w14:paraId="28E93A66" w14:textId="7221BC7B"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Instrucciones para la elaboración y entrega de la garantía de cumplimiento del contrato.</w:t>
      </w:r>
    </w:p>
    <w:p w14:paraId="358AF703" w14:textId="1348C1C8" w:rsidR="003F62EA" w:rsidRPr="003123FD" w:rsidRDefault="003F62EA" w:rsidP="00C01F61">
      <w:pPr>
        <w:numPr>
          <w:ilvl w:val="1"/>
          <w:numId w:val="20"/>
        </w:numPr>
        <w:spacing w:after="0" w:line="240" w:lineRule="auto"/>
        <w:ind w:left="0" w:firstLine="0"/>
        <w:jc w:val="both"/>
        <w:rPr>
          <w:rFonts w:ascii="ColaborateLight" w:hAnsi="ColaborateLight"/>
        </w:rPr>
      </w:pPr>
      <w:r w:rsidRPr="003123FD">
        <w:rPr>
          <w:rFonts w:ascii="ColaborateLight" w:hAnsi="ColaborateLight"/>
        </w:rPr>
        <w:t>Garantía de vicios ocultos.</w:t>
      </w:r>
    </w:p>
    <w:p w14:paraId="181B8DF6" w14:textId="77777777" w:rsidR="00D91973" w:rsidRPr="003123FD" w:rsidRDefault="00D91973" w:rsidP="00297B04">
      <w:pPr>
        <w:spacing w:after="0" w:line="240" w:lineRule="auto"/>
        <w:jc w:val="both"/>
        <w:rPr>
          <w:rFonts w:ascii="ColaborateLight" w:hAnsi="ColaborateLight"/>
        </w:rPr>
      </w:pPr>
    </w:p>
    <w:p w14:paraId="59420702" w14:textId="77777777" w:rsidR="003F62EA"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ANTICIPO.</w:t>
      </w:r>
    </w:p>
    <w:p w14:paraId="03A707B1" w14:textId="77777777" w:rsidR="003F62EA"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GARANTÍA DE ANTICIPO.</w:t>
      </w:r>
    </w:p>
    <w:p w14:paraId="45090D7C" w14:textId="77777777" w:rsidR="00FB5C7E"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CRITERIOS DE EVALUACIÓN, DICTAMEN Y ADJUDICACIÓN.</w:t>
      </w:r>
    </w:p>
    <w:p w14:paraId="5E2E4E27" w14:textId="77777777" w:rsidR="00FB5C7E" w:rsidRPr="003123FD" w:rsidRDefault="00FB5C7E"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D</w:t>
      </w:r>
      <w:r w:rsidR="003F62EA" w:rsidRPr="003123FD">
        <w:rPr>
          <w:rFonts w:ascii="ColaborateLight" w:hAnsi="ColaborateLight"/>
          <w:b/>
        </w:rPr>
        <w:t>ESECHAMIENTO DE LA PROPUESTA DEL LICITANTE.</w:t>
      </w:r>
    </w:p>
    <w:p w14:paraId="480BDF9A" w14:textId="77777777" w:rsidR="00FB5C7E"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CANCELACIÓN DE LA LICITACIÓN.</w:t>
      </w:r>
    </w:p>
    <w:p w14:paraId="57CDC7BD" w14:textId="77777777" w:rsidR="00FB5C7E" w:rsidRPr="003123FD" w:rsidRDefault="00FB5C7E"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L</w:t>
      </w:r>
      <w:r w:rsidR="003F62EA" w:rsidRPr="003123FD">
        <w:rPr>
          <w:rFonts w:ascii="ColaborateLight" w:hAnsi="ColaborateLight"/>
          <w:b/>
        </w:rPr>
        <w:t>ICITACIÓN DESIERTA.</w:t>
      </w:r>
    </w:p>
    <w:p w14:paraId="004D4A2D" w14:textId="77777777" w:rsidR="00FB5C7E"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RESCISIÓN DEL CONTRATO.</w:t>
      </w:r>
    </w:p>
    <w:p w14:paraId="08405A68" w14:textId="77777777" w:rsidR="00FB5C7E"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RECURSO DE RECONSIDERACIÓN.</w:t>
      </w:r>
    </w:p>
    <w:p w14:paraId="7AF620FE" w14:textId="77777777" w:rsidR="00FB5C7E"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REGISTRO DE PATENTES, MARCAS, DERECHOS DE AUTOR U OTROS DERECHOS EXCLUSIVOS.</w:t>
      </w:r>
    </w:p>
    <w:p w14:paraId="53E569AD" w14:textId="77777777" w:rsidR="00FB5C7E"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IMPUESTOS.</w:t>
      </w:r>
    </w:p>
    <w:p w14:paraId="57519443" w14:textId="77777777" w:rsidR="00FB5C7E"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SANCIONES.</w:t>
      </w:r>
    </w:p>
    <w:p w14:paraId="7CE2F8C1" w14:textId="77777777" w:rsidR="00FB5C7E"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PENAS CONVENCIONALES.</w:t>
      </w:r>
    </w:p>
    <w:p w14:paraId="5E392F27" w14:textId="77777777" w:rsidR="00FB5C7E"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PROHIBICIÓN DE NEGOCIACIÓN DE LAS BASES Y PROPUESTAS.</w:t>
      </w:r>
    </w:p>
    <w:p w14:paraId="55871E29" w14:textId="77777777" w:rsidR="00FB5C7E"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CONTROVERSIAS.</w:t>
      </w:r>
    </w:p>
    <w:p w14:paraId="1A42AE79" w14:textId="77777777" w:rsidR="00FB5C7E"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RECOMENDACIONES.</w:t>
      </w:r>
    </w:p>
    <w:p w14:paraId="06EB3181" w14:textId="77777777" w:rsidR="00FB5C7E" w:rsidRPr="003123FD"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ASISTENCIA A LOS ACTOS PÚBLICOS DE LA LICITACIÓN.</w:t>
      </w:r>
    </w:p>
    <w:p w14:paraId="446F6CD4" w14:textId="07D6CEE6" w:rsidR="003F62EA" w:rsidRPr="003123FD" w:rsidRDefault="00FB5C7E"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V</w:t>
      </w:r>
      <w:r w:rsidR="003F62EA" w:rsidRPr="003123FD">
        <w:rPr>
          <w:rFonts w:ascii="ColaborateLight" w:hAnsi="ColaborateLight"/>
          <w:b/>
        </w:rPr>
        <w:t>ISITAS A LAS INSTALACIONES DEL LICITANTE.</w:t>
      </w:r>
    </w:p>
    <w:p w14:paraId="56CC0766" w14:textId="492CA58F" w:rsidR="00FB5C7E" w:rsidRPr="003123FD" w:rsidRDefault="00FE3A47" w:rsidP="000A3117">
      <w:pPr>
        <w:spacing w:after="0" w:line="240" w:lineRule="auto"/>
        <w:jc w:val="both"/>
        <w:rPr>
          <w:rFonts w:ascii="ColaborateLight" w:hAnsi="ColaborateLight"/>
        </w:rPr>
      </w:pPr>
      <w:r w:rsidRPr="003123FD">
        <w:rPr>
          <w:rFonts w:ascii="ColaborateLight" w:hAnsi="ColaborateLight"/>
        </w:rPr>
        <w:t xml:space="preserve"> </w:t>
      </w:r>
    </w:p>
    <w:p w14:paraId="01AEE4C0" w14:textId="2B96CDEB" w:rsidR="003F62EA" w:rsidRPr="003123FD" w:rsidRDefault="003F62EA" w:rsidP="00FE3A47">
      <w:pPr>
        <w:tabs>
          <w:tab w:val="left" w:pos="851"/>
          <w:tab w:val="left" w:pos="1134"/>
        </w:tabs>
        <w:spacing w:after="0" w:line="240" w:lineRule="auto"/>
        <w:jc w:val="both"/>
        <w:rPr>
          <w:rFonts w:ascii="ColaborateLight" w:hAnsi="ColaborateLight"/>
        </w:rPr>
      </w:pPr>
      <w:r w:rsidRPr="003123FD">
        <w:rPr>
          <w:rFonts w:ascii="ColaborateLight" w:hAnsi="ColaborateLight"/>
          <w:b/>
        </w:rPr>
        <w:t>ANEXO 1</w:t>
      </w:r>
      <w:r w:rsidR="00F515C2" w:rsidRPr="003123FD">
        <w:rPr>
          <w:rFonts w:ascii="ColaborateLight" w:hAnsi="ColaborateLight"/>
        </w:rPr>
        <w:t xml:space="preserve"> </w:t>
      </w:r>
      <w:r w:rsidRPr="003123FD">
        <w:rPr>
          <w:rFonts w:ascii="ColaborateLight" w:hAnsi="ColaborateLight"/>
        </w:rPr>
        <w:t>ANEXO NÚMERO 1 TÉCNICO.</w:t>
      </w:r>
    </w:p>
    <w:p w14:paraId="2D8A4429" w14:textId="25900988" w:rsidR="003F62EA" w:rsidRPr="003123FD" w:rsidRDefault="003F62EA" w:rsidP="000A3117">
      <w:pPr>
        <w:spacing w:after="0" w:line="240" w:lineRule="auto"/>
        <w:jc w:val="both"/>
        <w:rPr>
          <w:rFonts w:ascii="ColaborateLight" w:hAnsi="ColaborateLight"/>
        </w:rPr>
      </w:pPr>
      <w:r w:rsidRPr="003123FD">
        <w:rPr>
          <w:rFonts w:ascii="ColaborateLight" w:hAnsi="ColaborateLight"/>
          <w:b/>
        </w:rPr>
        <w:t>ANEXO 2</w:t>
      </w:r>
      <w:r w:rsidR="00F515C2" w:rsidRPr="003123FD">
        <w:rPr>
          <w:rFonts w:ascii="ColaborateLight" w:hAnsi="ColaborateLight"/>
        </w:rPr>
        <w:t xml:space="preserve"> ANEXO NÚMERO 2 </w:t>
      </w:r>
      <w:r w:rsidRPr="003123FD">
        <w:rPr>
          <w:rFonts w:ascii="ColaborateLight" w:hAnsi="ColaborateLight"/>
        </w:rPr>
        <w:t>ECONÓMICO.</w:t>
      </w:r>
    </w:p>
    <w:p w14:paraId="2C65AB65" w14:textId="77777777" w:rsidR="003F62EA" w:rsidRPr="003123FD" w:rsidRDefault="003F62EA" w:rsidP="00C522CF">
      <w:pPr>
        <w:spacing w:after="0" w:line="240" w:lineRule="auto"/>
        <w:ind w:left="709" w:hanging="709"/>
        <w:jc w:val="both"/>
        <w:rPr>
          <w:rFonts w:ascii="ColaborateLight" w:hAnsi="ColaborateLight"/>
          <w:b/>
        </w:rPr>
      </w:pPr>
      <w:r w:rsidRPr="003123FD">
        <w:rPr>
          <w:rFonts w:ascii="ColaborateLight" w:hAnsi="ColaborateLight"/>
          <w:b/>
        </w:rPr>
        <w:t>ANEXO 3</w:t>
      </w:r>
      <w:r w:rsidRPr="003123FD">
        <w:rPr>
          <w:rFonts w:ascii="ColaborateLight" w:hAnsi="ColaborateLight"/>
        </w:rPr>
        <w:t xml:space="preserve"> FORMATO DE INFORMACIÓN PARA ACREDITAR LA EXISTENCIA Y PERSONALIDAD JURÍDICA DEL LICITANTE</w:t>
      </w:r>
      <w:r w:rsidRPr="003123FD">
        <w:rPr>
          <w:rFonts w:ascii="ColaborateLight" w:hAnsi="ColaborateLight"/>
          <w:b/>
        </w:rPr>
        <w:t>.</w:t>
      </w:r>
    </w:p>
    <w:p w14:paraId="536D0BA5" w14:textId="77777777" w:rsidR="003F62EA" w:rsidRPr="003123FD" w:rsidRDefault="003F62EA" w:rsidP="000A3117">
      <w:pPr>
        <w:spacing w:after="0" w:line="240" w:lineRule="auto"/>
        <w:jc w:val="both"/>
        <w:rPr>
          <w:rFonts w:ascii="ColaborateLight" w:hAnsi="ColaborateLight"/>
        </w:rPr>
      </w:pPr>
      <w:r w:rsidRPr="003123FD">
        <w:rPr>
          <w:rFonts w:ascii="ColaborateLight" w:hAnsi="ColaborateLight"/>
          <w:b/>
        </w:rPr>
        <w:t>ANEXO</w:t>
      </w:r>
      <w:r w:rsidRPr="003123FD">
        <w:rPr>
          <w:rFonts w:ascii="ColaborateLight" w:hAnsi="ColaborateLight"/>
        </w:rPr>
        <w:t xml:space="preserve"> </w:t>
      </w:r>
      <w:r w:rsidRPr="003123FD">
        <w:rPr>
          <w:rFonts w:ascii="ColaborateLight" w:hAnsi="ColaborateLight"/>
          <w:b/>
        </w:rPr>
        <w:t>4</w:t>
      </w:r>
      <w:r w:rsidRPr="003123FD">
        <w:rPr>
          <w:rFonts w:ascii="ColaborateLight" w:hAnsi="ColaborateLight"/>
        </w:rPr>
        <w:t xml:space="preserve"> CARTA DE ACEPTACIÓN DE BASES.</w:t>
      </w:r>
    </w:p>
    <w:p w14:paraId="19649D7F" w14:textId="77777777" w:rsidR="003F62EA" w:rsidRPr="003123FD" w:rsidRDefault="003F62EA" w:rsidP="000A3117">
      <w:pPr>
        <w:spacing w:after="0" w:line="240" w:lineRule="auto"/>
        <w:jc w:val="both"/>
        <w:rPr>
          <w:rFonts w:ascii="ColaborateLight" w:hAnsi="ColaborateLight"/>
        </w:rPr>
      </w:pPr>
      <w:r w:rsidRPr="003123FD">
        <w:rPr>
          <w:rFonts w:ascii="ColaborateLight" w:hAnsi="ColaborateLight"/>
          <w:b/>
        </w:rPr>
        <w:t>ANEXO 5</w:t>
      </w:r>
      <w:r w:rsidRPr="003123FD">
        <w:rPr>
          <w:rFonts w:ascii="ColaborateLight" w:hAnsi="ColaborateLight"/>
        </w:rPr>
        <w:t xml:space="preserve"> DECLARACIÓN DE INTEGRIDAD.</w:t>
      </w:r>
    </w:p>
    <w:p w14:paraId="43FAE1D6" w14:textId="77777777" w:rsidR="003F62EA" w:rsidRPr="003123FD" w:rsidRDefault="003F62EA" w:rsidP="000A3117">
      <w:pPr>
        <w:spacing w:after="0" w:line="240" w:lineRule="auto"/>
        <w:jc w:val="both"/>
        <w:rPr>
          <w:rFonts w:ascii="ColaborateLight" w:hAnsi="ColaborateLight"/>
        </w:rPr>
      </w:pPr>
      <w:r w:rsidRPr="003123FD">
        <w:rPr>
          <w:rFonts w:ascii="ColaborateLight" w:hAnsi="ColaborateLight"/>
          <w:b/>
        </w:rPr>
        <w:t>ANEXO 6</w:t>
      </w:r>
      <w:r w:rsidRPr="003123FD">
        <w:rPr>
          <w:rFonts w:ascii="ColaborateLight" w:hAnsi="ColaborateLight"/>
        </w:rPr>
        <w:t xml:space="preserve"> CARTA DEL ARTÍCULO 38 DE LA LAASPEC.</w:t>
      </w:r>
    </w:p>
    <w:p w14:paraId="0AB69A46" w14:textId="77777777" w:rsidR="003F62EA" w:rsidRPr="003123FD" w:rsidRDefault="003F62EA" w:rsidP="000A3117">
      <w:pPr>
        <w:spacing w:after="0" w:line="240" w:lineRule="auto"/>
        <w:jc w:val="both"/>
        <w:rPr>
          <w:rFonts w:ascii="ColaborateLight" w:hAnsi="ColaborateLight"/>
        </w:rPr>
      </w:pPr>
      <w:r w:rsidRPr="003123FD">
        <w:rPr>
          <w:rFonts w:ascii="ColaborateLight" w:hAnsi="ColaborateLight"/>
          <w:b/>
        </w:rPr>
        <w:t>ANEXO 7</w:t>
      </w:r>
      <w:r w:rsidRPr="003123FD">
        <w:rPr>
          <w:rFonts w:ascii="ColaborateLight" w:hAnsi="ColaborateLight"/>
        </w:rPr>
        <w:t xml:space="preserve"> CARTA DE GARANTIA DE LOS BIENES, ARRENDAMIENTOS Y/O SERVICIOS. </w:t>
      </w:r>
    </w:p>
    <w:p w14:paraId="1A492681" w14:textId="2E87583A" w:rsidR="003F62EA" w:rsidRPr="003123FD" w:rsidRDefault="003F62EA" w:rsidP="000A3117">
      <w:pPr>
        <w:spacing w:after="0" w:line="240" w:lineRule="auto"/>
        <w:jc w:val="both"/>
        <w:rPr>
          <w:rFonts w:ascii="ColaborateLight" w:hAnsi="ColaborateLight"/>
        </w:rPr>
      </w:pPr>
      <w:r w:rsidRPr="003123FD">
        <w:rPr>
          <w:rFonts w:ascii="ColaborateLight" w:hAnsi="ColaborateLight"/>
          <w:b/>
        </w:rPr>
        <w:t xml:space="preserve">ANEXO </w:t>
      </w:r>
      <w:r w:rsidR="0022354D" w:rsidRPr="003123FD">
        <w:rPr>
          <w:rFonts w:ascii="ColaborateLight" w:hAnsi="ColaborateLight"/>
          <w:b/>
        </w:rPr>
        <w:t>8</w:t>
      </w:r>
      <w:r w:rsidRPr="003123FD">
        <w:rPr>
          <w:rFonts w:ascii="ColaborateLight" w:hAnsi="ColaborateLight"/>
        </w:rPr>
        <w:t xml:space="preserve"> INFRAESTRUCTURA, CAPACIDAD TÉCNICA, ADMINISTRATIVA Y ECONÓMICA</w:t>
      </w:r>
    </w:p>
    <w:p w14:paraId="0356E9C0" w14:textId="4133B0E3" w:rsidR="003F62EA" w:rsidRPr="003123FD" w:rsidRDefault="003F62EA" w:rsidP="000A3117">
      <w:pPr>
        <w:spacing w:after="0" w:line="240" w:lineRule="auto"/>
        <w:jc w:val="both"/>
        <w:rPr>
          <w:rFonts w:ascii="ColaborateLight" w:hAnsi="ColaborateLight"/>
        </w:rPr>
      </w:pPr>
      <w:r w:rsidRPr="003123FD">
        <w:rPr>
          <w:rFonts w:ascii="ColaborateLight" w:hAnsi="ColaborateLight"/>
          <w:b/>
        </w:rPr>
        <w:t xml:space="preserve">ANEXO </w:t>
      </w:r>
      <w:r w:rsidR="0022354D" w:rsidRPr="003123FD">
        <w:rPr>
          <w:rFonts w:ascii="ColaborateLight" w:hAnsi="ColaborateLight"/>
          <w:b/>
        </w:rPr>
        <w:t>9</w:t>
      </w:r>
      <w:r w:rsidRPr="003123FD">
        <w:rPr>
          <w:rFonts w:ascii="ColaborateLight" w:hAnsi="ColaborateLight"/>
        </w:rPr>
        <w:t xml:space="preserve"> GIRO U OBJETO SOCIAL.</w:t>
      </w:r>
    </w:p>
    <w:p w14:paraId="385217C8" w14:textId="1795FAAB" w:rsidR="003F62EA" w:rsidRPr="003123FD" w:rsidRDefault="0022354D" w:rsidP="000A3117">
      <w:pPr>
        <w:spacing w:after="0" w:line="240" w:lineRule="auto"/>
        <w:jc w:val="both"/>
        <w:rPr>
          <w:rFonts w:ascii="ColaborateLight" w:hAnsi="ColaborateLight"/>
        </w:rPr>
      </w:pPr>
      <w:r w:rsidRPr="003123FD">
        <w:rPr>
          <w:rFonts w:ascii="ColaborateLight" w:hAnsi="ColaborateLight"/>
          <w:b/>
        </w:rPr>
        <w:t>ANEXO 10</w:t>
      </w:r>
      <w:r w:rsidR="003F62EA" w:rsidRPr="003123FD">
        <w:rPr>
          <w:rFonts w:ascii="ColaborateLight" w:hAnsi="ColaborateLight"/>
        </w:rPr>
        <w:t xml:space="preserve"> SUBCONTRATACIONES.</w:t>
      </w:r>
    </w:p>
    <w:p w14:paraId="406733DD" w14:textId="7132FC85" w:rsidR="003F62EA" w:rsidRPr="003123FD" w:rsidRDefault="0022354D" w:rsidP="000A3117">
      <w:pPr>
        <w:spacing w:after="0" w:line="240" w:lineRule="auto"/>
        <w:jc w:val="both"/>
        <w:rPr>
          <w:rFonts w:ascii="ColaborateLight" w:hAnsi="ColaborateLight"/>
        </w:rPr>
      </w:pPr>
      <w:r w:rsidRPr="003123FD">
        <w:rPr>
          <w:rFonts w:ascii="ColaborateLight" w:hAnsi="ColaborateLight"/>
          <w:b/>
        </w:rPr>
        <w:t>ANEXO 11</w:t>
      </w:r>
      <w:r w:rsidR="003F62EA" w:rsidRPr="003123FD">
        <w:rPr>
          <w:rFonts w:ascii="ColaborateLight" w:hAnsi="ColaborateLight"/>
        </w:rPr>
        <w:t xml:space="preserve"> ESCRITO QUE FACULTE AL PARTICIPANTE A INTERVENIR EN LA LICITACIÓN.</w:t>
      </w:r>
    </w:p>
    <w:p w14:paraId="523D87D1" w14:textId="62A19082" w:rsidR="003F62EA" w:rsidRPr="003123FD" w:rsidRDefault="0022354D" w:rsidP="00C522CF">
      <w:pPr>
        <w:spacing w:after="0" w:line="240" w:lineRule="auto"/>
        <w:ind w:left="709" w:hanging="709"/>
        <w:jc w:val="both"/>
        <w:rPr>
          <w:rFonts w:ascii="ColaborateLight" w:hAnsi="ColaborateLight"/>
        </w:rPr>
      </w:pPr>
      <w:r w:rsidRPr="003123FD">
        <w:rPr>
          <w:rFonts w:ascii="ColaborateLight" w:hAnsi="ColaborateLight"/>
          <w:b/>
        </w:rPr>
        <w:t>ANEXO 12</w:t>
      </w:r>
      <w:r w:rsidR="00D91973" w:rsidRPr="003123FD">
        <w:rPr>
          <w:rFonts w:ascii="ColaborateLight" w:hAnsi="ColaborateLight"/>
        </w:rPr>
        <w:t xml:space="preserve"> </w:t>
      </w:r>
      <w:r w:rsidR="003F62EA" w:rsidRPr="003123FD">
        <w:rPr>
          <w:rFonts w:ascii="ColaborateLight" w:hAnsi="ColaborateLight"/>
        </w:rPr>
        <w:t>ESCRITO DE DETERMINACIÓN INDEPENDIENTE DE PROPUESTA (PRESENTACIÓN DE PROPUESTA INDIVIDUAL)</w:t>
      </w:r>
    </w:p>
    <w:p w14:paraId="1D90314C" w14:textId="6FA6B485" w:rsidR="003F62EA" w:rsidRPr="003123FD" w:rsidRDefault="0022354D" w:rsidP="000A3117">
      <w:pPr>
        <w:spacing w:after="0" w:line="240" w:lineRule="auto"/>
        <w:jc w:val="both"/>
        <w:rPr>
          <w:rFonts w:ascii="ColaborateLight" w:hAnsi="ColaborateLight"/>
        </w:rPr>
      </w:pPr>
      <w:r w:rsidRPr="003123FD">
        <w:rPr>
          <w:rFonts w:ascii="ColaborateLight" w:hAnsi="ColaborateLight"/>
          <w:b/>
        </w:rPr>
        <w:t>ANEXO 13</w:t>
      </w:r>
      <w:r w:rsidR="003F62EA" w:rsidRPr="003123FD">
        <w:rPr>
          <w:rFonts w:ascii="ColaborateLight" w:hAnsi="ColaborateLight"/>
        </w:rPr>
        <w:t xml:space="preserve"> ESCRITO PARA PROPUESTAS CONJUNTAS.</w:t>
      </w:r>
    </w:p>
    <w:p w14:paraId="3FBFF851" w14:textId="5F91E853" w:rsidR="003F62EA" w:rsidRPr="003123FD" w:rsidRDefault="0022354D" w:rsidP="000A3117">
      <w:pPr>
        <w:spacing w:after="0" w:line="240" w:lineRule="auto"/>
        <w:jc w:val="both"/>
        <w:rPr>
          <w:rFonts w:ascii="ColaborateLight" w:hAnsi="ColaborateLight"/>
        </w:rPr>
      </w:pPr>
      <w:r w:rsidRPr="003123FD">
        <w:rPr>
          <w:rFonts w:ascii="ColaborateLight" w:hAnsi="ColaborateLight"/>
          <w:b/>
        </w:rPr>
        <w:t>ANEXO 14</w:t>
      </w:r>
      <w:r w:rsidR="003F62EA" w:rsidRPr="003123FD">
        <w:rPr>
          <w:rFonts w:ascii="ColaborateLight" w:hAnsi="ColaborateLight"/>
        </w:rPr>
        <w:t xml:space="preserve"> CARTA COMPROMISO.</w:t>
      </w:r>
    </w:p>
    <w:p w14:paraId="3AE62224" w14:textId="62CFE06F" w:rsidR="00FB5C7E" w:rsidRPr="003123FD" w:rsidRDefault="0022354D" w:rsidP="00327A67">
      <w:pPr>
        <w:spacing w:after="0" w:line="240" w:lineRule="auto"/>
        <w:jc w:val="both"/>
        <w:rPr>
          <w:rFonts w:ascii="ColaborateLight" w:hAnsi="ColaborateLight"/>
        </w:rPr>
      </w:pPr>
      <w:r w:rsidRPr="003123FD">
        <w:rPr>
          <w:rFonts w:ascii="ColaborateLight" w:hAnsi="ColaborateLight"/>
          <w:b/>
        </w:rPr>
        <w:t>ANEXO 15</w:t>
      </w:r>
      <w:r w:rsidR="003F62EA" w:rsidRPr="003123FD">
        <w:rPr>
          <w:rFonts w:ascii="ColaborateLight" w:hAnsi="ColaborateLight"/>
        </w:rPr>
        <w:t xml:space="preserve"> TRANSPARENCIA Y DATOS PERSONALES.</w:t>
      </w:r>
    </w:p>
    <w:p w14:paraId="1D5E4EB4" w14:textId="053860D3" w:rsidR="00327A67" w:rsidRPr="003123FD" w:rsidRDefault="00327A67" w:rsidP="00C522CF">
      <w:pPr>
        <w:spacing w:after="0" w:line="240" w:lineRule="auto"/>
        <w:ind w:left="709" w:hanging="709"/>
        <w:jc w:val="both"/>
        <w:rPr>
          <w:rFonts w:ascii="ColaborateLight" w:hAnsi="ColaborateLight"/>
        </w:rPr>
      </w:pPr>
      <w:r w:rsidRPr="003123FD">
        <w:rPr>
          <w:rFonts w:ascii="ColaborateLight" w:hAnsi="ColaborateLight"/>
          <w:b/>
          <w:bCs/>
        </w:rPr>
        <w:t>ANEXO 16</w:t>
      </w:r>
      <w:r w:rsidRPr="003123FD">
        <w:rPr>
          <w:rFonts w:ascii="ColaborateLight" w:hAnsi="ColaborateLight"/>
        </w:rPr>
        <w:t xml:space="preserve"> ACLARACION DE DUDAS Y PREGUNTAS DE LAS BASES</w:t>
      </w:r>
    </w:p>
    <w:p w14:paraId="5BE1F0EB" w14:textId="5EE73F8A" w:rsidR="00327A67" w:rsidRPr="003123FD"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123FD">
        <w:rPr>
          <w:rFonts w:ascii="ColaborateLight" w:hAnsi="ColaborateLight"/>
        </w:rPr>
        <w:t>INSTRUCCIONES PARA LLENAR EL FORMATO DE ACLARACIÓN DE DUDAS Y PREGUNTAS DE LAS BASES</w:t>
      </w:r>
    </w:p>
    <w:p w14:paraId="0A11CF90" w14:textId="42A91AEE" w:rsidR="0088496C" w:rsidRPr="003123FD" w:rsidRDefault="0088496C" w:rsidP="000A3117">
      <w:pPr>
        <w:spacing w:after="0" w:line="240" w:lineRule="auto"/>
        <w:jc w:val="both"/>
        <w:rPr>
          <w:rFonts w:ascii="ColaborateLight" w:hAnsi="ColaborateLight"/>
        </w:rPr>
      </w:pPr>
      <w:r w:rsidRPr="003123FD">
        <w:rPr>
          <w:rFonts w:ascii="ColaborateLight" w:hAnsi="ColaborateLight"/>
          <w:b/>
          <w:bCs/>
        </w:rPr>
        <w:t>APENDICE “A”</w:t>
      </w:r>
      <w:r w:rsidRPr="003123FD">
        <w:rPr>
          <w:rFonts w:ascii="ColaborateLight" w:hAnsi="ColaborateLight"/>
        </w:rPr>
        <w:t xml:space="preserve"> MODELO DE CONTRATO</w:t>
      </w:r>
    </w:p>
    <w:p w14:paraId="6B6C88F9" w14:textId="622E9CB2" w:rsidR="00E6710C" w:rsidRPr="003123FD" w:rsidRDefault="00FB5C7E" w:rsidP="00E6710C">
      <w:pPr>
        <w:spacing w:after="0" w:line="240" w:lineRule="auto"/>
        <w:jc w:val="both"/>
        <w:rPr>
          <w:rFonts w:ascii="ColaborateLight" w:eastAsia="Arial" w:hAnsi="ColaborateLight" w:cs="Arial"/>
        </w:rPr>
      </w:pPr>
      <w:r w:rsidRPr="003123FD">
        <w:rPr>
          <w:rFonts w:ascii="ColaborateLight" w:hAnsi="ColaborateLight"/>
        </w:rPr>
        <w:br w:type="page"/>
      </w:r>
      <w:r w:rsidR="00051901" w:rsidRPr="003123FD">
        <w:rPr>
          <w:rFonts w:ascii="ColaborateLight" w:hAnsi="ColaborateLight" w:cs="Arial"/>
        </w:rPr>
        <w:lastRenderedPageBreak/>
        <w:t xml:space="preserve">BASES PARA LA LICITACIÓN PÚBLICA NACIONAL </w:t>
      </w:r>
      <w:r w:rsidR="00995CAC" w:rsidRPr="003123FD">
        <w:rPr>
          <w:rFonts w:ascii="ColaborateLight" w:hAnsi="ColaborateLight" w:cs="Arial"/>
          <w:b/>
          <w:bCs/>
        </w:rPr>
        <w:t xml:space="preserve">NO. </w:t>
      </w:r>
      <w:r w:rsidR="00D654E2" w:rsidRPr="003123FD">
        <w:rPr>
          <w:rFonts w:ascii="ColaborateLight" w:hAnsi="ColaborateLight" w:cs="Arial"/>
          <w:b/>
          <w:bCs/>
        </w:rPr>
        <w:t>06002-013-2020</w:t>
      </w:r>
      <w:r w:rsidR="00051901" w:rsidRPr="003123FD">
        <w:rPr>
          <w:rFonts w:ascii="ColaborateLight" w:hAnsi="ColaborateLight" w:cs="Arial"/>
        </w:rPr>
        <w:t xml:space="preserve"> </w:t>
      </w:r>
      <w:r w:rsidR="00E6710C" w:rsidRPr="003123FD">
        <w:rPr>
          <w:rFonts w:ascii="ColaborateLight" w:hAnsi="ColaborateLight" w:cs="Arial"/>
        </w:rPr>
        <w:t xml:space="preserve">PARA LA CONTRATACION DEL SERVICIO DE </w:t>
      </w:r>
      <w:r w:rsidR="00E6710C" w:rsidRPr="003123FD">
        <w:rPr>
          <w:rFonts w:ascii="ColaborateLight" w:hAnsi="ColaborateLight" w:cs="Arial"/>
          <w:b/>
          <w:bCs/>
        </w:rPr>
        <w:t>SEGUROS VEHICULARES</w:t>
      </w:r>
      <w:r w:rsidR="00E6710C" w:rsidRPr="003123FD">
        <w:rPr>
          <w:rFonts w:ascii="ColaborateLight" w:hAnsi="ColaborateLight" w:cs="Arial"/>
        </w:rPr>
        <w:t xml:space="preserve"> PARA UNIDADES DEL GOBIERNO DEL ESTADO DE COLIMA SOLICITADOS POR LA SECRETARIA DE ADMINISTRACION Y GESTION PUBLICA A TRAVES DE LA DIRECCION DE SERVICIOS GENERALES</w:t>
      </w:r>
      <w:r w:rsidR="00E6710C" w:rsidRPr="003123FD">
        <w:rPr>
          <w:rFonts w:ascii="ColaborateLight" w:eastAsia="Arial" w:hAnsi="ColaborateLight" w:cs="Arial"/>
        </w:rPr>
        <w:t>.</w:t>
      </w:r>
    </w:p>
    <w:p w14:paraId="313E411E" w14:textId="77777777" w:rsidR="00E6710C" w:rsidRPr="003123FD" w:rsidRDefault="00E6710C" w:rsidP="00E6710C">
      <w:pPr>
        <w:spacing w:after="0" w:line="240" w:lineRule="auto"/>
        <w:jc w:val="both"/>
        <w:rPr>
          <w:rFonts w:ascii="ColaborateLight" w:hAnsi="ColaborateLight" w:cs="Arial"/>
          <w:b/>
          <w:bCs/>
        </w:rPr>
      </w:pPr>
    </w:p>
    <w:p w14:paraId="6386A93F" w14:textId="5B9A692F" w:rsidR="00051901" w:rsidRPr="003123FD" w:rsidRDefault="00051901" w:rsidP="00E6710C">
      <w:pPr>
        <w:spacing w:after="0" w:line="240" w:lineRule="auto"/>
        <w:jc w:val="both"/>
        <w:rPr>
          <w:rFonts w:ascii="ColaborateLight" w:hAnsi="ColaborateLight" w:cs="Arial"/>
          <w:b/>
          <w:bCs/>
        </w:rPr>
      </w:pPr>
      <w:r w:rsidRPr="003123FD">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3123FD">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3123FD">
        <w:rPr>
          <w:rFonts w:ascii="ColaborateLight" w:hAnsi="ColaborateLight" w:cs="Arial"/>
        </w:rPr>
        <w:t xml:space="preserve">, y demás relativos de la </w:t>
      </w:r>
      <w:r w:rsidR="003019E1" w:rsidRPr="003123FD">
        <w:rPr>
          <w:rFonts w:ascii="ColaborateLight" w:hAnsi="ColaborateLight" w:cs="Arial"/>
        </w:rPr>
        <w:t>LEY DE ADQUISICIONES, ARRENDAMIENTOS Y SERVICIOS DEL SECTOR PÚBLICO DEL ESTADO DE COLIMA, así como de los artículos 2, 25,</w:t>
      </w:r>
      <w:r w:rsidR="00174C3D" w:rsidRPr="003123FD">
        <w:rPr>
          <w:rFonts w:ascii="ColaborateLight" w:hAnsi="ColaborateLight" w:cs="Arial"/>
        </w:rPr>
        <w:t xml:space="preserve"> </w:t>
      </w:r>
      <w:r w:rsidR="003019E1" w:rsidRPr="003123FD">
        <w:rPr>
          <w:rFonts w:ascii="ColaborateLight" w:hAnsi="ColaborateLight" w:cs="Arial"/>
        </w:rPr>
        <w:t>26,</w:t>
      </w:r>
      <w:r w:rsidR="00174C3D" w:rsidRPr="003123FD">
        <w:rPr>
          <w:rFonts w:ascii="ColaborateLight" w:hAnsi="ColaborateLight" w:cs="Arial"/>
        </w:rPr>
        <w:t xml:space="preserve"> </w:t>
      </w:r>
      <w:r w:rsidR="003019E1" w:rsidRPr="003123FD">
        <w:rPr>
          <w:rFonts w:ascii="ColaborateLight" w:hAnsi="ColaborateLight" w:cs="Arial"/>
        </w:rPr>
        <w:t>27,</w:t>
      </w:r>
      <w:r w:rsidR="00174C3D" w:rsidRPr="003123FD">
        <w:rPr>
          <w:rFonts w:ascii="ColaborateLight" w:hAnsi="ColaborateLight" w:cs="Arial"/>
        </w:rPr>
        <w:t xml:space="preserve"> </w:t>
      </w:r>
      <w:r w:rsidR="003019E1" w:rsidRPr="003123FD">
        <w:rPr>
          <w:rFonts w:ascii="ColaborateLight" w:hAnsi="ColaborateLight" w:cs="Arial"/>
        </w:rPr>
        <w:t>28,</w:t>
      </w:r>
      <w:r w:rsidR="00174C3D" w:rsidRPr="003123FD">
        <w:rPr>
          <w:rFonts w:ascii="ColaborateLight" w:hAnsi="ColaborateLight" w:cs="Arial"/>
        </w:rPr>
        <w:t xml:space="preserve"> </w:t>
      </w:r>
      <w:r w:rsidR="003019E1" w:rsidRPr="003123FD">
        <w:rPr>
          <w:rFonts w:ascii="ColaborateLight" w:hAnsi="ColaborateLight" w:cs="Arial"/>
        </w:rPr>
        <w:t>30,</w:t>
      </w:r>
      <w:r w:rsidR="00174C3D" w:rsidRPr="003123FD">
        <w:rPr>
          <w:rFonts w:ascii="ColaborateLight" w:hAnsi="ColaborateLight" w:cs="Arial"/>
        </w:rPr>
        <w:t xml:space="preserve"> </w:t>
      </w:r>
      <w:r w:rsidR="003019E1" w:rsidRPr="003123FD">
        <w:rPr>
          <w:rFonts w:ascii="ColaborateLight" w:hAnsi="ColaborateLight" w:cs="Arial"/>
        </w:rPr>
        <w:t>33,</w:t>
      </w:r>
      <w:r w:rsidR="00174C3D" w:rsidRPr="003123FD">
        <w:rPr>
          <w:rFonts w:ascii="ColaborateLight" w:hAnsi="ColaborateLight" w:cs="Arial"/>
        </w:rPr>
        <w:t xml:space="preserve"> </w:t>
      </w:r>
      <w:r w:rsidR="003019E1" w:rsidRPr="003123FD">
        <w:rPr>
          <w:rFonts w:ascii="ColaborateLight" w:hAnsi="ColaborateLight" w:cs="Arial"/>
        </w:rPr>
        <w:t>35 y demás relativos del REGLAMENTO DE LA LEY DE ADQUISICIONES, ARRENDAMIENTOS Y SERVICIOS DEL SECTOR PÚBLICO DEL ESTADO DE COLIMA PARA EL PODER EJECUTIVO</w:t>
      </w:r>
      <w:r w:rsidRPr="003123FD">
        <w:rPr>
          <w:rFonts w:ascii="ColaborateLight" w:hAnsi="ColaborateLight" w:cs="Arial"/>
        </w:rPr>
        <w:t xml:space="preserve"> para celebrar la Licitación Pública Nacional </w:t>
      </w:r>
      <w:r w:rsidRPr="003123FD">
        <w:rPr>
          <w:rFonts w:ascii="ColaborateLight" w:hAnsi="ColaborateLight" w:cs="Arial"/>
          <w:b/>
          <w:bCs/>
        </w:rPr>
        <w:t xml:space="preserve">NO. </w:t>
      </w:r>
      <w:r w:rsidR="00D654E2" w:rsidRPr="003123FD">
        <w:rPr>
          <w:rFonts w:ascii="ColaborateLight" w:hAnsi="ColaborateLight" w:cs="Arial"/>
          <w:b/>
          <w:bCs/>
        </w:rPr>
        <w:t>06002-013-2020</w:t>
      </w:r>
      <w:r w:rsidR="00BF42D0" w:rsidRPr="003123FD">
        <w:rPr>
          <w:rFonts w:ascii="ColaborateLight" w:hAnsi="ColaborateLight" w:cs="Arial"/>
          <w:b/>
          <w:bCs/>
        </w:rPr>
        <w:t xml:space="preserve"> </w:t>
      </w:r>
      <w:r w:rsidR="00E6710C"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Pr="003123FD">
        <w:rPr>
          <w:rFonts w:ascii="ColaborateLight" w:hAnsi="ColaborateLight" w:cs="Arial"/>
          <w:b/>
          <w:bCs/>
        </w:rPr>
        <w:t xml:space="preserve">, </w:t>
      </w:r>
      <w:r w:rsidRPr="003123FD">
        <w:rPr>
          <w:rFonts w:ascii="ColaborateLight" w:hAnsi="ColaborateLight" w:cs="Arial"/>
        </w:rPr>
        <w:t>emite las siguientes:</w:t>
      </w:r>
    </w:p>
    <w:p w14:paraId="6E585221" w14:textId="77777777" w:rsidR="00953FD8" w:rsidRPr="003123FD" w:rsidRDefault="00953FD8" w:rsidP="00AD2219">
      <w:pPr>
        <w:tabs>
          <w:tab w:val="left" w:pos="0"/>
        </w:tabs>
        <w:spacing w:after="0" w:line="240" w:lineRule="auto"/>
        <w:jc w:val="both"/>
        <w:outlineLvl w:val="0"/>
        <w:rPr>
          <w:rFonts w:ascii="ColaborateLight" w:hAnsi="ColaborateLight" w:cs="Arial"/>
          <w:b/>
          <w:bCs/>
        </w:rPr>
      </w:pPr>
    </w:p>
    <w:p w14:paraId="6A976364" w14:textId="4A9F57B6" w:rsidR="00283FF8" w:rsidRPr="003123FD" w:rsidRDefault="00051901" w:rsidP="00AD2219">
      <w:pPr>
        <w:spacing w:after="0" w:line="240" w:lineRule="auto"/>
        <w:jc w:val="center"/>
        <w:rPr>
          <w:rFonts w:ascii="ColaborateLight" w:hAnsi="ColaborateLight" w:cs="Arial"/>
          <w:b/>
          <w:bCs/>
        </w:rPr>
      </w:pPr>
      <w:r w:rsidRPr="003123FD">
        <w:rPr>
          <w:rFonts w:ascii="ColaborateLight" w:hAnsi="ColaborateLight" w:cs="Arial"/>
          <w:b/>
          <w:bCs/>
        </w:rPr>
        <w:t>B  A  S  E  S</w:t>
      </w:r>
    </w:p>
    <w:p w14:paraId="5F10059F" w14:textId="14669670" w:rsidR="00297B04" w:rsidRPr="003123FD" w:rsidRDefault="00297B04" w:rsidP="00AD2219">
      <w:pPr>
        <w:spacing w:after="0" w:line="240" w:lineRule="auto"/>
        <w:jc w:val="center"/>
        <w:rPr>
          <w:rFonts w:ascii="ColaborateLight" w:hAnsi="ColaborateLight" w:cs="Arial"/>
          <w:b/>
          <w:bCs/>
        </w:rPr>
      </w:pPr>
    </w:p>
    <w:p w14:paraId="3EA6131D" w14:textId="77777777" w:rsidR="001F3700" w:rsidRPr="003123FD" w:rsidRDefault="001F3700" w:rsidP="00AD2219">
      <w:pPr>
        <w:spacing w:after="0" w:line="240" w:lineRule="auto"/>
        <w:jc w:val="center"/>
        <w:rPr>
          <w:rFonts w:ascii="ColaborateLight" w:hAnsi="ColaborateLight" w:cs="Arial"/>
          <w:b/>
          <w:bCs/>
        </w:rPr>
      </w:pPr>
    </w:p>
    <w:p w14:paraId="4CCCE824" w14:textId="77777777" w:rsidR="00051901" w:rsidRPr="003123FD" w:rsidRDefault="00051901" w:rsidP="00AD2219">
      <w:pPr>
        <w:shd w:val="clear" w:color="auto" w:fill="BFBFBF"/>
        <w:spacing w:after="0" w:line="240" w:lineRule="auto"/>
        <w:rPr>
          <w:rFonts w:ascii="ColaborateLight" w:hAnsi="ColaborateLight" w:cs="Arial"/>
          <w:b/>
          <w:bCs/>
        </w:rPr>
      </w:pPr>
      <w:r w:rsidRPr="003123FD">
        <w:rPr>
          <w:rFonts w:ascii="ColaborateLight" w:hAnsi="ColaborateLight" w:cs="Arial"/>
          <w:b/>
          <w:bCs/>
        </w:rPr>
        <w:t>1.</w:t>
      </w:r>
      <w:r w:rsidRPr="003123FD">
        <w:rPr>
          <w:rFonts w:ascii="ColaborateLight" w:hAnsi="ColaborateLight" w:cs="Arial"/>
          <w:b/>
          <w:bCs/>
        </w:rPr>
        <w:tab/>
        <w:t xml:space="preserve">INFORMACIÓN ESPECÍFICA DE LOS BIENES, ARRENDAMIENTOS O SERVICIOS A ADQUIRIR. </w:t>
      </w:r>
    </w:p>
    <w:p w14:paraId="4F03C7AD" w14:textId="77777777" w:rsidR="00297B04" w:rsidRPr="003123FD" w:rsidRDefault="00297B04" w:rsidP="00AD2219">
      <w:pPr>
        <w:spacing w:after="0" w:line="240" w:lineRule="auto"/>
        <w:rPr>
          <w:rFonts w:ascii="ColaborateLight" w:hAnsi="ColaborateLight" w:cs="Arial"/>
          <w:b/>
          <w:bCs/>
        </w:rPr>
      </w:pPr>
    </w:p>
    <w:p w14:paraId="5576B2CB" w14:textId="2A2D7178" w:rsidR="004B3825" w:rsidRPr="003123FD" w:rsidRDefault="00051901" w:rsidP="00C01F61">
      <w:pPr>
        <w:pStyle w:val="Prrafodelista"/>
        <w:numPr>
          <w:ilvl w:val="1"/>
          <w:numId w:val="21"/>
        </w:numPr>
        <w:ind w:left="0" w:firstLine="0"/>
        <w:rPr>
          <w:rFonts w:ascii="ColaborateLight" w:hAnsi="ColaborateLight" w:cs="Arial"/>
          <w:b/>
          <w:bCs/>
          <w:sz w:val="22"/>
          <w:szCs w:val="22"/>
        </w:rPr>
      </w:pPr>
      <w:r w:rsidRPr="003123FD">
        <w:rPr>
          <w:rFonts w:ascii="ColaborateLight" w:hAnsi="ColaborateLight" w:cs="Arial"/>
          <w:b/>
          <w:bCs/>
          <w:sz w:val="22"/>
          <w:szCs w:val="22"/>
        </w:rPr>
        <w:t>OBJETO, DESCRIPCIÓN Y CANTIDAD. (ANEXO NÚMERO 1 TÉCNICO)</w:t>
      </w:r>
    </w:p>
    <w:p w14:paraId="2C66CB22" w14:textId="77777777" w:rsidR="00AD2219" w:rsidRPr="003123FD" w:rsidRDefault="00AD2219" w:rsidP="00AD2219">
      <w:pPr>
        <w:spacing w:after="0" w:line="240" w:lineRule="auto"/>
        <w:rPr>
          <w:rFonts w:ascii="ColaborateLight" w:hAnsi="ColaborateLight" w:cs="Arial"/>
          <w:b/>
          <w:bCs/>
        </w:rPr>
      </w:pPr>
    </w:p>
    <w:p w14:paraId="53344B46" w14:textId="62E9103F" w:rsidR="00051901" w:rsidRPr="003123FD" w:rsidRDefault="00051901" w:rsidP="00FE3A47">
      <w:pPr>
        <w:spacing w:after="0" w:line="240" w:lineRule="auto"/>
        <w:rPr>
          <w:rFonts w:ascii="ColaborateLight" w:hAnsi="ColaborateLight" w:cs="Arial"/>
          <w:b/>
          <w:bCs/>
        </w:rPr>
      </w:pPr>
      <w:r w:rsidRPr="003123FD">
        <w:rPr>
          <w:rFonts w:ascii="ColaborateLight" w:hAnsi="ColaborateLight" w:cs="Arial"/>
          <w:b/>
          <w:bCs/>
        </w:rPr>
        <w:t>OBJETO:</w:t>
      </w:r>
    </w:p>
    <w:p w14:paraId="22212C90" w14:textId="77777777" w:rsidR="004B3825" w:rsidRPr="003123FD" w:rsidRDefault="004B3825" w:rsidP="00FE3A47">
      <w:pPr>
        <w:spacing w:after="0" w:line="240" w:lineRule="auto"/>
        <w:rPr>
          <w:rFonts w:ascii="ColaborateLight" w:hAnsi="ColaborateLight" w:cs="Arial"/>
          <w:b/>
          <w:bCs/>
          <w:u w:val="single"/>
        </w:rPr>
      </w:pPr>
    </w:p>
    <w:p w14:paraId="6F41F089" w14:textId="28CB40F2" w:rsidR="001A5B1C" w:rsidRPr="003123FD" w:rsidRDefault="00051901" w:rsidP="00E6710C">
      <w:pPr>
        <w:spacing w:after="0" w:line="240" w:lineRule="auto"/>
        <w:jc w:val="both"/>
        <w:rPr>
          <w:rFonts w:ascii="ColaborateLight" w:hAnsi="ColaborateLight" w:cs="Arial"/>
        </w:rPr>
      </w:pPr>
      <w:r w:rsidRPr="003123FD">
        <w:rPr>
          <w:rFonts w:ascii="ColaborateLight" w:hAnsi="ColaborateLight" w:cs="Arial"/>
          <w:bCs/>
        </w:rPr>
        <w:t>El objeto de la presente licitación es</w:t>
      </w:r>
      <w:r w:rsidRPr="003123FD">
        <w:rPr>
          <w:rFonts w:ascii="ColaborateLight" w:hAnsi="ColaborateLight" w:cs="Arial"/>
          <w:b/>
          <w:bCs/>
        </w:rPr>
        <w:t xml:space="preserve"> </w:t>
      </w:r>
      <w:r w:rsidR="00E6710C" w:rsidRPr="003123FD">
        <w:rPr>
          <w:rFonts w:ascii="ColaborateLight" w:hAnsi="ColaborateLight" w:cs="Arial"/>
        </w:rPr>
        <w:t xml:space="preserve">PARA LA CONTRATACION DEL SERVICIO DE </w:t>
      </w:r>
      <w:r w:rsidR="00E6710C" w:rsidRPr="003123FD">
        <w:rPr>
          <w:rFonts w:ascii="ColaborateLight" w:hAnsi="ColaborateLight" w:cs="Arial"/>
          <w:b/>
          <w:bCs/>
        </w:rPr>
        <w:t>SEGUROS VEHICULARES</w:t>
      </w:r>
      <w:r w:rsidR="00E6710C" w:rsidRPr="003123FD">
        <w:rPr>
          <w:rFonts w:ascii="ColaborateLight" w:hAnsi="ColaborateLight" w:cs="Arial"/>
        </w:rPr>
        <w:t xml:space="preserve"> PARA UNIDADES DEL GOBIERNO DEL ESTADO DE COLIMA SOLICITADOS POR LA SECRETARIA DE ADMINISTRACION Y GESTION PUBLICA A TRAVES DE LA DIRECCION DE SERVICIOS GENERALES</w:t>
      </w:r>
      <w:r w:rsidR="007F6FB8" w:rsidRPr="003123FD">
        <w:rPr>
          <w:rFonts w:ascii="ColaborateLight" w:hAnsi="ColaborateLight" w:cs="Arial"/>
        </w:rPr>
        <w:t>.</w:t>
      </w:r>
      <w:r w:rsidR="00AD13D8" w:rsidRPr="003123FD">
        <w:rPr>
          <w:rFonts w:ascii="ColaborateLight" w:hAnsi="ColaborateLight" w:cs="Arial"/>
        </w:rPr>
        <w:t xml:space="preserve"> </w:t>
      </w:r>
    </w:p>
    <w:p w14:paraId="3D1B745C" w14:textId="77777777" w:rsidR="00FE3A47" w:rsidRPr="003123FD" w:rsidRDefault="00FE3A47" w:rsidP="00FE3A47">
      <w:pPr>
        <w:tabs>
          <w:tab w:val="left" w:pos="0"/>
        </w:tabs>
        <w:spacing w:after="0" w:line="240" w:lineRule="auto"/>
        <w:ind w:right="51"/>
        <w:jc w:val="both"/>
        <w:outlineLvl w:val="0"/>
        <w:rPr>
          <w:rFonts w:ascii="ColaborateLight" w:hAnsi="ColaborateLight" w:cs="Arial"/>
          <w:b/>
          <w:bCs/>
        </w:rPr>
      </w:pPr>
    </w:p>
    <w:p w14:paraId="4F25D883" w14:textId="184F7CE8" w:rsidR="00051901" w:rsidRPr="003123FD" w:rsidRDefault="00051901" w:rsidP="00AD2219">
      <w:pPr>
        <w:spacing w:after="0" w:line="240" w:lineRule="auto"/>
        <w:jc w:val="both"/>
        <w:rPr>
          <w:rFonts w:ascii="ColaborateLight" w:hAnsi="ColaborateLight" w:cs="Arial"/>
          <w:b/>
          <w:bCs/>
        </w:rPr>
      </w:pPr>
      <w:r w:rsidRPr="003123FD">
        <w:rPr>
          <w:rFonts w:ascii="ColaborateLight" w:hAnsi="ColaborateLight" w:cs="Arial"/>
          <w:b/>
          <w:bCs/>
        </w:rPr>
        <w:t>DESCRIPCIÓN Y CANTIDAD:</w:t>
      </w:r>
    </w:p>
    <w:p w14:paraId="3C778F72" w14:textId="77777777" w:rsidR="007125A8" w:rsidRPr="003123FD" w:rsidRDefault="007125A8" w:rsidP="00AD2219">
      <w:pPr>
        <w:spacing w:after="0" w:line="240" w:lineRule="auto"/>
        <w:jc w:val="both"/>
        <w:rPr>
          <w:rFonts w:ascii="ColaborateLight" w:hAnsi="ColaborateLight" w:cs="Arial"/>
          <w:b/>
          <w:bCs/>
          <w:u w:val="single"/>
        </w:rPr>
      </w:pPr>
    </w:p>
    <w:p w14:paraId="1F1E1E7F" w14:textId="33C63FE6" w:rsidR="00657F03" w:rsidRPr="003123FD" w:rsidRDefault="00901CFF" w:rsidP="00AD2219">
      <w:pPr>
        <w:spacing w:after="0" w:line="240" w:lineRule="auto"/>
        <w:jc w:val="both"/>
        <w:rPr>
          <w:rFonts w:ascii="ColaborateLight" w:hAnsi="ColaborateLight" w:cs="Arial"/>
          <w:bCs/>
        </w:rPr>
      </w:pPr>
      <w:r w:rsidRPr="003123FD">
        <w:rPr>
          <w:rFonts w:ascii="ColaborateLight" w:hAnsi="ColaborateLight" w:cs="Arial"/>
          <w:bCs/>
        </w:rPr>
        <w:t xml:space="preserve">El presente procedimiento de </w:t>
      </w:r>
      <w:r w:rsidRPr="003123FD">
        <w:rPr>
          <w:rFonts w:ascii="ColaborateLight" w:hAnsi="ColaborateLight" w:cs="Arial"/>
          <w:b/>
          <w:bCs/>
        </w:rPr>
        <w:t>Licitación Pública Nacional</w:t>
      </w:r>
      <w:r w:rsidRPr="003123FD">
        <w:rPr>
          <w:rFonts w:ascii="ColaborateLight" w:hAnsi="ColaborateLight" w:cs="Arial"/>
          <w:bCs/>
        </w:rPr>
        <w:t xml:space="preserve"> se adjudicará en </w:t>
      </w:r>
      <w:r w:rsidRPr="003123FD">
        <w:rPr>
          <w:rFonts w:ascii="ColaborateLight" w:hAnsi="ColaborateLight" w:cs="Arial"/>
          <w:b/>
          <w:bCs/>
        </w:rPr>
        <w:t>POR PARTIDA</w:t>
      </w:r>
      <w:r w:rsidR="007F6FB8" w:rsidRPr="003123FD">
        <w:rPr>
          <w:rFonts w:ascii="ColaborateLight" w:hAnsi="ColaborateLight" w:cs="Arial"/>
          <w:b/>
        </w:rPr>
        <w:t xml:space="preserve"> ÚNICA</w:t>
      </w:r>
      <w:r w:rsidR="00D8768E" w:rsidRPr="003123FD">
        <w:rPr>
          <w:rFonts w:ascii="ColaborateLight" w:hAnsi="ColaborateLight" w:cs="Arial"/>
          <w:bCs/>
        </w:rPr>
        <w:t xml:space="preserve"> </w:t>
      </w:r>
      <w:r w:rsidRPr="003123FD">
        <w:rPr>
          <w:rFonts w:ascii="ColaborateLight" w:hAnsi="ColaborateLight" w:cs="Arial"/>
          <w:bCs/>
        </w:rPr>
        <w:t xml:space="preserve">para la adquisición de los Bienes, Arrendamientos </w:t>
      </w:r>
      <w:r w:rsidR="00FE3A47" w:rsidRPr="003123FD">
        <w:rPr>
          <w:rFonts w:ascii="ColaborateLight" w:hAnsi="ColaborateLight" w:cs="Arial"/>
          <w:bCs/>
        </w:rPr>
        <w:t>y/</w:t>
      </w:r>
      <w:r w:rsidRPr="003123FD">
        <w:rPr>
          <w:rFonts w:ascii="ColaborateLight" w:hAnsi="ColaborateLight" w:cs="Arial"/>
          <w:bCs/>
        </w:rPr>
        <w:t xml:space="preserve">o Servicios objeto de las presentes bases, cuyas características, requerimientos, especificaciones y condiciones, se establecen en el </w:t>
      </w:r>
      <w:r w:rsidRPr="003123FD">
        <w:rPr>
          <w:rFonts w:ascii="ColaborateLight" w:hAnsi="ColaborateLight" w:cs="Arial"/>
          <w:b/>
          <w:bCs/>
        </w:rPr>
        <w:t>ANEXO NÚMERO 1 TÉCNICO</w:t>
      </w:r>
      <w:r w:rsidRPr="003123FD">
        <w:rPr>
          <w:rFonts w:ascii="ColaborateLight" w:hAnsi="ColaborateLight" w:cs="Arial"/>
          <w:bCs/>
        </w:rPr>
        <w:t>.</w:t>
      </w:r>
    </w:p>
    <w:p w14:paraId="29BD1C52" w14:textId="77777777" w:rsidR="00AD2219" w:rsidRPr="003123FD" w:rsidRDefault="00AD2219" w:rsidP="00AD2219">
      <w:pPr>
        <w:spacing w:after="0" w:line="240" w:lineRule="auto"/>
        <w:jc w:val="both"/>
        <w:rPr>
          <w:rFonts w:ascii="ColaborateLight" w:hAnsi="ColaborateLight" w:cs="Arial"/>
        </w:rPr>
      </w:pPr>
    </w:p>
    <w:p w14:paraId="21429641" w14:textId="7C7775F4" w:rsidR="00657F03" w:rsidRPr="003123FD" w:rsidRDefault="00657F03" w:rsidP="00AD2219">
      <w:pPr>
        <w:spacing w:after="0" w:line="240" w:lineRule="auto"/>
        <w:jc w:val="both"/>
        <w:rPr>
          <w:rFonts w:ascii="ColaborateLight" w:hAnsi="ColaborateLight" w:cs="Arial"/>
        </w:rPr>
      </w:pPr>
      <w:r w:rsidRPr="003123FD">
        <w:rPr>
          <w:rFonts w:ascii="ColaborateLight" w:hAnsi="ColaborateLight" w:cs="Arial"/>
        </w:rPr>
        <w:t>El licitante adjudicado deberá cumplir con las especif</w:t>
      </w:r>
      <w:r w:rsidR="00AD2219" w:rsidRPr="003123FD">
        <w:rPr>
          <w:rFonts w:ascii="ColaborateLight" w:hAnsi="ColaborateLight" w:cs="Arial"/>
        </w:rPr>
        <w:t>icaciones técnicas establecidas</w:t>
      </w:r>
      <w:r w:rsidRPr="003123FD">
        <w:rPr>
          <w:rFonts w:ascii="ColaborateLight" w:hAnsi="ColaborateLight" w:cs="Arial"/>
        </w:rPr>
        <w:t xml:space="preserve"> en </w:t>
      </w:r>
      <w:r w:rsidR="00AD2219" w:rsidRPr="003123FD">
        <w:rPr>
          <w:rFonts w:ascii="ColaborateLight" w:hAnsi="ColaborateLight" w:cs="Arial"/>
        </w:rPr>
        <w:t xml:space="preserve">el </w:t>
      </w:r>
      <w:r w:rsidRPr="003123FD">
        <w:rPr>
          <w:rFonts w:ascii="ColaborateLight" w:hAnsi="ColaborateLight" w:cs="Arial"/>
          <w:b/>
          <w:bCs/>
        </w:rPr>
        <w:t>ANEXO NÚMERO 1 TÉCNICO</w:t>
      </w:r>
      <w:r w:rsidR="00BF42D0" w:rsidRPr="003123FD">
        <w:rPr>
          <w:rFonts w:ascii="ColaborateLight" w:hAnsi="ColaborateLight" w:cs="Arial"/>
        </w:rPr>
        <w:t>.</w:t>
      </w:r>
    </w:p>
    <w:p w14:paraId="128B0160" w14:textId="77777777" w:rsidR="00657F03" w:rsidRPr="003123FD" w:rsidRDefault="00657F03" w:rsidP="00AD2219">
      <w:pPr>
        <w:pStyle w:val="Textoindependiente21"/>
        <w:rPr>
          <w:rFonts w:ascii="ColaborateLight" w:hAnsi="ColaborateLight"/>
          <w:b w:val="0"/>
          <w:lang w:val="es-MX"/>
        </w:rPr>
      </w:pPr>
    </w:p>
    <w:p w14:paraId="04E09CA2" w14:textId="6341738E" w:rsidR="00F31D77" w:rsidRPr="003123FD" w:rsidRDefault="00657F03" w:rsidP="00E6710C">
      <w:pPr>
        <w:spacing w:after="0" w:line="240" w:lineRule="auto"/>
        <w:jc w:val="both"/>
        <w:rPr>
          <w:rFonts w:ascii="ColaborateLight" w:hAnsi="ColaborateLight" w:cs="Arial"/>
          <w:bCs/>
        </w:rPr>
      </w:pPr>
      <w:r w:rsidRPr="003123FD">
        <w:rPr>
          <w:rFonts w:ascii="ColaborateLight" w:hAnsi="ColaborateLight" w:cs="Arial"/>
          <w:bCs/>
        </w:rPr>
        <w:t xml:space="preserve">En el </w:t>
      </w:r>
      <w:r w:rsidRPr="003123FD">
        <w:rPr>
          <w:rFonts w:ascii="ColaborateLight" w:hAnsi="ColaborateLight" w:cs="Arial"/>
          <w:b/>
          <w:bCs/>
        </w:rPr>
        <w:t>ANEXO NÚMERO 1 TÉCNICO</w:t>
      </w:r>
      <w:r w:rsidRPr="003123FD">
        <w:rPr>
          <w:rFonts w:ascii="ColaborateLight" w:hAnsi="ColaborateLight" w:cs="Arial"/>
          <w:bCs/>
        </w:rPr>
        <w:t xml:space="preserve"> se establece la descripción pormenorizada, especificaciones, características y cantidades de los </w:t>
      </w:r>
      <w:r w:rsidR="00BF42D0" w:rsidRPr="003123FD">
        <w:rPr>
          <w:rFonts w:ascii="ColaborateLight" w:hAnsi="ColaborateLight" w:cs="Arial"/>
          <w:bCs/>
        </w:rPr>
        <w:t>servicios</w:t>
      </w:r>
      <w:r w:rsidRPr="003123FD">
        <w:rPr>
          <w:rFonts w:ascii="ColaborateLight" w:hAnsi="ColaborateLight" w:cs="Arial"/>
          <w:bCs/>
        </w:rPr>
        <w:t xml:space="preserve"> objeto de la presente licitación.</w:t>
      </w:r>
    </w:p>
    <w:p w14:paraId="7AF09F4B" w14:textId="77777777" w:rsidR="007F6FB8" w:rsidRPr="003123FD" w:rsidRDefault="007F6FB8" w:rsidP="00051901">
      <w:pPr>
        <w:pStyle w:val="Textoindependiente21"/>
        <w:rPr>
          <w:rFonts w:ascii="ColaborateLight" w:hAnsi="ColaborateLight"/>
          <w:lang w:val="es-MX"/>
        </w:rPr>
      </w:pPr>
    </w:p>
    <w:p w14:paraId="7F72A7AE" w14:textId="30CA7D9B" w:rsidR="00FE072B" w:rsidRPr="003123FD" w:rsidRDefault="00FE072B" w:rsidP="00E6710C">
      <w:pPr>
        <w:spacing w:after="0" w:line="240" w:lineRule="auto"/>
        <w:jc w:val="both"/>
        <w:rPr>
          <w:rFonts w:ascii="ColaborateLight" w:eastAsia="Times New Roman" w:hAnsi="ColaborateLight" w:cs="Arial"/>
          <w:b/>
          <w:bCs/>
          <w:lang w:eastAsia="es-ES"/>
        </w:rPr>
      </w:pPr>
      <w:r w:rsidRPr="003123FD">
        <w:rPr>
          <w:rFonts w:ascii="ColaborateLight" w:eastAsia="Times New Roman" w:hAnsi="ColaborateLight" w:cs="Arial"/>
          <w:b/>
          <w:bCs/>
          <w:lang w:eastAsia="es-ES"/>
        </w:rPr>
        <w:t>RESUMEN DE ANEXO NÚMERO 1 TÉCNICO:</w:t>
      </w:r>
    </w:p>
    <w:tbl>
      <w:tblPr>
        <w:tblW w:w="963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992"/>
        <w:gridCol w:w="4111"/>
        <w:gridCol w:w="1276"/>
        <w:gridCol w:w="1276"/>
        <w:gridCol w:w="1984"/>
      </w:tblGrid>
      <w:tr w:rsidR="007F6FB8" w:rsidRPr="003123FD" w14:paraId="5372FAC2" w14:textId="77777777" w:rsidTr="001F3700">
        <w:trPr>
          <w:trHeight w:val="379"/>
        </w:trPr>
        <w:tc>
          <w:tcPr>
            <w:tcW w:w="992" w:type="dxa"/>
            <w:shd w:val="clear" w:color="auto" w:fill="C0C0C0"/>
            <w:vAlign w:val="center"/>
          </w:tcPr>
          <w:p w14:paraId="075139B9" w14:textId="1C69BB90" w:rsidR="007F6FB8" w:rsidRPr="003123FD" w:rsidRDefault="001F3700" w:rsidP="005C4076">
            <w:pPr>
              <w:spacing w:after="0" w:line="240" w:lineRule="auto"/>
              <w:jc w:val="center"/>
              <w:rPr>
                <w:rFonts w:ascii="ColaborateLight" w:eastAsia="Batang" w:hAnsi="ColaborateLight" w:cs="Arial"/>
                <w:bCs/>
                <w:color w:val="000000"/>
                <w:lang w:eastAsia="ko-KR"/>
              </w:rPr>
            </w:pPr>
            <w:r w:rsidRPr="003123FD">
              <w:rPr>
                <w:rFonts w:ascii="ColaborateLight" w:eastAsia="Batang" w:hAnsi="ColaborateLight" w:cs="Arial"/>
                <w:bCs/>
                <w:color w:val="000000"/>
                <w:lang w:eastAsia="ko-KR"/>
              </w:rPr>
              <w:t>PARTIDA</w:t>
            </w:r>
          </w:p>
          <w:p w14:paraId="761D545D" w14:textId="702795F5" w:rsidR="007F6FB8" w:rsidRPr="003123FD" w:rsidRDefault="001F3700" w:rsidP="005C4076">
            <w:pPr>
              <w:spacing w:after="0" w:line="240" w:lineRule="auto"/>
              <w:jc w:val="center"/>
              <w:rPr>
                <w:rFonts w:ascii="ColaborateLight" w:eastAsia="Batang" w:hAnsi="ColaborateLight" w:cs="Arial"/>
                <w:bCs/>
                <w:color w:val="000000"/>
                <w:lang w:eastAsia="ko-KR"/>
              </w:rPr>
            </w:pPr>
            <w:r w:rsidRPr="003123FD">
              <w:rPr>
                <w:rFonts w:ascii="ColaborateLight" w:eastAsia="Batang" w:hAnsi="ColaborateLight" w:cs="Arial"/>
                <w:bCs/>
                <w:color w:val="000000"/>
                <w:lang w:eastAsia="ko-KR"/>
              </w:rPr>
              <w:t>ÚNICA</w:t>
            </w:r>
          </w:p>
        </w:tc>
        <w:tc>
          <w:tcPr>
            <w:tcW w:w="4111" w:type="dxa"/>
            <w:shd w:val="clear" w:color="auto" w:fill="C0C0C0"/>
            <w:vAlign w:val="center"/>
          </w:tcPr>
          <w:p w14:paraId="5E3A776F" w14:textId="4EE4EC46" w:rsidR="007F6FB8" w:rsidRPr="003123FD" w:rsidRDefault="001F3700" w:rsidP="005C4076">
            <w:pPr>
              <w:spacing w:after="0" w:line="240" w:lineRule="auto"/>
              <w:jc w:val="center"/>
              <w:rPr>
                <w:rFonts w:ascii="ColaborateLight" w:eastAsia="Batang" w:hAnsi="ColaborateLight" w:cs="Arial"/>
                <w:bCs/>
                <w:color w:val="000000"/>
                <w:lang w:eastAsia="ko-KR"/>
              </w:rPr>
            </w:pPr>
            <w:r w:rsidRPr="003123FD">
              <w:rPr>
                <w:rFonts w:ascii="ColaborateLight" w:eastAsia="Batang" w:hAnsi="ColaborateLight" w:cs="Arial"/>
                <w:bCs/>
                <w:color w:val="000000"/>
                <w:lang w:eastAsia="ko-KR"/>
              </w:rPr>
              <w:t>SERVICIO</w:t>
            </w:r>
          </w:p>
        </w:tc>
        <w:tc>
          <w:tcPr>
            <w:tcW w:w="1276" w:type="dxa"/>
            <w:shd w:val="clear" w:color="auto" w:fill="C0C0C0"/>
            <w:vAlign w:val="center"/>
          </w:tcPr>
          <w:p w14:paraId="0404BCB6" w14:textId="75210572" w:rsidR="007F6FB8" w:rsidRPr="003123FD" w:rsidRDefault="001F3700" w:rsidP="005C4076">
            <w:pPr>
              <w:spacing w:after="0" w:line="240" w:lineRule="auto"/>
              <w:jc w:val="center"/>
              <w:rPr>
                <w:rFonts w:ascii="ColaborateLight" w:eastAsia="Batang" w:hAnsi="ColaborateLight" w:cs="Arial"/>
                <w:bCs/>
                <w:color w:val="000000"/>
                <w:lang w:eastAsia="ko-KR"/>
              </w:rPr>
            </w:pPr>
            <w:r w:rsidRPr="003123FD">
              <w:rPr>
                <w:rFonts w:ascii="ColaborateLight" w:eastAsia="Batang" w:hAnsi="ColaborateLight" w:cs="Arial"/>
                <w:bCs/>
                <w:color w:val="000000"/>
                <w:lang w:eastAsia="ko-KR"/>
              </w:rPr>
              <w:t>CANTIDAD</w:t>
            </w:r>
          </w:p>
        </w:tc>
        <w:tc>
          <w:tcPr>
            <w:tcW w:w="1276" w:type="dxa"/>
            <w:shd w:val="clear" w:color="auto" w:fill="C0C0C0"/>
          </w:tcPr>
          <w:p w14:paraId="4BAB3807" w14:textId="36AEEE71" w:rsidR="007F6FB8" w:rsidRPr="003123FD" w:rsidRDefault="001F3700" w:rsidP="005C4076">
            <w:pPr>
              <w:spacing w:after="0" w:line="240" w:lineRule="auto"/>
              <w:jc w:val="center"/>
              <w:rPr>
                <w:rFonts w:ascii="ColaborateLight" w:eastAsia="Batang" w:hAnsi="ColaborateLight" w:cs="Arial"/>
                <w:bCs/>
                <w:color w:val="000000"/>
                <w:lang w:eastAsia="ko-KR"/>
              </w:rPr>
            </w:pPr>
            <w:r w:rsidRPr="003123FD">
              <w:rPr>
                <w:rFonts w:ascii="ColaborateLight" w:eastAsia="Batang" w:hAnsi="ColaborateLight" w:cs="Arial"/>
                <w:bCs/>
                <w:color w:val="000000"/>
                <w:lang w:eastAsia="ko-KR"/>
              </w:rPr>
              <w:t>UNIDAD DE MEDIDA</w:t>
            </w:r>
          </w:p>
        </w:tc>
        <w:tc>
          <w:tcPr>
            <w:tcW w:w="1984" w:type="dxa"/>
            <w:shd w:val="clear" w:color="auto" w:fill="C0C0C0"/>
            <w:vAlign w:val="center"/>
          </w:tcPr>
          <w:p w14:paraId="44C84E5C" w14:textId="04F3C2B5" w:rsidR="007F6FB8" w:rsidRPr="003123FD" w:rsidRDefault="001F3700" w:rsidP="005C4076">
            <w:pPr>
              <w:spacing w:after="0" w:line="240" w:lineRule="auto"/>
              <w:jc w:val="center"/>
              <w:rPr>
                <w:rFonts w:ascii="ColaborateLight" w:eastAsia="Batang" w:hAnsi="ColaborateLight" w:cs="Arial"/>
                <w:bCs/>
                <w:color w:val="000000"/>
                <w:lang w:eastAsia="ko-KR"/>
              </w:rPr>
            </w:pPr>
            <w:r w:rsidRPr="003123FD">
              <w:rPr>
                <w:rFonts w:ascii="ColaborateLight" w:eastAsia="Batang" w:hAnsi="ColaborateLight" w:cs="Arial"/>
                <w:bCs/>
                <w:color w:val="000000"/>
                <w:lang w:eastAsia="ko-KR"/>
              </w:rPr>
              <w:t>ESPECIFICACIONES</w:t>
            </w:r>
          </w:p>
        </w:tc>
      </w:tr>
      <w:tr w:rsidR="007F6FB8" w:rsidRPr="003123FD" w14:paraId="12A7900E" w14:textId="77777777" w:rsidTr="001F3700">
        <w:trPr>
          <w:trHeight w:val="54"/>
        </w:trPr>
        <w:tc>
          <w:tcPr>
            <w:tcW w:w="992" w:type="dxa"/>
            <w:vAlign w:val="center"/>
          </w:tcPr>
          <w:p w14:paraId="7D0ACE6C" w14:textId="50175AA4" w:rsidR="007F6FB8" w:rsidRPr="003123FD" w:rsidRDefault="007F6FB8" w:rsidP="007F6FB8">
            <w:pPr>
              <w:spacing w:after="0" w:line="240" w:lineRule="auto"/>
              <w:jc w:val="center"/>
              <w:rPr>
                <w:rFonts w:ascii="ColaborateLight" w:eastAsia="Times New Roman" w:hAnsi="ColaborateLight" w:cs="Arial"/>
                <w:bCs/>
                <w:color w:val="000000"/>
                <w:lang w:eastAsia="es-ES"/>
              </w:rPr>
            </w:pPr>
            <w:r w:rsidRPr="003123FD">
              <w:rPr>
                <w:rFonts w:ascii="ColaborateLight" w:hAnsi="ColaborateLight"/>
              </w:rPr>
              <w:t>1</w:t>
            </w:r>
          </w:p>
        </w:tc>
        <w:tc>
          <w:tcPr>
            <w:tcW w:w="4111" w:type="dxa"/>
            <w:vAlign w:val="center"/>
          </w:tcPr>
          <w:p w14:paraId="229DFF4B" w14:textId="64050CD7" w:rsidR="007F6FB8" w:rsidRPr="003123FD" w:rsidRDefault="00E6710C" w:rsidP="00E6710C">
            <w:pPr>
              <w:spacing w:after="0" w:line="240" w:lineRule="auto"/>
              <w:jc w:val="center"/>
              <w:rPr>
                <w:rFonts w:ascii="ColaborateLight" w:hAnsi="ColaborateLight" w:cs="Arial"/>
                <w:b/>
                <w:bCs/>
              </w:rPr>
            </w:pPr>
            <w:r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Pr="003123FD">
              <w:rPr>
                <w:rFonts w:ascii="ColaborateLight" w:eastAsia="Arial" w:hAnsi="ColaborateLight" w:cs="Arial"/>
                <w:b/>
              </w:rPr>
              <w:t>.</w:t>
            </w:r>
          </w:p>
        </w:tc>
        <w:tc>
          <w:tcPr>
            <w:tcW w:w="1276" w:type="dxa"/>
            <w:vAlign w:val="center"/>
          </w:tcPr>
          <w:p w14:paraId="2257B60B" w14:textId="73C9490E" w:rsidR="007F6FB8" w:rsidRPr="003123FD" w:rsidRDefault="007F6FB8" w:rsidP="007F6FB8">
            <w:pPr>
              <w:spacing w:after="0" w:line="240" w:lineRule="auto"/>
              <w:jc w:val="center"/>
              <w:rPr>
                <w:rFonts w:ascii="ColaborateLight" w:eastAsia="Times New Roman" w:hAnsi="ColaborateLight" w:cs="Arial"/>
                <w:lang w:eastAsia="es-ES"/>
              </w:rPr>
            </w:pPr>
            <w:r w:rsidRPr="003123FD">
              <w:rPr>
                <w:rFonts w:ascii="ColaborateLight" w:hAnsi="ColaborateLight" w:cs="Arial"/>
                <w:b/>
                <w:bCs/>
                <w:color w:val="000000"/>
              </w:rPr>
              <w:t>ANEXO NÚMERO 1 TÉCNICO</w:t>
            </w:r>
          </w:p>
        </w:tc>
        <w:tc>
          <w:tcPr>
            <w:tcW w:w="1276" w:type="dxa"/>
            <w:vAlign w:val="center"/>
          </w:tcPr>
          <w:p w14:paraId="1C630120" w14:textId="0CDBED06" w:rsidR="007F6FB8" w:rsidRPr="003123FD" w:rsidRDefault="007F6FB8" w:rsidP="007F6FB8">
            <w:pPr>
              <w:spacing w:after="0" w:line="240" w:lineRule="auto"/>
              <w:jc w:val="center"/>
              <w:rPr>
                <w:rFonts w:ascii="ColaborateLight" w:hAnsi="ColaborateLight" w:cs="Arial"/>
                <w:b/>
                <w:bCs/>
                <w:color w:val="000000"/>
              </w:rPr>
            </w:pPr>
            <w:r w:rsidRPr="003123FD">
              <w:rPr>
                <w:rFonts w:ascii="ColaborateLight" w:hAnsi="ColaborateLight" w:cs="Arial"/>
                <w:b/>
                <w:bCs/>
                <w:color w:val="000000"/>
              </w:rPr>
              <w:t>ANEXO NÚMERO 1 TÉCNICO</w:t>
            </w:r>
          </w:p>
        </w:tc>
        <w:tc>
          <w:tcPr>
            <w:tcW w:w="1984" w:type="dxa"/>
            <w:vAlign w:val="center"/>
          </w:tcPr>
          <w:p w14:paraId="19EF76A6" w14:textId="043AF00E" w:rsidR="007F6FB8" w:rsidRPr="003123FD" w:rsidRDefault="00FE3A47" w:rsidP="007F6FB8">
            <w:pPr>
              <w:spacing w:after="0" w:line="240" w:lineRule="auto"/>
              <w:jc w:val="center"/>
              <w:rPr>
                <w:rFonts w:ascii="ColaborateLight" w:eastAsia="Times New Roman" w:hAnsi="ColaborateLight" w:cs="Arial"/>
                <w:color w:val="000000"/>
                <w:lang w:eastAsia="es-ES"/>
              </w:rPr>
            </w:pPr>
            <w:r w:rsidRPr="003123FD">
              <w:rPr>
                <w:rFonts w:ascii="ColaborateLight" w:hAnsi="ColaborateLight" w:cs="Arial"/>
                <w:b/>
                <w:bCs/>
                <w:color w:val="000000"/>
              </w:rPr>
              <w:t xml:space="preserve">DE ACUERDO AL </w:t>
            </w:r>
            <w:r w:rsidR="007F6FB8" w:rsidRPr="003123FD">
              <w:rPr>
                <w:rFonts w:ascii="ColaborateLight" w:hAnsi="ColaborateLight" w:cs="Arial"/>
                <w:b/>
                <w:bCs/>
                <w:color w:val="000000"/>
              </w:rPr>
              <w:t>ANEXO NÚMERO 1 TÉCNICO</w:t>
            </w:r>
          </w:p>
        </w:tc>
      </w:tr>
    </w:tbl>
    <w:p w14:paraId="43D727D4" w14:textId="77777777" w:rsidR="000E0EE9" w:rsidRPr="003123FD" w:rsidRDefault="000E0EE9" w:rsidP="00051901">
      <w:pPr>
        <w:pStyle w:val="Textoindependiente21"/>
        <w:rPr>
          <w:rFonts w:ascii="ColaborateLight" w:hAnsi="ColaborateLight"/>
          <w:lang w:val="es-MX"/>
        </w:rPr>
      </w:pPr>
    </w:p>
    <w:p w14:paraId="4FFAD849" w14:textId="24D2BE31" w:rsidR="00051901" w:rsidRPr="003123FD" w:rsidRDefault="003C6A52" w:rsidP="00051901">
      <w:pPr>
        <w:pStyle w:val="Textoindependiente21"/>
        <w:rPr>
          <w:rFonts w:ascii="ColaborateLight" w:hAnsi="ColaborateLight"/>
          <w:lang w:val="es-MX"/>
        </w:rPr>
      </w:pPr>
      <w:r w:rsidRPr="003123FD">
        <w:rPr>
          <w:rFonts w:ascii="ColaborateLight" w:hAnsi="ColaborateLight"/>
          <w:lang w:val="es-MX"/>
        </w:rPr>
        <w:lastRenderedPageBreak/>
        <w:t>1.2</w:t>
      </w:r>
      <w:r w:rsidRPr="003123FD">
        <w:rPr>
          <w:rFonts w:ascii="ColaborateLight" w:hAnsi="ColaborateLight"/>
          <w:lang w:val="es-MX"/>
        </w:rPr>
        <w:tab/>
      </w:r>
      <w:r w:rsidR="00051901" w:rsidRPr="003123FD">
        <w:rPr>
          <w:rFonts w:ascii="ColaborateLight" w:hAnsi="ColaborateLight"/>
          <w:lang w:val="es-MX"/>
        </w:rPr>
        <w:t xml:space="preserve">FECHA, LUGAR Y CONDICIONES DE ENTREGA. </w:t>
      </w:r>
    </w:p>
    <w:p w14:paraId="6548541D" w14:textId="2311B569" w:rsidR="00051901" w:rsidRPr="003123FD" w:rsidRDefault="00051901" w:rsidP="001879C3">
      <w:pPr>
        <w:pStyle w:val="Textoindependiente21"/>
        <w:rPr>
          <w:rFonts w:ascii="ColaborateLight" w:hAnsi="ColaborateLight"/>
          <w:lang w:val="es-MX"/>
        </w:rPr>
      </w:pPr>
    </w:p>
    <w:p w14:paraId="34D97D9E" w14:textId="11712868" w:rsidR="001879C3" w:rsidRPr="003123FD" w:rsidRDefault="001879C3" w:rsidP="001879C3">
      <w:pPr>
        <w:pStyle w:val="Textoindependiente21"/>
        <w:rPr>
          <w:rFonts w:ascii="ColaborateLight" w:hAnsi="ColaborateLight"/>
          <w:lang w:val="es-MX"/>
        </w:rPr>
      </w:pPr>
      <w:r w:rsidRPr="003123FD">
        <w:rPr>
          <w:rFonts w:ascii="ColaborateLight" w:hAnsi="ColaborateLight"/>
          <w:lang w:val="es-MX"/>
        </w:rPr>
        <w:t xml:space="preserve">FECHA </w:t>
      </w:r>
      <w:r w:rsidR="00BF170F" w:rsidRPr="003123FD">
        <w:rPr>
          <w:rFonts w:ascii="ColaborateLight" w:hAnsi="ColaborateLight"/>
          <w:lang w:val="es-MX"/>
        </w:rPr>
        <w:t>DE ENTREGA:</w:t>
      </w:r>
      <w:r w:rsidRPr="003123FD">
        <w:rPr>
          <w:rFonts w:ascii="ColaborateLight" w:hAnsi="ColaborateLight"/>
          <w:lang w:val="es-MX"/>
        </w:rPr>
        <w:t xml:space="preserve"> </w:t>
      </w:r>
    </w:p>
    <w:p w14:paraId="3D27DE5F" w14:textId="3D8AAC04" w:rsidR="005D229F" w:rsidRPr="003123FD" w:rsidRDefault="005D229F" w:rsidP="001879C3">
      <w:pPr>
        <w:pStyle w:val="Textoindependiente21"/>
        <w:rPr>
          <w:rFonts w:ascii="ColaborateLight" w:hAnsi="ColaborateLight"/>
          <w:lang w:val="es-MX"/>
        </w:rPr>
      </w:pPr>
    </w:p>
    <w:p w14:paraId="7600B55F" w14:textId="3F3E0AA2" w:rsidR="005D229F" w:rsidRPr="003123FD" w:rsidRDefault="009731F0" w:rsidP="005D229F">
      <w:pPr>
        <w:spacing w:after="0" w:line="240" w:lineRule="auto"/>
        <w:jc w:val="both"/>
        <w:rPr>
          <w:rFonts w:ascii="ColaborateLight" w:eastAsia="Times New Roman" w:hAnsi="ColaborateLight" w:cs="Arial"/>
          <w:bCs/>
          <w:lang w:eastAsia="es-ES"/>
        </w:rPr>
      </w:pPr>
      <w:r w:rsidRPr="003123FD">
        <w:rPr>
          <w:rFonts w:ascii="ColaborateLight" w:eastAsia="Times New Roman" w:hAnsi="ColaborateLight" w:cs="Arial"/>
          <w:bCs/>
          <w:lang w:eastAsia="es-ES"/>
        </w:rPr>
        <w:t>El tiempo de entrega de las pólizas será a más tardar el 30 de diciembre de 2020.</w:t>
      </w:r>
    </w:p>
    <w:p w14:paraId="4AD1B9EE" w14:textId="77777777" w:rsidR="00DB0C35" w:rsidRPr="003123FD" w:rsidRDefault="00DB0C35" w:rsidP="001879C3">
      <w:pPr>
        <w:spacing w:after="0" w:line="240" w:lineRule="auto"/>
        <w:jc w:val="both"/>
        <w:rPr>
          <w:rFonts w:ascii="ColaborateLight" w:hAnsi="ColaborateLight"/>
          <w:b/>
          <w:bCs/>
        </w:rPr>
      </w:pPr>
    </w:p>
    <w:p w14:paraId="4907EA54" w14:textId="7A8E4DF7" w:rsidR="00BF170F" w:rsidRPr="003123FD" w:rsidRDefault="00BF170F" w:rsidP="001879C3">
      <w:pPr>
        <w:spacing w:after="0" w:line="240" w:lineRule="auto"/>
        <w:jc w:val="both"/>
        <w:rPr>
          <w:rFonts w:ascii="ColaborateLight" w:hAnsi="ColaborateLight" w:cs="Arial"/>
          <w:b/>
          <w:bCs/>
        </w:rPr>
      </w:pPr>
      <w:r w:rsidRPr="003123FD">
        <w:rPr>
          <w:rFonts w:ascii="ColaborateLight" w:hAnsi="ColaborateLight"/>
          <w:b/>
          <w:bCs/>
        </w:rPr>
        <w:t>LUGAR DE ENTREGA:</w:t>
      </w:r>
    </w:p>
    <w:p w14:paraId="7A4E6FB0" w14:textId="77777777" w:rsidR="002256E1" w:rsidRPr="003123FD" w:rsidRDefault="002256E1" w:rsidP="001879C3">
      <w:pPr>
        <w:spacing w:after="0" w:line="240" w:lineRule="auto"/>
        <w:jc w:val="both"/>
        <w:rPr>
          <w:rFonts w:ascii="ColaborateLight" w:hAnsi="ColaborateLight" w:cs="Arial"/>
        </w:rPr>
      </w:pPr>
    </w:p>
    <w:p w14:paraId="047F9022" w14:textId="6F953C4A" w:rsidR="00E6710C" w:rsidRPr="003123FD" w:rsidRDefault="00E6710C" w:rsidP="00E6710C">
      <w:pPr>
        <w:spacing w:after="0" w:line="240" w:lineRule="auto"/>
        <w:jc w:val="both"/>
        <w:rPr>
          <w:rFonts w:ascii="ColaborateLight" w:eastAsia="Times New Roman" w:hAnsi="ColaborateLight"/>
          <w:lang w:eastAsia="es-ES"/>
        </w:rPr>
      </w:pPr>
      <w:r w:rsidRPr="003123FD">
        <w:rPr>
          <w:rFonts w:ascii="ColaborateLight" w:eastAsia="Times New Roman" w:hAnsi="ColaborateLight"/>
          <w:lang w:eastAsia="es-ES"/>
        </w:rPr>
        <w:t xml:space="preserve">El licitante adjudicado será responsable de entregar las pólizas de seguros de cada </w:t>
      </w:r>
      <w:r w:rsidR="00911FEE" w:rsidRPr="003123FD">
        <w:rPr>
          <w:rFonts w:ascii="ColaborateLight" w:eastAsia="Times New Roman" w:hAnsi="ColaborateLight"/>
          <w:lang w:eastAsia="es-ES"/>
        </w:rPr>
        <w:t>una</w:t>
      </w:r>
      <w:r w:rsidRPr="003123FD">
        <w:rPr>
          <w:rFonts w:ascii="ColaborateLight" w:eastAsia="Times New Roman" w:hAnsi="ColaborateLight"/>
          <w:lang w:eastAsia="es-ES"/>
        </w:rPr>
        <w:t xml:space="preserve"> de las unidades aseguradas según el </w:t>
      </w:r>
      <w:r w:rsidRPr="003123FD">
        <w:rPr>
          <w:rFonts w:ascii="ColaborateLight" w:eastAsia="Times New Roman" w:hAnsi="ColaborateLight"/>
          <w:b/>
          <w:lang w:eastAsia="es-ES"/>
        </w:rPr>
        <w:t>ANEXO NUMERO 1 TECNICO</w:t>
      </w:r>
      <w:r w:rsidRPr="003123FD">
        <w:rPr>
          <w:rFonts w:ascii="ColaborateLight" w:eastAsia="Times New Roman" w:hAnsi="ColaborateLight"/>
          <w:lang w:eastAsia="es-ES"/>
        </w:rPr>
        <w:t xml:space="preserve"> en la DIRECCION DE SERVICIOS GENERALES, ubicada en el </w:t>
      </w:r>
      <w:r w:rsidRPr="003123FD">
        <w:rPr>
          <w:rFonts w:ascii="ColaborateLight" w:hAnsi="ColaborateLight" w:cs="Arial"/>
        </w:rPr>
        <w:t xml:space="preserve">Complejo Administrativo del Gobierno del Estado, Edificio B </w:t>
      </w:r>
      <w:r w:rsidR="005D229F" w:rsidRPr="003123FD">
        <w:rPr>
          <w:rFonts w:ascii="ColaborateLight" w:hAnsi="ColaborateLight" w:cs="Arial"/>
        </w:rPr>
        <w:t>Segundo</w:t>
      </w:r>
      <w:r w:rsidRPr="003123FD">
        <w:rPr>
          <w:rFonts w:ascii="ColaborateLight" w:hAnsi="ColaborateLight" w:cs="Arial"/>
        </w:rPr>
        <w:t xml:space="preserve"> Piso, en Av. Ejército Mexicano Esq. 3er Anillo Periférico, Colonia el Diezmo de la ciudad de Colima, Col</w:t>
      </w:r>
      <w:r w:rsidRPr="003123FD">
        <w:rPr>
          <w:rFonts w:ascii="ColaborateLight" w:eastAsia="Times New Roman" w:hAnsi="ColaborateLight"/>
          <w:lang w:eastAsia="es-ES"/>
        </w:rPr>
        <w:t>.</w:t>
      </w:r>
    </w:p>
    <w:p w14:paraId="28DC7DD9" w14:textId="77777777" w:rsidR="00E6710C" w:rsidRPr="003123FD" w:rsidRDefault="00E6710C" w:rsidP="00E6710C">
      <w:pPr>
        <w:spacing w:after="0" w:line="240" w:lineRule="auto"/>
        <w:jc w:val="both"/>
        <w:rPr>
          <w:rFonts w:ascii="ColaborateLight" w:eastAsia="Times New Roman" w:hAnsi="ColaborateLight" w:cs="Arial"/>
          <w:bCs/>
          <w:lang w:eastAsia="es-ES"/>
        </w:rPr>
      </w:pPr>
    </w:p>
    <w:p w14:paraId="2F30E501" w14:textId="08B288F7" w:rsidR="00051901" w:rsidRPr="003123FD" w:rsidRDefault="009418E9" w:rsidP="001879C3">
      <w:pPr>
        <w:pStyle w:val="Textoindependiente21"/>
        <w:rPr>
          <w:rFonts w:ascii="ColaborateLight" w:hAnsi="ColaborateLight"/>
          <w:lang w:val="es-MX"/>
        </w:rPr>
      </w:pPr>
      <w:r w:rsidRPr="003123FD">
        <w:rPr>
          <w:rFonts w:ascii="ColaborateLight" w:hAnsi="ColaborateLight"/>
          <w:lang w:val="es-MX"/>
        </w:rPr>
        <w:t>CONDICIONES DE ENTREGA</w:t>
      </w:r>
      <w:r w:rsidR="00AD2219" w:rsidRPr="003123FD">
        <w:rPr>
          <w:rFonts w:ascii="ColaborateLight" w:hAnsi="ColaborateLight"/>
          <w:lang w:val="es-MX"/>
        </w:rPr>
        <w:t>:</w:t>
      </w:r>
    </w:p>
    <w:p w14:paraId="01CE27D7" w14:textId="77777777" w:rsidR="00364D31" w:rsidRPr="003123FD" w:rsidRDefault="00364D31" w:rsidP="001879C3">
      <w:pPr>
        <w:pStyle w:val="Textoindependiente21"/>
        <w:rPr>
          <w:rFonts w:ascii="ColaborateLight" w:hAnsi="ColaborateLight"/>
          <w:b w:val="0"/>
          <w:lang w:val="es-MX"/>
        </w:rPr>
      </w:pPr>
    </w:p>
    <w:p w14:paraId="787F0172" w14:textId="0D056FE4" w:rsidR="00E6710C" w:rsidRPr="003123FD" w:rsidRDefault="00E6710C" w:rsidP="00E6710C">
      <w:pPr>
        <w:pStyle w:val="Textoindependiente21"/>
        <w:rPr>
          <w:rFonts w:ascii="ColaborateLight" w:hAnsi="ColaborateLight"/>
          <w:lang w:val="es-MX"/>
        </w:rPr>
      </w:pPr>
      <w:r w:rsidRPr="003123FD">
        <w:rPr>
          <w:rFonts w:ascii="ColaborateLight" w:hAnsi="ColaborateLight"/>
          <w:b w:val="0"/>
          <w:lang w:val="es-MX"/>
        </w:rPr>
        <w:t>Los Bienes y/o Servicios deberán ser entregados en las condiciones</w:t>
      </w:r>
      <w:r w:rsidRPr="003123FD">
        <w:rPr>
          <w:rFonts w:ascii="ColaborateLight" w:hAnsi="ColaborateLight"/>
          <w:lang w:val="es-MX"/>
        </w:rPr>
        <w:t xml:space="preserve"> </w:t>
      </w:r>
      <w:r w:rsidRPr="003123FD">
        <w:rPr>
          <w:rFonts w:ascii="ColaborateLight" w:hAnsi="ColaborateLight"/>
          <w:b w:val="0"/>
          <w:lang w:val="es-MX"/>
        </w:rPr>
        <w:t xml:space="preserve">y en las cantidades establecidas en el </w:t>
      </w:r>
      <w:r w:rsidRPr="003123FD">
        <w:rPr>
          <w:rFonts w:ascii="ColaborateLight" w:hAnsi="ColaborateLight"/>
          <w:lang w:val="es-MX"/>
        </w:rPr>
        <w:t>ANEXO NÚMERO 1 TÉCNICO.</w:t>
      </w:r>
    </w:p>
    <w:p w14:paraId="24A23979" w14:textId="7E83A0E8" w:rsidR="00A31898" w:rsidRPr="003123FD" w:rsidRDefault="00A31898" w:rsidP="00E6710C">
      <w:pPr>
        <w:pStyle w:val="Textoindependiente21"/>
        <w:rPr>
          <w:rFonts w:ascii="ColaborateLight" w:hAnsi="ColaborateLight"/>
          <w:lang w:val="es-MX"/>
        </w:rPr>
      </w:pPr>
    </w:p>
    <w:p w14:paraId="1AC0EF33" w14:textId="2D4BDF6D" w:rsidR="00A31898" w:rsidRPr="003123FD" w:rsidRDefault="00A31898" w:rsidP="00E6710C">
      <w:pPr>
        <w:pStyle w:val="Textoindependiente21"/>
        <w:rPr>
          <w:rFonts w:ascii="ColaborateLight" w:hAnsi="ColaborateLight"/>
          <w:lang w:val="es-MX"/>
        </w:rPr>
      </w:pPr>
      <w:r w:rsidRPr="003123FD">
        <w:rPr>
          <w:rFonts w:ascii="ColaborateLight" w:hAnsi="ColaborateLight"/>
          <w:lang w:val="es-MX"/>
        </w:rPr>
        <w:t>El licitante adjudicado deberá entregar las pólizas de seguros, que se deriven del presente proceso licitatorio</w:t>
      </w:r>
      <w:r w:rsidR="00CC6AA6" w:rsidRPr="003123FD">
        <w:rPr>
          <w:rFonts w:ascii="ColaborateLight" w:hAnsi="ColaborateLight"/>
          <w:lang w:val="es-MX"/>
        </w:rPr>
        <w:t>,</w:t>
      </w:r>
      <w:r w:rsidRPr="003123FD">
        <w:rPr>
          <w:rFonts w:ascii="ColaborateLight" w:hAnsi="ColaborateLight"/>
          <w:lang w:val="es-MX"/>
        </w:rPr>
        <w:t xml:space="preserve"> tanto en medio físico </w:t>
      </w:r>
      <w:r w:rsidR="00CC6AA6" w:rsidRPr="003123FD">
        <w:rPr>
          <w:rFonts w:ascii="ColaborateLight" w:hAnsi="ColaborateLight"/>
          <w:lang w:val="es-MX"/>
        </w:rPr>
        <w:t xml:space="preserve">(papel impreso) </w:t>
      </w:r>
      <w:r w:rsidRPr="003123FD">
        <w:rPr>
          <w:rFonts w:ascii="ColaborateLight" w:hAnsi="ColaborateLight"/>
          <w:lang w:val="es-MX"/>
        </w:rPr>
        <w:t>como en medio electrónico.</w:t>
      </w:r>
    </w:p>
    <w:p w14:paraId="3B675D90" w14:textId="77777777" w:rsidR="00E6710C" w:rsidRPr="003123FD" w:rsidRDefault="00E6710C" w:rsidP="00E6710C">
      <w:pPr>
        <w:pStyle w:val="Textoindependiente21"/>
        <w:rPr>
          <w:rFonts w:ascii="ColaborateLight" w:hAnsi="ColaborateLight"/>
          <w:lang w:val="es-MX"/>
        </w:rPr>
      </w:pPr>
    </w:p>
    <w:p w14:paraId="077D2D91" w14:textId="77777777" w:rsidR="00E6710C" w:rsidRPr="003123FD" w:rsidRDefault="00E6710C" w:rsidP="00E6710C">
      <w:pPr>
        <w:pStyle w:val="Textoindependiente21"/>
        <w:rPr>
          <w:rFonts w:ascii="ColaborateLight" w:hAnsi="ColaborateLight"/>
          <w:b w:val="0"/>
          <w:bCs w:val="0"/>
          <w:lang w:val="es-MX"/>
        </w:rPr>
      </w:pPr>
      <w:r w:rsidRPr="003123FD">
        <w:rPr>
          <w:rFonts w:ascii="ColaborateLight" w:hAnsi="ColaborateLight"/>
          <w:b w:val="0"/>
          <w:bCs w:val="0"/>
          <w:lang w:val="es-MX"/>
        </w:rPr>
        <w:t xml:space="preserve">La adjudicación de la presente licitación se llevará a cabo por </w:t>
      </w:r>
      <w:r w:rsidRPr="003123FD">
        <w:rPr>
          <w:rFonts w:ascii="ColaborateLight" w:hAnsi="ColaborateLight"/>
          <w:bCs w:val="0"/>
          <w:lang w:val="es-MX"/>
        </w:rPr>
        <w:t>PARTIDA</w:t>
      </w:r>
      <w:r w:rsidRPr="003123FD">
        <w:rPr>
          <w:rFonts w:ascii="ColaborateLight" w:hAnsi="ColaborateLight"/>
          <w:b w:val="0"/>
          <w:bCs w:val="0"/>
          <w:lang w:val="es-MX"/>
        </w:rPr>
        <w:t xml:space="preserve"> </w:t>
      </w:r>
      <w:r w:rsidRPr="003123FD">
        <w:rPr>
          <w:rFonts w:ascii="ColaborateLight" w:hAnsi="ColaborateLight"/>
          <w:bCs w:val="0"/>
          <w:lang w:val="es-MX"/>
        </w:rPr>
        <w:t>ÚNICA</w:t>
      </w:r>
      <w:r w:rsidRPr="003123FD">
        <w:rPr>
          <w:rFonts w:ascii="ColaborateLight" w:hAnsi="ColaborateLight"/>
          <w:b w:val="0"/>
          <w:bCs w:val="0"/>
          <w:lang w:val="es-MX"/>
        </w:rPr>
        <w:t xml:space="preserve"> y mediante </w:t>
      </w:r>
      <w:r w:rsidRPr="003123FD">
        <w:rPr>
          <w:rFonts w:ascii="ColaborateLight" w:hAnsi="ColaborateLight"/>
          <w:bCs w:val="0"/>
          <w:lang w:val="es-MX"/>
        </w:rPr>
        <w:t>CONTRATO ESPECÍFICO</w:t>
      </w:r>
      <w:r w:rsidRPr="003123FD">
        <w:rPr>
          <w:rFonts w:ascii="ColaborateLight" w:hAnsi="ColaborateLight"/>
          <w:b w:val="0"/>
          <w:bCs w:val="0"/>
          <w:lang w:val="es-MX"/>
        </w:rPr>
        <w:t xml:space="preserve"> al licitante que proponga las mejores condiciones conforme al </w:t>
      </w:r>
      <w:r w:rsidRPr="003123FD">
        <w:rPr>
          <w:rFonts w:ascii="ColaborateLight" w:hAnsi="ColaborateLight"/>
          <w:bCs w:val="0"/>
          <w:lang w:val="es-MX"/>
        </w:rPr>
        <w:t>ANEXO NÚMERO 1 TÉCNICO</w:t>
      </w:r>
      <w:r w:rsidRPr="003123FD">
        <w:rPr>
          <w:rFonts w:ascii="ColaborateLight" w:hAnsi="ColaborateLight"/>
          <w:b w:val="0"/>
          <w:bCs w:val="0"/>
          <w:lang w:val="es-MX"/>
        </w:rPr>
        <w:t>.</w:t>
      </w:r>
    </w:p>
    <w:p w14:paraId="09FCF4CC" w14:textId="77777777" w:rsidR="009106AF" w:rsidRPr="003123FD" w:rsidRDefault="009106AF" w:rsidP="009106AF">
      <w:pPr>
        <w:pStyle w:val="Textoindependiente21"/>
        <w:rPr>
          <w:rFonts w:ascii="ColaborateLight" w:hAnsi="ColaborateLight"/>
          <w:b w:val="0"/>
          <w:bCs w:val="0"/>
          <w:lang w:val="es-MX"/>
        </w:rPr>
      </w:pPr>
    </w:p>
    <w:p w14:paraId="76DFB552" w14:textId="77777777" w:rsidR="00051901" w:rsidRPr="003123FD" w:rsidRDefault="003C6A52" w:rsidP="00297B04">
      <w:pPr>
        <w:spacing w:after="0" w:line="240" w:lineRule="auto"/>
        <w:rPr>
          <w:rFonts w:ascii="ColaborateLight" w:hAnsi="ColaborateLight" w:cs="Arial"/>
          <w:b/>
          <w:bCs/>
        </w:rPr>
      </w:pPr>
      <w:r w:rsidRPr="003123FD">
        <w:rPr>
          <w:rFonts w:ascii="ColaborateLight" w:hAnsi="ColaborateLight" w:cs="Arial"/>
          <w:b/>
          <w:bCs/>
        </w:rPr>
        <w:t>1.3</w:t>
      </w:r>
      <w:r w:rsidRPr="003123FD">
        <w:rPr>
          <w:rFonts w:ascii="ColaborateLight" w:hAnsi="ColaborateLight" w:cs="Arial"/>
          <w:b/>
          <w:bCs/>
        </w:rPr>
        <w:tab/>
      </w:r>
      <w:r w:rsidR="00051901" w:rsidRPr="003123FD">
        <w:rPr>
          <w:rFonts w:ascii="ColaborateLight" w:hAnsi="ColaborateLight" w:cs="Arial"/>
          <w:b/>
          <w:bCs/>
        </w:rPr>
        <w:t>TRANSPORTE Y EMPAQUE.</w:t>
      </w:r>
    </w:p>
    <w:p w14:paraId="0A6A12BE" w14:textId="77777777" w:rsidR="009418E9" w:rsidRPr="003123FD" w:rsidRDefault="009418E9" w:rsidP="0081630A">
      <w:pPr>
        <w:spacing w:after="0" w:line="240" w:lineRule="auto"/>
        <w:rPr>
          <w:rFonts w:ascii="ColaborateLight" w:hAnsi="ColaborateLight" w:cs="Arial"/>
          <w:b/>
          <w:bCs/>
        </w:rPr>
      </w:pPr>
    </w:p>
    <w:p w14:paraId="30820212" w14:textId="702D0217" w:rsidR="008D0DDE" w:rsidRPr="003123FD" w:rsidRDefault="00E6710C" w:rsidP="0081630A">
      <w:pPr>
        <w:spacing w:after="0" w:line="240" w:lineRule="auto"/>
        <w:jc w:val="both"/>
        <w:rPr>
          <w:rFonts w:ascii="ColaborateLight" w:hAnsi="ColaborateLight" w:cs="Arial"/>
        </w:rPr>
      </w:pPr>
      <w:r w:rsidRPr="003123FD">
        <w:rPr>
          <w:rFonts w:ascii="ColaborateLight" w:hAnsi="ColaborateLight" w:cs="Arial"/>
        </w:rPr>
        <w:t>Este punto no aplica para la presente licitación.</w:t>
      </w:r>
    </w:p>
    <w:p w14:paraId="3C567144" w14:textId="77777777" w:rsidR="00040104" w:rsidRPr="003123FD" w:rsidRDefault="00040104" w:rsidP="0081630A">
      <w:pPr>
        <w:spacing w:after="0" w:line="240" w:lineRule="auto"/>
        <w:jc w:val="both"/>
        <w:rPr>
          <w:rFonts w:ascii="ColaborateLight" w:hAnsi="ColaborateLight" w:cs="Arial"/>
        </w:rPr>
      </w:pPr>
    </w:p>
    <w:p w14:paraId="5B4419A4" w14:textId="77777777" w:rsidR="00051901" w:rsidRPr="003123FD" w:rsidRDefault="003C6A52" w:rsidP="00297B04">
      <w:pPr>
        <w:spacing w:after="0" w:line="240" w:lineRule="auto"/>
        <w:rPr>
          <w:rFonts w:ascii="ColaborateLight" w:hAnsi="ColaborateLight" w:cs="Arial"/>
          <w:b/>
          <w:bCs/>
          <w:spacing w:val="-3"/>
        </w:rPr>
      </w:pPr>
      <w:r w:rsidRPr="003123FD">
        <w:rPr>
          <w:rFonts w:ascii="ColaborateLight" w:hAnsi="ColaborateLight" w:cs="Arial"/>
          <w:b/>
          <w:bCs/>
          <w:spacing w:val="-3"/>
        </w:rPr>
        <w:t>1.4</w:t>
      </w:r>
      <w:r w:rsidRPr="003123FD">
        <w:rPr>
          <w:rFonts w:ascii="ColaborateLight" w:hAnsi="ColaborateLight" w:cs="Arial"/>
          <w:b/>
          <w:bCs/>
          <w:spacing w:val="-3"/>
        </w:rPr>
        <w:tab/>
      </w:r>
      <w:r w:rsidR="00051901" w:rsidRPr="003123FD">
        <w:rPr>
          <w:rFonts w:ascii="ColaborateLight" w:hAnsi="ColaborateLight" w:cs="Arial"/>
          <w:b/>
          <w:bCs/>
          <w:spacing w:val="-3"/>
        </w:rPr>
        <w:t>DEVOLUCIONES Y REPOSICIONES.</w:t>
      </w:r>
    </w:p>
    <w:p w14:paraId="6A0FC53F" w14:textId="77777777" w:rsidR="00340120" w:rsidRPr="003123FD" w:rsidRDefault="00340120" w:rsidP="00297B04">
      <w:pPr>
        <w:spacing w:after="0" w:line="240" w:lineRule="auto"/>
        <w:rPr>
          <w:rFonts w:ascii="ColaborateLight" w:hAnsi="ColaborateLight" w:cs="Arial"/>
          <w:b/>
          <w:bCs/>
          <w:spacing w:val="-3"/>
        </w:rPr>
      </w:pPr>
    </w:p>
    <w:p w14:paraId="288B4D28" w14:textId="77777777" w:rsidR="00E6710C" w:rsidRPr="003123FD" w:rsidRDefault="00E6710C" w:rsidP="00E6710C">
      <w:pPr>
        <w:spacing w:after="0" w:line="240" w:lineRule="auto"/>
        <w:jc w:val="both"/>
        <w:rPr>
          <w:rFonts w:ascii="ColaborateLight" w:hAnsi="ColaborateLight" w:cs="Arial"/>
        </w:rPr>
      </w:pPr>
      <w:r w:rsidRPr="003123FD">
        <w:rPr>
          <w:rFonts w:ascii="ColaborateLight" w:hAnsi="ColaborateLight" w:cs="Arial"/>
        </w:rPr>
        <w:t>Este punto no aplica para la presente licitación.</w:t>
      </w:r>
    </w:p>
    <w:p w14:paraId="4A5A34BB" w14:textId="77777777" w:rsidR="000E0EE9" w:rsidRPr="003123FD" w:rsidRDefault="000E0EE9" w:rsidP="00297B04">
      <w:pPr>
        <w:spacing w:after="0" w:line="240" w:lineRule="auto"/>
        <w:rPr>
          <w:rFonts w:ascii="ColaborateLight" w:hAnsi="ColaborateLight" w:cs="Arial"/>
          <w:b/>
          <w:bCs/>
        </w:rPr>
      </w:pPr>
    </w:p>
    <w:p w14:paraId="18D00EFF" w14:textId="211F5706" w:rsidR="00051901" w:rsidRPr="003123FD" w:rsidRDefault="003C6A52" w:rsidP="00297B04">
      <w:pPr>
        <w:spacing w:after="0" w:line="240" w:lineRule="auto"/>
        <w:rPr>
          <w:rFonts w:ascii="ColaborateLight" w:hAnsi="ColaborateLight" w:cs="Arial"/>
          <w:b/>
          <w:bCs/>
        </w:rPr>
      </w:pPr>
      <w:r w:rsidRPr="003123FD">
        <w:rPr>
          <w:rFonts w:ascii="ColaborateLight" w:hAnsi="ColaborateLight" w:cs="Arial"/>
          <w:b/>
          <w:bCs/>
        </w:rPr>
        <w:t>1.5</w:t>
      </w:r>
      <w:r w:rsidRPr="003123FD">
        <w:rPr>
          <w:rFonts w:ascii="ColaborateLight" w:hAnsi="ColaborateLight" w:cs="Arial"/>
          <w:b/>
          <w:bCs/>
        </w:rPr>
        <w:tab/>
      </w:r>
      <w:r w:rsidR="00051901" w:rsidRPr="003123FD">
        <w:rPr>
          <w:rFonts w:ascii="ColaborateLight" w:hAnsi="ColaborateLight" w:cs="Arial"/>
          <w:b/>
          <w:bCs/>
        </w:rPr>
        <w:t>SEGUROS</w:t>
      </w:r>
      <w:r w:rsidR="00F00C4F" w:rsidRPr="003123FD">
        <w:rPr>
          <w:rFonts w:ascii="ColaborateLight" w:hAnsi="ColaborateLight" w:cs="Arial"/>
          <w:b/>
          <w:bCs/>
        </w:rPr>
        <w:t>.</w:t>
      </w:r>
    </w:p>
    <w:p w14:paraId="0AD5363D" w14:textId="77777777" w:rsidR="00A41DBD" w:rsidRPr="003123FD" w:rsidRDefault="00A41DBD" w:rsidP="00297B04">
      <w:pPr>
        <w:spacing w:after="0" w:line="240" w:lineRule="auto"/>
        <w:rPr>
          <w:rFonts w:ascii="ColaborateLight" w:hAnsi="ColaborateLight" w:cs="Arial"/>
          <w:b/>
          <w:bCs/>
        </w:rPr>
      </w:pPr>
    </w:p>
    <w:p w14:paraId="031BB008" w14:textId="77777777" w:rsidR="00E6710C" w:rsidRPr="003123FD" w:rsidRDefault="00E6710C" w:rsidP="00E6710C">
      <w:pPr>
        <w:spacing w:after="0" w:line="240" w:lineRule="auto"/>
        <w:jc w:val="both"/>
        <w:rPr>
          <w:rFonts w:ascii="ColaborateLight" w:hAnsi="ColaborateLight" w:cs="Arial"/>
        </w:rPr>
      </w:pPr>
      <w:r w:rsidRPr="003123FD">
        <w:rPr>
          <w:rFonts w:ascii="ColaborateLight" w:hAnsi="ColaborateLight" w:cs="Arial"/>
        </w:rPr>
        <w:t>Este punto no aplica para la presente licitación.</w:t>
      </w:r>
    </w:p>
    <w:p w14:paraId="50D275B9" w14:textId="77777777" w:rsidR="00E85D46" w:rsidRPr="003123FD" w:rsidRDefault="00E85D46" w:rsidP="00297B04">
      <w:pPr>
        <w:spacing w:after="0" w:line="240" w:lineRule="auto"/>
        <w:jc w:val="both"/>
        <w:rPr>
          <w:rFonts w:ascii="ColaborateLight" w:hAnsi="ColaborateLight" w:cs="Arial"/>
        </w:rPr>
      </w:pPr>
    </w:p>
    <w:p w14:paraId="5E164925" w14:textId="77777777" w:rsidR="00040104" w:rsidRPr="003123FD" w:rsidRDefault="003C6A52" w:rsidP="00297B04">
      <w:pPr>
        <w:pStyle w:val="Textoindependiente21"/>
        <w:rPr>
          <w:rFonts w:ascii="ColaborateLight" w:hAnsi="ColaborateLight"/>
          <w:lang w:val="es-MX"/>
        </w:rPr>
      </w:pPr>
      <w:r w:rsidRPr="003123FD">
        <w:rPr>
          <w:rFonts w:ascii="ColaborateLight" w:hAnsi="ColaborateLight"/>
          <w:lang w:val="es-MX"/>
        </w:rPr>
        <w:t>1.6</w:t>
      </w:r>
      <w:r w:rsidRPr="003123FD">
        <w:rPr>
          <w:rFonts w:ascii="ColaborateLight" w:hAnsi="ColaborateLight"/>
          <w:lang w:val="es-MX"/>
        </w:rPr>
        <w:tab/>
      </w:r>
      <w:r w:rsidR="00051901" w:rsidRPr="003123FD">
        <w:rPr>
          <w:rFonts w:ascii="ColaborateLight" w:hAnsi="ColaborateLight"/>
          <w:lang w:val="es-MX"/>
        </w:rPr>
        <w:t>PERIODO DE GARANTÍA DE LOS BIENES, ARRENDAMIENTOS Y/O SERVICIOS.</w:t>
      </w:r>
    </w:p>
    <w:p w14:paraId="2DC8C909" w14:textId="77777777" w:rsidR="00A41DBD" w:rsidRPr="003123FD" w:rsidRDefault="00A41DBD" w:rsidP="00DB117E">
      <w:pPr>
        <w:pStyle w:val="Textoindependiente21"/>
        <w:rPr>
          <w:rFonts w:ascii="ColaborateLight" w:hAnsi="ColaborateLight"/>
          <w:lang w:val="es-MX"/>
        </w:rPr>
      </w:pPr>
    </w:p>
    <w:p w14:paraId="1C838F5A" w14:textId="77777777" w:rsidR="00E6710C" w:rsidRPr="003123FD" w:rsidRDefault="00E6710C" w:rsidP="00E6710C">
      <w:pPr>
        <w:spacing w:after="0" w:line="240" w:lineRule="auto"/>
        <w:jc w:val="both"/>
        <w:rPr>
          <w:rFonts w:ascii="ColaborateLight" w:hAnsi="ColaborateLight" w:cs="Arial"/>
        </w:rPr>
      </w:pPr>
      <w:r w:rsidRPr="003123FD">
        <w:rPr>
          <w:rFonts w:ascii="ColaborateLight" w:hAnsi="ColaborateLight" w:cs="Arial"/>
        </w:rPr>
        <w:t>Este punto no aplica para la presente licitación.</w:t>
      </w:r>
    </w:p>
    <w:p w14:paraId="0F77B3EA" w14:textId="77777777" w:rsidR="00E6710C" w:rsidRPr="003123FD" w:rsidRDefault="00E6710C" w:rsidP="00DB117E">
      <w:pPr>
        <w:pStyle w:val="Textoindependiente21"/>
        <w:rPr>
          <w:rFonts w:ascii="ColaborateLight" w:hAnsi="ColaborateLight"/>
          <w:lang w:val="es-MX"/>
        </w:rPr>
      </w:pPr>
    </w:p>
    <w:p w14:paraId="77F0394A" w14:textId="7E1F3D18" w:rsidR="00040104" w:rsidRPr="003123FD" w:rsidRDefault="003C6A52" w:rsidP="00DB117E">
      <w:pPr>
        <w:pStyle w:val="Textoindependiente21"/>
        <w:rPr>
          <w:rFonts w:ascii="ColaborateLight" w:hAnsi="ColaborateLight"/>
          <w:lang w:val="es-MX"/>
        </w:rPr>
      </w:pPr>
      <w:r w:rsidRPr="003123FD">
        <w:rPr>
          <w:rFonts w:ascii="ColaborateLight" w:hAnsi="ColaborateLight"/>
          <w:lang w:val="es-MX"/>
        </w:rPr>
        <w:t>1.7</w:t>
      </w:r>
      <w:r w:rsidRPr="003123FD">
        <w:rPr>
          <w:rFonts w:ascii="ColaborateLight" w:hAnsi="ColaborateLight"/>
          <w:lang w:val="es-MX"/>
        </w:rPr>
        <w:tab/>
      </w:r>
      <w:r w:rsidR="00051901" w:rsidRPr="003123FD">
        <w:rPr>
          <w:rFonts w:ascii="ColaborateLight" w:hAnsi="ColaborateLight"/>
          <w:lang w:val="es-MX"/>
        </w:rPr>
        <w:t>VIGENCIA DE LA OFERTA</w:t>
      </w:r>
      <w:r w:rsidR="00F00C4F" w:rsidRPr="003123FD">
        <w:rPr>
          <w:rFonts w:ascii="ColaborateLight" w:hAnsi="ColaborateLight"/>
          <w:lang w:val="es-MX"/>
        </w:rPr>
        <w:t>.</w:t>
      </w:r>
    </w:p>
    <w:p w14:paraId="260F2345" w14:textId="77777777" w:rsidR="00A41DBD" w:rsidRPr="003123FD" w:rsidRDefault="00A41DBD" w:rsidP="00DB117E">
      <w:pPr>
        <w:pStyle w:val="Textoindependiente21"/>
        <w:rPr>
          <w:rFonts w:ascii="ColaborateLight" w:hAnsi="ColaborateLight"/>
          <w:lang w:val="es-MX"/>
        </w:rPr>
      </w:pPr>
    </w:p>
    <w:p w14:paraId="22ABB19E" w14:textId="1F25A732" w:rsidR="00E6710C" w:rsidRPr="003123FD" w:rsidRDefault="00E6710C" w:rsidP="00E6710C">
      <w:pPr>
        <w:spacing w:after="0" w:line="240" w:lineRule="auto"/>
        <w:jc w:val="both"/>
        <w:rPr>
          <w:rFonts w:ascii="ColaborateLight" w:hAnsi="ColaborateLight" w:cs="Arial"/>
        </w:rPr>
      </w:pPr>
      <w:r w:rsidRPr="003123FD">
        <w:rPr>
          <w:rFonts w:ascii="ColaborateLight" w:hAnsi="ColaborateLight" w:cs="Arial"/>
        </w:rPr>
        <w:t xml:space="preserve">La oferta deberá estar vigente </w:t>
      </w:r>
      <w:r w:rsidR="00485890" w:rsidRPr="003123FD">
        <w:rPr>
          <w:rFonts w:ascii="ColaborateLight" w:hAnsi="ColaborateLight" w:cs="Arial"/>
        </w:rPr>
        <w:t xml:space="preserve">desde la emisión del fallo hasta las </w:t>
      </w:r>
      <w:r w:rsidR="00485890" w:rsidRPr="003123FD">
        <w:rPr>
          <w:rFonts w:ascii="ColaborateLight" w:hAnsi="ColaborateLight" w:cs="Arial"/>
          <w:b/>
        </w:rPr>
        <w:t xml:space="preserve">12:00 horas del 01 de enero del 2022. La vigencia de la póliza será </w:t>
      </w:r>
      <w:r w:rsidR="005D229F" w:rsidRPr="003123FD">
        <w:rPr>
          <w:rFonts w:ascii="ColaborateLight" w:hAnsi="ColaborateLight"/>
          <w:b/>
        </w:rPr>
        <w:t>a partir de las 12:00 horas del 01 de enero del 2021 a las 12:00 horas del 01 de enero del 2022</w:t>
      </w:r>
      <w:r w:rsidRPr="003123FD">
        <w:rPr>
          <w:rFonts w:ascii="ColaborateLight" w:hAnsi="ColaborateLight" w:cs="Arial"/>
        </w:rPr>
        <w:t xml:space="preserve">, de acuerdo a lo solicitado en el </w:t>
      </w:r>
      <w:r w:rsidRPr="003123FD">
        <w:rPr>
          <w:rFonts w:ascii="ColaborateLight" w:hAnsi="ColaborateLight" w:cs="Arial"/>
          <w:b/>
        </w:rPr>
        <w:t>ANEXO NÚMERO 1 TÉCNICO</w:t>
      </w:r>
      <w:r w:rsidRPr="003123FD">
        <w:rPr>
          <w:rFonts w:ascii="ColaborateLight" w:hAnsi="ColaborateLight" w:cs="Arial"/>
        </w:rPr>
        <w:t>.</w:t>
      </w:r>
    </w:p>
    <w:p w14:paraId="343305B4" w14:textId="77777777" w:rsidR="00E6710C" w:rsidRPr="003123FD" w:rsidRDefault="00E6710C" w:rsidP="00E6710C">
      <w:pPr>
        <w:spacing w:after="0" w:line="240" w:lineRule="auto"/>
        <w:jc w:val="both"/>
        <w:rPr>
          <w:rFonts w:ascii="ColaborateLight" w:hAnsi="ColaborateLight" w:cs="Arial"/>
        </w:rPr>
      </w:pPr>
    </w:p>
    <w:p w14:paraId="1D489B3D" w14:textId="77777777" w:rsidR="00040104" w:rsidRPr="003123FD" w:rsidRDefault="00051901" w:rsidP="00DB117E">
      <w:pPr>
        <w:spacing w:after="0" w:line="240" w:lineRule="auto"/>
        <w:rPr>
          <w:rFonts w:ascii="ColaborateLight" w:hAnsi="ColaborateLight" w:cs="Arial"/>
          <w:b/>
          <w:bCs/>
          <w:spacing w:val="-3"/>
        </w:rPr>
      </w:pPr>
      <w:r w:rsidRPr="003123FD">
        <w:rPr>
          <w:rFonts w:ascii="ColaborateLight" w:hAnsi="ColaborateLight" w:cs="Arial"/>
          <w:b/>
          <w:bCs/>
          <w:spacing w:val="-3"/>
        </w:rPr>
        <w:t>1.8</w:t>
      </w:r>
      <w:r w:rsidR="003C6A52" w:rsidRPr="003123FD">
        <w:rPr>
          <w:rFonts w:ascii="ColaborateLight" w:hAnsi="ColaborateLight" w:cs="Arial"/>
          <w:b/>
          <w:bCs/>
          <w:spacing w:val="-3"/>
        </w:rPr>
        <w:tab/>
      </w:r>
      <w:r w:rsidRPr="003123FD">
        <w:rPr>
          <w:rFonts w:ascii="ColaborateLight" w:hAnsi="ColaborateLight" w:cs="Arial"/>
          <w:b/>
          <w:bCs/>
          <w:spacing w:val="-3"/>
        </w:rPr>
        <w:t>DESCRIPCIÓN DEL BIEN Y/O SERVICIO.</w:t>
      </w:r>
    </w:p>
    <w:p w14:paraId="42F9C103" w14:textId="77777777" w:rsidR="009C633B" w:rsidRPr="003123FD" w:rsidRDefault="009C633B" w:rsidP="00DB117E">
      <w:pPr>
        <w:spacing w:after="0" w:line="240" w:lineRule="auto"/>
        <w:rPr>
          <w:rFonts w:ascii="ColaborateLight" w:hAnsi="ColaborateLight" w:cs="Arial"/>
          <w:b/>
          <w:bCs/>
          <w:spacing w:val="-3"/>
        </w:rPr>
      </w:pPr>
    </w:p>
    <w:p w14:paraId="5F656990" w14:textId="272D4C9B" w:rsidR="00DB117E" w:rsidRPr="003123FD" w:rsidRDefault="009106AF" w:rsidP="00E6710C">
      <w:pPr>
        <w:spacing w:after="0" w:line="240" w:lineRule="auto"/>
        <w:jc w:val="both"/>
        <w:rPr>
          <w:rFonts w:ascii="ColaborateLight" w:hAnsi="ColaborateLight" w:cs="Arial"/>
          <w:b/>
          <w:bCs/>
        </w:rPr>
      </w:pPr>
      <w:r w:rsidRPr="003123FD">
        <w:rPr>
          <w:rFonts w:ascii="ColaborateLight" w:hAnsi="ColaborateLight" w:cs="Arial"/>
          <w:spacing w:val="-3"/>
        </w:rPr>
        <w:t xml:space="preserve">La presente licitación será por </w:t>
      </w:r>
      <w:r w:rsidRPr="003123FD">
        <w:rPr>
          <w:rFonts w:ascii="ColaborateLight" w:hAnsi="ColaborateLight" w:cs="Arial"/>
          <w:b/>
          <w:spacing w:val="-3"/>
        </w:rPr>
        <w:t xml:space="preserve">PARTIDA ÚNICA </w:t>
      </w:r>
      <w:r w:rsidRPr="003123FD">
        <w:rPr>
          <w:rFonts w:ascii="ColaborateLight" w:hAnsi="ColaborateLight" w:cs="Arial"/>
          <w:spacing w:val="-3"/>
        </w:rPr>
        <w:t xml:space="preserve">y se refiere a </w:t>
      </w:r>
      <w:r w:rsidR="00E6710C" w:rsidRPr="003123FD">
        <w:rPr>
          <w:rFonts w:ascii="ColaborateLight" w:hAnsi="ColaborateLight" w:cs="Arial"/>
          <w:b/>
          <w:bCs/>
        </w:rPr>
        <w:t>LA CONTRATACION DEL SERVICIO DE SEGUROS VEHICULARES PARA UNIDADES DEL GOBIERNO DEL ESTADO DE COLIMA SOLICITADOS POR LA SECRETARIA DE ADMINISTRACION Y GESTION PUBLICA A TRAVES DE LA DIRECCION DE SERVICIOS GENERALES</w:t>
      </w:r>
      <w:r w:rsidRPr="003123FD">
        <w:rPr>
          <w:rFonts w:ascii="ColaborateLight" w:hAnsi="ColaborateLight" w:cs="Arial"/>
          <w:b/>
          <w:bCs/>
        </w:rPr>
        <w:t xml:space="preserve">, </w:t>
      </w:r>
      <w:r w:rsidRPr="003123FD">
        <w:rPr>
          <w:rFonts w:ascii="ColaborateLight" w:hAnsi="ColaborateLight" w:cs="Arial"/>
          <w:spacing w:val="-3"/>
        </w:rPr>
        <w:t xml:space="preserve">cuyas características técnicas se describen en el </w:t>
      </w:r>
      <w:r w:rsidRPr="003123FD">
        <w:rPr>
          <w:rFonts w:ascii="ColaborateLight" w:hAnsi="ColaborateLight" w:cs="Arial"/>
          <w:b/>
          <w:spacing w:val="-3"/>
        </w:rPr>
        <w:t>ANEXO NÚMERO 1 TÉCNICO</w:t>
      </w:r>
      <w:r w:rsidRPr="003123FD">
        <w:rPr>
          <w:rFonts w:ascii="ColaborateLight" w:hAnsi="ColaborateLight" w:cs="Arial"/>
          <w:spacing w:val="-3"/>
        </w:rPr>
        <w:t xml:space="preserve"> de las presentes bases.</w:t>
      </w:r>
    </w:p>
    <w:p w14:paraId="35A95377" w14:textId="77777777" w:rsidR="00E6710C" w:rsidRPr="003123FD" w:rsidRDefault="00E6710C" w:rsidP="00DB117E">
      <w:pPr>
        <w:spacing w:after="0" w:line="240" w:lineRule="auto"/>
        <w:jc w:val="both"/>
        <w:rPr>
          <w:rFonts w:ascii="ColaborateLight" w:hAnsi="ColaborateLight" w:cs="Arial"/>
          <w:b/>
          <w:bCs/>
          <w:spacing w:val="-3"/>
        </w:rPr>
      </w:pPr>
    </w:p>
    <w:p w14:paraId="6675F459" w14:textId="77777777" w:rsidR="00E32E6B" w:rsidRPr="003123FD" w:rsidRDefault="00E32E6B">
      <w:pPr>
        <w:spacing w:after="0" w:line="240" w:lineRule="auto"/>
        <w:rPr>
          <w:rFonts w:ascii="ColaborateLight" w:hAnsi="ColaborateLight" w:cs="Arial"/>
          <w:b/>
          <w:bCs/>
          <w:spacing w:val="-3"/>
        </w:rPr>
      </w:pPr>
      <w:r w:rsidRPr="003123FD">
        <w:rPr>
          <w:rFonts w:ascii="ColaborateLight" w:hAnsi="ColaborateLight" w:cs="Arial"/>
          <w:b/>
          <w:bCs/>
          <w:spacing w:val="-3"/>
        </w:rPr>
        <w:br w:type="page"/>
      </w:r>
    </w:p>
    <w:p w14:paraId="6D1E9081" w14:textId="11DD00D7" w:rsidR="00051901" w:rsidRPr="003123FD" w:rsidRDefault="00051901" w:rsidP="00DB117E">
      <w:pPr>
        <w:spacing w:after="0" w:line="240" w:lineRule="auto"/>
        <w:jc w:val="both"/>
        <w:rPr>
          <w:rFonts w:ascii="ColaborateLight" w:hAnsi="ColaborateLight" w:cs="Arial"/>
          <w:b/>
          <w:bCs/>
          <w:spacing w:val="-3"/>
        </w:rPr>
      </w:pPr>
      <w:r w:rsidRPr="003123FD">
        <w:rPr>
          <w:rFonts w:ascii="ColaborateLight" w:hAnsi="ColaborateLight" w:cs="Arial"/>
          <w:b/>
          <w:bCs/>
          <w:spacing w:val="-3"/>
        </w:rPr>
        <w:lastRenderedPageBreak/>
        <w:t>1.9</w:t>
      </w:r>
      <w:r w:rsidR="003C6A52" w:rsidRPr="003123FD">
        <w:rPr>
          <w:rFonts w:ascii="ColaborateLight" w:hAnsi="ColaborateLight" w:cs="Arial"/>
          <w:b/>
          <w:bCs/>
          <w:spacing w:val="-3"/>
        </w:rPr>
        <w:tab/>
      </w:r>
      <w:r w:rsidRPr="003123FD">
        <w:rPr>
          <w:rFonts w:ascii="ColaborateLight" w:hAnsi="ColaborateLight" w:cs="Arial"/>
          <w:b/>
          <w:bCs/>
          <w:spacing w:val="-3"/>
        </w:rPr>
        <w:t>OPCIONES DE COTIZACIÓN DEL SERVICIO.</w:t>
      </w:r>
    </w:p>
    <w:p w14:paraId="40C68C80" w14:textId="77777777" w:rsidR="00297B04" w:rsidRPr="003123FD" w:rsidRDefault="00297B04" w:rsidP="00DB117E">
      <w:pPr>
        <w:spacing w:after="0" w:line="240" w:lineRule="auto"/>
        <w:jc w:val="both"/>
        <w:rPr>
          <w:rFonts w:ascii="ColaborateLight" w:hAnsi="ColaborateLight" w:cs="Arial"/>
          <w:b/>
          <w:bCs/>
          <w:spacing w:val="-3"/>
        </w:rPr>
      </w:pPr>
    </w:p>
    <w:p w14:paraId="489AA4EA" w14:textId="7BCAFA36" w:rsidR="00051901" w:rsidRPr="003123FD" w:rsidRDefault="00051901" w:rsidP="00AC7BC8">
      <w:pPr>
        <w:spacing w:after="0" w:line="240" w:lineRule="auto"/>
        <w:jc w:val="both"/>
        <w:rPr>
          <w:rFonts w:ascii="ColaborateLight" w:hAnsi="ColaborateLight" w:cs="Arial"/>
          <w:spacing w:val="-3"/>
        </w:rPr>
      </w:pPr>
      <w:r w:rsidRPr="003123FD">
        <w:rPr>
          <w:rFonts w:ascii="ColaborateLight" w:hAnsi="ColaborateLight" w:cs="Arial"/>
          <w:spacing w:val="-3"/>
        </w:rPr>
        <w:t xml:space="preserve">Los concursantes deberán presentar una sola opción, absteniéndose de presentar más de una </w:t>
      </w:r>
      <w:r w:rsidR="00DE3858" w:rsidRPr="003123FD">
        <w:rPr>
          <w:rFonts w:ascii="ColaborateLight" w:hAnsi="ColaborateLight" w:cs="Arial"/>
          <w:spacing w:val="-3"/>
        </w:rPr>
        <w:t>propuesta en</w:t>
      </w:r>
      <w:r w:rsidRPr="003123FD">
        <w:rPr>
          <w:rFonts w:ascii="ColaborateLight" w:hAnsi="ColaborateLight" w:cs="Arial"/>
          <w:spacing w:val="-3"/>
        </w:rPr>
        <w:t xml:space="preserve"> la inteligencia de que aquel que presente más de una opción</w:t>
      </w:r>
      <w:r w:rsidR="00751436" w:rsidRPr="003123FD">
        <w:rPr>
          <w:rFonts w:ascii="ColaborateLight" w:hAnsi="ColaborateLight" w:cs="Arial"/>
          <w:spacing w:val="-3"/>
        </w:rPr>
        <w:t>, ésta</w:t>
      </w:r>
      <w:r w:rsidRPr="003123FD">
        <w:rPr>
          <w:rFonts w:ascii="ColaborateLight" w:hAnsi="ColaborateLigh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123FD">
        <w:rPr>
          <w:rFonts w:ascii="ColaborateLight" w:hAnsi="ColaborateLight" w:cs="Arial"/>
          <w:b/>
          <w:spacing w:val="-3"/>
        </w:rPr>
        <w:t>ANEXO NÚMERO 1 TÉCNICO</w:t>
      </w:r>
      <w:r w:rsidRPr="003123FD">
        <w:rPr>
          <w:rFonts w:ascii="ColaborateLight" w:hAnsi="ColaborateLight" w:cs="Arial"/>
          <w:spacing w:val="-3"/>
        </w:rPr>
        <w:t xml:space="preserve"> de las presentes bases.</w:t>
      </w:r>
    </w:p>
    <w:p w14:paraId="6FB58F2E" w14:textId="77777777" w:rsidR="00CC267B" w:rsidRPr="003123FD" w:rsidRDefault="00CC267B" w:rsidP="00AC7BC8">
      <w:pPr>
        <w:pStyle w:val="Textoindependiente21"/>
        <w:rPr>
          <w:rFonts w:ascii="ColaborateLight" w:hAnsi="ColaborateLight"/>
          <w:lang w:val="es-MX"/>
        </w:rPr>
      </w:pPr>
    </w:p>
    <w:p w14:paraId="2342C050" w14:textId="2967A203" w:rsidR="00051901" w:rsidRPr="003123FD" w:rsidRDefault="00051901" w:rsidP="00AC7BC8">
      <w:pPr>
        <w:pStyle w:val="Textoindependiente21"/>
        <w:rPr>
          <w:rFonts w:ascii="ColaborateLight" w:hAnsi="ColaborateLight"/>
          <w:lang w:val="es-MX"/>
        </w:rPr>
      </w:pPr>
      <w:r w:rsidRPr="003123FD">
        <w:rPr>
          <w:rFonts w:ascii="ColaborateLight" w:hAnsi="ColaborateLight"/>
          <w:lang w:val="es-MX"/>
        </w:rPr>
        <w:t>1.10</w:t>
      </w:r>
      <w:r w:rsidR="00CC267B" w:rsidRPr="003123FD">
        <w:rPr>
          <w:rFonts w:ascii="ColaborateLight" w:hAnsi="ColaborateLight"/>
          <w:lang w:val="es-MX"/>
        </w:rPr>
        <w:tab/>
      </w:r>
      <w:r w:rsidRPr="003123FD">
        <w:rPr>
          <w:rFonts w:ascii="ColaborateLight" w:hAnsi="ColaborateLight"/>
          <w:lang w:val="es-MX"/>
        </w:rPr>
        <w:t>IDIOMA.</w:t>
      </w:r>
    </w:p>
    <w:p w14:paraId="037734D7" w14:textId="77777777" w:rsidR="009418E9" w:rsidRPr="003123FD" w:rsidRDefault="009418E9" w:rsidP="00AC7BC8">
      <w:pPr>
        <w:pStyle w:val="Textoindependiente21"/>
        <w:rPr>
          <w:rFonts w:ascii="ColaborateLight" w:hAnsi="ColaborateLight"/>
          <w:b w:val="0"/>
          <w:bCs w:val="0"/>
          <w:lang w:val="es-MX"/>
        </w:rPr>
      </w:pPr>
    </w:p>
    <w:p w14:paraId="52D8866B" w14:textId="77777777" w:rsidR="00051901" w:rsidRPr="003123FD" w:rsidRDefault="00051901" w:rsidP="00AC7BC8">
      <w:pPr>
        <w:spacing w:after="0" w:line="240" w:lineRule="auto"/>
        <w:rPr>
          <w:rFonts w:ascii="ColaborateLight" w:hAnsi="ColaborateLight" w:cs="Arial"/>
        </w:rPr>
      </w:pPr>
      <w:r w:rsidRPr="003123FD">
        <w:rPr>
          <w:rFonts w:ascii="ColaborateLight" w:hAnsi="ColaborateLight" w:cs="Arial"/>
        </w:rPr>
        <w:t>El Idioma en que deberán presentarse las proposiciones será en español.</w:t>
      </w:r>
    </w:p>
    <w:p w14:paraId="7CF3836E" w14:textId="77777777" w:rsidR="00AC7BC8" w:rsidRPr="003123FD" w:rsidRDefault="00AC7BC8" w:rsidP="00AC7BC8">
      <w:pPr>
        <w:spacing w:after="0" w:line="240" w:lineRule="auto"/>
        <w:rPr>
          <w:rFonts w:ascii="ColaborateLight" w:hAnsi="ColaborateLight" w:cs="Arial"/>
        </w:rPr>
      </w:pPr>
    </w:p>
    <w:p w14:paraId="57A98A0A" w14:textId="1FF42BA8" w:rsidR="00051901" w:rsidRPr="003123FD" w:rsidRDefault="00051901" w:rsidP="00AC7BC8">
      <w:pPr>
        <w:pStyle w:val="Textoindependiente21"/>
        <w:rPr>
          <w:rFonts w:ascii="ColaborateLight" w:hAnsi="ColaborateLight"/>
          <w:lang w:val="es-MX"/>
        </w:rPr>
      </w:pPr>
      <w:r w:rsidRPr="003123FD">
        <w:rPr>
          <w:rFonts w:ascii="ColaborateLight" w:hAnsi="ColaborateLight"/>
          <w:lang w:val="es-MX"/>
        </w:rPr>
        <w:t>1.11</w:t>
      </w:r>
      <w:r w:rsidR="00CC267B" w:rsidRPr="003123FD">
        <w:rPr>
          <w:rFonts w:ascii="ColaborateLight" w:hAnsi="ColaborateLight"/>
          <w:lang w:val="es-MX"/>
        </w:rPr>
        <w:tab/>
      </w:r>
      <w:r w:rsidRPr="003123FD">
        <w:rPr>
          <w:rFonts w:ascii="ColaborateLight" w:hAnsi="ColaborateLight"/>
          <w:lang w:val="es-MX"/>
        </w:rPr>
        <w:t>INCREMENTO EN LA CANTIDAD DE BIENES SOLICITADOS.</w:t>
      </w:r>
    </w:p>
    <w:p w14:paraId="612174EB" w14:textId="77777777" w:rsidR="007A028F" w:rsidRPr="003123FD" w:rsidRDefault="007A028F" w:rsidP="00AC7BC8">
      <w:pPr>
        <w:spacing w:after="0" w:line="240" w:lineRule="auto"/>
        <w:jc w:val="both"/>
        <w:rPr>
          <w:rFonts w:ascii="ColaborateLight" w:hAnsi="ColaborateLight" w:cs="Arial"/>
        </w:rPr>
      </w:pPr>
    </w:p>
    <w:p w14:paraId="1E21934D" w14:textId="6FBE8D40" w:rsidR="00051901" w:rsidRPr="003123FD" w:rsidRDefault="0028502B" w:rsidP="00AC7BC8">
      <w:pPr>
        <w:spacing w:after="0" w:line="240" w:lineRule="auto"/>
        <w:jc w:val="both"/>
        <w:rPr>
          <w:rFonts w:ascii="ColaborateLight" w:hAnsi="ColaborateLight" w:cs="Calibri"/>
        </w:rPr>
      </w:pPr>
      <w:r w:rsidRPr="003123FD">
        <w:rPr>
          <w:rFonts w:ascii="ColaborateLight" w:hAnsi="ColaborateLight" w:cs="Arial"/>
        </w:rPr>
        <w:t>De conformidad con el</w:t>
      </w:r>
      <w:r w:rsidR="00051901" w:rsidRPr="003123FD">
        <w:rPr>
          <w:rFonts w:ascii="ColaborateLight" w:hAnsi="ColaborateLight" w:cs="Arial"/>
        </w:rPr>
        <w:t xml:space="preserve"> artículo 51 NUMERAL 2 de la </w:t>
      </w:r>
      <w:r w:rsidRPr="003123FD">
        <w:rPr>
          <w:rFonts w:ascii="ColaborateLight" w:hAnsi="ColaborateLight" w:cs="Arial"/>
        </w:rPr>
        <w:t xml:space="preserve">Ley de Adquisiciones, Arrendamientos y Servicios del Sector Público del Estado de Colima y 73  de su Reglamento, </w:t>
      </w:r>
      <w:r w:rsidR="00F82B37" w:rsidRPr="003123FD">
        <w:rPr>
          <w:rFonts w:ascii="ColaborateLight" w:hAnsi="ColaborateLight" w:cs="Calibri"/>
        </w:rPr>
        <w:t>las</w:t>
      </w:r>
      <w:r w:rsidR="00051901" w:rsidRPr="003123FD">
        <w:rPr>
          <w:rFonts w:ascii="ColaborateLight" w:hAnsi="ColaborateLight" w:cs="Calibri"/>
        </w:rPr>
        <w:t xml:space="preserve">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00051901" w:rsidRPr="003123FD">
        <w:rPr>
          <w:rFonts w:ascii="ColaborateLight" w:hAnsi="ColaborateLight" w:cs="Calibri"/>
          <w:b/>
        </w:rPr>
        <w:t>veinte por ciento</w:t>
      </w:r>
      <w:r w:rsidR="00051901" w:rsidRPr="003123FD">
        <w:rPr>
          <w:rFonts w:ascii="ColaborateLight" w:hAnsi="ColaborateLight" w:cs="Calibri"/>
        </w:rPr>
        <w:t xml:space="preserve"> del monto o cantidad de los conceptos o volúmenes establecidos originalmente en los mismos y el precio de los bienes, arrendamientos o servicios sea </w:t>
      </w:r>
      <w:r w:rsidRPr="003123FD">
        <w:rPr>
          <w:rFonts w:ascii="ColaborateLight" w:hAnsi="ColaborateLight" w:cs="Calibri"/>
        </w:rPr>
        <w:t>igual al pactado originalmente.</w:t>
      </w:r>
    </w:p>
    <w:p w14:paraId="1FCFD6F9" w14:textId="77777777" w:rsidR="0028502B" w:rsidRPr="003123FD" w:rsidRDefault="0028502B" w:rsidP="00AC7BC8">
      <w:pPr>
        <w:spacing w:after="0" w:line="240" w:lineRule="auto"/>
        <w:jc w:val="both"/>
        <w:rPr>
          <w:rFonts w:ascii="ColaborateLight" w:hAnsi="ColaborateLight" w:cs="Calibri"/>
        </w:rPr>
      </w:pPr>
    </w:p>
    <w:p w14:paraId="091CB982" w14:textId="77777777" w:rsidR="00051901" w:rsidRPr="003123FD" w:rsidRDefault="00051901" w:rsidP="00AC7BC8">
      <w:pPr>
        <w:spacing w:after="0" w:line="240" w:lineRule="auto"/>
        <w:rPr>
          <w:rFonts w:ascii="ColaborateLight" w:hAnsi="ColaborateLight" w:cs="Arial"/>
          <w:b/>
          <w:bCs/>
        </w:rPr>
      </w:pPr>
      <w:r w:rsidRPr="003123FD">
        <w:rPr>
          <w:rFonts w:ascii="ColaborateLight" w:hAnsi="ColaborateLight" w:cs="Arial"/>
          <w:b/>
          <w:bCs/>
        </w:rPr>
        <w:t>1.12</w:t>
      </w:r>
      <w:r w:rsidR="00CC267B" w:rsidRPr="003123FD">
        <w:rPr>
          <w:rFonts w:ascii="ColaborateLight" w:hAnsi="ColaborateLight" w:cs="Arial"/>
          <w:b/>
          <w:bCs/>
        </w:rPr>
        <w:tab/>
      </w:r>
      <w:r w:rsidRPr="003123FD">
        <w:rPr>
          <w:rFonts w:ascii="ColaborateLight" w:hAnsi="ColaborateLight" w:cs="Arial"/>
          <w:b/>
          <w:bCs/>
        </w:rPr>
        <w:t xml:space="preserve">MONEDA. </w:t>
      </w:r>
    </w:p>
    <w:p w14:paraId="098DE512" w14:textId="77777777" w:rsidR="007A028F" w:rsidRPr="003123FD" w:rsidRDefault="007A028F" w:rsidP="00AC7BC8">
      <w:pPr>
        <w:spacing w:after="0" w:line="240" w:lineRule="auto"/>
        <w:rPr>
          <w:rFonts w:ascii="ColaborateLight" w:hAnsi="ColaborateLight" w:cs="Arial"/>
          <w:b/>
          <w:bCs/>
        </w:rPr>
      </w:pPr>
    </w:p>
    <w:p w14:paraId="2E055D1C" w14:textId="77777777" w:rsidR="00051901" w:rsidRPr="003123FD" w:rsidRDefault="00051901" w:rsidP="00AC7BC8">
      <w:pPr>
        <w:spacing w:after="0" w:line="240" w:lineRule="auto"/>
        <w:rPr>
          <w:rFonts w:ascii="ColaborateLight" w:hAnsi="ColaborateLight" w:cs="Arial"/>
        </w:rPr>
      </w:pPr>
      <w:r w:rsidRPr="003123FD">
        <w:rPr>
          <w:rFonts w:ascii="ColaborateLight" w:hAnsi="ColaborateLight" w:cs="Arial"/>
        </w:rPr>
        <w:t xml:space="preserve">Los licitantes deberán presentar sus proposiciones en moneda nacional. </w:t>
      </w:r>
    </w:p>
    <w:p w14:paraId="1ED1CD72" w14:textId="77777777" w:rsidR="00CC267B" w:rsidRPr="003123FD" w:rsidRDefault="00CC267B" w:rsidP="00AC7BC8">
      <w:pPr>
        <w:spacing w:after="0" w:line="240" w:lineRule="auto"/>
        <w:rPr>
          <w:rFonts w:ascii="ColaborateLight" w:hAnsi="ColaborateLight" w:cs="Arial"/>
          <w:b/>
          <w:bCs/>
        </w:rPr>
      </w:pPr>
    </w:p>
    <w:p w14:paraId="71C352D2" w14:textId="749EC238" w:rsidR="00051901" w:rsidRPr="003123FD" w:rsidRDefault="00051901" w:rsidP="00AC7BC8">
      <w:pPr>
        <w:spacing w:after="0" w:line="240" w:lineRule="auto"/>
        <w:rPr>
          <w:rFonts w:ascii="ColaborateLight" w:hAnsi="ColaborateLight" w:cs="Arial"/>
          <w:b/>
          <w:bCs/>
        </w:rPr>
      </w:pPr>
      <w:r w:rsidRPr="003123FD">
        <w:rPr>
          <w:rFonts w:ascii="ColaborateLight" w:hAnsi="ColaborateLight" w:cs="Arial"/>
          <w:b/>
          <w:bCs/>
        </w:rPr>
        <w:t>1.13</w:t>
      </w:r>
      <w:r w:rsidR="00CC267B" w:rsidRPr="003123FD">
        <w:rPr>
          <w:rFonts w:ascii="ColaborateLight" w:hAnsi="ColaborateLight" w:cs="Arial"/>
          <w:b/>
          <w:bCs/>
        </w:rPr>
        <w:tab/>
      </w:r>
      <w:r w:rsidR="007A028F" w:rsidRPr="003123FD">
        <w:rPr>
          <w:rFonts w:ascii="ColaborateLight" w:hAnsi="ColaborateLight" w:cs="Arial"/>
          <w:b/>
          <w:bCs/>
        </w:rPr>
        <w:t>CONDICIONES DE PAGO.</w:t>
      </w:r>
    </w:p>
    <w:p w14:paraId="1E7E76C2" w14:textId="77777777" w:rsidR="007A028F" w:rsidRPr="003123FD" w:rsidRDefault="007A028F" w:rsidP="00411894">
      <w:pPr>
        <w:spacing w:after="0" w:line="240" w:lineRule="auto"/>
        <w:rPr>
          <w:rFonts w:ascii="ColaborateLight" w:hAnsi="ColaborateLight" w:cs="Arial"/>
          <w:b/>
          <w:bCs/>
        </w:rPr>
      </w:pPr>
    </w:p>
    <w:p w14:paraId="76574C49" w14:textId="0E1BBB34" w:rsidR="003002E4" w:rsidRPr="003123FD" w:rsidRDefault="00321D10" w:rsidP="00411894">
      <w:pPr>
        <w:spacing w:after="0" w:line="240" w:lineRule="auto"/>
        <w:jc w:val="both"/>
        <w:rPr>
          <w:rFonts w:ascii="ColaborateLight" w:hAnsi="ColaborateLight" w:cs="Arial"/>
          <w:bCs/>
        </w:rPr>
      </w:pPr>
      <w:r w:rsidRPr="003123FD">
        <w:rPr>
          <w:rFonts w:ascii="ColaborateLight" w:hAnsi="ColaborateLight" w:cs="Arial"/>
          <w:bCs/>
        </w:rPr>
        <w:t>No s</w:t>
      </w:r>
      <w:r w:rsidR="003002E4" w:rsidRPr="003123FD">
        <w:rPr>
          <w:rFonts w:ascii="ColaborateLight" w:hAnsi="ColaborateLight" w:cs="Arial"/>
          <w:bCs/>
        </w:rPr>
        <w:t>e otorgará anticipo</w:t>
      </w:r>
      <w:r w:rsidR="00DA0064" w:rsidRPr="003123FD">
        <w:rPr>
          <w:rFonts w:ascii="ColaborateLight" w:hAnsi="ColaborateLight" w:cs="Arial"/>
          <w:bCs/>
        </w:rPr>
        <w:t>.</w:t>
      </w:r>
    </w:p>
    <w:p w14:paraId="58E973A9" w14:textId="0F06F5F6" w:rsidR="00E6710C" w:rsidRPr="003123FD" w:rsidRDefault="00E6710C" w:rsidP="00411894">
      <w:pPr>
        <w:spacing w:after="0" w:line="240" w:lineRule="auto"/>
        <w:jc w:val="both"/>
        <w:rPr>
          <w:rFonts w:ascii="ColaborateLight" w:hAnsi="ColaborateLight" w:cs="Arial"/>
          <w:bCs/>
        </w:rPr>
      </w:pPr>
    </w:p>
    <w:p w14:paraId="1916907F" w14:textId="43367383" w:rsidR="00E6710C" w:rsidRPr="003123FD" w:rsidRDefault="009731F0" w:rsidP="00411894">
      <w:pPr>
        <w:spacing w:after="0" w:line="240" w:lineRule="auto"/>
        <w:jc w:val="both"/>
        <w:rPr>
          <w:rFonts w:ascii="ColaborateLight" w:hAnsi="ColaborateLight" w:cs="Arial"/>
        </w:rPr>
      </w:pPr>
      <w:r w:rsidRPr="003123FD">
        <w:rPr>
          <w:rFonts w:ascii="ColaborateLight" w:hAnsi="ColaborateLight" w:cs="Arial"/>
          <w:bCs/>
        </w:rPr>
        <w:t>El pago de la póliza será realizado en dos exhibiciones, una el mes de marzo y la última en el mes de agosto de 2021, por lo que la aseguradora deberá de mandar la documentación correspondiente un mes antes de iniciar el mes de pago.</w:t>
      </w:r>
    </w:p>
    <w:p w14:paraId="2BFED537" w14:textId="77777777" w:rsidR="00411894" w:rsidRPr="003123FD" w:rsidRDefault="00411894" w:rsidP="00411894">
      <w:pPr>
        <w:spacing w:after="0" w:line="240" w:lineRule="auto"/>
        <w:jc w:val="both"/>
        <w:rPr>
          <w:rFonts w:ascii="ColaborateLight" w:hAnsi="ColaborateLight" w:cs="Arial"/>
          <w:b/>
          <w:bCs/>
        </w:rPr>
      </w:pPr>
    </w:p>
    <w:p w14:paraId="4A316FBF" w14:textId="627287D9" w:rsidR="009106AF" w:rsidRPr="003123FD" w:rsidRDefault="009106AF" w:rsidP="009106AF">
      <w:pPr>
        <w:spacing w:after="120"/>
        <w:jc w:val="both"/>
        <w:rPr>
          <w:rFonts w:ascii="ColaborateLight" w:hAnsi="ColaborateLight" w:cs="Arial"/>
        </w:rPr>
      </w:pPr>
      <w:r w:rsidRPr="003123FD">
        <w:rPr>
          <w:rFonts w:ascii="ColaborateLight" w:hAnsi="ColaborateLight" w:cs="Arial"/>
          <w:bCs/>
        </w:rPr>
        <w:t xml:space="preserve">Es la </w:t>
      </w:r>
      <w:r w:rsidRPr="003123FD">
        <w:rPr>
          <w:rFonts w:ascii="ColaborateLight" w:hAnsi="ColaborateLight" w:cs="Arial"/>
          <w:b/>
          <w:bCs/>
        </w:rPr>
        <w:t xml:space="preserve">Dirección </w:t>
      </w:r>
      <w:r w:rsidR="00E6710C" w:rsidRPr="003123FD">
        <w:rPr>
          <w:rFonts w:ascii="ColaborateLight" w:hAnsi="ColaborateLight" w:cs="Arial"/>
          <w:b/>
          <w:bCs/>
        </w:rPr>
        <w:t>de Servicios Generales</w:t>
      </w:r>
      <w:r w:rsidRPr="003123FD">
        <w:rPr>
          <w:rFonts w:ascii="ColaborateLight" w:hAnsi="ColaborateLight" w:cs="Arial"/>
          <w:b/>
          <w:bCs/>
        </w:rPr>
        <w:t xml:space="preserve"> </w:t>
      </w:r>
      <w:r w:rsidRPr="003123FD">
        <w:rPr>
          <w:rFonts w:ascii="ColaborateLight" w:hAnsi="ColaborateLight" w:cs="Arial"/>
          <w:bCs/>
        </w:rPr>
        <w:t>dependiente de la</w:t>
      </w:r>
      <w:r w:rsidRPr="003123FD">
        <w:rPr>
          <w:rFonts w:ascii="ColaborateLight" w:hAnsi="ColaborateLight" w:cs="Arial"/>
          <w:b/>
          <w:bCs/>
        </w:rPr>
        <w:t xml:space="preserve"> Secretaría de </w:t>
      </w:r>
      <w:r w:rsidR="00E6710C" w:rsidRPr="003123FD">
        <w:rPr>
          <w:rFonts w:ascii="ColaborateLight" w:hAnsi="ColaborateLight" w:cs="Arial"/>
          <w:b/>
          <w:bCs/>
        </w:rPr>
        <w:t>Administración y Gestión Pública</w:t>
      </w:r>
      <w:r w:rsidRPr="003123FD">
        <w:rPr>
          <w:rFonts w:ascii="ColaborateLight" w:hAnsi="ColaborateLight" w:cs="Arial"/>
          <w:b/>
          <w:bCs/>
        </w:rPr>
        <w:t xml:space="preserve"> </w:t>
      </w:r>
      <w:r w:rsidRPr="003123FD">
        <w:rPr>
          <w:rFonts w:ascii="ColaborateLight" w:hAnsi="ColaborateLight" w:cs="Arial"/>
          <w:bCs/>
        </w:rPr>
        <w:t xml:space="preserve">quien tramitará la factura correspondiente para que se realice el pago de la misma, previa validación y recepción del área requirente </w:t>
      </w:r>
      <w:r w:rsidRPr="003123FD">
        <w:rPr>
          <w:rFonts w:ascii="ColaborateLight" w:hAnsi="ColaborateLight" w:cs="Arial"/>
        </w:rPr>
        <w:t>de acuerdo al artículo 56 de la Ley de Adquisiciones, Arrendamientos y Servicios del Sector Público del Estado de Colima.</w:t>
      </w:r>
    </w:p>
    <w:p w14:paraId="2762E773" w14:textId="77777777" w:rsidR="008B74CE" w:rsidRPr="003123FD" w:rsidRDefault="008B74CE" w:rsidP="008B74C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color w:val="000000" w:themeColor="text1"/>
        </w:rPr>
      </w:pPr>
      <w:r w:rsidRPr="003123FD">
        <w:rPr>
          <w:rFonts w:ascii="ColaborateLight" w:hAnsi="ColaborateLight" w:cs="Arial"/>
          <w:color w:val="000000" w:themeColor="text1"/>
        </w:rPr>
        <w:t>Con relación al pago de la contraprestación que corresponda por concepto de la adquisición, la requirente realizará las acciones necesarias ante la Dirección de Presupuesto, de la Dirección General de Egresos, de la Secretaría de Planeación y Finanzas, para provisionar dicho pago en la Partida 34501, de la Dirección de Servicios Generales, denominada “SEGUROS Y FIANZAS”, del Presupuesto de Egresos del Estado de Colima para el Ejercicio Fiscal 2021, para garantizar que tenga la suficiencia presupuestal necesaria, que permita realizar su pago oportuno en dicho ejercicio fiscal.</w:t>
      </w:r>
    </w:p>
    <w:p w14:paraId="1855E07A" w14:textId="77777777" w:rsidR="008B74CE" w:rsidRPr="003123FD" w:rsidRDefault="008B74CE" w:rsidP="008B74C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color w:val="000000" w:themeColor="text1"/>
        </w:rPr>
      </w:pPr>
    </w:p>
    <w:p w14:paraId="3191568D" w14:textId="1076B9FD" w:rsidR="008B74CE" w:rsidRPr="003123FD" w:rsidRDefault="008B74CE" w:rsidP="008B74C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color w:val="000000" w:themeColor="text1"/>
        </w:rPr>
      </w:pPr>
      <w:r w:rsidRPr="003123FD">
        <w:rPr>
          <w:rFonts w:ascii="ColaborateLight" w:hAnsi="ColaborateLight" w:cs="Arial"/>
          <w:color w:val="000000" w:themeColor="text1"/>
        </w:rPr>
        <w:t xml:space="preserve">La fecha de pago al licitante </w:t>
      </w:r>
      <w:r w:rsidR="00911FEE" w:rsidRPr="003123FD">
        <w:rPr>
          <w:rFonts w:ascii="ColaborateLight" w:hAnsi="ColaborateLight" w:cs="Arial"/>
          <w:color w:val="000000" w:themeColor="text1"/>
        </w:rPr>
        <w:t>adjudicado</w:t>
      </w:r>
      <w:r w:rsidRPr="003123FD">
        <w:rPr>
          <w:rFonts w:ascii="ColaborateLight" w:hAnsi="ColaborateLight" w:cs="Arial"/>
          <w:color w:val="000000" w:themeColor="text1"/>
        </w:rPr>
        <w:t xml:space="preserve"> no podrá exceder de </w:t>
      </w:r>
      <w:r w:rsidRPr="003123FD">
        <w:rPr>
          <w:rFonts w:ascii="ColaborateLight" w:hAnsi="ColaborateLight" w:cs="Arial"/>
          <w:b/>
          <w:color w:val="000000" w:themeColor="text1"/>
        </w:rPr>
        <w:t>ciento veinte días naturales</w:t>
      </w:r>
      <w:r w:rsidRPr="003123FD">
        <w:rPr>
          <w:rFonts w:ascii="ColaborateLight" w:hAnsi="ColaborateLight" w:cs="Arial"/>
          <w:color w:val="000000" w:themeColor="text1"/>
        </w:rPr>
        <w:t xml:space="preserve"> posteriores a la presentación de la factura respectiva, en el ejercicio fiscal 2021, y de la entrega de los bienes o prestación de los servicios a entera satisfacción del área requirente.</w:t>
      </w:r>
    </w:p>
    <w:p w14:paraId="0EB9B0E1" w14:textId="5CAF203B" w:rsidR="003002E4" w:rsidRPr="003123FD" w:rsidRDefault="003002E4" w:rsidP="000357BF">
      <w:pPr>
        <w:tabs>
          <w:tab w:val="left" w:pos="8496"/>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76F2513D" w14:textId="169A23AE" w:rsidR="003002E4" w:rsidRPr="003123FD"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r w:rsidRPr="003123FD">
        <w:rPr>
          <w:rFonts w:ascii="ColaborateLight"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35BEDFA1" w14:textId="77777777" w:rsidR="000357BF" w:rsidRPr="003123FD" w:rsidRDefault="000357BF" w:rsidP="001352C9">
      <w:pPr>
        <w:spacing w:after="0" w:line="240" w:lineRule="auto"/>
        <w:rPr>
          <w:rFonts w:ascii="ColaborateLight" w:hAnsi="ColaborateLight" w:cs="Arial"/>
        </w:rPr>
      </w:pPr>
    </w:p>
    <w:p w14:paraId="047FC1A1" w14:textId="77777777" w:rsidR="00051901" w:rsidRPr="003123FD" w:rsidRDefault="00051901" w:rsidP="00AC7BC8">
      <w:pPr>
        <w:shd w:val="clear" w:color="auto" w:fill="BFBFBF"/>
        <w:spacing w:after="0" w:line="240" w:lineRule="auto"/>
        <w:rPr>
          <w:rFonts w:ascii="ColaborateLight" w:hAnsi="ColaborateLight" w:cs="Arial"/>
          <w:b/>
          <w:bCs/>
        </w:rPr>
      </w:pPr>
      <w:r w:rsidRPr="003123FD">
        <w:rPr>
          <w:rFonts w:ascii="ColaborateLight" w:hAnsi="ColaborateLight" w:cs="Arial"/>
          <w:b/>
          <w:bCs/>
        </w:rPr>
        <w:lastRenderedPageBreak/>
        <w:t>2.</w:t>
      </w:r>
      <w:r w:rsidRPr="003123FD">
        <w:rPr>
          <w:rFonts w:ascii="ColaborateLight" w:hAnsi="ColaborateLight" w:cs="Arial"/>
          <w:b/>
          <w:bCs/>
        </w:rPr>
        <w:tab/>
      </w:r>
      <w:r w:rsidRPr="003123FD">
        <w:rPr>
          <w:rFonts w:ascii="ColaborateLight" w:hAnsi="ColaborateLight" w:cs="Arial"/>
          <w:b/>
          <w:bCs/>
          <w:caps/>
        </w:rPr>
        <w:t>Información especÍfica sobre Las bases y ACtos de la licitación</w:t>
      </w:r>
      <w:r w:rsidRPr="003123FD">
        <w:rPr>
          <w:rFonts w:ascii="ColaborateLight" w:hAnsi="ColaborateLight" w:cs="Arial"/>
          <w:b/>
          <w:bCs/>
        </w:rPr>
        <w:t>.</w:t>
      </w:r>
    </w:p>
    <w:p w14:paraId="37B08B16" w14:textId="77777777" w:rsidR="00DE3B54" w:rsidRPr="003123FD" w:rsidRDefault="00DE3B54" w:rsidP="00AC7BC8">
      <w:pPr>
        <w:pStyle w:val="Textoindependiente21"/>
        <w:rPr>
          <w:rFonts w:ascii="ColaborateLight" w:hAnsi="ColaborateLight"/>
          <w:lang w:val="es-MX"/>
        </w:rPr>
      </w:pPr>
    </w:p>
    <w:p w14:paraId="3433E966" w14:textId="77777777" w:rsidR="00051901" w:rsidRPr="003123FD" w:rsidRDefault="00CC267B" w:rsidP="00AC7BC8">
      <w:pPr>
        <w:pStyle w:val="Textoindependiente21"/>
        <w:rPr>
          <w:rFonts w:ascii="ColaborateLight" w:hAnsi="ColaborateLight"/>
          <w:lang w:val="es-MX"/>
        </w:rPr>
      </w:pPr>
      <w:r w:rsidRPr="003123FD">
        <w:rPr>
          <w:rFonts w:ascii="ColaborateLight" w:hAnsi="ColaborateLight"/>
          <w:lang w:val="es-MX"/>
        </w:rPr>
        <w:t>2.1</w:t>
      </w:r>
      <w:r w:rsidRPr="003123FD">
        <w:rPr>
          <w:rFonts w:ascii="ColaborateLight" w:hAnsi="ColaborateLight"/>
          <w:lang w:val="es-MX"/>
        </w:rPr>
        <w:tab/>
      </w:r>
      <w:r w:rsidR="00051901" w:rsidRPr="003123FD">
        <w:rPr>
          <w:rFonts w:ascii="ColaborateLight" w:hAnsi="ColaborateLight"/>
          <w:lang w:val="es-MX"/>
        </w:rPr>
        <w:t>AD</w:t>
      </w:r>
      <w:r w:rsidR="00040104" w:rsidRPr="003123FD">
        <w:rPr>
          <w:rFonts w:ascii="ColaborateLight" w:hAnsi="ColaborateLight"/>
          <w:lang w:val="es-MX"/>
        </w:rPr>
        <w:t>QUISICIÓN Y COSTO DE LAS BASES.</w:t>
      </w:r>
    </w:p>
    <w:p w14:paraId="2DE1E5D7" w14:textId="77777777" w:rsidR="00AC7BC8" w:rsidRPr="003123FD" w:rsidRDefault="00AC7BC8" w:rsidP="00AC7BC8">
      <w:pPr>
        <w:pStyle w:val="Textoindependiente21"/>
        <w:rPr>
          <w:rFonts w:ascii="ColaborateLight" w:hAnsi="ColaborateLight"/>
          <w:lang w:val="es-MX"/>
        </w:rPr>
      </w:pPr>
    </w:p>
    <w:p w14:paraId="468DB277" w14:textId="5D194D34" w:rsidR="00051901" w:rsidRPr="003123FD" w:rsidRDefault="00051901" w:rsidP="00AC7BC8">
      <w:pPr>
        <w:spacing w:after="0" w:line="240" w:lineRule="auto"/>
        <w:rPr>
          <w:rFonts w:ascii="ColaborateLight" w:hAnsi="ColaborateLight" w:cs="Arial"/>
          <w:b/>
        </w:rPr>
      </w:pPr>
      <w:r w:rsidRPr="003123FD">
        <w:rPr>
          <w:rFonts w:ascii="ColaborateLight" w:hAnsi="ColaborateLight" w:cs="Arial"/>
          <w:b/>
        </w:rPr>
        <w:t>Es requisito indispensable la adquisición de las bases para participar en esta licitación.</w:t>
      </w:r>
    </w:p>
    <w:p w14:paraId="2EB3B017" w14:textId="77777777" w:rsidR="00024553" w:rsidRPr="003123FD" w:rsidRDefault="00024553" w:rsidP="00AC7BC8">
      <w:pPr>
        <w:spacing w:after="0" w:line="240" w:lineRule="auto"/>
        <w:rPr>
          <w:rFonts w:ascii="ColaborateLight" w:hAnsi="ColaborateLight" w:cs="Arial"/>
          <w:b/>
        </w:rPr>
      </w:pPr>
    </w:p>
    <w:p w14:paraId="450452DA" w14:textId="43CBD3E1" w:rsidR="00051901" w:rsidRPr="003123FD" w:rsidRDefault="00051901" w:rsidP="00AC7BC8">
      <w:pPr>
        <w:spacing w:after="0" w:line="240" w:lineRule="auto"/>
        <w:jc w:val="both"/>
        <w:rPr>
          <w:rFonts w:ascii="ColaborateLight" w:hAnsi="ColaborateLight" w:cs="Arial"/>
        </w:rPr>
      </w:pPr>
      <w:r w:rsidRPr="003123FD">
        <w:rPr>
          <w:rFonts w:ascii="ColaborateLight" w:hAnsi="ColaborateLight" w:cs="Arial"/>
        </w:rPr>
        <w:t xml:space="preserve">Las presentes bases tienen un costo de $ 1,000.00 (MIL PESOS 00/100 M.N.), dichas bases estarán a disposición  de los licitantes en la página </w:t>
      </w:r>
      <w:hyperlink r:id="rId8" w:history="1">
        <w:r w:rsidR="00024553" w:rsidRPr="003123FD">
          <w:rPr>
            <w:rFonts w:ascii="ColaborateLight" w:hAnsi="ColaborateLight"/>
            <w:color w:val="0000FF"/>
            <w:u w:val="single"/>
          </w:rPr>
          <w:t>http://www.secop.col.gob.mx/</w:t>
        </w:r>
      </w:hyperlink>
      <w:r w:rsidRPr="003123FD">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3123FD">
        <w:rPr>
          <w:rFonts w:ascii="ColaborateLight" w:hAnsi="ColaborateLight" w:cs="Arial"/>
        </w:rPr>
        <w:t>del Gobierno</w:t>
      </w:r>
      <w:r w:rsidRPr="003123FD">
        <w:rPr>
          <w:rFonts w:ascii="ColaborateLight" w:hAnsi="ColaborateLight" w:cs="Arial"/>
        </w:rPr>
        <w:t xml:space="preserve"> del Estado de Colima; o en la Receptoría de Rentas ubicada en Reforma #37 Colonia Centro. Código Postal 28000.</w:t>
      </w:r>
    </w:p>
    <w:p w14:paraId="6F083EDF" w14:textId="77777777" w:rsidR="001352C9" w:rsidRPr="003123FD" w:rsidRDefault="001352C9" w:rsidP="00AC7BC8">
      <w:pPr>
        <w:spacing w:after="0" w:line="240" w:lineRule="auto"/>
        <w:jc w:val="both"/>
        <w:rPr>
          <w:rFonts w:ascii="ColaborateLight" w:hAnsi="ColaborateLight" w:cs="Arial"/>
        </w:rPr>
      </w:pPr>
    </w:p>
    <w:p w14:paraId="51EB43F2" w14:textId="44FC845B" w:rsidR="00051901" w:rsidRPr="003123FD" w:rsidRDefault="00051901" w:rsidP="00AC7BC8">
      <w:pPr>
        <w:spacing w:after="0" w:line="240" w:lineRule="auto"/>
        <w:jc w:val="both"/>
        <w:rPr>
          <w:rFonts w:ascii="ColaborateLight" w:hAnsi="ColaborateLight" w:cs="Arial"/>
        </w:rPr>
      </w:pPr>
      <w:r w:rsidRPr="003123FD">
        <w:rPr>
          <w:rFonts w:ascii="ColaborateLight" w:hAnsi="ColaborateLight" w:cs="Arial"/>
        </w:rPr>
        <w:t xml:space="preserve">Se podrá realizar el pago del </w:t>
      </w:r>
      <w:r w:rsidR="00C620F4" w:rsidRPr="003123FD">
        <w:rPr>
          <w:rFonts w:ascii="ColaborateLight" w:hAnsi="ColaborateLight" w:cs="Arial"/>
          <w:b/>
          <w:bCs/>
        </w:rPr>
        <w:t>05</w:t>
      </w:r>
      <w:r w:rsidR="005C1B7E" w:rsidRPr="003123FD">
        <w:rPr>
          <w:rFonts w:ascii="ColaborateLight" w:hAnsi="ColaborateLight" w:cs="Arial"/>
          <w:b/>
          <w:bCs/>
        </w:rPr>
        <w:t xml:space="preserve"> </w:t>
      </w:r>
      <w:r w:rsidR="001F45EC" w:rsidRPr="003123FD">
        <w:rPr>
          <w:rFonts w:ascii="ColaborateLight" w:hAnsi="ColaborateLight" w:cs="Arial"/>
          <w:b/>
          <w:bCs/>
        </w:rPr>
        <w:t xml:space="preserve">AL </w:t>
      </w:r>
      <w:r w:rsidR="00C620F4" w:rsidRPr="003123FD">
        <w:rPr>
          <w:rFonts w:ascii="ColaborateLight" w:hAnsi="ColaborateLight" w:cs="Arial"/>
          <w:b/>
          <w:bCs/>
        </w:rPr>
        <w:t>11</w:t>
      </w:r>
      <w:r w:rsidR="000357BF" w:rsidRPr="003123FD">
        <w:rPr>
          <w:rFonts w:ascii="ColaborateLight" w:hAnsi="ColaborateLight" w:cs="Arial"/>
          <w:b/>
          <w:bCs/>
        </w:rPr>
        <w:t xml:space="preserve"> DE</w:t>
      </w:r>
      <w:r w:rsidR="009A0E11" w:rsidRPr="003123FD">
        <w:rPr>
          <w:rFonts w:ascii="ColaborateLight" w:hAnsi="ColaborateLight" w:cs="Arial"/>
          <w:b/>
          <w:bCs/>
        </w:rPr>
        <w:t xml:space="preserve"> </w:t>
      </w:r>
      <w:r w:rsidR="000357BF" w:rsidRPr="003123FD">
        <w:rPr>
          <w:rFonts w:ascii="ColaborateLight" w:hAnsi="ColaborateLight" w:cs="Arial"/>
          <w:b/>
          <w:bCs/>
        </w:rPr>
        <w:t>DICIEMBRE</w:t>
      </w:r>
      <w:r w:rsidR="009A0E11" w:rsidRPr="003123FD">
        <w:rPr>
          <w:rFonts w:ascii="ColaborateLight" w:hAnsi="ColaborateLight" w:cs="Arial"/>
          <w:b/>
          <w:bCs/>
        </w:rPr>
        <w:t xml:space="preserve"> </w:t>
      </w:r>
      <w:bookmarkStart w:id="1" w:name="_Hlk32501983"/>
      <w:r w:rsidR="000E4F04" w:rsidRPr="003123FD">
        <w:rPr>
          <w:rFonts w:ascii="ColaborateLight" w:hAnsi="ColaborateLight" w:cs="Arial"/>
          <w:b/>
          <w:bCs/>
        </w:rPr>
        <w:t xml:space="preserve">DE </w:t>
      </w:r>
      <w:r w:rsidRPr="003123FD">
        <w:rPr>
          <w:rFonts w:ascii="ColaborateLight" w:hAnsi="ColaborateLight" w:cs="Arial"/>
          <w:b/>
          <w:bCs/>
          <w:noProof/>
        </w:rPr>
        <w:t>20</w:t>
      </w:r>
      <w:r w:rsidR="002D2480" w:rsidRPr="003123FD">
        <w:rPr>
          <w:rFonts w:ascii="ColaborateLight" w:hAnsi="ColaborateLight" w:cs="Arial"/>
          <w:b/>
          <w:bCs/>
          <w:noProof/>
        </w:rPr>
        <w:t>20</w:t>
      </w:r>
      <w:bookmarkEnd w:id="1"/>
      <w:r w:rsidRPr="003123FD">
        <w:rPr>
          <w:rFonts w:ascii="ColaborateLight" w:hAnsi="ColaborateLight" w:cs="Arial"/>
          <w:b/>
          <w:bCs/>
          <w:noProof/>
        </w:rPr>
        <w:t xml:space="preserve"> </w:t>
      </w:r>
      <w:r w:rsidRPr="003123FD">
        <w:rPr>
          <w:rFonts w:ascii="ColaborateLight" w:hAnsi="ColaborateLight" w:cs="Arial"/>
        </w:rPr>
        <w:t xml:space="preserve">hasta las </w:t>
      </w:r>
      <w:r w:rsidR="00C620F4" w:rsidRPr="003123FD">
        <w:rPr>
          <w:rFonts w:ascii="ColaborateLight" w:hAnsi="ColaborateLight" w:cs="Arial"/>
          <w:b/>
        </w:rPr>
        <w:t>11</w:t>
      </w:r>
      <w:r w:rsidRPr="003123FD">
        <w:rPr>
          <w:rFonts w:ascii="ColaborateLight" w:hAnsi="ColaborateLight" w:cs="Arial"/>
          <w:b/>
        </w:rPr>
        <w:t>:00</w:t>
      </w:r>
      <w:r w:rsidRPr="003123FD">
        <w:rPr>
          <w:rFonts w:ascii="ColaborateLight" w:hAnsi="ColaborateLight" w:cs="Arial"/>
        </w:rPr>
        <w:t xml:space="preserve"> horas. En todos los casos se deberá conservar el recibo sellado por la institución bancaria o de la Receptoría de Rentas o de la trasferencia bancaria y deberá presentar el original y copia simple del mismo a la Secretaría de Administración y Gestión Pública.</w:t>
      </w:r>
    </w:p>
    <w:p w14:paraId="11E8DD62" w14:textId="2D81C4A8" w:rsidR="00487676" w:rsidRPr="003123FD" w:rsidRDefault="00487676" w:rsidP="00AC7BC8">
      <w:pPr>
        <w:spacing w:after="0" w:line="240" w:lineRule="auto"/>
        <w:jc w:val="both"/>
        <w:rPr>
          <w:rFonts w:ascii="ColaborateLight" w:hAnsi="ColaborateLight" w:cs="Arial"/>
        </w:rPr>
      </w:pPr>
    </w:p>
    <w:p w14:paraId="5DD318B7" w14:textId="77777777" w:rsidR="00487676" w:rsidRPr="003123FD" w:rsidRDefault="00487676" w:rsidP="00487676">
      <w:pPr>
        <w:pStyle w:val="Sinespaciado"/>
        <w:jc w:val="both"/>
        <w:rPr>
          <w:rFonts w:ascii="ColaborateLight" w:hAnsi="ColaborateLight"/>
          <w:b/>
        </w:rPr>
      </w:pPr>
      <w:r w:rsidRPr="003123FD">
        <w:rPr>
          <w:rFonts w:ascii="ColaborateLight" w:hAnsi="ColaborateLight"/>
          <w:b/>
          <w:spacing w:val="3"/>
        </w:rPr>
        <w:t>F</w:t>
      </w:r>
      <w:r w:rsidRPr="003123FD">
        <w:rPr>
          <w:rFonts w:ascii="ColaborateLight" w:hAnsi="ColaborateLight"/>
          <w:b/>
        </w:rPr>
        <w:t>o</w:t>
      </w:r>
      <w:r w:rsidRPr="003123FD">
        <w:rPr>
          <w:rFonts w:ascii="ColaborateLight" w:hAnsi="ColaborateLight"/>
          <w:b/>
          <w:spacing w:val="-3"/>
        </w:rPr>
        <w:t>r</w:t>
      </w:r>
      <w:r w:rsidRPr="003123FD">
        <w:rPr>
          <w:rFonts w:ascii="ColaborateLight" w:hAnsi="ColaborateLight"/>
          <w:b/>
        </w:rPr>
        <w:t>ma de pago:</w:t>
      </w:r>
    </w:p>
    <w:p w14:paraId="0667FA81" w14:textId="77777777" w:rsidR="00487676" w:rsidRPr="003123FD" w:rsidRDefault="00487676" w:rsidP="00487676">
      <w:pPr>
        <w:pStyle w:val="Sinespaciado"/>
        <w:jc w:val="both"/>
        <w:rPr>
          <w:rFonts w:ascii="ColaborateLight" w:hAnsi="ColaborateLight"/>
          <w:spacing w:val="31"/>
        </w:rPr>
      </w:pPr>
      <w:r w:rsidRPr="003123FD">
        <w:rPr>
          <w:rFonts w:ascii="ColaborateLight" w:hAnsi="ColaborateLight"/>
        </w:rPr>
        <w:t xml:space="preserve">ingresar a la página </w:t>
      </w:r>
      <w:hyperlink r:id="rId9" w:history="1">
        <w:r w:rsidRPr="003123FD">
          <w:rPr>
            <w:rStyle w:val="Hipervnculo"/>
            <w:rFonts w:ascii="ColaborateLight" w:hAnsi="ColaborateLight" w:cs="Arial"/>
            <w:spacing w:val="-1"/>
          </w:rPr>
          <w:t>https://www.finanzas.col.gob.mx/finanzas/derechos/index.php?clave=1048003400104</w:t>
        </w:r>
      </w:hyperlink>
      <w:r w:rsidRPr="003123FD">
        <w:rPr>
          <w:rFonts w:ascii="ColaborateLight" w:hAnsi="ColaborateLight"/>
        </w:rPr>
        <w:t>, y llenar el formato</w:t>
      </w:r>
      <w:r w:rsidRPr="003123FD">
        <w:rPr>
          <w:rFonts w:ascii="ColaborateLight" w:hAnsi="ColaborateLight"/>
          <w:spacing w:val="31"/>
        </w:rPr>
        <w:t xml:space="preserve"> de </w:t>
      </w:r>
      <w:r w:rsidRPr="003123FD">
        <w:t xml:space="preserve">pago de derecho de licitaciones con la finalidad de poder realizar su pago en línea o imprimir el formato y pagar directamente en ventanilla o en </w:t>
      </w:r>
      <w:r w:rsidRPr="003123FD">
        <w:rPr>
          <w:rFonts w:ascii="ColaborateLight" w:hAnsi="ColaborateLight" w:cs="Arial"/>
        </w:rPr>
        <w:t>la Receptoría de Rentas anteriormente mencionada</w:t>
      </w:r>
      <w:r w:rsidRPr="003123FD">
        <w:rPr>
          <w:rFonts w:ascii="ColaborateLight" w:hAnsi="ColaborateLight"/>
          <w:spacing w:val="31"/>
        </w:rPr>
        <w:t>.</w:t>
      </w:r>
    </w:p>
    <w:p w14:paraId="0220389D" w14:textId="77777777" w:rsidR="007C71C5" w:rsidRPr="003123FD" w:rsidRDefault="007C71C5" w:rsidP="00AC7BC8">
      <w:pPr>
        <w:spacing w:after="0" w:line="240" w:lineRule="auto"/>
        <w:jc w:val="both"/>
        <w:rPr>
          <w:rFonts w:ascii="ColaborateLight" w:hAnsi="ColaborateLight" w:cs="Arial"/>
        </w:rPr>
      </w:pPr>
    </w:p>
    <w:p w14:paraId="499A7115" w14:textId="77777777" w:rsidR="00051901" w:rsidRPr="003123FD" w:rsidRDefault="00CC267B" w:rsidP="00AC7BC8">
      <w:pPr>
        <w:pStyle w:val="Textoindependiente21"/>
        <w:rPr>
          <w:rFonts w:ascii="ColaborateLight" w:hAnsi="ColaborateLight"/>
          <w:lang w:val="es-MX"/>
        </w:rPr>
      </w:pPr>
      <w:r w:rsidRPr="003123FD">
        <w:rPr>
          <w:rFonts w:ascii="ColaborateLight" w:hAnsi="ColaborateLight"/>
          <w:lang w:val="es-MX"/>
        </w:rPr>
        <w:t>2.2</w:t>
      </w:r>
      <w:r w:rsidRPr="003123FD">
        <w:rPr>
          <w:rFonts w:ascii="ColaborateLight" w:hAnsi="ColaborateLight"/>
          <w:lang w:val="es-MX"/>
        </w:rPr>
        <w:tab/>
      </w:r>
      <w:r w:rsidR="00051901" w:rsidRPr="003123FD">
        <w:rPr>
          <w:rFonts w:ascii="ColaborateLight" w:hAnsi="ColaborateLight"/>
          <w:lang w:val="es-MX"/>
        </w:rPr>
        <w:t>JUNTA DE ACLARACIONES.</w:t>
      </w:r>
    </w:p>
    <w:p w14:paraId="3179CC10" w14:textId="77777777" w:rsidR="00644F97" w:rsidRPr="003123FD" w:rsidRDefault="00644F97" w:rsidP="00AC7BC8">
      <w:pPr>
        <w:pStyle w:val="Textoindependiente21"/>
        <w:rPr>
          <w:rFonts w:ascii="ColaborateLight" w:hAnsi="ColaborateLight"/>
          <w:lang w:val="es-MX"/>
        </w:rPr>
      </w:pPr>
    </w:p>
    <w:p w14:paraId="44F1081F" w14:textId="2E575418" w:rsidR="00051901" w:rsidRPr="003123FD" w:rsidRDefault="00051901" w:rsidP="00AC7BC8">
      <w:pPr>
        <w:spacing w:after="0" w:line="240" w:lineRule="auto"/>
        <w:jc w:val="both"/>
        <w:rPr>
          <w:rFonts w:ascii="ColaborateLight" w:hAnsi="ColaborateLight" w:cs="Arial"/>
        </w:rPr>
      </w:pPr>
      <w:r w:rsidRPr="003123FD">
        <w:rPr>
          <w:rFonts w:ascii="ColaborateLight" w:hAnsi="ColaborateLight" w:cs="Arial"/>
        </w:rPr>
        <w:t xml:space="preserve">Con objeto de evitar errores en la interpretación del contenido de las presentes bases y sus anexos, la </w:t>
      </w:r>
      <w:r w:rsidRPr="003123FD">
        <w:rPr>
          <w:rFonts w:ascii="ColaborateLight" w:hAnsi="ColaborateLight" w:cs="Arial"/>
          <w:b/>
        </w:rPr>
        <w:t>Secretaría de Administración y Gestión Pública</w:t>
      </w:r>
      <w:r w:rsidRPr="003123FD">
        <w:rPr>
          <w:rFonts w:ascii="ColaborateLight" w:hAnsi="ColaborateLight" w:cs="Arial"/>
        </w:rPr>
        <w:t xml:space="preserve"> celebrará al menos una junta de aclaración a las mismas, en la sala </w:t>
      </w:r>
      <w:r w:rsidR="00A227FF" w:rsidRPr="003123FD">
        <w:rPr>
          <w:rFonts w:ascii="ColaborateLight" w:hAnsi="ColaborateLight" w:cs="Arial"/>
        </w:rPr>
        <w:t>“C”</w:t>
      </w:r>
      <w:r w:rsidRPr="003123FD">
        <w:rPr>
          <w:rFonts w:ascii="ColaborateLight" w:hAnsi="ColaborateLight" w:cs="Arial"/>
        </w:rPr>
        <w:t>, ubicada en la planta baja del edificio “</w:t>
      </w:r>
      <w:r w:rsidR="00A227FF" w:rsidRPr="003123FD">
        <w:rPr>
          <w:rFonts w:ascii="ColaborateLight" w:hAnsi="ColaborateLight" w:cs="Arial"/>
        </w:rPr>
        <w:t>A</w:t>
      </w:r>
      <w:r w:rsidRPr="003123FD">
        <w:rPr>
          <w:rFonts w:ascii="ColaborateLight" w:hAnsi="ColaborateLight" w:cs="Arial"/>
        </w:rPr>
        <w:t xml:space="preserve">” del Complejo Administrativo de Gobierno del Estado, en tercer Anillo Periférico esquina libramiento Ejercito </w:t>
      </w:r>
      <w:r w:rsidR="00DE3858" w:rsidRPr="003123FD">
        <w:rPr>
          <w:rFonts w:ascii="ColaborateLight" w:hAnsi="ColaborateLight" w:cs="Arial"/>
        </w:rPr>
        <w:t>mexicano</w:t>
      </w:r>
      <w:r w:rsidRPr="003123FD">
        <w:rPr>
          <w:rFonts w:ascii="ColaborateLight" w:hAnsi="ColaborateLight" w:cs="Arial"/>
        </w:rPr>
        <w:t>, Col. El Diezmo, C. P. 28010, Colima Col</w:t>
      </w:r>
      <w:r w:rsidR="009A0E11" w:rsidRPr="003123FD">
        <w:rPr>
          <w:rFonts w:ascii="ColaborateLight" w:hAnsi="ColaborateLight" w:cs="Arial"/>
        </w:rPr>
        <w:t>.</w:t>
      </w:r>
      <w:r w:rsidRPr="003123FD">
        <w:rPr>
          <w:rFonts w:ascii="ColaborateLight" w:hAnsi="ColaborateLight" w:cs="Arial"/>
        </w:rPr>
        <w:t>, el día</w:t>
      </w:r>
      <w:r w:rsidRPr="003123FD">
        <w:rPr>
          <w:rFonts w:ascii="ColaborateLight" w:hAnsi="ColaborateLight" w:cs="Arial"/>
          <w:b/>
          <w:bCs/>
        </w:rPr>
        <w:t xml:space="preserve"> </w:t>
      </w:r>
      <w:r w:rsidR="00CE4A2A" w:rsidRPr="003123FD">
        <w:rPr>
          <w:rFonts w:ascii="ColaborateLight" w:hAnsi="ColaborateLight" w:cs="Arial"/>
          <w:b/>
          <w:bCs/>
        </w:rPr>
        <w:t>11</w:t>
      </w:r>
      <w:r w:rsidR="009A0E11" w:rsidRPr="003123FD">
        <w:rPr>
          <w:rFonts w:ascii="ColaborateLight" w:hAnsi="ColaborateLight" w:cs="Arial"/>
          <w:b/>
          <w:bCs/>
        </w:rPr>
        <w:t xml:space="preserve"> DE </w:t>
      </w:r>
      <w:r w:rsidR="000357BF" w:rsidRPr="003123FD">
        <w:rPr>
          <w:rFonts w:ascii="ColaborateLight" w:hAnsi="ColaborateLight" w:cs="Arial"/>
          <w:b/>
          <w:bCs/>
        </w:rPr>
        <w:t>DICIEMBRE</w:t>
      </w:r>
      <w:r w:rsidR="009A0E11" w:rsidRPr="003123FD">
        <w:rPr>
          <w:rFonts w:ascii="ColaborateLight" w:hAnsi="ColaborateLight" w:cs="Arial"/>
          <w:b/>
          <w:bCs/>
        </w:rPr>
        <w:t xml:space="preserve"> DE 2020</w:t>
      </w:r>
      <w:r w:rsidRPr="003123FD">
        <w:rPr>
          <w:rFonts w:ascii="ColaborateLight" w:hAnsi="ColaborateLight" w:cs="Arial"/>
          <w:b/>
          <w:bCs/>
        </w:rPr>
        <w:t xml:space="preserve"> a las </w:t>
      </w:r>
      <w:r w:rsidR="00175BD7" w:rsidRPr="003123FD">
        <w:rPr>
          <w:rFonts w:ascii="ColaborateLight" w:hAnsi="ColaborateLight" w:cs="Arial"/>
          <w:b/>
          <w:bCs/>
        </w:rPr>
        <w:fldChar w:fldCharType="begin"/>
      </w:r>
      <w:r w:rsidRPr="003123FD">
        <w:rPr>
          <w:rFonts w:ascii="ColaborateLight" w:hAnsi="ColaborateLight" w:cs="Arial"/>
          <w:b/>
          <w:bCs/>
        </w:rPr>
        <w:instrText xml:space="preserve"> MERGEFIELD Hora_JA </w:instrText>
      </w:r>
      <w:r w:rsidR="00175BD7" w:rsidRPr="003123FD">
        <w:rPr>
          <w:rFonts w:ascii="ColaborateLight" w:hAnsi="ColaborateLight" w:cs="Arial"/>
          <w:b/>
          <w:bCs/>
        </w:rPr>
        <w:fldChar w:fldCharType="separate"/>
      </w:r>
      <w:r w:rsidR="00E53E61" w:rsidRPr="003123FD">
        <w:rPr>
          <w:rFonts w:ascii="ColaborateLight" w:hAnsi="ColaborateLight" w:cs="Arial"/>
          <w:b/>
          <w:bCs/>
          <w:noProof/>
        </w:rPr>
        <w:t>1</w:t>
      </w:r>
      <w:r w:rsidR="00CE4A2A" w:rsidRPr="003123FD">
        <w:rPr>
          <w:rFonts w:ascii="ColaborateLight" w:hAnsi="ColaborateLight" w:cs="Arial"/>
          <w:b/>
          <w:bCs/>
          <w:noProof/>
        </w:rPr>
        <w:t>2</w:t>
      </w:r>
      <w:r w:rsidRPr="003123FD">
        <w:rPr>
          <w:rFonts w:ascii="ColaborateLight" w:hAnsi="ColaborateLight" w:cs="Arial"/>
          <w:b/>
          <w:bCs/>
          <w:noProof/>
        </w:rPr>
        <w:t>:00 HORAS</w:t>
      </w:r>
      <w:r w:rsidR="00175BD7" w:rsidRPr="003123FD">
        <w:rPr>
          <w:rFonts w:ascii="ColaborateLight" w:hAnsi="ColaborateLight" w:cs="Arial"/>
          <w:b/>
          <w:bCs/>
        </w:rPr>
        <w:fldChar w:fldCharType="end"/>
      </w:r>
      <w:r w:rsidRPr="003123FD">
        <w:rPr>
          <w:rFonts w:ascii="ColaborateLight" w:hAnsi="ColaborateLight" w:cs="Arial"/>
          <w:b/>
          <w:bCs/>
        </w:rPr>
        <w:t>,</w:t>
      </w:r>
      <w:r w:rsidRPr="003123FD">
        <w:rPr>
          <w:rFonts w:ascii="ColaborateLight" w:hAnsi="ColaborateLight" w:cs="Arial"/>
        </w:rPr>
        <w:t xml:space="preserve"> siendo optativa la asistencia a este acto. En caso de determinarse que habrá una o más juntas de aclaraciones adicionales, se hará constar en el acta respectiva especificando hora, lugar y fecha de su celebración.</w:t>
      </w:r>
    </w:p>
    <w:p w14:paraId="2C29414F" w14:textId="77777777" w:rsidR="004771F2" w:rsidRPr="003123FD" w:rsidRDefault="004771F2" w:rsidP="00AC7BC8">
      <w:pPr>
        <w:spacing w:after="0" w:line="240" w:lineRule="auto"/>
        <w:jc w:val="both"/>
        <w:rPr>
          <w:rFonts w:ascii="ColaborateLight" w:hAnsi="ColaborateLight" w:cs="Arial"/>
        </w:rPr>
      </w:pPr>
    </w:p>
    <w:p w14:paraId="6DD170C4" w14:textId="52C7ACD3" w:rsidR="00051901" w:rsidRPr="003123FD" w:rsidRDefault="00051901" w:rsidP="00AC7BC8">
      <w:pPr>
        <w:spacing w:after="0" w:line="240" w:lineRule="auto"/>
        <w:jc w:val="both"/>
        <w:rPr>
          <w:rFonts w:ascii="ColaborateLight" w:hAnsi="ColaborateLight" w:cs="Arial"/>
        </w:rPr>
      </w:pPr>
      <w:r w:rsidRPr="003123FD">
        <w:rPr>
          <w:rFonts w:ascii="ColaborateLight" w:hAnsi="ColaborateLight" w:cs="Arial"/>
        </w:rPr>
        <w:t xml:space="preserve">Las personas que pretendan solicitar aclaraciones a los aspectos contenidos en las bases deberán presentar un escrito, en papel membretado de la empresa, en el que </w:t>
      </w:r>
      <w:r w:rsidRPr="003123FD">
        <w:rPr>
          <w:rFonts w:ascii="ColaborateLight" w:hAnsi="ColaborateLight" w:cs="Arial"/>
          <w:b/>
        </w:rPr>
        <w:t>expresen su interés en participar en la licitación</w:t>
      </w:r>
      <w:r w:rsidRPr="003123FD">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13E014E" w14:textId="77777777" w:rsidR="005759D9" w:rsidRPr="003123FD" w:rsidRDefault="005759D9" w:rsidP="00AC7BC8">
      <w:pPr>
        <w:spacing w:after="0" w:line="240" w:lineRule="auto"/>
        <w:jc w:val="both"/>
        <w:rPr>
          <w:rFonts w:ascii="ColaborateLight" w:hAnsi="ColaborateLight" w:cs="Arial"/>
        </w:rPr>
      </w:pPr>
    </w:p>
    <w:p w14:paraId="16DFF170" w14:textId="77777777" w:rsidR="00051901" w:rsidRPr="003123FD" w:rsidRDefault="00051901" w:rsidP="00AC7BC8">
      <w:pPr>
        <w:pStyle w:val="Textoindependiente"/>
        <w:spacing w:after="0" w:line="240" w:lineRule="auto"/>
        <w:jc w:val="both"/>
        <w:rPr>
          <w:rFonts w:ascii="ColaborateLight" w:hAnsi="ColaborateLight"/>
        </w:rPr>
      </w:pPr>
      <w:r w:rsidRPr="003123FD">
        <w:rPr>
          <w:rFonts w:ascii="ColaborateLight" w:hAnsi="ColaborateLight"/>
        </w:rPr>
        <w:t xml:space="preserve">A fin de dar respuesta oportuna a las dudas y preguntas que existan sobre las presentes bases y sus anexos, las preguntas deberán ser presentadas de la siguiente manera: </w:t>
      </w:r>
    </w:p>
    <w:p w14:paraId="3AD7B240" w14:textId="77777777" w:rsidR="00AC7BC8" w:rsidRPr="003123FD" w:rsidRDefault="00AC7BC8" w:rsidP="00AC7BC8">
      <w:pPr>
        <w:pStyle w:val="Textoindependiente"/>
        <w:spacing w:after="0" w:line="240" w:lineRule="auto"/>
        <w:jc w:val="both"/>
        <w:rPr>
          <w:rFonts w:ascii="ColaborateLight" w:hAnsi="ColaborateLight"/>
        </w:rPr>
      </w:pPr>
    </w:p>
    <w:p w14:paraId="283E0E43" w14:textId="2CF87D40" w:rsidR="00051901" w:rsidRPr="003123FD" w:rsidRDefault="00051901" w:rsidP="00AC7BC8">
      <w:pPr>
        <w:pStyle w:val="Textoindependiente"/>
        <w:numPr>
          <w:ilvl w:val="0"/>
          <w:numId w:val="4"/>
        </w:numPr>
        <w:spacing w:after="240" w:line="240" w:lineRule="auto"/>
        <w:ind w:left="567"/>
        <w:jc w:val="both"/>
        <w:rPr>
          <w:rFonts w:ascii="ColaborateLight" w:hAnsi="ColaborateLight"/>
        </w:rPr>
      </w:pPr>
      <w:r w:rsidRPr="003123FD">
        <w:rPr>
          <w:rFonts w:ascii="ColaborateLight" w:hAnsi="ColaborateLigh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sidRPr="003123FD">
        <w:rPr>
          <w:rFonts w:ascii="ColaborateLight" w:hAnsi="ColaborateLight"/>
        </w:rPr>
        <w:t xml:space="preserve"> </w:t>
      </w:r>
      <w:r w:rsidRPr="003123FD">
        <w:rPr>
          <w:rFonts w:ascii="ColaborateLight" w:hAnsi="ColaborateLight"/>
        </w:rPr>
        <w:t xml:space="preserve">planta baja, Colonia el Diezmo, C.P. 28010, Colima, Col., además deberán presentar el </w:t>
      </w:r>
      <w:r w:rsidRPr="003123FD">
        <w:rPr>
          <w:rFonts w:ascii="ColaborateLight" w:hAnsi="ColaborateLight"/>
          <w:b/>
        </w:rPr>
        <w:t>escrito en el que expresen su interés en participar en la licitación</w:t>
      </w:r>
      <w:r w:rsidRPr="003123FD">
        <w:rPr>
          <w:rFonts w:ascii="ColaborateLight" w:hAnsi="ColaborateLight"/>
        </w:rPr>
        <w:t>, así como el recibo de pago de las bases, a través de cualquier medio de pago ya señalados.</w:t>
      </w:r>
    </w:p>
    <w:p w14:paraId="6FB5D922" w14:textId="7E11A6A8" w:rsidR="00051901" w:rsidRPr="003123FD" w:rsidRDefault="00051901" w:rsidP="00AC7BC8">
      <w:pPr>
        <w:pStyle w:val="Textoindependiente"/>
        <w:numPr>
          <w:ilvl w:val="0"/>
          <w:numId w:val="4"/>
        </w:numPr>
        <w:spacing w:after="240" w:line="240" w:lineRule="auto"/>
        <w:ind w:left="567"/>
        <w:jc w:val="both"/>
        <w:rPr>
          <w:rFonts w:ascii="ColaborateLight" w:hAnsi="ColaborateLight"/>
        </w:rPr>
      </w:pPr>
      <w:r w:rsidRPr="003123FD">
        <w:rPr>
          <w:rFonts w:ascii="ColaborateLight" w:hAnsi="ColaborateLight"/>
        </w:rPr>
        <w:t>A través de</w:t>
      </w:r>
      <w:r w:rsidR="00BF614C">
        <w:rPr>
          <w:rFonts w:ascii="ColaborateLight" w:hAnsi="ColaborateLight"/>
        </w:rPr>
        <w:t xml:space="preserve">l </w:t>
      </w:r>
      <w:r w:rsidRPr="003123FD">
        <w:rPr>
          <w:rFonts w:ascii="ColaborateLight" w:hAnsi="ColaborateLight"/>
        </w:rPr>
        <w:t>correo</w:t>
      </w:r>
      <w:r w:rsidR="00BF614C">
        <w:rPr>
          <w:rFonts w:ascii="ColaborateLight" w:hAnsi="ColaborateLight"/>
        </w:rPr>
        <w:t xml:space="preserve"> </w:t>
      </w:r>
      <w:r w:rsidRPr="003123FD">
        <w:rPr>
          <w:rFonts w:ascii="ColaborateLight" w:hAnsi="ColaborateLight"/>
        </w:rPr>
        <w:t>electrónico a la siguiente direcci</w:t>
      </w:r>
      <w:r w:rsidR="00BF614C">
        <w:rPr>
          <w:rFonts w:ascii="ColaborateLight" w:hAnsi="ColaborateLight"/>
        </w:rPr>
        <w:t>ó</w:t>
      </w:r>
      <w:r w:rsidRPr="003123FD">
        <w:rPr>
          <w:rFonts w:ascii="ColaborateLight" w:hAnsi="ColaborateLight"/>
        </w:rPr>
        <w:t>n</w:t>
      </w:r>
      <w:r w:rsidR="00BF614C">
        <w:rPr>
          <w:rFonts w:ascii="ColaborateLight" w:hAnsi="ColaborateLight"/>
        </w:rPr>
        <w:t xml:space="preserve">: </w:t>
      </w:r>
      <w:hyperlink r:id="rId10" w:history="1">
        <w:r w:rsidR="00BF614C" w:rsidRPr="00F23C89">
          <w:rPr>
            <w:rStyle w:val="Hipervnculo"/>
            <w:rFonts w:ascii="ColaborateLight" w:hAnsi="ColaborateLight"/>
          </w:rPr>
          <w:t>adquisiciones2302@hotmail.com</w:t>
        </w:r>
      </w:hyperlink>
      <w:r w:rsidR="00BF614C">
        <w:rPr>
          <w:rFonts w:ascii="ColaborateLight" w:hAnsi="ColaborateLight"/>
        </w:rPr>
        <w:t xml:space="preserve">  </w:t>
      </w:r>
      <w:r w:rsidRPr="003123FD">
        <w:rPr>
          <w:rFonts w:ascii="ColaborateLight" w:hAnsi="ColaborateLight"/>
        </w:rPr>
        <w:t xml:space="preserve">en formato Word o Excel, además deberán enviar el escrito escaneado, en el que </w:t>
      </w:r>
      <w:r w:rsidRPr="003123FD">
        <w:rPr>
          <w:rFonts w:ascii="ColaborateLight" w:hAnsi="ColaborateLight"/>
          <w:b/>
        </w:rPr>
        <w:t>expresen su interés en participar en la licitación</w:t>
      </w:r>
      <w:r w:rsidRPr="003123FD">
        <w:rPr>
          <w:rFonts w:ascii="ColaborateLight" w:hAnsi="ColaborateLight"/>
        </w:rPr>
        <w:t xml:space="preserve">, así como el </w:t>
      </w:r>
      <w:r w:rsidR="009247E1" w:rsidRPr="003123FD">
        <w:rPr>
          <w:rFonts w:ascii="ColaborateLight" w:hAnsi="ColaborateLight"/>
        </w:rPr>
        <w:t xml:space="preserve">recibo de </w:t>
      </w:r>
      <w:r w:rsidRPr="003123FD">
        <w:rPr>
          <w:rFonts w:ascii="ColaborateLight" w:hAnsi="ColaborateLight"/>
        </w:rPr>
        <w:t>pago de las bases, a través de cualquier medio de pago ya señalados.</w:t>
      </w:r>
    </w:p>
    <w:p w14:paraId="2E57E16B" w14:textId="0D911612" w:rsidR="00051901" w:rsidRPr="003123FD" w:rsidRDefault="00051901" w:rsidP="00AC7BC8">
      <w:pPr>
        <w:pStyle w:val="Textoindependiente"/>
        <w:spacing w:after="240" w:line="240" w:lineRule="auto"/>
        <w:ind w:left="567"/>
        <w:jc w:val="both"/>
        <w:rPr>
          <w:rFonts w:ascii="ColaborateLight" w:hAnsi="ColaborateLight"/>
        </w:rPr>
      </w:pPr>
      <w:r w:rsidRPr="003123FD">
        <w:rPr>
          <w:rFonts w:ascii="ColaborateLight" w:hAnsi="ColaborateLight"/>
        </w:rPr>
        <w:lastRenderedPageBreak/>
        <w:t>CUALQUIERA QUE SEA LA OPCIÓN ELEGIDA POR EL LICITANTE DEBERÁ SER RECIBIDA POR LA DIRECCIÓN DE ADQUISICIONES DE BIENES Y SERVICIOS DE LA SECRETARÍA DE ADMINISTRACIÓN Y GESTIÓN PÚBLICA DEL GOBIERNO DEL ESTADO DE COLIMA</w:t>
      </w:r>
      <w:r w:rsidRPr="003123FD">
        <w:rPr>
          <w:rFonts w:ascii="ColaborateLight" w:hAnsi="ColaborateLight"/>
          <w:bCs/>
        </w:rPr>
        <w:t>,</w:t>
      </w:r>
      <w:r w:rsidRPr="003123FD">
        <w:rPr>
          <w:rFonts w:ascii="ColaborateLight" w:hAnsi="ColaborateLight"/>
          <w:b/>
        </w:rPr>
        <w:t xml:space="preserve"> </w:t>
      </w:r>
      <w:r w:rsidRPr="003123FD">
        <w:rPr>
          <w:rFonts w:ascii="ColaborateLight" w:hAnsi="ColaborateLight"/>
        </w:rPr>
        <w:t xml:space="preserve">A MÁS TARDAR A LAS </w:t>
      </w:r>
      <w:r w:rsidR="0062027E" w:rsidRPr="003123FD">
        <w:rPr>
          <w:rFonts w:ascii="ColaborateLight" w:hAnsi="ColaborateLight"/>
          <w:b/>
        </w:rPr>
        <w:t>1</w:t>
      </w:r>
      <w:r w:rsidR="009A0E11" w:rsidRPr="003123FD">
        <w:rPr>
          <w:rFonts w:ascii="ColaborateLight" w:hAnsi="ColaborateLight"/>
          <w:b/>
        </w:rPr>
        <w:t>4</w:t>
      </w:r>
      <w:r w:rsidRPr="003123FD">
        <w:rPr>
          <w:rFonts w:ascii="ColaborateLight" w:hAnsi="ColaborateLight"/>
          <w:b/>
        </w:rPr>
        <w:t xml:space="preserve">:00 HORAS DEL DÍA </w:t>
      </w:r>
      <w:r w:rsidR="00CE4A2A" w:rsidRPr="003123FD">
        <w:rPr>
          <w:rFonts w:ascii="ColaborateLight" w:hAnsi="ColaborateLight"/>
          <w:b/>
        </w:rPr>
        <w:t>08 DE DICIEMBRE</w:t>
      </w:r>
      <w:r w:rsidRPr="003123FD">
        <w:rPr>
          <w:rFonts w:ascii="ColaborateLight" w:hAnsi="ColaborateLight"/>
          <w:b/>
        </w:rPr>
        <w:t xml:space="preserve"> DE 20</w:t>
      </w:r>
      <w:r w:rsidR="002D2480" w:rsidRPr="003123FD">
        <w:rPr>
          <w:rFonts w:ascii="ColaborateLight" w:hAnsi="ColaborateLight"/>
          <w:b/>
        </w:rPr>
        <w:t>20</w:t>
      </w:r>
      <w:r w:rsidRPr="003123FD">
        <w:rPr>
          <w:rFonts w:ascii="ColaborateLight" w:hAnsi="ColaborateLight"/>
          <w:b/>
        </w:rPr>
        <w:t xml:space="preserve"> </w:t>
      </w:r>
      <w:r w:rsidRPr="003123FD">
        <w:rPr>
          <w:rFonts w:ascii="ColaborateLight" w:hAnsi="ColaborateLight"/>
        </w:rPr>
        <w:t>ANEXANDO EL ESCRITO EN EL QUE EXPRESEN SU INTERÉS EN PARTICIPAR EN LA LICITACIÓN Y SU C</w:t>
      </w:r>
      <w:r w:rsidR="00E53E61" w:rsidRPr="003123FD">
        <w:rPr>
          <w:rFonts w:ascii="ColaborateLight" w:hAnsi="ColaborateLight"/>
        </w:rPr>
        <w:t>OMPROBANTE DE PAGO DE LAS BASES.</w:t>
      </w:r>
      <w:r w:rsidRPr="003123FD">
        <w:rPr>
          <w:rFonts w:ascii="ColaborateLight" w:hAnsi="ColaborateLight"/>
          <w:b/>
        </w:rPr>
        <w:t xml:space="preserve"> </w:t>
      </w:r>
      <w:r w:rsidRPr="003123FD">
        <w:rPr>
          <w:rFonts w:ascii="ColaborateLight" w:hAnsi="ColaborateLight"/>
        </w:rPr>
        <w:t>SE RECOMIENDA CONFI</w:t>
      </w:r>
      <w:r w:rsidR="00FE1CA1" w:rsidRPr="003123FD">
        <w:rPr>
          <w:rFonts w:ascii="ColaborateLight" w:hAnsi="ColaborateLight"/>
        </w:rPr>
        <w:t>R</w:t>
      </w:r>
      <w:r w:rsidRPr="003123FD">
        <w:rPr>
          <w:rFonts w:ascii="ColaborateLight" w:hAnsi="ColaborateLight"/>
        </w:rPr>
        <w:t>MAR LA RECEPCIÓN DEL LAS PREGUNTAS FORMULADAS YA QUE DE NO SER ASI, NO NOS HAREMOS RESPONSABLES DE EMITIR RESPUESTA ALGUNA. DESPUÉS DE ESTA HORA Y FECHA LAS DUDAS O PREGUNTAS NO SERÁN TOMADAS EN CUENTA EN LA JUNTA DE ACLARACIONES.</w:t>
      </w:r>
    </w:p>
    <w:p w14:paraId="2C177F7F" w14:textId="2C2A7EEF" w:rsidR="000B4403" w:rsidRPr="003123FD" w:rsidRDefault="000B4403" w:rsidP="000B4403">
      <w:pPr>
        <w:pStyle w:val="Textoindependiente"/>
        <w:numPr>
          <w:ilvl w:val="0"/>
          <w:numId w:val="4"/>
        </w:numPr>
        <w:spacing w:after="240" w:line="240" w:lineRule="auto"/>
        <w:ind w:left="567"/>
        <w:jc w:val="both"/>
        <w:rPr>
          <w:rFonts w:ascii="ColaborateLight" w:hAnsi="ColaborateLight"/>
        </w:rPr>
      </w:pPr>
      <w:r w:rsidRPr="003123FD">
        <w:rPr>
          <w:rFonts w:ascii="ColaborateLight" w:hAnsi="ColaborateLigh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sidRPr="003123FD">
        <w:rPr>
          <w:rFonts w:ascii="ColaborateLight" w:hAnsi="ColaborateLight"/>
        </w:rPr>
        <w:t>.</w:t>
      </w:r>
    </w:p>
    <w:p w14:paraId="75546905" w14:textId="723B5592" w:rsidR="00C11677" w:rsidRPr="003123FD" w:rsidRDefault="00C11677" w:rsidP="009E5E66">
      <w:pPr>
        <w:pStyle w:val="Textoindependiente"/>
        <w:numPr>
          <w:ilvl w:val="0"/>
          <w:numId w:val="4"/>
        </w:numPr>
        <w:spacing w:after="0" w:line="240" w:lineRule="auto"/>
        <w:ind w:left="567"/>
        <w:jc w:val="both"/>
        <w:rPr>
          <w:rFonts w:ascii="ColaborateLight" w:hAnsi="ColaborateLight"/>
        </w:rPr>
      </w:pPr>
      <w:r w:rsidRPr="003123FD">
        <w:rPr>
          <w:rFonts w:ascii="ColaborateLight" w:hAnsi="ColaborateLight"/>
        </w:rPr>
        <w:t xml:space="preserve">Las dudas y preguntas que existan sobre las presentes bases y sus anexos se deberán presentar en el formato que se establece en </w:t>
      </w:r>
      <w:r w:rsidR="00327A67" w:rsidRPr="003123FD">
        <w:rPr>
          <w:rFonts w:ascii="ColaborateLight" w:hAnsi="ColaborateLight"/>
        </w:rPr>
        <w:t xml:space="preserve">el </w:t>
      </w:r>
      <w:r w:rsidR="00327A67" w:rsidRPr="003123FD">
        <w:rPr>
          <w:rFonts w:ascii="ColaborateLight" w:hAnsi="ColaborateLight"/>
          <w:b/>
          <w:bCs/>
        </w:rPr>
        <w:t>ANEXO 16 “</w:t>
      </w:r>
      <w:r w:rsidR="009E5E66" w:rsidRPr="003123FD">
        <w:rPr>
          <w:rFonts w:ascii="ColaborateLight" w:hAnsi="ColaborateLight"/>
          <w:b/>
          <w:bCs/>
        </w:rPr>
        <w:t>ACLARACION DE DUDAS Y PREGUNTAS DE LAS BASES</w:t>
      </w:r>
      <w:r w:rsidR="00327A67" w:rsidRPr="003123FD">
        <w:rPr>
          <w:rFonts w:ascii="ColaborateLight" w:hAnsi="ColaborateLight"/>
        </w:rPr>
        <w:t>” y en las “</w:t>
      </w:r>
      <w:r w:rsidR="00327A67" w:rsidRPr="003123FD">
        <w:rPr>
          <w:rFonts w:ascii="ColaborateLight" w:hAnsi="ColaborateLight"/>
          <w:b/>
          <w:bCs/>
        </w:rPr>
        <w:t>INSTRUCCIONES PARA LLENAR EL FORMATO DE ACLARACIÓN DE DUDAS Y PREGUNTAS DE LAS BASES</w:t>
      </w:r>
      <w:r w:rsidR="00327A67" w:rsidRPr="003123FD">
        <w:rPr>
          <w:rFonts w:ascii="ColaborateLight" w:hAnsi="ColaborateLight"/>
        </w:rPr>
        <w:t>”</w:t>
      </w:r>
    </w:p>
    <w:p w14:paraId="24BDEC15" w14:textId="77777777" w:rsidR="009E5E66" w:rsidRPr="003123FD" w:rsidRDefault="009E5E66" w:rsidP="009E5E6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C6F8748" w14:textId="77777777" w:rsidR="00051901" w:rsidRPr="003123FD" w:rsidRDefault="00051901" w:rsidP="00AC7BC8">
      <w:pPr>
        <w:pStyle w:val="Textoindependiente"/>
        <w:spacing w:after="0" w:line="240" w:lineRule="auto"/>
        <w:jc w:val="both"/>
        <w:rPr>
          <w:rFonts w:ascii="ColaborateLight" w:hAnsi="ColaborateLight"/>
        </w:rPr>
      </w:pPr>
      <w:r w:rsidRPr="003123FD">
        <w:rPr>
          <w:rFonts w:ascii="ColaborateLight" w:hAnsi="ColaborateLight"/>
        </w:rPr>
        <w:t>Los asistentes a la misma deberán presentarse con 15 minutos de anticipación a este evento, para realizar el registro de licitantes.</w:t>
      </w:r>
    </w:p>
    <w:p w14:paraId="1AE33CED" w14:textId="77777777" w:rsidR="00F77735" w:rsidRPr="003123FD" w:rsidRDefault="00F77735" w:rsidP="00AC7BC8">
      <w:pPr>
        <w:pStyle w:val="Textoindependiente"/>
        <w:spacing w:after="0" w:line="240" w:lineRule="auto"/>
        <w:jc w:val="both"/>
        <w:rPr>
          <w:rFonts w:ascii="ColaborateLight" w:hAnsi="ColaborateLight"/>
        </w:rPr>
      </w:pPr>
    </w:p>
    <w:p w14:paraId="5DA5C4F3" w14:textId="0E780B97" w:rsidR="00051901" w:rsidRPr="003123FD" w:rsidRDefault="00051901" w:rsidP="00AC7BC8">
      <w:pPr>
        <w:pStyle w:val="Textoindependiente"/>
        <w:spacing w:after="0" w:line="240" w:lineRule="auto"/>
        <w:jc w:val="both"/>
        <w:rPr>
          <w:rFonts w:ascii="ColaborateLight" w:hAnsi="ColaborateLight"/>
        </w:rPr>
      </w:pPr>
      <w:r w:rsidRPr="003123FD">
        <w:rPr>
          <w:rFonts w:ascii="ColaborateLight" w:hAnsi="ColaborateLight"/>
        </w:rPr>
        <w:t xml:space="preserve">En el evento de la </w:t>
      </w:r>
      <w:r w:rsidR="00E53E61" w:rsidRPr="003123FD">
        <w:rPr>
          <w:rFonts w:ascii="ColaborateLight" w:hAnsi="ColaborateLight"/>
        </w:rPr>
        <w:t>junta de aclaraciones só</w:t>
      </w:r>
      <w:r w:rsidRPr="003123FD">
        <w:rPr>
          <w:rFonts w:ascii="ColaborateLight" w:hAnsi="ColaborateLight"/>
        </w:rPr>
        <w:t>lo se admitirá un re</w:t>
      </w:r>
      <w:r w:rsidR="00F77735" w:rsidRPr="003123FD">
        <w:rPr>
          <w:rFonts w:ascii="ColaborateLight" w:hAnsi="ColaborateLight"/>
        </w:rPr>
        <w:t>presentante por cada licitante.</w:t>
      </w:r>
    </w:p>
    <w:p w14:paraId="5B29AF65" w14:textId="77777777" w:rsidR="00020183" w:rsidRPr="003123FD" w:rsidRDefault="00020183" w:rsidP="00AC7BC8">
      <w:pPr>
        <w:pStyle w:val="Textoindependiente"/>
        <w:spacing w:after="0" w:line="240" w:lineRule="auto"/>
        <w:jc w:val="both"/>
        <w:rPr>
          <w:rFonts w:ascii="ColaborateLight" w:hAnsi="ColaborateLight"/>
        </w:rPr>
      </w:pPr>
    </w:p>
    <w:p w14:paraId="66934C73" w14:textId="68DD5D7E" w:rsidR="00020183" w:rsidRPr="003123FD" w:rsidRDefault="00020183" w:rsidP="00020183">
      <w:pPr>
        <w:pStyle w:val="Textoindependiente"/>
        <w:spacing w:after="0" w:line="240" w:lineRule="auto"/>
        <w:jc w:val="both"/>
        <w:rPr>
          <w:rFonts w:ascii="ColaborateLight" w:hAnsi="ColaborateLight"/>
        </w:rPr>
      </w:pPr>
      <w:r w:rsidRPr="003123FD">
        <w:rPr>
          <w:rFonts w:ascii="ColaborateLight" w:hAnsi="ColaborateLight"/>
        </w:rPr>
        <w:t>Las solicitudes de aclaración deberán plantearse de manera concisa y estar directamente vinculadas con los puntos</w:t>
      </w:r>
      <w:r w:rsidR="00E53E61" w:rsidRPr="003123FD">
        <w:rPr>
          <w:rFonts w:ascii="ColaborateLight" w:hAnsi="ColaborateLight"/>
        </w:rPr>
        <w:t xml:space="preserve"> </w:t>
      </w:r>
      <w:r w:rsidRPr="003123FD">
        <w:rPr>
          <w:rFonts w:ascii="ColaborateLight" w:hAnsi="ColaborateLight"/>
        </w:rPr>
        <w:t>contenidos en la convocatoria a la licitación pública, indicando el numeral o punto específico con el cual se relaciona.</w:t>
      </w:r>
    </w:p>
    <w:p w14:paraId="3BE8C540" w14:textId="77777777" w:rsidR="00020183" w:rsidRPr="003123FD" w:rsidRDefault="00020183" w:rsidP="00020183">
      <w:pPr>
        <w:pStyle w:val="Textoindependiente"/>
        <w:spacing w:after="0" w:line="240" w:lineRule="auto"/>
        <w:jc w:val="both"/>
        <w:rPr>
          <w:rFonts w:ascii="ColaborateLight" w:hAnsi="ColaborateLight"/>
        </w:rPr>
      </w:pPr>
    </w:p>
    <w:p w14:paraId="6BE3EA2F" w14:textId="1B370A87" w:rsidR="00020183" w:rsidRPr="003123FD" w:rsidRDefault="00020183" w:rsidP="00020183">
      <w:pPr>
        <w:pStyle w:val="Textoindependiente"/>
        <w:spacing w:after="0" w:line="240" w:lineRule="auto"/>
        <w:jc w:val="both"/>
        <w:rPr>
          <w:rFonts w:ascii="ColaborateLight" w:hAnsi="ColaborateLight"/>
          <w:b/>
        </w:rPr>
      </w:pPr>
      <w:r w:rsidRPr="003123FD">
        <w:rPr>
          <w:rFonts w:ascii="ColaborateLight" w:hAnsi="ColaborateLight"/>
          <w:b/>
        </w:rPr>
        <w:t xml:space="preserve">Las solicitudes que no cumplan con los requisitos </w:t>
      </w:r>
      <w:r w:rsidR="00911FEE" w:rsidRPr="003123FD">
        <w:rPr>
          <w:rFonts w:ascii="ColaborateLight" w:hAnsi="ColaborateLight"/>
          <w:b/>
        </w:rPr>
        <w:t>señalados</w:t>
      </w:r>
      <w:r w:rsidRPr="003123FD">
        <w:rPr>
          <w:rFonts w:ascii="ColaborateLight" w:hAnsi="ColaborateLight"/>
          <w:b/>
        </w:rPr>
        <w:t xml:space="preserve"> podrán ser desechadas por la convocante</w:t>
      </w:r>
    </w:p>
    <w:p w14:paraId="219C0749" w14:textId="77777777" w:rsidR="00020183" w:rsidRPr="003123FD" w:rsidRDefault="00020183" w:rsidP="00020183">
      <w:pPr>
        <w:pStyle w:val="Textoindependiente"/>
        <w:spacing w:after="0" w:line="240" w:lineRule="auto"/>
        <w:jc w:val="both"/>
        <w:rPr>
          <w:rFonts w:ascii="ColaborateLight" w:hAnsi="ColaborateLight"/>
        </w:rPr>
      </w:pPr>
    </w:p>
    <w:p w14:paraId="693A8ABC" w14:textId="79D038E2" w:rsidR="00020183" w:rsidRPr="003123FD" w:rsidRDefault="00020183" w:rsidP="00020183">
      <w:pPr>
        <w:pStyle w:val="Textoindependiente"/>
        <w:spacing w:after="0" w:line="240" w:lineRule="auto"/>
        <w:jc w:val="both"/>
        <w:rPr>
          <w:rFonts w:ascii="ColaborateLight" w:hAnsi="ColaborateLight"/>
        </w:rPr>
      </w:pPr>
      <w:r w:rsidRPr="003123FD">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3123FD" w:rsidRDefault="00F77735" w:rsidP="00AC7BC8">
      <w:pPr>
        <w:pStyle w:val="Textoindependiente"/>
        <w:spacing w:after="0" w:line="240" w:lineRule="auto"/>
        <w:jc w:val="both"/>
        <w:rPr>
          <w:rFonts w:ascii="ColaborateLight" w:hAnsi="ColaborateLight"/>
        </w:rPr>
      </w:pPr>
    </w:p>
    <w:p w14:paraId="3B81786B" w14:textId="5A2EB083" w:rsidR="00051901" w:rsidRPr="003123FD" w:rsidRDefault="00051901" w:rsidP="00AC7BC8">
      <w:pPr>
        <w:pStyle w:val="Textoindependiente3"/>
        <w:rPr>
          <w:rFonts w:ascii="ColaborateLight" w:hAnsi="ColaborateLight"/>
        </w:rPr>
      </w:pPr>
      <w:r w:rsidRPr="003123FD">
        <w:rPr>
          <w:rFonts w:ascii="ColaborateLight" w:hAnsi="ColaborateLight"/>
        </w:rPr>
        <w:t>El Comité de Adquisiciones dará respuesta por escrito a las preguntas formuladas por los licitantes y en su caso hará las aclaraciones que considere necesarias. 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8FC9F43" w14:textId="77777777" w:rsidR="00F77735" w:rsidRPr="003123FD" w:rsidRDefault="00F77735" w:rsidP="00AC7BC8">
      <w:pPr>
        <w:pStyle w:val="Textoindependiente3"/>
        <w:rPr>
          <w:rFonts w:ascii="ColaborateLight" w:hAnsi="ColaborateLight"/>
        </w:rPr>
      </w:pPr>
    </w:p>
    <w:p w14:paraId="70F5680D" w14:textId="3A8C9F78" w:rsidR="00051901" w:rsidRPr="003123FD" w:rsidRDefault="00051901" w:rsidP="00AC7BC8">
      <w:pPr>
        <w:pStyle w:val="Textoindependiente"/>
        <w:spacing w:after="0" w:line="240" w:lineRule="auto"/>
        <w:jc w:val="both"/>
        <w:rPr>
          <w:rFonts w:ascii="ColaborateLight" w:hAnsi="ColaborateLight"/>
        </w:rPr>
      </w:pPr>
      <w:r w:rsidRPr="003123FD">
        <w:rPr>
          <w:rFonts w:ascii="ColaborateLight" w:hAnsi="ColaborateLight"/>
        </w:rPr>
        <w:t xml:space="preserve">El </w:t>
      </w:r>
      <w:r w:rsidR="002D6679" w:rsidRPr="003123FD">
        <w:rPr>
          <w:rFonts w:ascii="ColaborateLight" w:hAnsi="ColaborateLight"/>
        </w:rPr>
        <w:t>acta,</w:t>
      </w:r>
      <w:r w:rsidRPr="003123FD">
        <w:rPr>
          <w:rFonts w:ascii="ColaborateLight" w:hAnsi="ColaborateLight"/>
        </w:rPr>
        <w:t xml:space="preserve"> así como los anexos a la misma, que se deriven de la celebración del acto, se podrán consultar en la dirección electrónica </w:t>
      </w:r>
      <w:hyperlink r:id="rId11" w:history="1">
        <w:r w:rsidR="00024553" w:rsidRPr="003123FD">
          <w:rPr>
            <w:rFonts w:ascii="ColaborateLight" w:hAnsi="ColaborateLight"/>
            <w:color w:val="0000FF"/>
            <w:u w:val="single"/>
          </w:rPr>
          <w:t>http://www.secop.col.gob.mx/</w:t>
        </w:r>
      </w:hyperlink>
      <w:r w:rsidRPr="003123FD">
        <w:rPr>
          <w:rFonts w:ascii="ColaborateLight" w:hAnsi="ColaborateLight"/>
        </w:rPr>
        <w:t>, donde estará a su disposición a más tardar el segundo día hábil siguiente a aquel en que se hubiera celebrado.</w:t>
      </w:r>
    </w:p>
    <w:p w14:paraId="1E76A815" w14:textId="77777777" w:rsidR="00F77735" w:rsidRPr="003123FD" w:rsidRDefault="00F77735" w:rsidP="00AC7BC8">
      <w:pPr>
        <w:pStyle w:val="Textoindependiente"/>
        <w:spacing w:after="0" w:line="240" w:lineRule="auto"/>
        <w:jc w:val="both"/>
        <w:rPr>
          <w:rFonts w:ascii="ColaborateLight" w:hAnsi="ColaborateLight"/>
        </w:rPr>
      </w:pPr>
    </w:p>
    <w:p w14:paraId="11A5A9FF" w14:textId="5079EAAF" w:rsidR="007A7008" w:rsidRPr="003123FD" w:rsidRDefault="00051901" w:rsidP="00AC7BC8">
      <w:pPr>
        <w:pStyle w:val="Textoindependiente"/>
        <w:spacing w:after="0" w:line="240" w:lineRule="auto"/>
        <w:jc w:val="both"/>
        <w:rPr>
          <w:rFonts w:ascii="ColaborateLight" w:hAnsi="ColaborateLight"/>
        </w:rPr>
      </w:pPr>
      <w:r w:rsidRPr="003123FD">
        <w:rPr>
          <w:rFonts w:ascii="ColaborateLight" w:hAnsi="ColaborateLight"/>
        </w:rPr>
        <w:t xml:space="preserve">Las modificaciones y aclaraciones que se hagan a la </w:t>
      </w:r>
      <w:r w:rsidR="00911FEE" w:rsidRPr="003123FD">
        <w:rPr>
          <w:rFonts w:ascii="ColaborateLight" w:hAnsi="ColaborateLight"/>
        </w:rPr>
        <w:t>convocatoria</w:t>
      </w:r>
      <w:r w:rsidRPr="003123FD">
        <w:rPr>
          <w:rFonts w:ascii="ColaborateLight" w:hAnsi="ColaborateLight"/>
        </w:rPr>
        <w:t xml:space="preserve"> serán parte integrante de la misma, por lo que deberán considerarse por los licitantes para la elaboración de las proposiciones.</w:t>
      </w:r>
    </w:p>
    <w:p w14:paraId="6D82318C" w14:textId="5B313103" w:rsidR="00556C83" w:rsidRPr="003123FD" w:rsidRDefault="00556C83" w:rsidP="00AC7BC8">
      <w:pPr>
        <w:pStyle w:val="Textoindependiente"/>
        <w:spacing w:after="0" w:line="240" w:lineRule="auto"/>
        <w:jc w:val="both"/>
        <w:rPr>
          <w:rFonts w:ascii="ColaborateLight" w:hAnsi="ColaborateLight"/>
        </w:rPr>
      </w:pPr>
    </w:p>
    <w:p w14:paraId="1C81A642" w14:textId="77777777" w:rsidR="00E6772B" w:rsidRPr="003123FD" w:rsidRDefault="00E6772B">
      <w:pPr>
        <w:spacing w:after="0" w:line="240" w:lineRule="auto"/>
        <w:rPr>
          <w:rFonts w:ascii="ColaborateLight" w:hAnsi="ColaborateLight"/>
          <w:b/>
        </w:rPr>
      </w:pPr>
      <w:r w:rsidRPr="003123FD">
        <w:rPr>
          <w:rFonts w:ascii="ColaborateLight" w:hAnsi="ColaborateLight"/>
          <w:b/>
        </w:rPr>
        <w:br w:type="page"/>
      </w:r>
    </w:p>
    <w:p w14:paraId="1B774513" w14:textId="07A33DAC" w:rsidR="00051901" w:rsidRPr="003123FD" w:rsidRDefault="007A7008" w:rsidP="00AC7BC8">
      <w:pPr>
        <w:pStyle w:val="Textoindependiente"/>
        <w:spacing w:after="0" w:line="240" w:lineRule="auto"/>
        <w:rPr>
          <w:rFonts w:ascii="ColaborateLight" w:hAnsi="ColaborateLight"/>
          <w:b/>
        </w:rPr>
      </w:pPr>
      <w:r w:rsidRPr="003123FD">
        <w:rPr>
          <w:rFonts w:ascii="ColaborateLight" w:hAnsi="ColaborateLight"/>
          <w:b/>
        </w:rPr>
        <w:lastRenderedPageBreak/>
        <w:t>2.3</w:t>
      </w:r>
      <w:r w:rsidRPr="003123FD">
        <w:rPr>
          <w:rFonts w:ascii="ColaborateLight" w:hAnsi="ColaborateLight"/>
          <w:b/>
        </w:rPr>
        <w:tab/>
      </w:r>
      <w:r w:rsidR="00051901" w:rsidRPr="003123FD">
        <w:rPr>
          <w:rFonts w:ascii="ColaborateLight" w:hAnsi="ColaborateLight"/>
          <w:b/>
        </w:rPr>
        <w:t>REGISTRO DE PARTICIPANTES</w:t>
      </w:r>
    </w:p>
    <w:p w14:paraId="48B40FD1" w14:textId="77777777" w:rsidR="009247E1" w:rsidRPr="003123FD" w:rsidRDefault="009247E1" w:rsidP="00AC7BC8">
      <w:pPr>
        <w:pStyle w:val="Textoindependiente"/>
        <w:spacing w:after="0" w:line="240" w:lineRule="auto"/>
        <w:rPr>
          <w:rFonts w:ascii="ColaborateLight" w:hAnsi="ColaborateLight"/>
          <w:b/>
        </w:rPr>
      </w:pPr>
    </w:p>
    <w:p w14:paraId="3B9831EF" w14:textId="7E8FD63F" w:rsidR="00F77735" w:rsidRPr="003123FD" w:rsidRDefault="00051901" w:rsidP="00AC7BC8">
      <w:pPr>
        <w:pStyle w:val="Textoindependiente"/>
        <w:spacing w:after="0" w:line="240" w:lineRule="auto"/>
        <w:jc w:val="both"/>
        <w:rPr>
          <w:rFonts w:ascii="ColaborateLight" w:hAnsi="ColaborateLight"/>
        </w:rPr>
      </w:pPr>
      <w:r w:rsidRPr="003123FD">
        <w:rPr>
          <w:rFonts w:ascii="ColaborateLight" w:hAnsi="ColaborateLight"/>
        </w:rPr>
        <w:t>Previo al acto de presentación y apertura de proposiciones, la Convocante efectuar</w:t>
      </w:r>
      <w:r w:rsidR="00F77735" w:rsidRPr="003123FD">
        <w:rPr>
          <w:rFonts w:ascii="ColaborateLight" w:hAnsi="ColaborateLight"/>
        </w:rPr>
        <w:t>á el registro de participantes.</w:t>
      </w:r>
    </w:p>
    <w:p w14:paraId="5AB1A64B" w14:textId="094A95F9" w:rsidR="00051901" w:rsidRPr="003123FD" w:rsidRDefault="00051901" w:rsidP="00AC7BC8">
      <w:pPr>
        <w:pStyle w:val="Textoindependiente"/>
        <w:spacing w:after="0" w:line="240" w:lineRule="auto"/>
        <w:jc w:val="both"/>
        <w:rPr>
          <w:rFonts w:ascii="ColaborateLight" w:hAnsi="ColaborateLight"/>
        </w:rPr>
      </w:pPr>
      <w:r w:rsidRPr="003123FD">
        <w:rPr>
          <w:rFonts w:ascii="ColaborateLight" w:hAnsi="ColaborateLight"/>
        </w:rPr>
        <w:t xml:space="preserve">El registro para participar en esta licitación se hará el día </w:t>
      </w:r>
      <w:r w:rsidR="00CE4A2A" w:rsidRPr="003123FD">
        <w:rPr>
          <w:rFonts w:ascii="ColaborateLight" w:hAnsi="ColaborateLight"/>
          <w:b/>
          <w:bCs/>
        </w:rPr>
        <w:t>18</w:t>
      </w:r>
      <w:r w:rsidR="009A0E11" w:rsidRPr="003123FD">
        <w:rPr>
          <w:rFonts w:ascii="ColaborateLight" w:hAnsi="ColaborateLight"/>
          <w:b/>
          <w:bCs/>
        </w:rPr>
        <w:t xml:space="preserve"> DE </w:t>
      </w:r>
      <w:r w:rsidR="00212A5C" w:rsidRPr="003123FD">
        <w:rPr>
          <w:rFonts w:ascii="ColaborateLight" w:hAnsi="ColaborateLight"/>
          <w:b/>
          <w:bCs/>
        </w:rPr>
        <w:t>DICIEMBRE</w:t>
      </w:r>
      <w:r w:rsidR="009A0E11" w:rsidRPr="003123FD">
        <w:rPr>
          <w:rFonts w:ascii="ColaborateLight" w:hAnsi="ColaborateLight"/>
          <w:b/>
          <w:bCs/>
        </w:rPr>
        <w:t xml:space="preserve"> DE 2020 </w:t>
      </w:r>
      <w:r w:rsidR="00644F97" w:rsidRPr="003123FD">
        <w:rPr>
          <w:rFonts w:ascii="ColaborateLight" w:hAnsi="ColaborateLight"/>
          <w:b/>
        </w:rPr>
        <w:t xml:space="preserve">de </w:t>
      </w:r>
      <w:r w:rsidR="00CE4A2A" w:rsidRPr="003123FD">
        <w:rPr>
          <w:rFonts w:ascii="ColaborateLight" w:hAnsi="ColaborateLight"/>
          <w:b/>
        </w:rPr>
        <w:t>11</w:t>
      </w:r>
      <w:r w:rsidR="00644F97" w:rsidRPr="003123FD">
        <w:rPr>
          <w:rFonts w:ascii="ColaborateLight" w:hAnsi="ColaborateLight"/>
          <w:b/>
        </w:rPr>
        <w:t xml:space="preserve">:45 a </w:t>
      </w:r>
      <w:r w:rsidR="00DE3858" w:rsidRPr="003123FD">
        <w:rPr>
          <w:rFonts w:ascii="ColaborateLight" w:hAnsi="ColaborateLight"/>
          <w:b/>
        </w:rPr>
        <w:t>1</w:t>
      </w:r>
      <w:r w:rsidR="00CE4A2A" w:rsidRPr="003123FD">
        <w:rPr>
          <w:rFonts w:ascii="ColaborateLight" w:hAnsi="ColaborateLight"/>
          <w:b/>
        </w:rPr>
        <w:t>2</w:t>
      </w:r>
      <w:r w:rsidRPr="003123FD">
        <w:rPr>
          <w:rFonts w:ascii="ColaborateLight" w:hAnsi="ColaborateLight"/>
          <w:b/>
        </w:rPr>
        <w:t>:00 hrs.</w:t>
      </w:r>
      <w:r w:rsidRPr="003123FD">
        <w:rPr>
          <w:rFonts w:ascii="ColaborateLight" w:hAnsi="ColaborateLight"/>
        </w:rPr>
        <w:t xml:space="preserve"> </w:t>
      </w:r>
      <w:r w:rsidR="00A227FF" w:rsidRPr="003123FD">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3123FD">
        <w:rPr>
          <w:rFonts w:ascii="ColaborateLight" w:hAnsi="ColaborateLight"/>
          <w:b/>
        </w:rPr>
        <w:t xml:space="preserve">. </w:t>
      </w:r>
      <w:r w:rsidRPr="003123FD">
        <w:rPr>
          <w:rFonts w:ascii="ColaborateLight" w:hAnsi="ColaborateLight"/>
        </w:rPr>
        <w:t>A partir de las</w:t>
      </w:r>
      <w:r w:rsidR="0062027E" w:rsidRPr="003123FD">
        <w:rPr>
          <w:rFonts w:ascii="ColaborateLight" w:hAnsi="ColaborateLight"/>
          <w:b/>
        </w:rPr>
        <w:t xml:space="preserve"> </w:t>
      </w:r>
      <w:r w:rsidR="00DE3858" w:rsidRPr="003123FD">
        <w:rPr>
          <w:rFonts w:ascii="ColaborateLight" w:hAnsi="ColaborateLight"/>
          <w:b/>
        </w:rPr>
        <w:t>1</w:t>
      </w:r>
      <w:r w:rsidR="00CE4A2A" w:rsidRPr="003123FD">
        <w:rPr>
          <w:rFonts w:ascii="ColaborateLight" w:hAnsi="ColaborateLight"/>
          <w:b/>
        </w:rPr>
        <w:t>2</w:t>
      </w:r>
      <w:r w:rsidRPr="003123FD">
        <w:rPr>
          <w:rFonts w:ascii="ColaborateLight" w:hAnsi="ColaborateLight"/>
          <w:b/>
        </w:rPr>
        <w:t xml:space="preserve">:00 horas, </w:t>
      </w:r>
      <w:r w:rsidRPr="003123FD">
        <w:rPr>
          <w:rFonts w:ascii="ColaborateLight" w:hAnsi="ColaborateLight"/>
        </w:rPr>
        <w:t>se cerrará el registro de participantes y no se registrará a concursante alguno</w:t>
      </w:r>
      <w:r w:rsidR="001B6D0B" w:rsidRPr="003123FD">
        <w:rPr>
          <w:rFonts w:ascii="ColaborateLight" w:hAnsi="ColaborateLight"/>
        </w:rPr>
        <w:t>;</w:t>
      </w:r>
      <w:r w:rsidRPr="003123FD">
        <w:rPr>
          <w:rFonts w:ascii="ColaborateLight" w:hAnsi="ColaborateLight"/>
        </w:rPr>
        <w:t xml:space="preserve">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r w:rsidR="00D72F22" w:rsidRPr="003123FD">
        <w:rPr>
          <w:rFonts w:ascii="ColaborateLight" w:hAnsi="ColaborateLight"/>
        </w:rPr>
        <w:t>, el cual puede ser en original o copia certificada.</w:t>
      </w:r>
    </w:p>
    <w:p w14:paraId="6809A577" w14:textId="77777777" w:rsidR="00F77735" w:rsidRPr="003123FD" w:rsidRDefault="00F77735" w:rsidP="00AC7BC8">
      <w:pPr>
        <w:pStyle w:val="Textoindependiente"/>
        <w:spacing w:after="0" w:line="240" w:lineRule="auto"/>
        <w:jc w:val="both"/>
        <w:rPr>
          <w:rFonts w:ascii="ColaborateLight" w:hAnsi="ColaborateLight"/>
        </w:rPr>
      </w:pPr>
    </w:p>
    <w:p w14:paraId="091EF6C2" w14:textId="3267774F" w:rsidR="00143A0D" w:rsidRPr="003123FD" w:rsidRDefault="00051901" w:rsidP="00143A0D">
      <w:pPr>
        <w:pStyle w:val="Textoindependiente31"/>
        <w:rPr>
          <w:rFonts w:ascii="ColaborateLight" w:hAnsi="ColaborateLight" w:cs="Arial"/>
          <w:bCs/>
        </w:rPr>
      </w:pPr>
      <w:r w:rsidRPr="003123FD">
        <w:rPr>
          <w:rFonts w:ascii="ColaborateLight" w:hAnsi="ColaborateLight"/>
        </w:rPr>
        <w:t xml:space="preserve">La documentación solicitada en el </w:t>
      </w:r>
      <w:r w:rsidRPr="003123FD">
        <w:rPr>
          <w:rFonts w:ascii="ColaborateLight" w:hAnsi="ColaborateLight"/>
          <w:b/>
        </w:rPr>
        <w:t>punto 3</w:t>
      </w:r>
      <w:r w:rsidRPr="003123FD">
        <w:rPr>
          <w:rFonts w:ascii="ColaborateLight" w:hAnsi="ColaborateLight"/>
        </w:rPr>
        <w:t xml:space="preserve"> de las presentes bases podrá entregarse DENTRO o FUERA del sobre cerrado de la Presentación de Proposiciones Técnica y Económica, y en su caso el convenio de proposiciones conjuntas</w:t>
      </w:r>
      <w:r w:rsidR="00143A0D" w:rsidRPr="003123FD">
        <w:rPr>
          <w:rFonts w:ascii="ColaborateLight" w:hAnsi="ColaborateLight"/>
        </w:rPr>
        <w:t xml:space="preserve">, excepto el punto </w:t>
      </w:r>
      <w:r w:rsidR="00143A0D" w:rsidRPr="003123FD">
        <w:rPr>
          <w:rFonts w:ascii="ColaborateLight" w:hAnsi="ColaborateLight"/>
          <w:b/>
        </w:rPr>
        <w:t>3.20</w:t>
      </w:r>
      <w:r w:rsidR="00143A0D" w:rsidRPr="003123FD">
        <w:rPr>
          <w:rFonts w:ascii="ColaborateLight" w:hAnsi="ColaborateLight"/>
        </w:rPr>
        <w:t xml:space="preserve"> </w:t>
      </w:r>
      <w:r w:rsidR="00143A0D" w:rsidRPr="003123FD">
        <w:rPr>
          <w:rFonts w:ascii="ColaborateLight" w:hAnsi="ColaborateLight" w:cs="Arial"/>
          <w:b/>
          <w:bCs/>
        </w:rPr>
        <w:t xml:space="preserve">PROPUESTA TÉCNICA Y ECONÓMICA, </w:t>
      </w:r>
      <w:r w:rsidR="00143A0D" w:rsidRPr="003123FD">
        <w:rPr>
          <w:rFonts w:ascii="ColaborateLight" w:hAnsi="ColaborateLight" w:cs="Arial"/>
          <w:bCs/>
        </w:rPr>
        <w:t>el cual deberá estar, invariablemente, dentro del citado sobre cerrado.</w:t>
      </w:r>
    </w:p>
    <w:p w14:paraId="26187977" w14:textId="77777777" w:rsidR="00051901" w:rsidRPr="003123FD" w:rsidRDefault="00051901" w:rsidP="00AC7BC8">
      <w:pPr>
        <w:pStyle w:val="Textoindependiente31"/>
        <w:rPr>
          <w:rFonts w:ascii="ColaborateLight" w:hAnsi="ColaborateLight" w:cs="Arial"/>
        </w:rPr>
      </w:pPr>
    </w:p>
    <w:p w14:paraId="13F89D41" w14:textId="77777777" w:rsidR="00051901" w:rsidRPr="003123FD" w:rsidRDefault="00051901" w:rsidP="00AC7BC8">
      <w:pPr>
        <w:pStyle w:val="Textoindependiente21"/>
        <w:rPr>
          <w:rFonts w:ascii="ColaborateLight" w:hAnsi="ColaborateLight"/>
          <w:lang w:val="es-MX"/>
        </w:rPr>
      </w:pPr>
      <w:r w:rsidRPr="003123FD">
        <w:rPr>
          <w:rFonts w:ascii="ColaborateLight" w:hAnsi="ColaborateLight"/>
          <w:lang w:val="es-MX"/>
        </w:rPr>
        <w:t>2.4</w:t>
      </w:r>
      <w:r w:rsidR="007A7008" w:rsidRPr="003123FD">
        <w:rPr>
          <w:rFonts w:ascii="ColaborateLight" w:hAnsi="ColaborateLight"/>
          <w:lang w:val="es-MX"/>
        </w:rPr>
        <w:tab/>
      </w:r>
      <w:r w:rsidRPr="003123FD">
        <w:rPr>
          <w:rFonts w:ascii="ColaborateLight" w:hAnsi="ColaborateLight"/>
          <w:lang w:val="es-MX"/>
        </w:rPr>
        <w:t xml:space="preserve">ACTO DE PRESENTACIÓN DE PROPOSICIONES TÉCNICAS Y ECONÓMICAS. </w:t>
      </w:r>
    </w:p>
    <w:p w14:paraId="3ECFAE33" w14:textId="77777777" w:rsidR="009247E1" w:rsidRPr="003123FD" w:rsidRDefault="009247E1" w:rsidP="00AC7BC8">
      <w:pPr>
        <w:pStyle w:val="Textoindependiente21"/>
        <w:rPr>
          <w:rFonts w:ascii="ColaborateLight" w:hAnsi="ColaborateLight"/>
          <w:lang w:val="es-MX"/>
        </w:rPr>
      </w:pPr>
    </w:p>
    <w:p w14:paraId="43B583FB" w14:textId="3ACF93EF" w:rsidR="00051901" w:rsidRPr="003123FD" w:rsidRDefault="00051901" w:rsidP="00AC7BC8">
      <w:pPr>
        <w:pStyle w:val="Textoindependiente3"/>
        <w:rPr>
          <w:rFonts w:ascii="ColaborateLight" w:hAnsi="ColaborateLight"/>
        </w:rPr>
      </w:pPr>
      <w:r w:rsidRPr="003123FD">
        <w:rPr>
          <w:rFonts w:ascii="ColaborateLight" w:hAnsi="ColaborateLight"/>
        </w:rPr>
        <w:t>A celebrarse el día</w:t>
      </w:r>
      <w:r w:rsidRPr="003123FD">
        <w:rPr>
          <w:rFonts w:ascii="ColaborateLight" w:hAnsi="ColaborateLight"/>
          <w:b/>
        </w:rPr>
        <w:t xml:space="preserve"> </w:t>
      </w:r>
      <w:r w:rsidR="00CE4A2A" w:rsidRPr="003123FD">
        <w:rPr>
          <w:rFonts w:ascii="ColaborateLight" w:hAnsi="ColaborateLight"/>
          <w:b/>
          <w:bCs/>
        </w:rPr>
        <w:t>18</w:t>
      </w:r>
      <w:r w:rsidR="009A0E11" w:rsidRPr="003123FD">
        <w:rPr>
          <w:rFonts w:ascii="ColaborateLight" w:hAnsi="ColaborateLight"/>
          <w:b/>
          <w:bCs/>
        </w:rPr>
        <w:t xml:space="preserve"> DE </w:t>
      </w:r>
      <w:r w:rsidR="00212A5C" w:rsidRPr="003123FD">
        <w:rPr>
          <w:rFonts w:ascii="ColaborateLight" w:hAnsi="ColaborateLight"/>
          <w:b/>
          <w:bCs/>
        </w:rPr>
        <w:t>DICIEMBRE</w:t>
      </w:r>
      <w:r w:rsidR="009A0E11" w:rsidRPr="003123FD">
        <w:rPr>
          <w:rFonts w:ascii="ColaborateLight" w:hAnsi="ColaborateLight"/>
          <w:b/>
          <w:bCs/>
        </w:rPr>
        <w:t xml:space="preserve"> DE 2020</w:t>
      </w:r>
      <w:r w:rsidR="00E53E61" w:rsidRPr="003123FD">
        <w:rPr>
          <w:rFonts w:ascii="ColaborateLight" w:hAnsi="ColaborateLight"/>
          <w:b/>
        </w:rPr>
        <w:t xml:space="preserve"> </w:t>
      </w:r>
      <w:r w:rsidR="00644F97" w:rsidRPr="003123FD">
        <w:rPr>
          <w:rFonts w:ascii="ColaborateLight" w:hAnsi="ColaborateLight"/>
          <w:b/>
        </w:rPr>
        <w:t xml:space="preserve">a las </w:t>
      </w:r>
      <w:r w:rsidR="00E53E61" w:rsidRPr="003123FD">
        <w:rPr>
          <w:rFonts w:ascii="ColaborateLight" w:hAnsi="ColaborateLight"/>
          <w:b/>
        </w:rPr>
        <w:t>1</w:t>
      </w:r>
      <w:r w:rsidR="00CE4A2A" w:rsidRPr="003123FD">
        <w:rPr>
          <w:rFonts w:ascii="ColaborateLight" w:hAnsi="ColaborateLight"/>
          <w:b/>
        </w:rPr>
        <w:t>2</w:t>
      </w:r>
      <w:r w:rsidRPr="003123FD">
        <w:rPr>
          <w:rFonts w:ascii="ColaborateLight" w:hAnsi="ColaborateLight"/>
          <w:b/>
        </w:rPr>
        <w:t>:00 hrs.</w:t>
      </w:r>
      <w:r w:rsidRPr="003123FD">
        <w:rPr>
          <w:rFonts w:ascii="ColaborateLight" w:hAnsi="ColaborateLight"/>
        </w:rPr>
        <w:t xml:space="preserve"> </w:t>
      </w:r>
      <w:r w:rsidR="00F94033" w:rsidRPr="003123FD">
        <w:rPr>
          <w:rFonts w:ascii="ColaborateLight" w:hAnsi="ColaborateLight"/>
        </w:rPr>
        <w:t>en la sala “C”, ubicada en la planta baja del edificio “A” del Complejo Administrativo de Gobierno del Estado, en tercer Anillo Periférico esquina libramiento Ejercito mexicano, Col. El Diezmo, C. P. 28010, Colima Col</w:t>
      </w:r>
      <w:r w:rsidRPr="003123FD">
        <w:rPr>
          <w:rFonts w:ascii="ColaborateLight" w:hAnsi="ColaborateLight"/>
          <w:b/>
        </w:rPr>
        <w:t xml:space="preserve">. </w:t>
      </w:r>
      <w:r w:rsidRPr="003123FD">
        <w:rPr>
          <w:rFonts w:ascii="ColaborateLight" w:hAnsi="ColaborateLight"/>
        </w:rPr>
        <w:t>Los licitantes entregarán sus proposiciones técnicas y económicas en sobre cerrado.</w:t>
      </w:r>
    </w:p>
    <w:p w14:paraId="691F58F0" w14:textId="77777777" w:rsidR="00D00E94" w:rsidRPr="003123FD" w:rsidRDefault="00D00E94" w:rsidP="00AC7BC8">
      <w:pPr>
        <w:pStyle w:val="Textoindependiente3"/>
        <w:rPr>
          <w:rFonts w:ascii="ColaborateLight" w:hAnsi="ColaborateLight"/>
        </w:rPr>
      </w:pPr>
    </w:p>
    <w:p w14:paraId="259504F5" w14:textId="31514575" w:rsidR="00051901" w:rsidRPr="003123FD" w:rsidRDefault="00020183" w:rsidP="00AC7BC8">
      <w:pPr>
        <w:spacing w:after="0" w:line="240" w:lineRule="auto"/>
        <w:jc w:val="both"/>
        <w:rPr>
          <w:rFonts w:ascii="ColaborateLight" w:hAnsi="ColaborateLight" w:cs="Arial"/>
        </w:rPr>
      </w:pPr>
      <w:r w:rsidRPr="003123FD">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a través de un ASESOR TÉCNICO nombrado por </w:t>
      </w:r>
      <w:r w:rsidR="000B4403" w:rsidRPr="003123FD">
        <w:rPr>
          <w:rFonts w:ascii="ColaborateLight" w:hAnsi="ColaborateLight" w:cs="Arial"/>
        </w:rPr>
        <w:t>el área requirente</w:t>
      </w:r>
      <w:r w:rsidRPr="003123FD">
        <w:rPr>
          <w:rFonts w:ascii="ColaborateLight" w:hAnsi="ColaborateLight" w:cs="Arial"/>
        </w:rPr>
        <w:t>.</w:t>
      </w:r>
    </w:p>
    <w:p w14:paraId="551DBD97" w14:textId="77777777" w:rsidR="00F77735" w:rsidRPr="003123FD" w:rsidRDefault="00F77735" w:rsidP="00AC7BC8">
      <w:pPr>
        <w:spacing w:after="0" w:line="240" w:lineRule="auto"/>
        <w:jc w:val="both"/>
        <w:rPr>
          <w:rFonts w:ascii="ColaborateLight" w:hAnsi="ColaborateLight" w:cs="Arial"/>
        </w:rPr>
      </w:pPr>
    </w:p>
    <w:p w14:paraId="60EBFD80" w14:textId="689606C0" w:rsidR="00051901"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1B6D0B" w:rsidRPr="003123FD">
        <w:rPr>
          <w:rFonts w:ascii="ColaborateLight" w:hAnsi="ColaborateLight" w:cs="Arial"/>
        </w:rPr>
        <w:t xml:space="preserve">Lo anterior </w:t>
      </w:r>
      <w:r w:rsidR="00995CAC" w:rsidRPr="003123FD">
        <w:rPr>
          <w:rFonts w:ascii="ColaborateLight" w:hAnsi="ColaborateLight" w:cs="Arial"/>
        </w:rPr>
        <w:t>c</w:t>
      </w:r>
      <w:r w:rsidRPr="003123FD">
        <w:rPr>
          <w:rFonts w:ascii="ColaborateLight" w:hAnsi="ColaborateLight" w:cs="Arial"/>
        </w:rPr>
        <w:t xml:space="preserve">on fundamento en el artículo 36 NUMERAL 3 fracción II, de la Ley de Adquisiciones, Arrendamientos y Servicios </w:t>
      </w:r>
      <w:r w:rsidR="00020183" w:rsidRPr="003123FD">
        <w:rPr>
          <w:rFonts w:ascii="ColaborateLight" w:hAnsi="ColaborateLight" w:cs="Arial"/>
        </w:rPr>
        <w:t>del Sector Público</w:t>
      </w:r>
      <w:r w:rsidRPr="003123FD">
        <w:rPr>
          <w:rFonts w:ascii="ColaborateLight" w:hAnsi="ColaborateLight" w:cs="Arial"/>
        </w:rPr>
        <w:t xml:space="preserve"> del Estado de Colima.</w:t>
      </w:r>
    </w:p>
    <w:p w14:paraId="65C9ACDC" w14:textId="77777777" w:rsidR="00020183" w:rsidRPr="003123FD" w:rsidRDefault="00020183" w:rsidP="00F77735">
      <w:pPr>
        <w:spacing w:after="0" w:line="240" w:lineRule="auto"/>
        <w:jc w:val="both"/>
        <w:rPr>
          <w:rFonts w:ascii="ColaborateLight" w:hAnsi="ColaborateLight" w:cs="Arial"/>
        </w:rPr>
      </w:pPr>
    </w:p>
    <w:p w14:paraId="5868F0D0" w14:textId="77777777" w:rsidR="00051901"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4F96AB0" w14:textId="77777777" w:rsidR="00020183" w:rsidRPr="003123FD" w:rsidRDefault="00020183" w:rsidP="00F77735">
      <w:pPr>
        <w:spacing w:after="0" w:line="240" w:lineRule="auto"/>
        <w:jc w:val="both"/>
        <w:rPr>
          <w:rFonts w:ascii="ColaborateLight" w:hAnsi="ColaborateLight" w:cs="Arial"/>
        </w:rPr>
      </w:pPr>
    </w:p>
    <w:p w14:paraId="4CEB492F" w14:textId="0FF6CE84" w:rsidR="00051901"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 xml:space="preserve">La información correspondiente a esta </w:t>
      </w:r>
      <w:r w:rsidR="00911FEE" w:rsidRPr="003123FD">
        <w:rPr>
          <w:rFonts w:ascii="ColaborateLight" w:hAnsi="ColaborateLight" w:cs="Arial"/>
        </w:rPr>
        <w:t>etapa</w:t>
      </w:r>
      <w:r w:rsidRPr="003123FD">
        <w:rPr>
          <w:rFonts w:ascii="ColaborateLight" w:hAnsi="ColaborateLight" w:cs="Arial"/>
        </w:rPr>
        <w:t xml:space="preserve"> se podrá consultar en la dirección electrónica </w:t>
      </w:r>
      <w:hyperlink r:id="rId12" w:history="1">
        <w:r w:rsidR="00024553" w:rsidRPr="003123FD">
          <w:rPr>
            <w:rFonts w:ascii="ColaborateLight" w:hAnsi="ColaborateLight"/>
            <w:color w:val="0000FF"/>
            <w:u w:val="single"/>
          </w:rPr>
          <w:t>http://www.secop.col.gob.mx/</w:t>
        </w:r>
      </w:hyperlink>
      <w:r w:rsidR="0041674A" w:rsidRPr="003123FD">
        <w:rPr>
          <w:rFonts w:ascii="ColaborateLight" w:hAnsi="ColaborateLight" w:cs="Arial"/>
        </w:rPr>
        <w:t xml:space="preserve"> </w:t>
      </w:r>
      <w:r w:rsidRPr="003123FD">
        <w:rPr>
          <w:rFonts w:ascii="ColaborateLight" w:hAnsi="ColaborateLight" w:cs="Arial"/>
        </w:rPr>
        <w:t>donde estará a su disposición a más tardar el día hábil siguiente a aquel en que se hubiera celebrado.</w:t>
      </w:r>
    </w:p>
    <w:p w14:paraId="5E8DDC33" w14:textId="77777777" w:rsidR="00020183" w:rsidRPr="003123FD" w:rsidRDefault="00020183" w:rsidP="00F77735">
      <w:pPr>
        <w:spacing w:after="0" w:line="240" w:lineRule="auto"/>
        <w:jc w:val="both"/>
        <w:rPr>
          <w:rFonts w:ascii="ColaborateLight" w:hAnsi="ColaborateLight" w:cs="Arial"/>
        </w:rPr>
      </w:pPr>
    </w:p>
    <w:p w14:paraId="00E2DD56" w14:textId="3A4FFEE8" w:rsidR="00556C83" w:rsidRPr="003123FD" w:rsidRDefault="00020183" w:rsidP="00C21696">
      <w:pPr>
        <w:spacing w:after="0" w:line="240" w:lineRule="auto"/>
        <w:jc w:val="both"/>
        <w:rPr>
          <w:rFonts w:ascii="ColaborateLight" w:hAnsi="ColaborateLight" w:cs="Arial"/>
        </w:rPr>
      </w:pPr>
      <w:r w:rsidRPr="003123FD">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10652C4" w14:textId="77777777" w:rsidR="00556C83" w:rsidRPr="003123FD" w:rsidRDefault="00556C83" w:rsidP="00F77735">
      <w:pPr>
        <w:pStyle w:val="Textoindependiente3"/>
        <w:rPr>
          <w:rFonts w:ascii="ColaborateLight" w:hAnsi="ColaborateLight"/>
        </w:rPr>
      </w:pPr>
    </w:p>
    <w:p w14:paraId="7464B8E1" w14:textId="22CB0975" w:rsidR="00051901" w:rsidRPr="003123FD" w:rsidRDefault="00744294" w:rsidP="00F77735">
      <w:pPr>
        <w:spacing w:after="0" w:line="240" w:lineRule="auto"/>
        <w:rPr>
          <w:rFonts w:ascii="ColaborateLight" w:hAnsi="ColaborateLight" w:cs="Arial"/>
          <w:b/>
        </w:rPr>
      </w:pPr>
      <w:r w:rsidRPr="003123FD">
        <w:rPr>
          <w:rFonts w:ascii="ColaborateLight" w:hAnsi="ColaborateLight" w:cs="Arial"/>
          <w:b/>
        </w:rPr>
        <w:t>2.4.1</w:t>
      </w:r>
      <w:r w:rsidR="007A7008" w:rsidRPr="003123FD">
        <w:rPr>
          <w:rFonts w:ascii="ColaborateLight" w:hAnsi="ColaborateLight" w:cs="Arial"/>
          <w:b/>
        </w:rPr>
        <w:tab/>
      </w:r>
      <w:r w:rsidR="00051901" w:rsidRPr="003123FD">
        <w:rPr>
          <w:rFonts w:ascii="ColaborateLight" w:hAnsi="ColaborateLight" w:cs="Arial"/>
          <w:b/>
        </w:rPr>
        <w:t>EVALUACIÓN DE LAS PROPUESTAS.</w:t>
      </w:r>
    </w:p>
    <w:p w14:paraId="405ABC3C" w14:textId="77777777" w:rsidR="009247E1" w:rsidRPr="003123FD" w:rsidRDefault="009247E1" w:rsidP="00F77735">
      <w:pPr>
        <w:spacing w:after="0" w:line="240" w:lineRule="auto"/>
        <w:rPr>
          <w:rFonts w:ascii="ColaborateLight" w:hAnsi="ColaborateLight" w:cs="Arial"/>
          <w:b/>
        </w:rPr>
      </w:pPr>
    </w:p>
    <w:p w14:paraId="460A1FCD" w14:textId="06EA4CB5" w:rsidR="00212A5C"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 xml:space="preserve">Para la evaluación de las propuestas, se utilizará el MÉTODO DE EVALUACIÓN BINARIO, de conformidad con el artículo 40 numeral 4 de la Ley de Adquisiciones, Arrendamientos y Servicios </w:t>
      </w:r>
      <w:r w:rsidR="00020183" w:rsidRPr="003123FD">
        <w:rPr>
          <w:rFonts w:ascii="ColaborateLight" w:hAnsi="ColaborateLight" w:cs="Arial"/>
        </w:rPr>
        <w:t xml:space="preserve">del Sector </w:t>
      </w:r>
      <w:r w:rsidRPr="003123FD">
        <w:rPr>
          <w:rFonts w:ascii="ColaborateLight" w:hAnsi="ColaborateLight" w:cs="Arial"/>
        </w:rPr>
        <w:t xml:space="preserve">Público del Estado de Colima, utilizando los criterios señalados en el </w:t>
      </w:r>
      <w:r w:rsidRPr="003123FD">
        <w:rPr>
          <w:rFonts w:ascii="ColaborateLight" w:hAnsi="ColaborateLight" w:cs="Arial"/>
          <w:b/>
        </w:rPr>
        <w:t>punto 8</w:t>
      </w:r>
      <w:r w:rsidR="0041674A" w:rsidRPr="003123FD">
        <w:rPr>
          <w:rFonts w:ascii="ColaborateLight" w:hAnsi="ColaborateLight" w:cs="Arial"/>
        </w:rPr>
        <w:t xml:space="preserve"> de las presentes bases. </w:t>
      </w:r>
    </w:p>
    <w:p w14:paraId="6D185225" w14:textId="77777777" w:rsidR="00040104" w:rsidRPr="003123FD" w:rsidRDefault="00040104" w:rsidP="00F77735">
      <w:pPr>
        <w:spacing w:after="0" w:line="240" w:lineRule="auto"/>
        <w:jc w:val="both"/>
        <w:rPr>
          <w:rFonts w:ascii="ColaborateLight" w:hAnsi="ColaborateLight" w:cs="Arial"/>
        </w:rPr>
      </w:pPr>
    </w:p>
    <w:p w14:paraId="44915136" w14:textId="77777777" w:rsidR="00E6772B" w:rsidRPr="003123FD" w:rsidRDefault="00E6772B">
      <w:pPr>
        <w:spacing w:after="0" w:line="240" w:lineRule="auto"/>
        <w:rPr>
          <w:rFonts w:ascii="ColaborateLight" w:hAnsi="ColaborateLight" w:cs="Arial"/>
          <w:b/>
          <w:bCs/>
        </w:rPr>
      </w:pPr>
      <w:r w:rsidRPr="003123FD">
        <w:rPr>
          <w:rFonts w:ascii="ColaborateLight" w:hAnsi="ColaborateLight" w:cs="Arial"/>
          <w:b/>
          <w:bCs/>
        </w:rPr>
        <w:br w:type="page"/>
      </w:r>
    </w:p>
    <w:p w14:paraId="5914526C" w14:textId="34D4035A" w:rsidR="00051901" w:rsidRPr="003123FD" w:rsidRDefault="00744294" w:rsidP="00F77735">
      <w:pPr>
        <w:spacing w:after="0" w:line="240" w:lineRule="auto"/>
        <w:rPr>
          <w:rFonts w:ascii="ColaborateLight" w:hAnsi="ColaborateLight" w:cs="Arial"/>
          <w:b/>
          <w:bCs/>
        </w:rPr>
      </w:pPr>
      <w:r w:rsidRPr="003123FD">
        <w:rPr>
          <w:rFonts w:ascii="ColaborateLight" w:hAnsi="ColaborateLight" w:cs="Arial"/>
          <w:b/>
          <w:bCs/>
        </w:rPr>
        <w:lastRenderedPageBreak/>
        <w:t>2.5</w:t>
      </w:r>
      <w:r w:rsidR="00051901" w:rsidRPr="003123FD">
        <w:rPr>
          <w:rFonts w:ascii="ColaborateLight" w:hAnsi="ColaborateLight" w:cs="Arial"/>
          <w:b/>
          <w:bCs/>
        </w:rPr>
        <w:tab/>
        <w:t xml:space="preserve">FALLO. </w:t>
      </w:r>
    </w:p>
    <w:p w14:paraId="73F41E3D" w14:textId="77777777" w:rsidR="009247E1" w:rsidRPr="003123FD" w:rsidRDefault="009247E1" w:rsidP="00F77735">
      <w:pPr>
        <w:spacing w:after="0" w:line="240" w:lineRule="auto"/>
        <w:rPr>
          <w:rFonts w:ascii="ColaborateLight" w:hAnsi="ColaborateLight" w:cs="Arial"/>
          <w:b/>
          <w:bCs/>
        </w:rPr>
      </w:pPr>
    </w:p>
    <w:p w14:paraId="7BAAD22C" w14:textId="7A8C98D6" w:rsidR="00051901"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A celebrarse el día</w:t>
      </w:r>
      <w:r w:rsidRPr="003123FD">
        <w:rPr>
          <w:rFonts w:ascii="ColaborateLight" w:hAnsi="ColaborateLight" w:cs="Arial"/>
          <w:b/>
          <w:bCs/>
        </w:rPr>
        <w:t xml:space="preserve"> </w:t>
      </w:r>
      <w:r w:rsidR="00CE4A2A" w:rsidRPr="003123FD">
        <w:rPr>
          <w:rFonts w:ascii="ColaborateLight" w:hAnsi="ColaborateLight"/>
          <w:b/>
          <w:bCs/>
        </w:rPr>
        <w:t>21</w:t>
      </w:r>
      <w:r w:rsidR="00BD4AD4" w:rsidRPr="003123FD">
        <w:rPr>
          <w:rFonts w:ascii="ColaborateLight" w:hAnsi="ColaborateLight"/>
          <w:b/>
          <w:bCs/>
        </w:rPr>
        <w:t xml:space="preserve"> DE </w:t>
      </w:r>
      <w:r w:rsidR="00212A5C" w:rsidRPr="003123FD">
        <w:rPr>
          <w:rFonts w:ascii="ColaborateLight" w:hAnsi="ColaborateLight"/>
          <w:b/>
          <w:bCs/>
        </w:rPr>
        <w:t>DICIEMBRE</w:t>
      </w:r>
      <w:r w:rsidR="00BD4AD4" w:rsidRPr="003123FD">
        <w:rPr>
          <w:rFonts w:ascii="ColaborateLight" w:hAnsi="ColaborateLight"/>
          <w:b/>
          <w:bCs/>
        </w:rPr>
        <w:t xml:space="preserve"> DE 2020</w:t>
      </w:r>
      <w:r w:rsidR="00E53E61" w:rsidRPr="003123FD">
        <w:rPr>
          <w:rFonts w:ascii="ColaborateLight" w:hAnsi="ColaborateLight"/>
          <w:b/>
        </w:rPr>
        <w:t xml:space="preserve"> </w:t>
      </w:r>
      <w:r w:rsidRPr="003123FD">
        <w:rPr>
          <w:rFonts w:ascii="ColaborateLight" w:hAnsi="ColaborateLight" w:cs="Arial"/>
          <w:b/>
          <w:bCs/>
        </w:rPr>
        <w:t xml:space="preserve">a las </w:t>
      </w:r>
      <w:r w:rsidR="00175BD7" w:rsidRPr="003123FD">
        <w:rPr>
          <w:rFonts w:ascii="ColaborateLight" w:hAnsi="ColaborateLight" w:cs="Arial"/>
          <w:b/>
          <w:bCs/>
        </w:rPr>
        <w:fldChar w:fldCharType="begin"/>
      </w:r>
      <w:r w:rsidRPr="003123FD">
        <w:rPr>
          <w:rFonts w:ascii="ColaborateLight" w:hAnsi="ColaborateLight" w:cs="Arial"/>
          <w:b/>
          <w:bCs/>
        </w:rPr>
        <w:instrText xml:space="preserve"> MERGEFIELD Hora_Fallo </w:instrText>
      </w:r>
      <w:r w:rsidR="00175BD7" w:rsidRPr="003123FD">
        <w:rPr>
          <w:rFonts w:ascii="ColaborateLight" w:hAnsi="ColaborateLight" w:cs="Arial"/>
          <w:b/>
          <w:bCs/>
        </w:rPr>
        <w:fldChar w:fldCharType="separate"/>
      </w:r>
      <w:r w:rsidR="00F84598" w:rsidRPr="003123FD">
        <w:rPr>
          <w:rFonts w:ascii="ColaborateLight" w:hAnsi="ColaborateLight" w:cs="Arial"/>
          <w:b/>
          <w:bCs/>
          <w:noProof/>
        </w:rPr>
        <w:t>1</w:t>
      </w:r>
      <w:r w:rsidR="00CE4A2A" w:rsidRPr="003123FD">
        <w:rPr>
          <w:rFonts w:ascii="ColaborateLight" w:hAnsi="ColaborateLight" w:cs="Arial"/>
          <w:b/>
          <w:bCs/>
          <w:noProof/>
        </w:rPr>
        <w:t>2</w:t>
      </w:r>
      <w:r w:rsidRPr="003123FD">
        <w:rPr>
          <w:rFonts w:ascii="ColaborateLight" w:hAnsi="ColaborateLight" w:cs="Arial"/>
          <w:b/>
          <w:bCs/>
          <w:noProof/>
        </w:rPr>
        <w:t>:00 HORAS</w:t>
      </w:r>
      <w:r w:rsidR="00175BD7" w:rsidRPr="003123FD">
        <w:rPr>
          <w:rFonts w:ascii="ColaborateLight" w:hAnsi="ColaborateLight" w:cs="Arial"/>
          <w:b/>
          <w:bCs/>
        </w:rPr>
        <w:fldChar w:fldCharType="end"/>
      </w:r>
      <w:r w:rsidRPr="003123FD">
        <w:rPr>
          <w:rFonts w:ascii="ColaborateLight" w:hAnsi="ColaborateLight" w:cs="Arial"/>
        </w:rPr>
        <w:t xml:space="preserve">, </w:t>
      </w:r>
      <w:r w:rsidR="00F94033" w:rsidRPr="003123FD">
        <w:rPr>
          <w:rFonts w:ascii="ColaborateLight" w:hAnsi="ColaborateLight" w:cs="Arial"/>
        </w:rPr>
        <w:t>en la sala “C”, ubicada en la planta baja del edificio “A” del Complejo Administrativo de Gobierno del Estado, en tercer Anillo Periférico esquina libramiento Ejercito mexicano, Col. El Diezmo, C. P. 28010, Colima Col</w:t>
      </w:r>
      <w:r w:rsidRPr="003123FD">
        <w:rPr>
          <w:rFonts w:ascii="ColaborateLight" w:hAnsi="ColaborateLight" w:cs="Arial"/>
        </w:rPr>
        <w:t>.</w:t>
      </w:r>
      <w:r w:rsidR="00712B62" w:rsidRPr="003123FD">
        <w:rPr>
          <w:rFonts w:ascii="ColaborateLight" w:hAnsi="ColaborateLight" w:cs="Arial"/>
        </w:rPr>
        <w:t>;</w:t>
      </w:r>
      <w:r w:rsidRPr="003123FD">
        <w:rPr>
          <w:rFonts w:ascii="ColaborateLight" w:hAnsi="ColaborateLigh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3123FD" w:rsidRDefault="00D261F0" w:rsidP="00F77735">
      <w:pPr>
        <w:spacing w:after="0" w:line="240" w:lineRule="auto"/>
        <w:jc w:val="both"/>
        <w:rPr>
          <w:rFonts w:ascii="ColaborateLight" w:hAnsi="ColaborateLight" w:cs="Arial"/>
        </w:rPr>
      </w:pPr>
    </w:p>
    <w:p w14:paraId="634DD320" w14:textId="2129F260" w:rsidR="00051901" w:rsidRPr="003123FD" w:rsidRDefault="00051901" w:rsidP="00F77735">
      <w:pPr>
        <w:spacing w:after="0" w:line="240" w:lineRule="auto"/>
        <w:rPr>
          <w:rFonts w:ascii="ColaborateLight" w:hAnsi="ColaborateLight" w:cs="Arial"/>
        </w:rPr>
      </w:pPr>
      <w:r w:rsidRPr="003123FD">
        <w:rPr>
          <w:rFonts w:ascii="ColaborateLight" w:hAnsi="ColaborateLight" w:cs="Arial"/>
        </w:rPr>
        <w:t>La dependencia, entidad o unidad convocante emitirá un fallo, el cual deberá contener lo siguiente:</w:t>
      </w:r>
    </w:p>
    <w:p w14:paraId="6144085E" w14:textId="77777777" w:rsidR="00542C19" w:rsidRPr="003123FD" w:rsidRDefault="00542C19" w:rsidP="00F77735">
      <w:pPr>
        <w:spacing w:after="0" w:line="240" w:lineRule="auto"/>
        <w:rPr>
          <w:rFonts w:ascii="ColaborateLight" w:hAnsi="ColaborateLight" w:cs="Arial"/>
        </w:rPr>
      </w:pPr>
    </w:p>
    <w:p w14:paraId="3BA95741" w14:textId="21417161" w:rsidR="00051901"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3123FD">
        <w:rPr>
          <w:rFonts w:ascii="ColaborateLight" w:hAnsi="ColaborateLight" w:cs="Arial"/>
        </w:rPr>
        <w:t>en técnico del área requirente.</w:t>
      </w:r>
    </w:p>
    <w:p w14:paraId="66A752EE" w14:textId="77777777" w:rsidR="00542C19" w:rsidRPr="003123FD" w:rsidRDefault="00542C19" w:rsidP="00F77735">
      <w:pPr>
        <w:spacing w:after="0" w:line="240" w:lineRule="auto"/>
        <w:jc w:val="both"/>
        <w:rPr>
          <w:rFonts w:ascii="ColaborateLight" w:hAnsi="ColaborateLight" w:cs="Arial"/>
        </w:rPr>
      </w:pPr>
    </w:p>
    <w:p w14:paraId="6A853047" w14:textId="10B5FADC" w:rsidR="00051901"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Pr="003123FD" w:rsidRDefault="00542C19" w:rsidP="00F77735">
      <w:pPr>
        <w:spacing w:after="0" w:line="240" w:lineRule="auto"/>
        <w:jc w:val="both"/>
        <w:rPr>
          <w:rFonts w:ascii="ColaborateLight" w:hAnsi="ColaborateLight" w:cs="Arial"/>
        </w:rPr>
      </w:pPr>
    </w:p>
    <w:p w14:paraId="129A0191" w14:textId="6083CDBD" w:rsidR="00051901" w:rsidRPr="003123FD" w:rsidRDefault="00051901" w:rsidP="00F77735">
      <w:pPr>
        <w:spacing w:after="0" w:line="240" w:lineRule="auto"/>
        <w:jc w:val="both"/>
        <w:rPr>
          <w:rFonts w:ascii="ColaborateLight" w:eastAsia="Arial Unicode MS" w:hAnsi="ColaborateLight" w:cs="Arial"/>
          <w:u w:color="000000"/>
          <w:lang w:eastAsia="es-MX"/>
        </w:rPr>
      </w:pPr>
      <w:r w:rsidRPr="003123FD">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w:t>
      </w:r>
      <w:r w:rsidR="00F77735" w:rsidRPr="003123FD">
        <w:rPr>
          <w:rFonts w:ascii="ColaborateLight" w:eastAsia="Arial Unicode MS" w:hAnsi="ColaborateLight" w:cs="Arial"/>
          <w:u w:color="000000"/>
          <w:lang w:eastAsia="es-MX"/>
        </w:rPr>
        <w:t>ondiente por el área requirente.</w:t>
      </w:r>
    </w:p>
    <w:p w14:paraId="3B78C0EC" w14:textId="77777777" w:rsidR="00542C19" w:rsidRPr="003123FD" w:rsidRDefault="00542C19" w:rsidP="00F77735">
      <w:pPr>
        <w:spacing w:after="0" w:line="240" w:lineRule="auto"/>
        <w:jc w:val="both"/>
        <w:rPr>
          <w:rFonts w:ascii="ColaborateLight" w:eastAsia="Arial" w:hAnsi="ColaborateLight" w:cs="Arial"/>
          <w:u w:color="000000"/>
          <w:lang w:eastAsia="es-MX"/>
        </w:rPr>
      </w:pPr>
    </w:p>
    <w:p w14:paraId="393ACF20" w14:textId="6DE1CBCA" w:rsidR="00051901"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w:t>
      </w:r>
      <w:r w:rsidR="00F77735" w:rsidRPr="003123FD">
        <w:rPr>
          <w:rFonts w:ascii="ColaborateLight" w:hAnsi="ColaborateLight" w:cs="Arial"/>
        </w:rPr>
        <w:t>ntos asignados a cada licitante.</w:t>
      </w:r>
    </w:p>
    <w:p w14:paraId="0A53F0CF" w14:textId="77777777" w:rsidR="00542C19" w:rsidRPr="003123FD" w:rsidRDefault="00542C19" w:rsidP="00F77735">
      <w:pPr>
        <w:spacing w:after="0" w:line="240" w:lineRule="auto"/>
        <w:jc w:val="both"/>
        <w:rPr>
          <w:rFonts w:ascii="ColaborateLight" w:hAnsi="ColaborateLight" w:cs="Arial"/>
        </w:rPr>
      </w:pPr>
    </w:p>
    <w:p w14:paraId="2028C1FD" w14:textId="4FAC2D4E" w:rsidR="00051901"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Fecha y lugar para la firma del contrato,</w:t>
      </w:r>
      <w:r w:rsidRPr="003123FD">
        <w:rPr>
          <w:rFonts w:ascii="ColaborateLight" w:hAnsi="ColaborateLight"/>
        </w:rPr>
        <w:t xml:space="preserve"> </w:t>
      </w:r>
      <w:r w:rsidRPr="003123FD">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r w:rsidR="00F77735" w:rsidRPr="003123FD">
        <w:rPr>
          <w:rFonts w:ascii="ColaborateLight" w:hAnsi="ColaborateLight" w:cs="Arial"/>
        </w:rPr>
        <w:t>.</w:t>
      </w:r>
    </w:p>
    <w:p w14:paraId="1B52F982" w14:textId="77777777" w:rsidR="00243FCD" w:rsidRPr="003123FD" w:rsidRDefault="00243FCD" w:rsidP="00F77735">
      <w:pPr>
        <w:spacing w:after="0" w:line="240" w:lineRule="auto"/>
        <w:jc w:val="both"/>
        <w:rPr>
          <w:rFonts w:ascii="ColaborateLight" w:hAnsi="ColaborateLight"/>
        </w:rPr>
      </w:pPr>
    </w:p>
    <w:p w14:paraId="56FB461B" w14:textId="07704883" w:rsidR="00051901"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w:t>
      </w:r>
      <w:r w:rsidR="00F77735" w:rsidRPr="003123FD">
        <w:rPr>
          <w:rFonts w:ascii="ColaborateLight" w:hAnsi="ColaborateLight" w:cs="Arial"/>
        </w:rPr>
        <w:t>a evaluación de las propuestas.</w:t>
      </w:r>
    </w:p>
    <w:p w14:paraId="3DEF4356" w14:textId="77777777" w:rsidR="00D261F0" w:rsidRPr="003123FD" w:rsidRDefault="00D261F0" w:rsidP="00F77735">
      <w:pPr>
        <w:spacing w:after="0" w:line="240" w:lineRule="auto"/>
        <w:jc w:val="both"/>
        <w:rPr>
          <w:rFonts w:ascii="ColaborateLight" w:hAnsi="ColaborateLight" w:cs="Arial"/>
        </w:rPr>
      </w:pPr>
    </w:p>
    <w:p w14:paraId="00BD7119" w14:textId="384C032B" w:rsidR="00051901"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 xml:space="preserve">La información correspondiente al </w:t>
      </w:r>
      <w:r w:rsidR="00911FEE" w:rsidRPr="003123FD">
        <w:rPr>
          <w:rFonts w:ascii="ColaborateLight" w:hAnsi="ColaborateLight" w:cs="Arial"/>
        </w:rPr>
        <w:t>fallo</w:t>
      </w:r>
      <w:r w:rsidRPr="003123FD">
        <w:rPr>
          <w:rFonts w:ascii="ColaborateLight" w:hAnsi="ColaborateLight" w:cs="Arial"/>
        </w:rPr>
        <w:t xml:space="preserve"> se podrá consultar en la dirección electrónica </w:t>
      </w:r>
      <w:hyperlink r:id="rId13" w:history="1">
        <w:r w:rsidR="00024553" w:rsidRPr="003123FD">
          <w:rPr>
            <w:rFonts w:ascii="ColaborateLight" w:hAnsi="ColaborateLight"/>
            <w:color w:val="0000FF"/>
            <w:u w:val="single"/>
          </w:rPr>
          <w:t>http://www.secop.col.gob.mx/</w:t>
        </w:r>
      </w:hyperlink>
      <w:r w:rsidRPr="003123FD">
        <w:rPr>
          <w:rFonts w:ascii="ColaborateLight" w:hAnsi="ColaborateLight" w:cs="Arial"/>
        </w:rPr>
        <w:t xml:space="preserve"> donde estará a su disposición a más tardar el día hábil siguiente a aqu</w:t>
      </w:r>
      <w:r w:rsidR="00F77735" w:rsidRPr="003123FD">
        <w:rPr>
          <w:rFonts w:ascii="ColaborateLight" w:hAnsi="ColaborateLight" w:cs="Arial"/>
        </w:rPr>
        <w:t>el en que se hubiera celebrado.</w:t>
      </w:r>
    </w:p>
    <w:p w14:paraId="1EF70938" w14:textId="77777777" w:rsidR="00D261F0" w:rsidRPr="003123FD" w:rsidRDefault="00D261F0" w:rsidP="00F77735">
      <w:pPr>
        <w:spacing w:after="0" w:line="240" w:lineRule="auto"/>
        <w:jc w:val="both"/>
        <w:rPr>
          <w:rFonts w:ascii="ColaborateLight" w:hAnsi="ColaborateLight" w:cs="Arial"/>
        </w:rPr>
      </w:pPr>
    </w:p>
    <w:p w14:paraId="0AE157AC" w14:textId="67233F8D" w:rsidR="00556C83"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La convocante podrá modificar la fecha para emitir el fallo de la licitación en cuyo caso se efectuará en la hora y lugar que se señale en el acta correspondiente.</w:t>
      </w:r>
    </w:p>
    <w:p w14:paraId="7E63FD62" w14:textId="77777777" w:rsidR="00556C83" w:rsidRPr="003123FD" w:rsidRDefault="00556C83" w:rsidP="00F77735">
      <w:pPr>
        <w:spacing w:after="0" w:line="240" w:lineRule="auto"/>
        <w:jc w:val="both"/>
        <w:rPr>
          <w:rFonts w:ascii="ColaborateLight" w:hAnsi="ColaborateLight" w:cs="Arial"/>
        </w:rPr>
      </w:pPr>
    </w:p>
    <w:p w14:paraId="7738FF32" w14:textId="77777777" w:rsidR="009247E1" w:rsidRPr="003123FD" w:rsidRDefault="00744294" w:rsidP="00F77735">
      <w:pPr>
        <w:spacing w:after="0" w:line="240" w:lineRule="auto"/>
        <w:rPr>
          <w:rFonts w:ascii="ColaborateLight" w:hAnsi="ColaborateLight" w:cs="Arial"/>
          <w:b/>
          <w:bCs/>
        </w:rPr>
      </w:pPr>
      <w:r w:rsidRPr="003123FD">
        <w:rPr>
          <w:rFonts w:ascii="ColaborateLight" w:hAnsi="ColaborateLight" w:cs="Arial"/>
          <w:b/>
          <w:bCs/>
        </w:rPr>
        <w:t>2.6</w:t>
      </w:r>
      <w:r w:rsidR="007A7008" w:rsidRPr="003123FD">
        <w:rPr>
          <w:rFonts w:ascii="ColaborateLight" w:hAnsi="ColaborateLight" w:cs="Arial"/>
          <w:b/>
          <w:bCs/>
        </w:rPr>
        <w:tab/>
      </w:r>
      <w:r w:rsidR="00051901" w:rsidRPr="003123FD">
        <w:rPr>
          <w:rFonts w:ascii="ColaborateLight" w:hAnsi="ColaborateLight" w:cs="Arial"/>
          <w:b/>
          <w:bCs/>
        </w:rPr>
        <w:t xml:space="preserve">NOTIFICACIONES A LOS LICITANTES PARTICIPANTES. </w:t>
      </w:r>
    </w:p>
    <w:p w14:paraId="222F573E" w14:textId="31E1F53A" w:rsidR="00051901" w:rsidRPr="003123FD" w:rsidRDefault="00051901" w:rsidP="00F77735">
      <w:pPr>
        <w:spacing w:after="0" w:line="240" w:lineRule="auto"/>
        <w:rPr>
          <w:rFonts w:ascii="ColaborateLight" w:hAnsi="ColaborateLight" w:cs="Arial"/>
          <w:b/>
          <w:bCs/>
        </w:rPr>
      </w:pPr>
    </w:p>
    <w:p w14:paraId="0D32B912" w14:textId="5B9D6BE9" w:rsidR="00051901" w:rsidRPr="003123FD" w:rsidRDefault="00051901" w:rsidP="00F77735">
      <w:pPr>
        <w:spacing w:after="0" w:line="240" w:lineRule="auto"/>
        <w:jc w:val="both"/>
        <w:rPr>
          <w:rFonts w:ascii="ColaborateLight" w:hAnsi="ColaborateLight" w:cs="Arial"/>
        </w:rPr>
      </w:pPr>
      <w:r w:rsidRPr="003123FD">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41674A" w:rsidRPr="003123FD">
          <w:rPr>
            <w:rFonts w:ascii="ColaborateLight" w:hAnsi="ColaborateLight"/>
            <w:color w:val="0000FF"/>
            <w:u w:val="single"/>
          </w:rPr>
          <w:t>http://www.col.gob.mx/</w:t>
        </w:r>
      </w:hyperlink>
      <w:r w:rsidR="00143228" w:rsidRPr="003123FD">
        <w:rPr>
          <w:rFonts w:ascii="ColaborateLight" w:hAnsi="ColaborateLight" w:cs="Arial"/>
        </w:rPr>
        <w:t>, sin per</w:t>
      </w:r>
      <w:r w:rsidRPr="003123FD">
        <w:rPr>
          <w:rFonts w:ascii="ColaborateLight" w:hAnsi="ColaborateLigh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5B2152" w14:textId="77777777" w:rsidR="00212A5C" w:rsidRPr="003123FD" w:rsidRDefault="00212A5C" w:rsidP="00F77735">
      <w:pPr>
        <w:spacing w:after="0" w:line="240" w:lineRule="auto"/>
        <w:jc w:val="both"/>
        <w:rPr>
          <w:rFonts w:ascii="ColaborateLight" w:hAnsi="ColaborateLight" w:cs="Arial"/>
        </w:rPr>
      </w:pPr>
    </w:p>
    <w:p w14:paraId="3A63E044" w14:textId="77777777" w:rsidR="00DA4FFF" w:rsidRPr="003123FD" w:rsidRDefault="00DA4FFF">
      <w:pPr>
        <w:spacing w:after="0" w:line="240" w:lineRule="auto"/>
        <w:rPr>
          <w:rFonts w:ascii="ColaborateLight" w:hAnsi="ColaborateLight" w:cs="Arial"/>
          <w:b/>
          <w:bCs/>
        </w:rPr>
      </w:pPr>
      <w:r w:rsidRPr="003123FD">
        <w:rPr>
          <w:rFonts w:ascii="ColaborateLight" w:hAnsi="ColaborateLight" w:cs="Arial"/>
          <w:b/>
          <w:bCs/>
        </w:rPr>
        <w:br w:type="page"/>
      </w:r>
    </w:p>
    <w:p w14:paraId="123CB715" w14:textId="1FF94F4C" w:rsidR="00051901" w:rsidRPr="003123FD" w:rsidRDefault="00744294" w:rsidP="00F77735">
      <w:pPr>
        <w:spacing w:after="0" w:line="240" w:lineRule="auto"/>
        <w:jc w:val="both"/>
        <w:rPr>
          <w:rFonts w:ascii="ColaborateLight" w:hAnsi="ColaborateLight" w:cs="Arial"/>
          <w:b/>
          <w:bCs/>
        </w:rPr>
      </w:pPr>
      <w:r w:rsidRPr="003123FD">
        <w:rPr>
          <w:rFonts w:ascii="ColaborateLight" w:hAnsi="ColaborateLight" w:cs="Arial"/>
          <w:b/>
          <w:bCs/>
        </w:rPr>
        <w:lastRenderedPageBreak/>
        <w:t>2.7</w:t>
      </w:r>
      <w:r w:rsidR="007A7008" w:rsidRPr="003123FD">
        <w:rPr>
          <w:rFonts w:ascii="ColaborateLight" w:hAnsi="ColaborateLight" w:cs="Arial"/>
          <w:b/>
          <w:bCs/>
        </w:rPr>
        <w:tab/>
      </w:r>
      <w:r w:rsidR="00051901" w:rsidRPr="003123FD">
        <w:rPr>
          <w:rFonts w:ascii="ColaborateLight" w:hAnsi="ColaborateLight" w:cs="Arial"/>
          <w:b/>
          <w:bCs/>
        </w:rPr>
        <w:t>FORMA DE PRESENTACIÓN DE PROPOSICIONES: DE MANERA PERSONAL</w:t>
      </w:r>
      <w:r w:rsidR="006B7171" w:rsidRPr="003123FD">
        <w:rPr>
          <w:rFonts w:ascii="ColaborateLight" w:hAnsi="ColaborateLight" w:cs="Arial"/>
          <w:b/>
          <w:bCs/>
        </w:rPr>
        <w:t xml:space="preserve"> O </w:t>
      </w:r>
      <w:r w:rsidR="00051901" w:rsidRPr="003123FD">
        <w:rPr>
          <w:rFonts w:ascii="ColaborateLight" w:hAnsi="ColaborateLight" w:cs="Arial"/>
          <w:b/>
          <w:bCs/>
        </w:rPr>
        <w:t>A TRAVÉS DE SERVICIO POSTAL</w:t>
      </w:r>
      <w:r w:rsidR="006B7171" w:rsidRPr="003123FD">
        <w:rPr>
          <w:rFonts w:ascii="ColaborateLight" w:hAnsi="ColaborateLight" w:cs="Arial"/>
          <w:b/>
          <w:bCs/>
        </w:rPr>
        <w:t xml:space="preserve"> O</w:t>
      </w:r>
      <w:r w:rsidR="00051901" w:rsidRPr="003123FD">
        <w:rPr>
          <w:rFonts w:ascii="ColaborateLight" w:hAnsi="ColaborateLight" w:cs="Arial"/>
          <w:b/>
          <w:bCs/>
        </w:rPr>
        <w:t xml:space="preserve"> MENSAJERÍA. </w:t>
      </w:r>
    </w:p>
    <w:p w14:paraId="6BB17700" w14:textId="77777777" w:rsidR="009247E1" w:rsidRPr="003123FD" w:rsidRDefault="009247E1" w:rsidP="00F77735">
      <w:pPr>
        <w:spacing w:after="0" w:line="240" w:lineRule="auto"/>
        <w:jc w:val="both"/>
        <w:rPr>
          <w:rFonts w:ascii="ColaborateLight" w:hAnsi="ColaborateLight" w:cs="Arial"/>
          <w:b/>
          <w:bCs/>
        </w:rPr>
      </w:pPr>
    </w:p>
    <w:p w14:paraId="3E484F76" w14:textId="68608324" w:rsidR="007A7008" w:rsidRPr="003123FD" w:rsidRDefault="00051901" w:rsidP="00F77735">
      <w:pPr>
        <w:pStyle w:val="Textoindependiente"/>
        <w:spacing w:after="0" w:line="240" w:lineRule="auto"/>
        <w:jc w:val="both"/>
        <w:rPr>
          <w:rFonts w:ascii="ColaborateLight" w:hAnsi="ColaborateLight"/>
        </w:rPr>
      </w:pPr>
      <w:r w:rsidRPr="003123FD">
        <w:rPr>
          <w:rFonts w:ascii="ColaborateLight" w:hAnsi="ColaborateLight"/>
        </w:rPr>
        <w:t xml:space="preserve">Conforme a lo dispuesto por el artículo 28 NUMERAL 4 de la Ley de Adquisiciones, Arrendamientos y Servicios </w:t>
      </w:r>
      <w:r w:rsidR="008244F8" w:rsidRPr="003123FD">
        <w:rPr>
          <w:rFonts w:ascii="ColaborateLight" w:hAnsi="ColaborateLight"/>
        </w:rPr>
        <w:t xml:space="preserve">del Sector </w:t>
      </w:r>
      <w:r w:rsidRPr="003123FD">
        <w:rPr>
          <w:rFonts w:ascii="ColaborateLight" w:hAnsi="ColaborateLight"/>
        </w:rPr>
        <w:t>Público del Estado de Colima</w:t>
      </w:r>
      <w:r w:rsidRPr="003123FD">
        <w:rPr>
          <w:rFonts w:ascii="ColaborateLight" w:hAnsi="ColaborateLight"/>
          <w:b/>
          <w:bCs/>
        </w:rPr>
        <w:t>,</w:t>
      </w:r>
      <w:r w:rsidRPr="003123FD">
        <w:rPr>
          <w:rFonts w:ascii="ColaborateLight" w:hAnsi="ColaborateLight"/>
        </w:rPr>
        <w:t xml:space="preserve"> a elección del licitante, la entrega de propuestas a través de los medios señalados en este punto se re</w:t>
      </w:r>
      <w:r w:rsidR="00F77735" w:rsidRPr="003123FD">
        <w:rPr>
          <w:rFonts w:ascii="ColaborateLight" w:hAnsi="ColaborateLight"/>
        </w:rPr>
        <w:t xml:space="preserve">alizará de la siguiente forma: </w:t>
      </w:r>
    </w:p>
    <w:p w14:paraId="55CFA8B0" w14:textId="77777777" w:rsidR="0048163D" w:rsidRPr="003123FD" w:rsidRDefault="0048163D" w:rsidP="00F77735">
      <w:pPr>
        <w:pStyle w:val="Textoindependiente"/>
        <w:spacing w:after="0" w:line="240" w:lineRule="auto"/>
        <w:jc w:val="both"/>
        <w:rPr>
          <w:rFonts w:ascii="ColaborateLight" w:hAnsi="ColaborateLight"/>
        </w:rPr>
      </w:pPr>
    </w:p>
    <w:p w14:paraId="771D297F" w14:textId="77777777" w:rsidR="00051901" w:rsidRPr="003123FD" w:rsidRDefault="00051901" w:rsidP="00F77735">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3123FD">
        <w:rPr>
          <w:rFonts w:ascii="ColaborateLight" w:hAnsi="ColaborateLight"/>
          <w:b/>
        </w:rPr>
        <w:t>DE MANERA PERSONAL</w:t>
      </w:r>
      <w:r w:rsidRPr="003123FD">
        <w:rPr>
          <w:rFonts w:ascii="ColaborateLight" w:hAnsi="ColaborateLight"/>
        </w:rPr>
        <w:t>: el licitante podrá presentar sus propuestas de manera personal en forma documental y por escrito, por sí o a través de interpósita persona.</w:t>
      </w:r>
    </w:p>
    <w:p w14:paraId="6BF423F0" w14:textId="2E84F0FD" w:rsidR="00342D37" w:rsidRPr="003123FD" w:rsidRDefault="00051901" w:rsidP="00342D37">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3123FD">
        <w:rPr>
          <w:rFonts w:ascii="ColaborateLight" w:hAnsi="ColaborateLight"/>
          <w:b/>
        </w:rPr>
        <w:t>SERVICIO POSTAL O MENSAJERÍA:</w:t>
      </w:r>
      <w:r w:rsidRPr="003123FD">
        <w:rPr>
          <w:rFonts w:ascii="ColaborateLight" w:hAnsi="ColaborateLight"/>
        </w:rPr>
        <w:t xml:space="preserve"> Los licitantes deberán remitir en sobre debidamente cerrado que contenga las propuestas técnica y económica, así como los requisitos solicitados en el </w:t>
      </w:r>
      <w:r w:rsidRPr="003123FD">
        <w:rPr>
          <w:rFonts w:ascii="ColaborateLight" w:hAnsi="ColaborateLight"/>
          <w:b/>
        </w:rPr>
        <w:t>punto 3</w:t>
      </w:r>
      <w:r w:rsidRPr="003123FD">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123FD">
        <w:rPr>
          <w:rFonts w:ascii="ColaborateLight" w:hAnsi="ColaborateLight"/>
          <w:bCs/>
        </w:rPr>
        <w:t xml:space="preserve">como mínimo </w:t>
      </w:r>
      <w:r w:rsidRPr="003123FD">
        <w:rPr>
          <w:rFonts w:ascii="ColaborateLight" w:hAnsi="ColaborateLight"/>
          <w:b/>
          <w:bCs/>
        </w:rPr>
        <w:t>treinta minutos</w:t>
      </w:r>
      <w:r w:rsidRPr="003123FD">
        <w:rPr>
          <w:rFonts w:ascii="ColaborateLight" w:hAnsi="ColaborateLight"/>
          <w:bCs/>
        </w:rPr>
        <w:t xml:space="preserve"> antes de la hora señalada</w:t>
      </w:r>
      <w:r w:rsidRPr="003123FD">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123FD">
        <w:rPr>
          <w:rFonts w:ascii="ColaborateLight" w:hAnsi="ColaborateLight"/>
          <w:b/>
        </w:rPr>
        <w:t>.</w:t>
      </w:r>
    </w:p>
    <w:p w14:paraId="59118BA1" w14:textId="458762B1" w:rsidR="00051901" w:rsidRPr="003123FD" w:rsidRDefault="00744294" w:rsidP="008F6B7B">
      <w:pPr>
        <w:spacing w:after="0" w:line="240" w:lineRule="auto"/>
        <w:jc w:val="both"/>
        <w:rPr>
          <w:rFonts w:ascii="ColaborateLight" w:hAnsi="ColaborateLight" w:cs="Arial"/>
          <w:b/>
          <w:bCs/>
        </w:rPr>
      </w:pPr>
      <w:r w:rsidRPr="003123FD">
        <w:rPr>
          <w:rFonts w:ascii="ColaborateLight" w:hAnsi="ColaborateLight" w:cs="Arial"/>
          <w:b/>
          <w:bCs/>
        </w:rPr>
        <w:t>2.8</w:t>
      </w:r>
      <w:r w:rsidR="007A7008" w:rsidRPr="003123FD">
        <w:rPr>
          <w:rFonts w:ascii="ColaborateLight" w:hAnsi="ColaborateLight" w:cs="Arial"/>
          <w:b/>
          <w:bCs/>
        </w:rPr>
        <w:tab/>
      </w:r>
      <w:r w:rsidR="00051901" w:rsidRPr="003123FD">
        <w:rPr>
          <w:rFonts w:ascii="ColaborateLight" w:hAnsi="ColaborateLight" w:cs="Arial"/>
          <w:b/>
          <w:bCs/>
        </w:rPr>
        <w:t>INDICACIONES GENERALES.</w:t>
      </w:r>
    </w:p>
    <w:p w14:paraId="1A874214" w14:textId="77777777" w:rsidR="0048163D" w:rsidRPr="003123FD" w:rsidRDefault="0048163D" w:rsidP="008F6B7B">
      <w:pPr>
        <w:spacing w:after="0" w:line="240" w:lineRule="auto"/>
        <w:jc w:val="both"/>
        <w:rPr>
          <w:rFonts w:ascii="ColaborateLight" w:hAnsi="ColaborateLight" w:cs="Arial"/>
          <w:b/>
          <w:bCs/>
        </w:rPr>
      </w:pPr>
    </w:p>
    <w:p w14:paraId="54D1F49C" w14:textId="13944FB0" w:rsidR="00024553" w:rsidRPr="003123FD" w:rsidRDefault="00051901" w:rsidP="005319AD">
      <w:pPr>
        <w:pStyle w:val="Prrafodelista"/>
        <w:ind w:left="0"/>
        <w:jc w:val="both"/>
        <w:rPr>
          <w:rFonts w:ascii="ColaborateLight" w:hAnsi="ColaborateLight" w:cs="Arial"/>
          <w:sz w:val="22"/>
          <w:szCs w:val="22"/>
        </w:rPr>
      </w:pPr>
      <w:r w:rsidRPr="003123FD">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w:t>
      </w:r>
    </w:p>
    <w:p w14:paraId="0EF1DBB2" w14:textId="0D625413" w:rsidR="00040104" w:rsidRPr="003123FD" w:rsidRDefault="00051901" w:rsidP="008F6B7B">
      <w:pPr>
        <w:pStyle w:val="Textoindependiente3"/>
        <w:rPr>
          <w:rFonts w:ascii="ColaborateLight" w:hAnsi="ColaborateLight"/>
        </w:rPr>
      </w:pPr>
      <w:r w:rsidRPr="003123FD">
        <w:rPr>
          <w:rFonts w:ascii="ColaborateLight" w:hAnsi="ColaborateLight"/>
        </w:rPr>
        <w:t xml:space="preserve">De igual manera, no se permitirá la salida de los licitantes que se encuentren dentro de la sala, salvo causas de extrema urgencia y siempre y cuando el Comité ya hubiera recibido el sobre que contenga sus </w:t>
      </w:r>
      <w:r w:rsidR="00040104" w:rsidRPr="003123FD">
        <w:rPr>
          <w:rFonts w:ascii="ColaborateLight" w:hAnsi="ColaborateLight"/>
        </w:rPr>
        <w:t>propuestas técnica y económica.</w:t>
      </w:r>
    </w:p>
    <w:p w14:paraId="136ABEF1" w14:textId="77777777" w:rsidR="003F58D1" w:rsidRPr="003123FD" w:rsidRDefault="003F58D1" w:rsidP="008F6B7B">
      <w:pPr>
        <w:pStyle w:val="Textoindependiente3"/>
        <w:rPr>
          <w:rFonts w:ascii="ColaborateLight" w:hAnsi="ColaborateLight"/>
        </w:rPr>
      </w:pPr>
    </w:p>
    <w:p w14:paraId="6F85F582" w14:textId="77EA3865" w:rsidR="00051901" w:rsidRPr="003123FD" w:rsidRDefault="00744294" w:rsidP="008F6B7B">
      <w:pPr>
        <w:spacing w:after="0" w:line="240" w:lineRule="auto"/>
        <w:jc w:val="both"/>
        <w:rPr>
          <w:rFonts w:ascii="ColaborateLight" w:hAnsi="ColaborateLight" w:cs="Arial"/>
          <w:b/>
          <w:bCs/>
        </w:rPr>
      </w:pPr>
      <w:r w:rsidRPr="003123FD">
        <w:rPr>
          <w:rFonts w:ascii="ColaborateLight" w:hAnsi="ColaborateLight" w:cs="Arial"/>
          <w:b/>
          <w:bCs/>
        </w:rPr>
        <w:t>2.9</w:t>
      </w:r>
      <w:r w:rsidR="007A7008" w:rsidRPr="003123FD">
        <w:rPr>
          <w:rFonts w:ascii="ColaborateLight" w:hAnsi="ColaborateLight" w:cs="Arial"/>
          <w:b/>
          <w:bCs/>
        </w:rPr>
        <w:tab/>
      </w:r>
      <w:r w:rsidR="00051901" w:rsidRPr="003123FD">
        <w:rPr>
          <w:rFonts w:ascii="ColaborateLight" w:hAnsi="ColaborateLight" w:cs="Arial"/>
          <w:b/>
          <w:bCs/>
        </w:rPr>
        <w:t>CERTIFICADO DE EMPRESA COLIMENSE.</w:t>
      </w:r>
    </w:p>
    <w:p w14:paraId="1E6B3D4D" w14:textId="77777777" w:rsidR="0048163D" w:rsidRPr="003123FD" w:rsidRDefault="0048163D" w:rsidP="008F6B7B">
      <w:pPr>
        <w:spacing w:after="0" w:line="240" w:lineRule="auto"/>
        <w:jc w:val="both"/>
        <w:rPr>
          <w:rFonts w:ascii="ColaborateLight" w:hAnsi="ColaborateLight" w:cs="Arial"/>
          <w:b/>
          <w:bCs/>
        </w:rPr>
      </w:pPr>
    </w:p>
    <w:p w14:paraId="01285EC3" w14:textId="5E59FB5F" w:rsidR="00051901" w:rsidRPr="003123FD" w:rsidRDefault="009806DF" w:rsidP="008F6B7B">
      <w:pPr>
        <w:spacing w:after="0" w:line="240" w:lineRule="auto"/>
        <w:jc w:val="both"/>
        <w:rPr>
          <w:rFonts w:ascii="ColaborateLight" w:hAnsi="ColaborateLight" w:cs="Arial"/>
        </w:rPr>
      </w:pPr>
      <w:r w:rsidRPr="003123FD">
        <w:rPr>
          <w:rFonts w:ascii="ColaborateLight" w:hAnsi="ColaborateLight" w:cs="Arial"/>
        </w:rPr>
        <w:t>Este punto no aplica para la presente licitación.</w:t>
      </w:r>
    </w:p>
    <w:p w14:paraId="04C80CED" w14:textId="77777777" w:rsidR="00040104" w:rsidRPr="003123FD" w:rsidRDefault="00040104" w:rsidP="008F6B7B">
      <w:pPr>
        <w:spacing w:after="0" w:line="240" w:lineRule="auto"/>
        <w:jc w:val="both"/>
        <w:rPr>
          <w:rFonts w:ascii="ColaborateLight" w:hAnsi="ColaborateLight" w:cs="Arial"/>
        </w:rPr>
      </w:pPr>
    </w:p>
    <w:p w14:paraId="107755EB" w14:textId="77777777" w:rsidR="001939AC" w:rsidRPr="003123FD" w:rsidRDefault="001939AC">
      <w:pPr>
        <w:spacing w:after="0" w:line="240" w:lineRule="auto"/>
        <w:rPr>
          <w:rFonts w:ascii="ColaborateLight" w:hAnsi="ColaborateLight" w:cs="Arial"/>
          <w:b/>
          <w:bCs/>
        </w:rPr>
      </w:pPr>
      <w:r w:rsidRPr="003123FD">
        <w:rPr>
          <w:rFonts w:ascii="ColaborateLight" w:hAnsi="ColaborateLight" w:cs="Arial"/>
          <w:b/>
          <w:bCs/>
        </w:rPr>
        <w:br w:type="page"/>
      </w:r>
    </w:p>
    <w:p w14:paraId="09A4886A" w14:textId="2A1F5E74" w:rsidR="00051901" w:rsidRPr="003123FD" w:rsidRDefault="00051901" w:rsidP="008F6B7B">
      <w:pPr>
        <w:shd w:val="clear" w:color="auto" w:fill="BFBFBF"/>
        <w:spacing w:after="0" w:line="240" w:lineRule="auto"/>
        <w:jc w:val="both"/>
        <w:rPr>
          <w:rFonts w:ascii="ColaborateLight" w:hAnsi="ColaborateLight" w:cs="Arial"/>
          <w:b/>
          <w:bCs/>
          <w:caps/>
        </w:rPr>
      </w:pPr>
      <w:r w:rsidRPr="003123FD">
        <w:rPr>
          <w:rFonts w:ascii="ColaborateLight" w:hAnsi="ColaborateLight" w:cs="Arial"/>
          <w:b/>
          <w:bCs/>
        </w:rPr>
        <w:lastRenderedPageBreak/>
        <w:t>3.</w:t>
      </w:r>
      <w:r w:rsidRPr="003123FD">
        <w:rPr>
          <w:rFonts w:ascii="ColaborateLight" w:hAnsi="ColaborateLight" w:cs="Arial"/>
          <w:b/>
          <w:bCs/>
        </w:rPr>
        <w:tab/>
      </w:r>
      <w:r w:rsidRPr="003123FD">
        <w:rPr>
          <w:rFonts w:ascii="ColaborateLight" w:hAnsi="ColaborateLight" w:cs="Arial"/>
          <w:b/>
          <w:bCs/>
          <w:caps/>
        </w:rPr>
        <w:t>Requisitos que deberán cumplir Y PRESENTAR los licitantes para el ACTO DE PRESENTACIÓN y apertura DE PROPOSICIONES.</w:t>
      </w:r>
    </w:p>
    <w:p w14:paraId="426AB000" w14:textId="77777777" w:rsidR="0080769D" w:rsidRPr="003123FD" w:rsidRDefault="0080769D" w:rsidP="0080769D">
      <w:pPr>
        <w:spacing w:after="0" w:line="240" w:lineRule="auto"/>
        <w:jc w:val="both"/>
        <w:rPr>
          <w:rFonts w:ascii="ColaborateLight" w:hAnsi="ColaborateLight" w:cs="Arial"/>
        </w:rPr>
      </w:pPr>
    </w:p>
    <w:p w14:paraId="0811FED8" w14:textId="5D9B155D" w:rsidR="00051901" w:rsidRPr="003123FD" w:rsidRDefault="00051901" w:rsidP="0080769D">
      <w:pPr>
        <w:spacing w:after="0" w:line="240" w:lineRule="auto"/>
        <w:jc w:val="both"/>
        <w:rPr>
          <w:rFonts w:ascii="ColaborateLight" w:hAnsi="ColaborateLight" w:cs="Arial"/>
        </w:rPr>
      </w:pPr>
      <w:r w:rsidRPr="003123FD">
        <w:rPr>
          <w:rFonts w:ascii="ColaborateLight" w:hAnsi="ColaborateLight" w:cs="Arial"/>
        </w:rPr>
        <w:t xml:space="preserve">Todos los documentos solicitados deberán estar vigentes, no presentar tachaduras ni enmendaduras y ser legibles, la falta de uno de los siguientes </w:t>
      </w:r>
      <w:r w:rsidR="00911FEE" w:rsidRPr="003123FD">
        <w:rPr>
          <w:rFonts w:ascii="ColaborateLight" w:hAnsi="ColaborateLight" w:cs="Arial"/>
        </w:rPr>
        <w:t>requisitos</w:t>
      </w:r>
      <w:r w:rsidRPr="003123FD">
        <w:rPr>
          <w:rFonts w:ascii="ColaborateLight" w:hAnsi="ColaborateLight" w:cs="Arial"/>
        </w:rPr>
        <w:t xml:space="preserve"> será motivo de desechamiento</w:t>
      </w:r>
      <w:r w:rsidRPr="003123FD">
        <w:rPr>
          <w:rFonts w:ascii="ColaborateLight" w:hAnsi="ColaborateLight" w:cs="Arial"/>
          <w:b/>
        </w:rPr>
        <w:t>.</w:t>
      </w:r>
      <w:r w:rsidRPr="003123FD">
        <w:rPr>
          <w:rFonts w:ascii="ColaborateLight" w:hAnsi="ColaborateLight" w:cs="Arial"/>
        </w:rPr>
        <w:t xml:space="preserve"> Excepto los puntos </w:t>
      </w:r>
      <w:r w:rsidRPr="003123FD">
        <w:rPr>
          <w:rFonts w:ascii="ColaborateLight" w:hAnsi="ColaborateLight" w:cs="Arial"/>
          <w:b/>
        </w:rPr>
        <w:t>3.1 y 3.10</w:t>
      </w:r>
      <w:r w:rsidRPr="003123FD">
        <w:rPr>
          <w:rFonts w:ascii="ColaborateLight" w:hAnsi="ColaborateLight" w:cs="Arial"/>
        </w:rPr>
        <w:t xml:space="preserve"> los cuales son opcionales. </w:t>
      </w:r>
      <w:r w:rsidR="005E7C5B" w:rsidRPr="003123FD">
        <w:rPr>
          <w:rFonts w:ascii="ColaborateLight" w:hAnsi="ColaborateLight" w:cs="Arial"/>
        </w:rPr>
        <w:t>Además,</w:t>
      </w:r>
      <w:r w:rsidRPr="003123FD">
        <w:rPr>
          <w:rFonts w:ascii="ColaborateLight" w:hAnsi="ColaborateLight" w:cs="Arial"/>
        </w:rPr>
        <w:t xml:space="preserve"> el </w:t>
      </w:r>
      <w:r w:rsidRPr="003123FD">
        <w:rPr>
          <w:rFonts w:ascii="ColaborateLight" w:hAnsi="ColaborateLight" w:cs="Arial"/>
          <w:b/>
        </w:rPr>
        <w:t>3.16</w:t>
      </w:r>
      <w:r w:rsidRPr="003123FD">
        <w:rPr>
          <w:rFonts w:ascii="ColaborateLight" w:hAnsi="ColaborateLight" w:cs="Arial"/>
        </w:rPr>
        <w:t xml:space="preserve"> y el </w:t>
      </w:r>
      <w:r w:rsidRPr="003123FD">
        <w:rPr>
          <w:rFonts w:ascii="ColaborateLight" w:hAnsi="ColaborateLight" w:cs="Arial"/>
          <w:b/>
        </w:rPr>
        <w:t>3.17</w:t>
      </w:r>
      <w:r w:rsidRPr="003123FD">
        <w:rPr>
          <w:rFonts w:ascii="ColaborateLight" w:hAnsi="ColaborateLight" w:cs="Arial"/>
        </w:rPr>
        <w:t xml:space="preserve">, cuando aplique uno u otro. </w:t>
      </w:r>
    </w:p>
    <w:p w14:paraId="04551E6F" w14:textId="1C4692B0" w:rsidR="0080769D" w:rsidRPr="003123FD" w:rsidRDefault="0080769D" w:rsidP="001614C2">
      <w:pPr>
        <w:tabs>
          <w:tab w:val="left" w:pos="7282"/>
        </w:tabs>
        <w:spacing w:after="0" w:line="240" w:lineRule="auto"/>
        <w:jc w:val="both"/>
        <w:rPr>
          <w:rFonts w:ascii="ColaborateLight" w:hAnsi="ColaborateLight" w:cs="Arial"/>
        </w:rPr>
      </w:pPr>
    </w:p>
    <w:p w14:paraId="356A5EBF" w14:textId="77777777" w:rsidR="00051901" w:rsidRPr="003123FD" w:rsidRDefault="007A7008" w:rsidP="0080769D">
      <w:pPr>
        <w:pStyle w:val="Textoindependiente21"/>
        <w:rPr>
          <w:rFonts w:ascii="ColaborateLight" w:hAnsi="ColaborateLight"/>
          <w:lang w:val="es-MX"/>
        </w:rPr>
      </w:pPr>
      <w:r w:rsidRPr="003123FD">
        <w:rPr>
          <w:rFonts w:ascii="ColaborateLight" w:hAnsi="ColaborateLight"/>
          <w:lang w:val="es-MX"/>
        </w:rPr>
        <w:t>3.1</w:t>
      </w:r>
      <w:r w:rsidRPr="003123FD">
        <w:rPr>
          <w:rFonts w:ascii="ColaborateLight" w:hAnsi="ColaborateLight"/>
          <w:lang w:val="es-MX"/>
        </w:rPr>
        <w:tab/>
      </w:r>
      <w:r w:rsidR="00051901" w:rsidRPr="003123FD">
        <w:rPr>
          <w:rFonts w:ascii="ColaborateLight" w:hAnsi="ColaborateLight"/>
          <w:lang w:val="es-MX"/>
        </w:rPr>
        <w:t>DE LA PERSONA QUE SOLO ENTREGUE LAS PROPUESTAS</w:t>
      </w:r>
    </w:p>
    <w:p w14:paraId="131B70A4" w14:textId="77777777" w:rsidR="0048163D" w:rsidRPr="003123FD" w:rsidRDefault="0048163D" w:rsidP="0080769D">
      <w:pPr>
        <w:pStyle w:val="Textoindependiente21"/>
        <w:rPr>
          <w:rFonts w:ascii="ColaborateLight" w:hAnsi="ColaborateLight"/>
          <w:lang w:val="es-MX"/>
        </w:rPr>
      </w:pPr>
    </w:p>
    <w:p w14:paraId="76331468" w14:textId="66C88D04" w:rsidR="00F94033" w:rsidRPr="003123FD" w:rsidRDefault="00051901" w:rsidP="0080769D">
      <w:pPr>
        <w:spacing w:after="0" w:line="240" w:lineRule="auto"/>
        <w:jc w:val="both"/>
        <w:rPr>
          <w:rFonts w:ascii="ColaborateLight" w:hAnsi="ColaborateLight" w:cs="Arial"/>
        </w:rPr>
      </w:pPr>
      <w:r w:rsidRPr="003123FD">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r w:rsidR="00F94033" w:rsidRPr="003123FD">
        <w:rPr>
          <w:rFonts w:ascii="ColaborateLight" w:hAnsi="ColaborateLight" w:cs="Arial"/>
        </w:rPr>
        <w:t>.</w:t>
      </w:r>
    </w:p>
    <w:p w14:paraId="36D6AF5D" w14:textId="77777777" w:rsidR="00F94033" w:rsidRPr="003123FD" w:rsidRDefault="00F94033" w:rsidP="0080769D">
      <w:pPr>
        <w:spacing w:after="0" w:line="240" w:lineRule="auto"/>
        <w:jc w:val="both"/>
        <w:rPr>
          <w:rFonts w:ascii="ColaborateLight" w:hAnsi="ColaborateLight" w:cs="Arial"/>
        </w:rPr>
      </w:pPr>
    </w:p>
    <w:p w14:paraId="38454D7B" w14:textId="77777777" w:rsidR="00051901" w:rsidRPr="003123FD" w:rsidRDefault="007A7008" w:rsidP="0080769D">
      <w:pPr>
        <w:spacing w:after="0" w:line="240" w:lineRule="auto"/>
        <w:jc w:val="both"/>
        <w:rPr>
          <w:rFonts w:ascii="ColaborateLight" w:hAnsi="ColaborateLight" w:cs="Arial"/>
          <w:b/>
          <w:bCs/>
        </w:rPr>
      </w:pPr>
      <w:r w:rsidRPr="003123FD">
        <w:rPr>
          <w:rFonts w:ascii="ColaborateLight" w:hAnsi="ColaborateLight" w:cs="Arial"/>
          <w:b/>
          <w:bCs/>
        </w:rPr>
        <w:t>3.2</w:t>
      </w:r>
      <w:r w:rsidRPr="003123FD">
        <w:rPr>
          <w:rFonts w:ascii="ColaborateLight" w:hAnsi="ColaborateLight" w:cs="Arial"/>
          <w:b/>
          <w:bCs/>
        </w:rPr>
        <w:tab/>
      </w:r>
      <w:r w:rsidR="00051901" w:rsidRPr="003123FD">
        <w:rPr>
          <w:rFonts w:ascii="ColaborateLight" w:hAnsi="ColaborateLight" w:cs="Arial"/>
          <w:b/>
          <w:bCs/>
        </w:rPr>
        <w:t xml:space="preserve">PRESENTAR ORIGINAL Y COPIA DEL COMPROBANTE DE PAGO DE LAS BASES. </w:t>
      </w:r>
    </w:p>
    <w:p w14:paraId="1EBD09DD" w14:textId="77777777" w:rsidR="0048163D" w:rsidRPr="003123FD" w:rsidRDefault="0048163D" w:rsidP="0080769D">
      <w:pPr>
        <w:spacing w:after="0" w:line="240" w:lineRule="auto"/>
        <w:jc w:val="both"/>
        <w:rPr>
          <w:rFonts w:ascii="ColaborateLight" w:hAnsi="ColaborateLight" w:cs="Arial"/>
          <w:b/>
          <w:bCs/>
        </w:rPr>
      </w:pPr>
    </w:p>
    <w:p w14:paraId="4BD1A8DF" w14:textId="77777777" w:rsidR="00651B5C" w:rsidRPr="003123FD" w:rsidRDefault="00651B5C" w:rsidP="00651B5C">
      <w:pPr>
        <w:spacing w:after="0" w:line="240" w:lineRule="auto"/>
        <w:jc w:val="both"/>
        <w:rPr>
          <w:rFonts w:ascii="ColaborateLight" w:hAnsi="ColaborateLight" w:cs="Arial"/>
        </w:rPr>
      </w:pPr>
      <w:bookmarkStart w:id="2" w:name="_Hlk523993113"/>
      <w:r w:rsidRPr="003123FD">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2"/>
    <w:p w14:paraId="61DE6C7A" w14:textId="10FF1C32" w:rsidR="00051901" w:rsidRPr="003123FD" w:rsidRDefault="007A7008" w:rsidP="0080769D">
      <w:pPr>
        <w:spacing w:after="0" w:line="240" w:lineRule="auto"/>
        <w:jc w:val="both"/>
        <w:rPr>
          <w:rFonts w:ascii="ColaborateLight" w:hAnsi="ColaborateLight" w:cs="Arial"/>
          <w:b/>
          <w:bCs/>
        </w:rPr>
      </w:pPr>
      <w:r w:rsidRPr="003123FD">
        <w:rPr>
          <w:rFonts w:ascii="ColaborateLight" w:hAnsi="ColaborateLight" w:cs="Arial"/>
          <w:b/>
          <w:bCs/>
        </w:rPr>
        <w:t>3.3</w:t>
      </w:r>
      <w:r w:rsidRPr="003123FD">
        <w:rPr>
          <w:rFonts w:ascii="ColaborateLight" w:hAnsi="ColaborateLight" w:cs="Arial"/>
          <w:b/>
          <w:bCs/>
        </w:rPr>
        <w:tab/>
      </w:r>
      <w:r w:rsidR="00051901" w:rsidRPr="003123FD">
        <w:rPr>
          <w:rFonts w:ascii="ColaborateLight" w:hAnsi="ColaborateLight" w:cs="Arial"/>
          <w:b/>
          <w:bCs/>
        </w:rPr>
        <w:t>FORMA EN QUE ACREDITARÁ LA EXISTENCIA Y PERSONALIDAD JURÍDICA. (ANEXO 3)</w:t>
      </w:r>
    </w:p>
    <w:p w14:paraId="5530254C" w14:textId="77777777" w:rsidR="0048163D" w:rsidRPr="003123FD" w:rsidRDefault="0048163D" w:rsidP="0080769D">
      <w:pPr>
        <w:spacing w:after="0" w:line="240" w:lineRule="auto"/>
        <w:jc w:val="both"/>
        <w:rPr>
          <w:rFonts w:ascii="ColaborateLight" w:hAnsi="ColaborateLight" w:cs="Arial"/>
          <w:b/>
          <w:bCs/>
        </w:rPr>
      </w:pPr>
    </w:p>
    <w:p w14:paraId="2CF463DB" w14:textId="77777777" w:rsidR="00051901" w:rsidRPr="003123FD" w:rsidRDefault="00051901" w:rsidP="0080769D">
      <w:pPr>
        <w:spacing w:after="0" w:line="240" w:lineRule="auto"/>
        <w:jc w:val="both"/>
        <w:rPr>
          <w:rFonts w:ascii="ColaborateLight" w:hAnsi="ColaborateLight" w:cs="Arial"/>
        </w:rPr>
      </w:pPr>
      <w:r w:rsidRPr="003123FD">
        <w:rPr>
          <w:rFonts w:ascii="ColaborateLight" w:hAnsi="ColaborateLight" w:cs="Arial"/>
        </w:rPr>
        <w:t>El licitante acreditará su existencia y personalidad jurídica en el acto de presentación de propuestas técnicas y económicas, adjuntando la siguiente documentación:</w:t>
      </w:r>
    </w:p>
    <w:p w14:paraId="15024146" w14:textId="77777777" w:rsidR="00C57289" w:rsidRPr="003123FD" w:rsidRDefault="00C57289" w:rsidP="0080769D">
      <w:pPr>
        <w:spacing w:after="0" w:line="240" w:lineRule="auto"/>
        <w:jc w:val="both"/>
        <w:rPr>
          <w:rFonts w:ascii="ColaborateLight" w:hAnsi="ColaborateLight" w:cs="Arial"/>
        </w:rPr>
      </w:pPr>
    </w:p>
    <w:p w14:paraId="36A792BD" w14:textId="59C3AB10" w:rsidR="007A7008" w:rsidRPr="003123FD" w:rsidRDefault="00051901" w:rsidP="0080769D">
      <w:pPr>
        <w:pStyle w:val="Textoindependiente21"/>
        <w:rPr>
          <w:rFonts w:ascii="ColaborateLight" w:hAnsi="ColaborateLight"/>
          <w:lang w:val="es-MX"/>
        </w:rPr>
      </w:pPr>
      <w:r w:rsidRPr="003123FD">
        <w:rPr>
          <w:rFonts w:ascii="ColaborateLight" w:hAnsi="ColaborateLight"/>
          <w:lang w:val="es-MX"/>
        </w:rPr>
        <w:t xml:space="preserve">El licitante deberá presentar el Anexo </w:t>
      </w:r>
      <w:r w:rsidR="00143A0D" w:rsidRPr="003123FD">
        <w:rPr>
          <w:rFonts w:ascii="ColaborateLight" w:hAnsi="ColaborateLight"/>
          <w:lang w:val="es-MX"/>
        </w:rPr>
        <w:t>No.</w:t>
      </w:r>
      <w:r w:rsidRPr="003123FD">
        <w:rPr>
          <w:rFonts w:ascii="ColaborateLight" w:hAnsi="ColaborateLight"/>
          <w:lang w:val="es-MX"/>
        </w:rPr>
        <w:t xml:space="preserve"> 3 “FORMATO DE INFORMACIÓN PARA ACREDITAR LA EXISTENCIA Y PERSONALIDAD </w:t>
      </w:r>
      <w:r w:rsidR="00755519" w:rsidRPr="003123FD">
        <w:rPr>
          <w:rFonts w:ascii="ColaborateLight" w:hAnsi="ColaborateLight"/>
          <w:lang w:val="es-MX"/>
        </w:rPr>
        <w:t>JURÍDICA DEL LICITANTE</w:t>
      </w:r>
      <w:r w:rsidR="005C0166" w:rsidRPr="003123FD">
        <w:rPr>
          <w:rFonts w:ascii="ColaborateLight" w:hAnsi="ColaborateLight"/>
          <w:b w:val="0"/>
          <w:lang w:val="es-MX"/>
        </w:rPr>
        <w:t xml:space="preserve">” </w:t>
      </w:r>
      <w:r w:rsidR="000036F2" w:rsidRPr="003123FD">
        <w:rPr>
          <w:rFonts w:ascii="ColaborateLight" w:hAnsi="ColaborateLight"/>
          <w:b w:val="0"/>
          <w:lang w:val="es-MX"/>
        </w:rPr>
        <w:t xml:space="preserve">en papel membretado del licitante, firmada por el representante o apoderado legal, </w:t>
      </w:r>
      <w:r w:rsidR="000036F2" w:rsidRPr="003123FD">
        <w:rPr>
          <w:rFonts w:ascii="ColaborateLight" w:hAnsi="ColaborateLight"/>
          <w:b w:val="0"/>
          <w:bCs w:val="0"/>
          <w:lang w:val="es-MX"/>
        </w:rPr>
        <w:t>BAJO PROTESTA DE DECIR VERDAD</w:t>
      </w:r>
      <w:r w:rsidR="007F0E43" w:rsidRPr="003123FD">
        <w:rPr>
          <w:rFonts w:ascii="ColaborateLight" w:hAnsi="ColaborateLight"/>
          <w:b w:val="0"/>
          <w:bCs w:val="0"/>
          <w:lang w:val="es-MX"/>
        </w:rPr>
        <w:t>,</w:t>
      </w:r>
      <w:r w:rsidR="000036F2" w:rsidRPr="003123FD">
        <w:rPr>
          <w:rFonts w:ascii="ColaborateLight" w:hAnsi="ColaborateLight"/>
          <w:b w:val="0"/>
          <w:lang w:val="es-MX"/>
        </w:rPr>
        <w:t xml:space="preserve"> </w:t>
      </w:r>
      <w:r w:rsidRPr="003123FD">
        <w:rPr>
          <w:rFonts w:ascii="ColaborateLight" w:hAnsi="ColaborateLight"/>
          <w:b w:val="0"/>
          <w:lang w:val="es-MX"/>
        </w:rPr>
        <w:t>adjuntando la siguiente documentación</w:t>
      </w:r>
      <w:r w:rsidRPr="003123FD">
        <w:rPr>
          <w:rFonts w:ascii="ColaborateLight" w:hAnsi="ColaborateLight"/>
          <w:lang w:val="es-MX"/>
        </w:rPr>
        <w:t>:</w:t>
      </w:r>
    </w:p>
    <w:p w14:paraId="55B52FC1" w14:textId="77777777" w:rsidR="006B7171" w:rsidRPr="003123FD" w:rsidRDefault="006B7171" w:rsidP="0080769D">
      <w:pPr>
        <w:pStyle w:val="Textoindependiente21"/>
        <w:rPr>
          <w:rFonts w:ascii="ColaborateLight" w:hAnsi="ColaborateLight"/>
          <w:lang w:val="es-MX"/>
        </w:rPr>
      </w:pPr>
    </w:p>
    <w:p w14:paraId="22F5E9D0" w14:textId="2E6E7E10" w:rsidR="00051901" w:rsidRPr="003123FD" w:rsidRDefault="007A7008" w:rsidP="0080769D">
      <w:pPr>
        <w:spacing w:after="0" w:line="240" w:lineRule="auto"/>
        <w:jc w:val="both"/>
        <w:rPr>
          <w:rFonts w:ascii="ColaborateLight" w:hAnsi="ColaborateLight" w:cs="Arial"/>
          <w:b/>
          <w:bCs/>
        </w:rPr>
      </w:pPr>
      <w:r w:rsidRPr="003123FD">
        <w:rPr>
          <w:rFonts w:ascii="ColaborateLight" w:hAnsi="ColaborateLight" w:cs="Arial"/>
          <w:b/>
          <w:bCs/>
        </w:rPr>
        <w:t>3.3.1</w:t>
      </w:r>
      <w:r w:rsidRPr="003123FD">
        <w:rPr>
          <w:rFonts w:ascii="ColaborateLight" w:hAnsi="ColaborateLight" w:cs="Arial"/>
          <w:b/>
          <w:bCs/>
        </w:rPr>
        <w:tab/>
      </w:r>
      <w:r w:rsidR="00051901" w:rsidRPr="003123FD">
        <w:rPr>
          <w:rFonts w:ascii="ColaborateLight" w:hAnsi="ColaborateLight" w:cs="Arial"/>
          <w:b/>
          <w:bCs/>
        </w:rPr>
        <w:t>FORMA DE ACREDITACIÓN DE LAS PERSONAS FÍSICAS</w:t>
      </w:r>
      <w:r w:rsidR="004E4711" w:rsidRPr="003123FD">
        <w:rPr>
          <w:rFonts w:ascii="ColaborateLight" w:hAnsi="ColaborateLight" w:cs="Arial"/>
          <w:b/>
          <w:bCs/>
        </w:rPr>
        <w:t>.</w:t>
      </w:r>
    </w:p>
    <w:p w14:paraId="34A6A194" w14:textId="77777777" w:rsidR="00024553" w:rsidRPr="003123FD" w:rsidRDefault="00024553" w:rsidP="00024553">
      <w:pPr>
        <w:spacing w:after="0" w:line="240" w:lineRule="auto"/>
        <w:jc w:val="both"/>
        <w:rPr>
          <w:rFonts w:ascii="ColaborateLight" w:eastAsiaTheme="minorHAnsi" w:hAnsi="ColaborateLight" w:cs="Arial"/>
          <w:b/>
          <w:bCs/>
        </w:rPr>
      </w:pPr>
    </w:p>
    <w:p w14:paraId="77916C2D" w14:textId="77777777" w:rsidR="00024553" w:rsidRPr="003123FD" w:rsidRDefault="00024553" w:rsidP="00024553">
      <w:pPr>
        <w:spacing w:after="0" w:line="240" w:lineRule="auto"/>
        <w:ind w:left="709" w:hanging="709"/>
        <w:jc w:val="both"/>
        <w:rPr>
          <w:rFonts w:ascii="ColaborateLight" w:eastAsiaTheme="minorHAnsi" w:hAnsi="ColaborateLight" w:cs="Arial"/>
        </w:rPr>
      </w:pPr>
      <w:r w:rsidRPr="003123FD">
        <w:rPr>
          <w:rFonts w:ascii="ColaborateLight" w:eastAsiaTheme="minorHAnsi" w:hAnsi="ColaborateLight" w:cs="Arial"/>
        </w:rPr>
        <w:t>a)</w:t>
      </w:r>
      <w:r w:rsidRPr="003123FD">
        <w:rPr>
          <w:rFonts w:ascii="ColaborateLight" w:eastAsiaTheme="minorHAnsi" w:hAnsi="ColaborateLight" w:cs="Arial"/>
        </w:rPr>
        <w:tab/>
        <w:t>Presentar copia del formato de la Clave Única de Registro de Población (CURP) expedida por la Secretaría de Gobernación, del licitante.</w:t>
      </w:r>
    </w:p>
    <w:p w14:paraId="20EFEA25" w14:textId="77777777" w:rsidR="00024553" w:rsidRPr="003123FD" w:rsidRDefault="00024553" w:rsidP="00024553">
      <w:pPr>
        <w:spacing w:after="0" w:line="240" w:lineRule="auto"/>
        <w:ind w:left="709" w:hanging="709"/>
        <w:jc w:val="both"/>
        <w:rPr>
          <w:rFonts w:ascii="ColaborateLight" w:eastAsiaTheme="minorHAnsi" w:hAnsi="ColaborateLight" w:cs="Arial"/>
        </w:rPr>
      </w:pPr>
      <w:r w:rsidRPr="003123FD">
        <w:rPr>
          <w:rFonts w:ascii="ColaborateLight" w:eastAsiaTheme="minorHAnsi" w:hAnsi="ColaborateLight" w:cs="Arial"/>
        </w:rPr>
        <w:t>b)</w:t>
      </w:r>
      <w:r w:rsidRPr="003123FD">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2EF64138" w14:textId="77777777" w:rsidR="00024553" w:rsidRPr="003123FD" w:rsidRDefault="00024553" w:rsidP="00024553">
      <w:pPr>
        <w:spacing w:after="0" w:line="240" w:lineRule="auto"/>
        <w:ind w:left="709" w:hanging="709"/>
        <w:jc w:val="both"/>
        <w:rPr>
          <w:rFonts w:ascii="ColaborateLight" w:eastAsiaTheme="minorHAnsi" w:hAnsi="ColaborateLight" w:cs="Arial"/>
        </w:rPr>
      </w:pPr>
      <w:r w:rsidRPr="003123FD">
        <w:rPr>
          <w:rFonts w:ascii="ColaborateLight" w:eastAsiaTheme="minorHAnsi" w:hAnsi="ColaborateLight" w:cs="Arial"/>
        </w:rPr>
        <w:t>c)</w:t>
      </w:r>
      <w:r w:rsidRPr="003123FD">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830C887" w14:textId="77777777" w:rsidR="00024553" w:rsidRPr="003123FD" w:rsidRDefault="00024553" w:rsidP="00024553">
      <w:pPr>
        <w:spacing w:after="0" w:line="240" w:lineRule="auto"/>
        <w:ind w:left="709" w:hanging="709"/>
        <w:jc w:val="both"/>
        <w:rPr>
          <w:rFonts w:ascii="ColaborateLight" w:eastAsiaTheme="minorHAnsi" w:hAnsi="ColaborateLight" w:cs="Arial"/>
        </w:rPr>
      </w:pPr>
      <w:r w:rsidRPr="003123FD">
        <w:rPr>
          <w:rFonts w:ascii="ColaborateLight" w:eastAsiaTheme="minorHAnsi" w:hAnsi="ColaborateLight" w:cs="Arial"/>
        </w:rPr>
        <w:t>d)</w:t>
      </w:r>
      <w:r w:rsidRPr="003123FD">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4289ABF3" w14:textId="77777777" w:rsidR="00024553" w:rsidRPr="003123FD" w:rsidRDefault="00024553" w:rsidP="00024553">
      <w:pPr>
        <w:spacing w:after="0" w:line="240" w:lineRule="auto"/>
        <w:ind w:left="709" w:hanging="709"/>
        <w:jc w:val="both"/>
        <w:rPr>
          <w:rFonts w:ascii="ColaborateLight" w:eastAsiaTheme="minorHAnsi" w:hAnsi="ColaborateLight" w:cs="Arial"/>
        </w:rPr>
      </w:pPr>
      <w:r w:rsidRPr="003123FD">
        <w:rPr>
          <w:rFonts w:ascii="ColaborateLight" w:eastAsiaTheme="minorHAnsi" w:hAnsi="ColaborateLight" w:cs="Arial"/>
        </w:rPr>
        <w:t>e)</w:t>
      </w:r>
      <w:r w:rsidRPr="003123FD">
        <w:rPr>
          <w:rFonts w:ascii="ColaborateLight" w:eastAsiaTheme="minorHAnsi" w:hAnsi="ColaborateLight" w:cs="Arial"/>
        </w:rPr>
        <w:tab/>
        <w:t xml:space="preserve">Copia del comprobante de </w:t>
      </w:r>
      <w:r w:rsidRPr="003123FD">
        <w:rPr>
          <w:rFonts w:ascii="ColaborateLight" w:eastAsiaTheme="minorHAnsi" w:hAnsi="ColaborateLight" w:cs="Arial"/>
          <w:b/>
          <w:bCs/>
        </w:rPr>
        <w:t>domicilio fiscal</w:t>
      </w:r>
      <w:r w:rsidRPr="003123FD">
        <w:rPr>
          <w:rFonts w:ascii="ColaborateLight" w:eastAsiaTheme="minorHAnsi" w:hAnsi="ColaborateLight" w:cs="Arial"/>
        </w:rPr>
        <w:t xml:space="preserve"> con antigüedad no mayor a 90 días naturales, el cual deberá ser recibo de agua, luz o teléfono fijo.</w:t>
      </w:r>
    </w:p>
    <w:p w14:paraId="36965900" w14:textId="77777777" w:rsidR="00024553" w:rsidRPr="003123FD" w:rsidRDefault="00024553" w:rsidP="00024553">
      <w:pPr>
        <w:spacing w:after="0" w:line="240" w:lineRule="auto"/>
        <w:jc w:val="both"/>
        <w:rPr>
          <w:rFonts w:ascii="ColaborateLight" w:eastAsia="Times New Roman" w:hAnsi="ColaborateLight" w:cs="Arial"/>
          <w:lang w:eastAsia="es-ES"/>
        </w:rPr>
      </w:pPr>
    </w:p>
    <w:p w14:paraId="1CD5411F" w14:textId="77777777" w:rsidR="00040104" w:rsidRPr="003123FD" w:rsidRDefault="00051901" w:rsidP="0080769D">
      <w:pPr>
        <w:spacing w:after="0" w:line="240" w:lineRule="auto"/>
        <w:jc w:val="both"/>
        <w:rPr>
          <w:rFonts w:ascii="ColaborateLight" w:hAnsi="ColaborateLight" w:cs="Arial"/>
          <w:bCs/>
        </w:rPr>
      </w:pPr>
      <w:r w:rsidRPr="003123FD">
        <w:rPr>
          <w:rFonts w:ascii="ColaborateLight" w:hAnsi="ColaborateLight" w:cs="Arial"/>
          <w:b/>
        </w:rPr>
        <w:t>NOTA:</w:t>
      </w:r>
      <w:r w:rsidRPr="003123FD">
        <w:rPr>
          <w:rFonts w:ascii="ColaborateLight" w:hAnsi="ColaborateLight" w:cs="Arial"/>
        </w:rPr>
        <w:t xml:space="preserve"> </w:t>
      </w:r>
      <w:r w:rsidRPr="003123FD">
        <w:rPr>
          <w:rFonts w:ascii="ColaborateLight" w:hAnsi="ColaborateLight" w:cs="Arial"/>
          <w:bCs/>
        </w:rPr>
        <w:t>Al término de la presentación de las propuestas técnicas y económicas, se devolverán los documentos originales solicitados en este punto</w:t>
      </w:r>
      <w:r w:rsidRPr="003123FD">
        <w:rPr>
          <w:rFonts w:ascii="ColaborateLight" w:hAnsi="ColaborateLight" w:cs="Arial"/>
          <w:b/>
          <w:bCs/>
        </w:rPr>
        <w:t xml:space="preserve">, </w:t>
      </w:r>
      <w:r w:rsidRPr="003123FD">
        <w:rPr>
          <w:rFonts w:ascii="ColaborateLight" w:hAnsi="ColaborateLight" w:cs="Arial"/>
          <w:bCs/>
        </w:rPr>
        <w:t>pudiendo insertar en protectores de plástico u otros materiales solo los documentos que sean originales y/o copias certificadas.</w:t>
      </w:r>
    </w:p>
    <w:p w14:paraId="7AD0F4E3" w14:textId="77777777" w:rsidR="0080769D" w:rsidRPr="003123FD" w:rsidRDefault="0080769D" w:rsidP="0080769D">
      <w:pPr>
        <w:spacing w:after="0" w:line="240" w:lineRule="auto"/>
        <w:jc w:val="both"/>
        <w:rPr>
          <w:rFonts w:ascii="ColaborateLight" w:hAnsi="ColaborateLight" w:cs="Arial"/>
          <w:bCs/>
        </w:rPr>
      </w:pPr>
    </w:p>
    <w:p w14:paraId="3C300E64" w14:textId="77777777" w:rsidR="00051901" w:rsidRPr="003123FD" w:rsidRDefault="00051901" w:rsidP="0080769D">
      <w:pPr>
        <w:spacing w:after="0" w:line="240" w:lineRule="auto"/>
        <w:jc w:val="both"/>
        <w:rPr>
          <w:rFonts w:ascii="ColaborateLight" w:hAnsi="ColaborateLight" w:cs="Arial"/>
          <w:b/>
          <w:bCs/>
        </w:rPr>
      </w:pPr>
      <w:r w:rsidRPr="003123FD">
        <w:rPr>
          <w:rFonts w:ascii="ColaborateLight" w:hAnsi="ColaborateLight" w:cs="Arial"/>
          <w:b/>
          <w:bCs/>
        </w:rPr>
        <w:t xml:space="preserve">3.3.2 </w:t>
      </w:r>
      <w:r w:rsidR="0095440A" w:rsidRPr="003123FD">
        <w:rPr>
          <w:rFonts w:ascii="ColaborateLight" w:hAnsi="ColaborateLight" w:cs="Arial"/>
          <w:b/>
          <w:bCs/>
        </w:rPr>
        <w:tab/>
      </w:r>
      <w:r w:rsidRPr="003123FD">
        <w:rPr>
          <w:rFonts w:ascii="ColaborateLight" w:hAnsi="ColaborateLight" w:cs="Arial"/>
          <w:b/>
          <w:bCs/>
        </w:rPr>
        <w:t>FORMA DE ACREDITACIÓN DE LAS PERSONAS MORALES.</w:t>
      </w:r>
    </w:p>
    <w:p w14:paraId="1C1B38D7" w14:textId="77777777" w:rsidR="002B5A88" w:rsidRPr="003123FD" w:rsidRDefault="002B5A88" w:rsidP="00BD4AD4">
      <w:pPr>
        <w:spacing w:after="0" w:line="240" w:lineRule="auto"/>
        <w:jc w:val="both"/>
        <w:rPr>
          <w:rFonts w:ascii="ColaborateLight" w:eastAsiaTheme="minorHAnsi" w:hAnsi="ColaborateLight" w:cs="Arial"/>
          <w:b/>
          <w:bCs/>
        </w:rPr>
      </w:pPr>
    </w:p>
    <w:p w14:paraId="5B60465A" w14:textId="77777777" w:rsidR="002B5A88" w:rsidRPr="003123FD"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3123FD">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1777D805" w14:textId="77777777" w:rsidR="002B5A88" w:rsidRPr="003123FD"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3123FD">
        <w:rPr>
          <w:rFonts w:ascii="ColaborateLight" w:eastAsia="Times New Roman" w:hAnsi="ColaborateLight" w:cs="Arial"/>
          <w:lang w:eastAsia="es-ES"/>
        </w:rPr>
        <w:lastRenderedPageBreak/>
        <w:t>Original o copia certificada y copia simple para su cotejo de Identificación Oficial vigente, con fotografía. (Pasaporte y/o Credencial de Elector) del Apoderado.</w:t>
      </w:r>
    </w:p>
    <w:p w14:paraId="6BA6EBD0" w14:textId="77777777" w:rsidR="002B5A88" w:rsidRPr="003123FD"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3123FD">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DB18D02" w14:textId="77777777" w:rsidR="002B5A88" w:rsidRPr="003123FD"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3123FD">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1F7B8F13" w14:textId="77777777" w:rsidR="002B5A88" w:rsidRPr="003123FD"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3123FD">
        <w:rPr>
          <w:rFonts w:ascii="ColaborateLight" w:eastAsia="Times New Roman" w:hAnsi="ColaborateLight" w:cs="Arial"/>
          <w:lang w:eastAsia="es-ES"/>
        </w:rPr>
        <w:t xml:space="preserve">Copia del comprobante de </w:t>
      </w:r>
      <w:r w:rsidRPr="003123FD">
        <w:rPr>
          <w:rFonts w:ascii="ColaborateLight" w:eastAsia="Times New Roman" w:hAnsi="ColaborateLight" w:cs="Arial"/>
          <w:b/>
          <w:lang w:eastAsia="es-ES"/>
        </w:rPr>
        <w:t>domicilio fiscal</w:t>
      </w:r>
      <w:r w:rsidRPr="003123FD">
        <w:rPr>
          <w:rFonts w:ascii="ColaborateLight" w:eastAsia="Times New Roman" w:hAnsi="ColaborateLight" w:cs="Arial"/>
          <w:lang w:eastAsia="es-ES"/>
        </w:rPr>
        <w:t xml:space="preserve"> con antigüedad no mayor a 90 días naturales, el cual deberá ser recibo de agua, luz o teléfono fijo.</w:t>
      </w:r>
    </w:p>
    <w:p w14:paraId="622C7D6E" w14:textId="77777777" w:rsidR="002B5A88" w:rsidRPr="003123FD" w:rsidRDefault="002B5A88" w:rsidP="00BD4AD4">
      <w:pPr>
        <w:spacing w:after="0" w:line="240" w:lineRule="auto"/>
        <w:ind w:left="709"/>
        <w:jc w:val="both"/>
        <w:rPr>
          <w:rFonts w:ascii="ColaborateLight" w:eastAsiaTheme="minorHAnsi" w:hAnsi="ColaborateLight" w:cs="Arial"/>
          <w:b/>
        </w:rPr>
      </w:pPr>
    </w:p>
    <w:p w14:paraId="17388BE7" w14:textId="7F1A4258" w:rsidR="00F62988" w:rsidRPr="003123FD" w:rsidRDefault="00051901" w:rsidP="0094311C">
      <w:pPr>
        <w:spacing w:afterLines="100" w:after="240" w:line="240" w:lineRule="auto"/>
        <w:jc w:val="both"/>
        <w:rPr>
          <w:rFonts w:ascii="ColaborateLight" w:hAnsi="ColaborateLight" w:cs="Arial"/>
          <w:bCs/>
        </w:rPr>
      </w:pPr>
      <w:r w:rsidRPr="003123FD">
        <w:rPr>
          <w:rFonts w:ascii="ColaborateLight" w:hAnsi="ColaborateLight" w:cs="Arial"/>
          <w:b/>
        </w:rPr>
        <w:t>NOTA:</w:t>
      </w:r>
      <w:r w:rsidRPr="003123FD">
        <w:rPr>
          <w:rFonts w:ascii="ColaborateLight" w:hAnsi="ColaborateLight" w:cs="Arial"/>
        </w:rPr>
        <w:t xml:space="preserve"> </w:t>
      </w:r>
      <w:r w:rsidRPr="003123FD">
        <w:rPr>
          <w:rFonts w:ascii="ColaborateLight" w:hAnsi="ColaborateLight" w:cs="Arial"/>
          <w:bCs/>
        </w:rPr>
        <w:t>Al término de la presentación de las propuestas técnicas y económicas, se devolverán los documentos originales solicitados en este punto</w:t>
      </w:r>
      <w:r w:rsidRPr="003123FD">
        <w:rPr>
          <w:rFonts w:ascii="ColaborateLight" w:hAnsi="ColaborateLight" w:cs="Arial"/>
          <w:b/>
          <w:bCs/>
        </w:rPr>
        <w:t xml:space="preserve">, </w:t>
      </w:r>
      <w:r w:rsidRPr="003123FD">
        <w:rPr>
          <w:rFonts w:ascii="ColaborateLight" w:hAnsi="ColaborateLight" w:cs="Arial"/>
          <w:bCs/>
        </w:rPr>
        <w:t>pudiendo insertar en protectores de plástico u otros materiales solo los documentos que sean originales y/o copias certificadas.</w:t>
      </w:r>
    </w:p>
    <w:p w14:paraId="3159E49D" w14:textId="5FE6EAC0" w:rsidR="00051901" w:rsidRPr="003123FD" w:rsidRDefault="0095440A" w:rsidP="0063556D">
      <w:pPr>
        <w:pStyle w:val="Textoindependiente"/>
        <w:spacing w:after="0" w:line="240" w:lineRule="auto"/>
        <w:jc w:val="both"/>
        <w:rPr>
          <w:rFonts w:ascii="ColaborateLight" w:hAnsi="ColaborateLight"/>
          <w:b/>
          <w:bCs/>
        </w:rPr>
      </w:pPr>
      <w:r w:rsidRPr="003123FD">
        <w:rPr>
          <w:rFonts w:ascii="ColaborateLight" w:hAnsi="ColaborateLight"/>
          <w:b/>
          <w:bCs/>
        </w:rPr>
        <w:t>3.4</w:t>
      </w:r>
      <w:r w:rsidRPr="003123FD">
        <w:rPr>
          <w:rFonts w:ascii="ColaborateLight" w:hAnsi="ColaborateLight"/>
          <w:b/>
          <w:bCs/>
        </w:rPr>
        <w:tab/>
      </w:r>
      <w:r w:rsidR="005A66C7" w:rsidRPr="003123FD">
        <w:rPr>
          <w:rFonts w:ascii="ColaborateLight" w:hAnsi="ColaborateLight"/>
          <w:b/>
          <w:bCs/>
        </w:rPr>
        <w:t>CARTA DE ACEPTACIÓN DE BASES</w:t>
      </w:r>
      <w:r w:rsidR="004E4711" w:rsidRPr="003123FD">
        <w:rPr>
          <w:rFonts w:ascii="ColaborateLight" w:hAnsi="ColaborateLight"/>
          <w:b/>
          <w:bCs/>
        </w:rPr>
        <w:t>.</w:t>
      </w:r>
      <w:r w:rsidR="00051901" w:rsidRPr="003123FD">
        <w:rPr>
          <w:rFonts w:ascii="ColaborateLight" w:hAnsi="ColaborateLight"/>
          <w:b/>
          <w:bCs/>
        </w:rPr>
        <w:t xml:space="preserve"> </w:t>
      </w:r>
      <w:r w:rsidR="00051901" w:rsidRPr="003123FD">
        <w:rPr>
          <w:rFonts w:ascii="ColaborateLight" w:hAnsi="ColaborateLight"/>
          <w:b/>
        </w:rPr>
        <w:t>(</w:t>
      </w:r>
      <w:r w:rsidR="00051901" w:rsidRPr="003123FD">
        <w:rPr>
          <w:rFonts w:ascii="ColaborateLight" w:hAnsi="ColaborateLight"/>
          <w:b/>
          <w:bCs/>
        </w:rPr>
        <w:t>ANEXO 4)</w:t>
      </w:r>
    </w:p>
    <w:p w14:paraId="3313AF6C" w14:textId="77777777" w:rsidR="0048163D" w:rsidRPr="003123FD" w:rsidRDefault="0048163D" w:rsidP="0063556D">
      <w:pPr>
        <w:pStyle w:val="Textoindependiente"/>
        <w:spacing w:after="0" w:line="240" w:lineRule="auto"/>
        <w:jc w:val="both"/>
        <w:rPr>
          <w:rFonts w:ascii="ColaborateLight" w:hAnsi="ColaborateLight"/>
          <w:b/>
          <w:bCs/>
        </w:rPr>
      </w:pPr>
    </w:p>
    <w:p w14:paraId="47D96761" w14:textId="1442503F" w:rsidR="00AA3DAE" w:rsidRPr="003123FD" w:rsidRDefault="00051901" w:rsidP="0063556D">
      <w:pPr>
        <w:pStyle w:val="Textoindependiente"/>
        <w:spacing w:after="0" w:line="240" w:lineRule="auto"/>
        <w:jc w:val="both"/>
        <w:rPr>
          <w:rFonts w:ascii="ColaborateLight" w:hAnsi="ColaborateLight"/>
          <w:b/>
          <w:bCs/>
        </w:rPr>
      </w:pPr>
      <w:r w:rsidRPr="003123FD">
        <w:rPr>
          <w:rFonts w:ascii="ColaborateLight" w:hAnsi="ColaborateLight"/>
        </w:rPr>
        <w:t>Carta en papel membretado del licitante</w:t>
      </w:r>
      <w:r w:rsidR="00143A0D" w:rsidRPr="003123FD">
        <w:rPr>
          <w:rFonts w:ascii="ColaborateLight" w:hAnsi="ColaborateLight"/>
        </w:rPr>
        <w:t>,</w:t>
      </w:r>
      <w:r w:rsidRPr="003123FD">
        <w:rPr>
          <w:rFonts w:ascii="ColaborateLight" w:hAnsi="ColaborateLight"/>
        </w:rPr>
        <w:t xml:space="preserve"> firmada por el representante o apoderado legal, </w:t>
      </w:r>
      <w:r w:rsidRPr="003123FD">
        <w:rPr>
          <w:rFonts w:ascii="ColaborateLight" w:hAnsi="ColaborateLight"/>
          <w:bCs/>
        </w:rPr>
        <w:t>BAJO PROTESTA DE DECIR VERDAD</w:t>
      </w:r>
      <w:r w:rsidRPr="003123FD">
        <w:rPr>
          <w:rFonts w:ascii="ColaborateLight" w:hAnsi="ColaborateLight"/>
        </w:rPr>
        <w:t>, de aceptación de las bases de la presente licitación</w:t>
      </w:r>
      <w:r w:rsidRPr="003123FD">
        <w:rPr>
          <w:rFonts w:ascii="ColaborateLight" w:hAnsi="ColaborateLight"/>
          <w:b/>
          <w:bCs/>
        </w:rPr>
        <w:t>.</w:t>
      </w:r>
    </w:p>
    <w:p w14:paraId="47EA8D04" w14:textId="77777777" w:rsidR="00AA3DAE" w:rsidRPr="003123FD" w:rsidRDefault="00AA3DAE" w:rsidP="0063556D">
      <w:pPr>
        <w:pStyle w:val="Textoindependiente"/>
        <w:spacing w:after="0" w:line="240" w:lineRule="auto"/>
        <w:jc w:val="both"/>
        <w:rPr>
          <w:rFonts w:ascii="ColaborateLight" w:hAnsi="ColaborateLight"/>
          <w:b/>
          <w:bCs/>
        </w:rPr>
      </w:pPr>
    </w:p>
    <w:p w14:paraId="650D4944" w14:textId="38C8B7C5" w:rsidR="00051901" w:rsidRPr="003123FD" w:rsidRDefault="0095440A" w:rsidP="0063556D">
      <w:pPr>
        <w:spacing w:after="0" w:line="240" w:lineRule="auto"/>
        <w:jc w:val="both"/>
        <w:rPr>
          <w:rFonts w:ascii="ColaborateLight" w:hAnsi="ColaborateLight" w:cs="Arial"/>
          <w:b/>
        </w:rPr>
      </w:pPr>
      <w:r w:rsidRPr="003123FD">
        <w:rPr>
          <w:rFonts w:ascii="ColaborateLight" w:hAnsi="ColaborateLight" w:cs="Arial"/>
          <w:b/>
        </w:rPr>
        <w:t>3.5</w:t>
      </w:r>
      <w:r w:rsidRPr="003123FD">
        <w:rPr>
          <w:rFonts w:ascii="ColaborateLight" w:hAnsi="ColaborateLight" w:cs="Arial"/>
          <w:b/>
        </w:rPr>
        <w:tab/>
      </w:r>
      <w:r w:rsidR="00051901" w:rsidRPr="003123FD">
        <w:rPr>
          <w:rFonts w:ascii="ColaborateLight" w:hAnsi="ColaborateLight" w:cs="Arial"/>
          <w:b/>
        </w:rPr>
        <w:t>CARTA DE DECLARACIÓN DE INTEGRIDAD</w:t>
      </w:r>
      <w:r w:rsidR="004E4711" w:rsidRPr="003123FD">
        <w:rPr>
          <w:rFonts w:ascii="ColaborateLight" w:hAnsi="ColaborateLight" w:cs="Arial"/>
          <w:b/>
        </w:rPr>
        <w:t>.</w:t>
      </w:r>
      <w:r w:rsidR="00051901" w:rsidRPr="003123FD">
        <w:rPr>
          <w:rFonts w:ascii="ColaborateLight" w:hAnsi="ColaborateLight" w:cs="Arial"/>
          <w:b/>
        </w:rPr>
        <w:t xml:space="preserve"> (ANEXO 5)</w:t>
      </w:r>
    </w:p>
    <w:p w14:paraId="1A8FAD61" w14:textId="77777777" w:rsidR="0048163D" w:rsidRPr="003123FD" w:rsidRDefault="0048163D" w:rsidP="0063556D">
      <w:pPr>
        <w:spacing w:after="0" w:line="240" w:lineRule="auto"/>
        <w:jc w:val="both"/>
        <w:rPr>
          <w:rFonts w:ascii="ColaborateLight" w:hAnsi="ColaborateLight" w:cs="Arial"/>
          <w:b/>
        </w:rPr>
      </w:pPr>
    </w:p>
    <w:p w14:paraId="49C0A040" w14:textId="3D0D5E01" w:rsidR="00051901" w:rsidRPr="003123FD" w:rsidRDefault="00051901" w:rsidP="0063556D">
      <w:pPr>
        <w:spacing w:after="0" w:line="240" w:lineRule="auto"/>
        <w:jc w:val="both"/>
        <w:rPr>
          <w:rFonts w:ascii="ColaborateLight" w:hAnsi="ColaborateLight" w:cs="Arial"/>
        </w:rPr>
      </w:pPr>
      <w:r w:rsidRPr="003123FD">
        <w:rPr>
          <w:rFonts w:ascii="ColaborateLight" w:hAnsi="ColaborateLight" w:cs="Arial"/>
        </w:rPr>
        <w:t xml:space="preserve">Declaración de integridad, mediante carta en papel membretado del oferente, firmado </w:t>
      </w:r>
      <w:r w:rsidR="004816A3" w:rsidRPr="003123FD">
        <w:rPr>
          <w:rFonts w:ascii="ColaborateLight" w:hAnsi="ColaborateLight" w:cs="Arial"/>
        </w:rPr>
        <w:t xml:space="preserve">por el representante o apoderado legal, </w:t>
      </w:r>
      <w:r w:rsidRPr="003123FD">
        <w:rPr>
          <w:rFonts w:ascii="ColaborateLight" w:hAnsi="ColaborateLigh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77777777" w:rsidR="00040104" w:rsidRPr="003123FD" w:rsidRDefault="00040104" w:rsidP="0063556D">
      <w:pPr>
        <w:spacing w:after="0" w:line="240" w:lineRule="auto"/>
        <w:jc w:val="both"/>
        <w:rPr>
          <w:rFonts w:ascii="ColaborateLight" w:hAnsi="ColaborateLight" w:cs="Arial"/>
        </w:rPr>
      </w:pPr>
    </w:p>
    <w:p w14:paraId="470A1DA1" w14:textId="0DC2B4D5" w:rsidR="00051901" w:rsidRPr="003123FD" w:rsidRDefault="00051901" w:rsidP="0063556D">
      <w:pPr>
        <w:pStyle w:val="Textoindependiente"/>
        <w:spacing w:after="0" w:line="240" w:lineRule="auto"/>
        <w:jc w:val="both"/>
        <w:rPr>
          <w:rFonts w:ascii="ColaborateLight" w:hAnsi="ColaborateLight"/>
          <w:b/>
          <w:bCs/>
        </w:rPr>
      </w:pPr>
      <w:r w:rsidRPr="003123FD">
        <w:rPr>
          <w:rFonts w:ascii="ColaborateLight" w:hAnsi="ColaborateLight"/>
          <w:b/>
          <w:bCs/>
        </w:rPr>
        <w:t>3.6</w:t>
      </w:r>
      <w:r w:rsidR="0095440A" w:rsidRPr="003123FD">
        <w:rPr>
          <w:rFonts w:ascii="ColaborateLight" w:hAnsi="ColaborateLight"/>
          <w:b/>
          <w:bCs/>
        </w:rPr>
        <w:tab/>
      </w:r>
      <w:r w:rsidRPr="003123FD">
        <w:rPr>
          <w:rFonts w:ascii="ColaborateLight" w:hAnsi="ColaborateLight"/>
          <w:b/>
          <w:bCs/>
        </w:rPr>
        <w:t>CARTA DEL ARTÍCULO 38 DE LA LEY DE</w:t>
      </w:r>
      <w:r w:rsidR="00C57289" w:rsidRPr="003123FD">
        <w:rPr>
          <w:rFonts w:ascii="ColaborateLight" w:hAnsi="ColaborateLight"/>
          <w:b/>
          <w:bCs/>
        </w:rPr>
        <w:t xml:space="preserve"> ADQUISICIONES, ARRENDAMIENTOS Y</w:t>
      </w:r>
      <w:r w:rsidRPr="003123FD">
        <w:rPr>
          <w:rFonts w:ascii="ColaborateLight" w:hAnsi="ColaborateLight"/>
          <w:b/>
          <w:bCs/>
        </w:rPr>
        <w:t xml:space="preserve"> SERVICIOS DEL SECTOR PÚBLICO DEL ESTADO DE COLIMA</w:t>
      </w:r>
      <w:r w:rsidR="004E4711" w:rsidRPr="003123FD">
        <w:rPr>
          <w:rFonts w:ascii="ColaborateLight" w:hAnsi="ColaborateLight"/>
          <w:b/>
          <w:bCs/>
        </w:rPr>
        <w:t>.</w:t>
      </w:r>
      <w:r w:rsidRPr="003123FD">
        <w:rPr>
          <w:rFonts w:ascii="ColaborateLight" w:hAnsi="ColaborateLight"/>
        </w:rPr>
        <w:t xml:space="preserve"> </w:t>
      </w:r>
      <w:r w:rsidR="005A66C7" w:rsidRPr="003123FD">
        <w:rPr>
          <w:rFonts w:ascii="ColaborateLight" w:hAnsi="ColaborateLight"/>
          <w:b/>
          <w:bCs/>
        </w:rPr>
        <w:t>(ANEXO 6)</w:t>
      </w:r>
    </w:p>
    <w:p w14:paraId="14FB120C" w14:textId="77777777" w:rsidR="0048163D" w:rsidRPr="003123FD" w:rsidRDefault="0048163D" w:rsidP="0063556D">
      <w:pPr>
        <w:pStyle w:val="Textoindependiente"/>
        <w:spacing w:after="0" w:line="240" w:lineRule="auto"/>
        <w:jc w:val="both"/>
        <w:rPr>
          <w:rFonts w:ascii="ColaborateLight" w:hAnsi="ColaborateLight"/>
        </w:rPr>
      </w:pPr>
    </w:p>
    <w:p w14:paraId="6A1F7E88" w14:textId="205AF173" w:rsidR="00051901" w:rsidRPr="003123FD" w:rsidRDefault="00051901" w:rsidP="0063556D">
      <w:pPr>
        <w:spacing w:after="0" w:line="240" w:lineRule="auto"/>
        <w:jc w:val="both"/>
        <w:rPr>
          <w:rFonts w:ascii="ColaborateLight" w:hAnsi="ColaborateLight" w:cs="Arial"/>
          <w:bCs/>
        </w:rPr>
      </w:pPr>
      <w:r w:rsidRPr="003123FD">
        <w:rPr>
          <w:rFonts w:ascii="ColaborateLight" w:hAnsi="ColaborateLight" w:cs="Arial"/>
        </w:rPr>
        <w:t>Carta en papel membretado del licitante</w:t>
      </w:r>
      <w:r w:rsidR="00ED4691" w:rsidRPr="003123FD">
        <w:rPr>
          <w:rFonts w:ascii="ColaborateLight" w:hAnsi="ColaborateLight" w:cs="Arial"/>
        </w:rPr>
        <w:t>,</w:t>
      </w:r>
      <w:r w:rsidRPr="003123FD">
        <w:rPr>
          <w:rFonts w:ascii="ColaborateLight" w:hAnsi="ColaborateLight" w:cs="Arial"/>
        </w:rPr>
        <w:t xml:space="preserve"> firmada por el representante o apoderado legal, en la que declare </w:t>
      </w:r>
      <w:r w:rsidRPr="003123FD">
        <w:rPr>
          <w:rFonts w:ascii="ColaborateLight" w:hAnsi="ColaborateLight" w:cs="Arial"/>
          <w:bCs/>
        </w:rPr>
        <w:t>BAJO PROTESTA DE DECIR VERDAD</w:t>
      </w:r>
      <w:r w:rsidRPr="003123FD">
        <w:rPr>
          <w:rFonts w:ascii="ColaborateLight" w:hAnsi="ColaborateLight" w:cs="Arial"/>
        </w:rPr>
        <w:t xml:space="preserve">, que el licitante no se encuentra en ninguno de los supuestos del </w:t>
      </w:r>
      <w:r w:rsidRPr="003123FD">
        <w:rPr>
          <w:rFonts w:ascii="ColaborateLight" w:hAnsi="ColaborateLight" w:cs="Arial"/>
          <w:bCs/>
        </w:rPr>
        <w:t xml:space="preserve">artículo 38 de la Ley de Adquisiciones, Arrendamientos y Servicios </w:t>
      </w:r>
      <w:r w:rsidR="008244F8" w:rsidRPr="003123FD">
        <w:rPr>
          <w:rFonts w:ascii="ColaborateLight" w:hAnsi="ColaborateLight" w:cs="Arial"/>
          <w:bCs/>
        </w:rPr>
        <w:t xml:space="preserve">del Sector </w:t>
      </w:r>
      <w:r w:rsidRPr="003123FD">
        <w:rPr>
          <w:rFonts w:ascii="ColaborateLight" w:hAnsi="ColaborateLight" w:cs="Arial"/>
          <w:bCs/>
        </w:rPr>
        <w:t>Público del Estado de Colima.</w:t>
      </w:r>
    </w:p>
    <w:p w14:paraId="411078E6" w14:textId="77777777" w:rsidR="000B4403" w:rsidRPr="003123FD" w:rsidRDefault="000B4403" w:rsidP="0063556D">
      <w:pPr>
        <w:spacing w:after="0" w:line="240" w:lineRule="auto"/>
        <w:jc w:val="both"/>
        <w:rPr>
          <w:rFonts w:ascii="ColaborateLight" w:hAnsi="ColaborateLight" w:cs="Arial"/>
          <w:bCs/>
        </w:rPr>
      </w:pPr>
    </w:p>
    <w:p w14:paraId="7A9934D2" w14:textId="0EBB5712" w:rsidR="00051901" w:rsidRPr="003123FD" w:rsidRDefault="00051901" w:rsidP="0063556D">
      <w:pPr>
        <w:spacing w:after="0" w:line="240" w:lineRule="auto"/>
        <w:jc w:val="both"/>
        <w:rPr>
          <w:rFonts w:ascii="ColaborateLight" w:hAnsi="ColaborateLight" w:cs="Arial"/>
          <w:b/>
          <w:bCs/>
        </w:rPr>
      </w:pPr>
      <w:r w:rsidRPr="003123FD">
        <w:rPr>
          <w:rFonts w:ascii="ColaborateLight" w:hAnsi="ColaborateLight" w:cs="Arial"/>
          <w:b/>
          <w:bCs/>
        </w:rPr>
        <w:t>3.7</w:t>
      </w:r>
      <w:r w:rsidR="0095440A" w:rsidRPr="003123FD">
        <w:rPr>
          <w:rFonts w:ascii="ColaborateLight" w:hAnsi="ColaborateLight" w:cs="Arial"/>
          <w:b/>
          <w:bCs/>
        </w:rPr>
        <w:tab/>
      </w:r>
      <w:r w:rsidRPr="003123FD">
        <w:rPr>
          <w:rFonts w:ascii="ColaborateLight" w:hAnsi="ColaborateLight" w:cs="Arial"/>
          <w:b/>
          <w:bCs/>
        </w:rPr>
        <w:t>CARTA DE GARANTÍA DE LOS BIE</w:t>
      </w:r>
      <w:r w:rsidR="005A66C7" w:rsidRPr="003123FD">
        <w:rPr>
          <w:rFonts w:ascii="ColaborateLight" w:hAnsi="ColaborateLight" w:cs="Arial"/>
          <w:b/>
          <w:bCs/>
        </w:rPr>
        <w:t>NES, ARRENDAMIENTOS O SERVICIOS</w:t>
      </w:r>
      <w:r w:rsidR="004E4711" w:rsidRPr="003123FD">
        <w:rPr>
          <w:rFonts w:ascii="ColaborateLight" w:hAnsi="ColaborateLight" w:cs="Arial"/>
          <w:b/>
          <w:bCs/>
        </w:rPr>
        <w:t>.</w:t>
      </w:r>
      <w:r w:rsidRPr="003123FD">
        <w:rPr>
          <w:rFonts w:ascii="ColaborateLight" w:hAnsi="ColaborateLight" w:cs="Arial"/>
          <w:b/>
          <w:bCs/>
        </w:rPr>
        <w:t xml:space="preserve"> (ANEXO 7)</w:t>
      </w:r>
    </w:p>
    <w:p w14:paraId="590F6FEA" w14:textId="77777777" w:rsidR="0048163D" w:rsidRPr="003123FD" w:rsidRDefault="0048163D" w:rsidP="0063556D">
      <w:pPr>
        <w:spacing w:after="0" w:line="240" w:lineRule="auto"/>
        <w:jc w:val="both"/>
        <w:rPr>
          <w:rFonts w:ascii="ColaborateLight" w:hAnsi="ColaborateLight" w:cs="Arial"/>
          <w:b/>
          <w:bCs/>
        </w:rPr>
      </w:pPr>
    </w:p>
    <w:p w14:paraId="3E2F7AA9" w14:textId="54D3214C" w:rsidR="00BF497F" w:rsidRPr="003123FD" w:rsidRDefault="00051901" w:rsidP="007B2610">
      <w:pPr>
        <w:pStyle w:val="Textoindependiente31"/>
        <w:widowControl/>
        <w:rPr>
          <w:rFonts w:ascii="ColaborateLight" w:hAnsi="ColaborateLight" w:cs="Arial"/>
        </w:rPr>
      </w:pPr>
      <w:r w:rsidRPr="003123FD">
        <w:rPr>
          <w:rFonts w:ascii="ColaborateLight" w:hAnsi="ColaborateLight" w:cs="Arial"/>
        </w:rPr>
        <w:t xml:space="preserve">Carta en papel membretado firmada por el </w:t>
      </w:r>
      <w:r w:rsidR="004816A3" w:rsidRPr="003123FD">
        <w:rPr>
          <w:rFonts w:ascii="ColaborateLight" w:hAnsi="ColaborateLight" w:cs="Arial"/>
        </w:rPr>
        <w:t>representante o a</w:t>
      </w:r>
      <w:r w:rsidRPr="003123FD">
        <w:rPr>
          <w:rFonts w:ascii="ColaborateLight" w:hAnsi="ColaborateLight" w:cs="Arial"/>
        </w:rPr>
        <w:t xml:space="preserve">poderado </w:t>
      </w:r>
      <w:r w:rsidR="004816A3" w:rsidRPr="003123FD">
        <w:rPr>
          <w:rFonts w:ascii="ColaborateLight" w:hAnsi="ColaborateLight" w:cs="Arial"/>
        </w:rPr>
        <w:t>l</w:t>
      </w:r>
      <w:r w:rsidRPr="003123FD">
        <w:rPr>
          <w:rFonts w:ascii="ColaborateLight" w:hAnsi="ColaborateLight" w:cs="Arial"/>
        </w:rPr>
        <w:t>egal (Persona Moral) o por el Licitante o su Representante (Persona Física), en la que firme</w:t>
      </w:r>
      <w:r w:rsidRPr="003123FD">
        <w:rPr>
          <w:rFonts w:ascii="ColaborateLight" w:hAnsi="ColaborateLight" w:cs="Arial"/>
          <w:b/>
        </w:rPr>
        <w:t xml:space="preserve"> </w:t>
      </w:r>
      <w:r w:rsidRPr="003123FD">
        <w:rPr>
          <w:rFonts w:ascii="ColaborateLight" w:hAnsi="ColaborateLight" w:cs="Arial"/>
        </w:rPr>
        <w:t xml:space="preserve">BAJO PROTESTA DE DECIR VERDAD, </w:t>
      </w:r>
      <w:r w:rsidRPr="003123FD">
        <w:rPr>
          <w:rFonts w:ascii="ColaborateLight" w:hAnsi="ColaborateLight" w:cs="Arial"/>
          <w:bCs/>
        </w:rPr>
        <w:t>que se</w:t>
      </w:r>
      <w:r w:rsidRPr="003123FD">
        <w:rPr>
          <w:rFonts w:ascii="ColaborateLight" w:hAnsi="ColaborateLight" w:cs="Arial"/>
          <w:b/>
          <w:bCs/>
        </w:rPr>
        <w:t xml:space="preserve"> </w:t>
      </w:r>
      <w:r w:rsidRPr="003123FD">
        <w:rPr>
          <w:rFonts w:ascii="ColaborateLight" w:hAnsi="ColaborateLight" w:cs="Arial"/>
        </w:rPr>
        <w:t>compromete a</w:t>
      </w:r>
      <w:r w:rsidR="009D423C" w:rsidRPr="003123FD">
        <w:rPr>
          <w:rFonts w:ascii="ColaborateLight" w:hAnsi="ColaborateLight" w:cs="Arial"/>
        </w:rPr>
        <w:t xml:space="preserve"> garantizar </w:t>
      </w:r>
      <w:r w:rsidRPr="003123FD">
        <w:rPr>
          <w:rFonts w:ascii="ColaborateLight" w:hAnsi="ColaborateLight" w:cs="Arial"/>
        </w:rPr>
        <w:t xml:space="preserve">los bienes y/o servicios </w:t>
      </w:r>
      <w:r w:rsidR="009D423C" w:rsidRPr="003123FD">
        <w:rPr>
          <w:rFonts w:ascii="ColaborateLight" w:hAnsi="ColaborateLight" w:cs="Arial"/>
        </w:rPr>
        <w:t xml:space="preserve">objeto de esta licitación, </w:t>
      </w:r>
      <w:r w:rsidRPr="003123FD">
        <w:rPr>
          <w:rFonts w:ascii="ColaborateLight" w:hAnsi="ColaborateLight" w:cs="Arial"/>
        </w:rPr>
        <w:t xml:space="preserve">con las características señaladas en el </w:t>
      </w:r>
      <w:r w:rsidRPr="003123FD">
        <w:rPr>
          <w:rFonts w:ascii="ColaborateLight" w:hAnsi="ColaborateLight" w:cs="Arial"/>
          <w:b/>
        </w:rPr>
        <w:t>ANEXO NÚMERO 1 TECNICO</w:t>
      </w:r>
      <w:r w:rsidR="0048163D" w:rsidRPr="003123FD">
        <w:rPr>
          <w:rFonts w:ascii="ColaborateLight" w:hAnsi="ColaborateLight" w:cs="Arial"/>
          <w:b/>
        </w:rPr>
        <w:t xml:space="preserve"> </w:t>
      </w:r>
      <w:r w:rsidR="0048163D" w:rsidRPr="003123FD">
        <w:rPr>
          <w:rFonts w:ascii="ColaborateLight" w:hAnsi="ColaborateLight" w:cs="Arial"/>
        </w:rPr>
        <w:t>y en las presentes bases</w:t>
      </w:r>
      <w:r w:rsidR="00292CC8" w:rsidRPr="003123FD">
        <w:rPr>
          <w:rFonts w:ascii="ColaborateLight" w:hAnsi="ColaborateLight" w:cs="Arial"/>
        </w:rPr>
        <w:t xml:space="preserve"> </w:t>
      </w:r>
      <w:r w:rsidR="00062C2E" w:rsidRPr="003123FD">
        <w:rPr>
          <w:rFonts w:ascii="ColaborateLight" w:hAnsi="ColaborateLight" w:cs="Arial"/>
        </w:rPr>
        <w:t>en los estándares que así se exijan</w:t>
      </w:r>
      <w:r w:rsidR="00292CC8" w:rsidRPr="003123FD">
        <w:rPr>
          <w:rFonts w:ascii="ColaborateLight" w:hAnsi="ColaborateLight" w:cs="Arial"/>
        </w:rPr>
        <w:t>.</w:t>
      </w:r>
    </w:p>
    <w:p w14:paraId="69A080FA" w14:textId="77777777" w:rsidR="00292CC8" w:rsidRPr="003123FD" w:rsidRDefault="00292CC8" w:rsidP="0063556D">
      <w:pPr>
        <w:spacing w:after="0" w:line="240" w:lineRule="auto"/>
        <w:jc w:val="both"/>
        <w:rPr>
          <w:rFonts w:ascii="ColaborateLight" w:hAnsi="ColaborateLight" w:cs="Arial"/>
        </w:rPr>
      </w:pPr>
    </w:p>
    <w:p w14:paraId="3E817FC2" w14:textId="1A2BE725" w:rsidR="00051901" w:rsidRPr="003123FD" w:rsidRDefault="00051901" w:rsidP="0063556D">
      <w:pPr>
        <w:pStyle w:val="Textoindependiente31"/>
        <w:rPr>
          <w:rFonts w:ascii="ColaborateLight" w:hAnsi="ColaborateLight" w:cs="Arial"/>
          <w:b/>
        </w:rPr>
      </w:pPr>
      <w:r w:rsidRPr="003123FD">
        <w:rPr>
          <w:rFonts w:ascii="ColaborateLight" w:hAnsi="ColaborateLight" w:cs="Arial"/>
          <w:b/>
          <w:bCs/>
        </w:rPr>
        <w:t>3.8</w:t>
      </w:r>
      <w:r w:rsidR="0095440A" w:rsidRPr="003123FD">
        <w:rPr>
          <w:rFonts w:ascii="ColaborateLight" w:hAnsi="ColaborateLight" w:cs="Arial"/>
          <w:b/>
          <w:bCs/>
        </w:rPr>
        <w:tab/>
      </w:r>
      <w:r w:rsidRPr="003123FD">
        <w:rPr>
          <w:rFonts w:ascii="ColaborateLight" w:hAnsi="ColaborateLight" w:cs="Arial"/>
          <w:b/>
        </w:rPr>
        <w:t xml:space="preserve">DOCUMENTO EMITIDO POR EL SISTEMA DE ADMINISTRACIÓN TRIBUTARIA (SAT), DENOMINADO "OPINIÓN DEL CUMPLIMIENTO DE OBLIGACIONES FISCALES" (ART. 32D DEL </w:t>
      </w:r>
      <w:r w:rsidR="005A66C7" w:rsidRPr="003123FD">
        <w:rPr>
          <w:rFonts w:ascii="ColaborateLight" w:hAnsi="ColaborateLight" w:cs="Arial"/>
          <w:b/>
        </w:rPr>
        <w:t>CÓDIGO FISCAL DE LA FEDERACIÓN)</w:t>
      </w:r>
    </w:p>
    <w:p w14:paraId="0B90A503" w14:textId="77777777" w:rsidR="0048163D" w:rsidRPr="003123FD" w:rsidRDefault="0048163D" w:rsidP="0063556D">
      <w:pPr>
        <w:pStyle w:val="Textoindependiente31"/>
        <w:rPr>
          <w:rFonts w:ascii="ColaborateLight" w:hAnsi="ColaborateLight" w:cs="Arial"/>
          <w:b/>
        </w:rPr>
      </w:pPr>
    </w:p>
    <w:p w14:paraId="090F1191" w14:textId="42B15486" w:rsidR="00051901" w:rsidRPr="003123FD" w:rsidRDefault="00051901" w:rsidP="0063556D">
      <w:pPr>
        <w:spacing w:after="0" w:line="240" w:lineRule="auto"/>
        <w:jc w:val="both"/>
        <w:rPr>
          <w:rFonts w:ascii="ColaborateLight" w:hAnsi="ColaborateLight" w:cs="Arial"/>
        </w:rPr>
      </w:pPr>
      <w:r w:rsidRPr="003123FD">
        <w:rPr>
          <w:rFonts w:ascii="ColaborateLight" w:hAnsi="ColaborateLight" w:cs="Arial"/>
        </w:rPr>
        <w:t>El licitante deberá presentar el documento que emite el Servicio de Administración Tributaria (SAT), denominado opinión del cumplimiento de obligaciones fiscales, EN OPINIÓN POSITIVA</w:t>
      </w:r>
      <w:r w:rsidRPr="003123FD">
        <w:rPr>
          <w:rFonts w:ascii="ColaborateLight" w:hAnsi="ColaborateLight" w:cs="Arial"/>
          <w:b/>
        </w:rPr>
        <w:t>,</w:t>
      </w:r>
      <w:r w:rsidRPr="003123FD">
        <w:rPr>
          <w:rFonts w:ascii="ColaborateLight" w:hAnsi="ColaborateLight" w:cs="Arial"/>
        </w:rPr>
        <w:t xml:space="preserve"> con </w:t>
      </w:r>
      <w:r w:rsidR="00D63EF2" w:rsidRPr="003123FD">
        <w:rPr>
          <w:rFonts w:ascii="ColaborateLight" w:hAnsi="ColaborateLight" w:cs="Arial"/>
        </w:rPr>
        <w:t>una antigüedad no mayor</w:t>
      </w:r>
      <w:r w:rsidRPr="003123FD">
        <w:rPr>
          <w:rFonts w:ascii="ColaborateLight" w:hAnsi="ColaborateLight" w:cs="Arial"/>
        </w:rPr>
        <w:t xml:space="preserve"> de 30 días naturales a partir de su emisión, el no presentarlo en opinión positiva y/o dentro de la vigencia señalada, será motivo para desestimar su propuesta.</w:t>
      </w:r>
    </w:p>
    <w:p w14:paraId="66823B9A" w14:textId="77777777" w:rsidR="005A768D" w:rsidRPr="003123FD" w:rsidRDefault="005A768D" w:rsidP="00C570E1">
      <w:pPr>
        <w:pStyle w:val="Textoindependiente31"/>
        <w:tabs>
          <w:tab w:val="left" w:pos="709"/>
        </w:tabs>
        <w:rPr>
          <w:rFonts w:ascii="ColaborateLight" w:hAnsi="ColaborateLight" w:cs="Arial"/>
          <w:b/>
          <w:bCs/>
        </w:rPr>
      </w:pPr>
    </w:p>
    <w:p w14:paraId="7FDC006D" w14:textId="34A62FBD" w:rsidR="00342D37" w:rsidRPr="003123FD" w:rsidRDefault="00342D37" w:rsidP="00C570E1">
      <w:pPr>
        <w:pStyle w:val="Textoindependiente31"/>
        <w:tabs>
          <w:tab w:val="left" w:pos="709"/>
        </w:tabs>
        <w:rPr>
          <w:rFonts w:ascii="ColaborateLight" w:hAnsi="ColaborateLight" w:cs="Arial"/>
          <w:b/>
        </w:rPr>
      </w:pPr>
      <w:r w:rsidRPr="003123FD">
        <w:rPr>
          <w:rFonts w:ascii="ColaborateLight" w:hAnsi="ColaborateLight" w:cs="Arial"/>
          <w:b/>
          <w:bCs/>
        </w:rPr>
        <w:t>3.9</w:t>
      </w:r>
      <w:r w:rsidRPr="003123FD">
        <w:rPr>
          <w:rFonts w:ascii="ColaborateLight" w:hAnsi="ColaborateLight" w:cs="Arial"/>
          <w:b/>
          <w:bCs/>
        </w:rPr>
        <w:tab/>
      </w:r>
      <w:r w:rsidR="00C570E1" w:rsidRPr="003123FD">
        <w:rPr>
          <w:rFonts w:ascii="ColaborateLight" w:hAnsi="ColaborateLight" w:cs="Arial"/>
          <w:b/>
        </w:rPr>
        <w:t>DOCUMENTO EMITIDO POR LA DIRECCIÓN GENERAL DE INGRESOS (SPYF) DE NO ADEUDOS FISCALES ARTÍCULO 37 BIS DEL CÓDIGO FISCAL DEL ESTADO DE COLIMA. (CONSTANCIA DE CUMPLIMIENTO DE OBLIGACIONES FISCALES)</w:t>
      </w:r>
    </w:p>
    <w:p w14:paraId="3609562D" w14:textId="77777777" w:rsidR="00342D37" w:rsidRPr="003123FD" w:rsidRDefault="00342D37" w:rsidP="00C570E1">
      <w:pPr>
        <w:pStyle w:val="Textoindependiente31"/>
        <w:rPr>
          <w:rFonts w:ascii="ColaborateLight" w:hAnsi="ColaborateLight" w:cs="Arial"/>
        </w:rPr>
      </w:pPr>
    </w:p>
    <w:p w14:paraId="32E9C491" w14:textId="45E1C7D2" w:rsidR="00AA3DAE" w:rsidRPr="003123FD" w:rsidRDefault="0041674A" w:rsidP="00ED4DCB">
      <w:pPr>
        <w:pStyle w:val="Textoindependiente31"/>
        <w:rPr>
          <w:rFonts w:ascii="ColaborateLight" w:hAnsi="ColaborateLight" w:cs="Arial"/>
        </w:rPr>
      </w:pPr>
      <w:bookmarkStart w:id="3" w:name="_Hlk524126"/>
      <w:r w:rsidRPr="003123FD">
        <w:rPr>
          <w:rFonts w:ascii="ColaborateLight" w:hAnsi="ColaborateLight" w:cs="Arial"/>
        </w:rPr>
        <w:t>El licitante deberá presentar el documento denominado</w:t>
      </w:r>
      <w:bookmarkEnd w:id="3"/>
      <w:r w:rsidRPr="003123FD">
        <w:rPr>
          <w:rFonts w:ascii="ColaborateLight" w:hAnsi="ColaborateLight" w:cs="Arial"/>
        </w:rPr>
        <w:t xml:space="preserve"> CONSTANCIA DE CUMPLIMIENTO DE OBLIGACIONES FISCALES</w:t>
      </w:r>
      <w:r w:rsidRPr="003123FD">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123FD">
        <w:rPr>
          <w:rFonts w:ascii="ColaborateLight" w:hAnsi="ColaborateLight" w:cs="Arial"/>
        </w:rPr>
        <w:t>Secretaría de Planeación y Finanzas</w:t>
      </w:r>
      <w:r w:rsidRPr="003123FD">
        <w:rPr>
          <w:rFonts w:ascii="ColaborateLight" w:hAnsi="ColaborateLight"/>
        </w:rPr>
        <w:t xml:space="preserve">, (el trámite es sin costo en la página de internet </w:t>
      </w:r>
      <w:hyperlink r:id="rId15" w:history="1">
        <w:r w:rsidRPr="003123FD">
          <w:rPr>
            <w:rStyle w:val="Hipervnculo"/>
            <w:rFonts w:ascii="ColaborateLight" w:hAnsi="ColaborateLight"/>
          </w:rPr>
          <w:t>http://www.constancia-noadeudo-sfya.col.gob.mx/</w:t>
        </w:r>
      </w:hyperlink>
      <w:r w:rsidRPr="003123FD">
        <w:rPr>
          <w:rFonts w:ascii="ColaborateLight" w:hAnsi="ColaborateLight"/>
        </w:rPr>
        <w:t xml:space="preserve"> ); </w:t>
      </w:r>
      <w:r w:rsidR="002B5A88" w:rsidRPr="003123FD">
        <w:rPr>
          <w:rFonts w:ascii="ColaborateLight" w:eastAsia="Calibri" w:hAnsi="ColaborateLight" w:cs="Arial"/>
          <w:lang w:eastAsia="en-US"/>
        </w:rPr>
        <w:t xml:space="preserve">este trámite también puede realizarlo en forma personal en las oficinas de la Secretaría de Planeación y Finanzas ubicadas en el Complejo Administrativo. </w:t>
      </w:r>
      <w:r w:rsidR="002B5A88" w:rsidRPr="003123FD">
        <w:rPr>
          <w:rFonts w:ascii="ColaborateLight" w:hAnsi="ColaborateLight"/>
        </w:rPr>
        <w:t>L</w:t>
      </w:r>
      <w:r w:rsidRPr="003123FD">
        <w:rPr>
          <w:rFonts w:ascii="ColaborateLight" w:hAnsi="ColaborateLight"/>
        </w:rPr>
        <w:t xml:space="preserve">a opinión tendrá una vigencia de 30 días naturales a partir de su emisión. </w:t>
      </w:r>
      <w:r w:rsidRPr="003123FD">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5C130D7A" w14:textId="61F8E978" w:rsidR="00C21696" w:rsidRPr="003123FD" w:rsidRDefault="00C21696" w:rsidP="00ED4DCB">
      <w:pPr>
        <w:pStyle w:val="Textoindependiente31"/>
        <w:rPr>
          <w:rFonts w:ascii="ColaborateLight" w:hAnsi="ColaborateLight" w:cs="Arial"/>
        </w:rPr>
      </w:pPr>
    </w:p>
    <w:p w14:paraId="459C35ED" w14:textId="5F8CFE6C" w:rsidR="00051901" w:rsidRPr="003123FD" w:rsidRDefault="00051901" w:rsidP="00ED4DCB">
      <w:pPr>
        <w:pStyle w:val="Textoindependiente31"/>
        <w:rPr>
          <w:rFonts w:ascii="ColaborateLight" w:hAnsi="ColaborateLight" w:cs="Arial"/>
          <w:b/>
        </w:rPr>
      </w:pPr>
      <w:r w:rsidRPr="003123FD">
        <w:rPr>
          <w:rFonts w:ascii="ColaborateLight" w:hAnsi="ColaborateLight" w:cs="Arial"/>
          <w:b/>
        </w:rPr>
        <w:t>3.10</w:t>
      </w:r>
      <w:r w:rsidR="003D2901" w:rsidRPr="003123FD">
        <w:rPr>
          <w:rFonts w:ascii="ColaborateLight" w:hAnsi="ColaborateLight" w:cs="Arial"/>
        </w:rPr>
        <w:tab/>
      </w:r>
      <w:r w:rsidRPr="003123FD">
        <w:rPr>
          <w:rFonts w:ascii="ColaborateLight" w:hAnsi="ColaborateLight" w:cs="Arial"/>
          <w:b/>
        </w:rPr>
        <w:t>CERTIF</w:t>
      </w:r>
      <w:r w:rsidR="004E4711" w:rsidRPr="003123FD">
        <w:rPr>
          <w:rFonts w:ascii="ColaborateLight" w:hAnsi="ColaborateLight" w:cs="Arial"/>
          <w:b/>
        </w:rPr>
        <w:t>ICADO DE EMPRESA COLIMENSE.</w:t>
      </w:r>
      <w:r w:rsidRPr="003123FD">
        <w:rPr>
          <w:rFonts w:ascii="ColaborateLight" w:hAnsi="ColaborateLight" w:cs="Arial"/>
          <w:b/>
        </w:rPr>
        <w:t xml:space="preserve"> (OPCIONAL)</w:t>
      </w:r>
    </w:p>
    <w:p w14:paraId="47AE474E" w14:textId="77777777" w:rsidR="00644F97" w:rsidRPr="003123FD" w:rsidRDefault="00644F97" w:rsidP="00ED4DCB">
      <w:pPr>
        <w:pStyle w:val="Textoindependiente31"/>
        <w:rPr>
          <w:rFonts w:ascii="ColaborateLight" w:hAnsi="ColaborateLight" w:cs="Arial"/>
        </w:rPr>
      </w:pPr>
    </w:p>
    <w:p w14:paraId="14CDAF93" w14:textId="09CE95BE" w:rsidR="00051901" w:rsidRPr="003123FD" w:rsidRDefault="009806DF" w:rsidP="00ED4DCB">
      <w:pPr>
        <w:spacing w:after="0" w:line="240" w:lineRule="auto"/>
        <w:jc w:val="both"/>
        <w:rPr>
          <w:rFonts w:ascii="ColaborateLight" w:hAnsi="ColaborateLight" w:cs="Arial"/>
        </w:rPr>
      </w:pPr>
      <w:r w:rsidRPr="003123FD">
        <w:rPr>
          <w:rFonts w:ascii="ColaborateLight" w:hAnsi="ColaborateLight" w:cs="Arial"/>
        </w:rPr>
        <w:t>Este punto no se aplica para la presente licitación.</w:t>
      </w:r>
    </w:p>
    <w:p w14:paraId="31D55226" w14:textId="77777777" w:rsidR="00BF497F" w:rsidRPr="003123FD" w:rsidRDefault="00BF497F" w:rsidP="00ED4DCB">
      <w:pPr>
        <w:spacing w:after="0" w:line="240" w:lineRule="auto"/>
        <w:jc w:val="both"/>
        <w:rPr>
          <w:rFonts w:ascii="ColaborateLight" w:hAnsi="ColaborateLight" w:cs="Arial"/>
        </w:rPr>
      </w:pPr>
    </w:p>
    <w:p w14:paraId="5FBD5B09" w14:textId="5ACFE9DA" w:rsidR="00051901" w:rsidRPr="003123FD" w:rsidRDefault="0095440A" w:rsidP="00ED4DCB">
      <w:pPr>
        <w:pStyle w:val="Prrafodelista"/>
        <w:ind w:left="0"/>
        <w:jc w:val="both"/>
        <w:rPr>
          <w:rFonts w:ascii="ColaborateLight" w:hAnsi="ColaborateLight" w:cs="Arial"/>
          <w:b/>
          <w:bCs/>
          <w:sz w:val="22"/>
          <w:szCs w:val="22"/>
        </w:rPr>
      </w:pPr>
      <w:r w:rsidRPr="003123FD">
        <w:rPr>
          <w:rFonts w:ascii="ColaborateLight" w:hAnsi="ColaborateLight" w:cs="Arial"/>
          <w:b/>
          <w:bCs/>
          <w:sz w:val="22"/>
          <w:szCs w:val="22"/>
        </w:rPr>
        <w:t>3.11</w:t>
      </w:r>
      <w:r w:rsidRPr="003123FD">
        <w:rPr>
          <w:rFonts w:ascii="ColaborateLight" w:hAnsi="ColaborateLight" w:cs="Arial"/>
          <w:b/>
          <w:bCs/>
          <w:sz w:val="22"/>
          <w:szCs w:val="22"/>
        </w:rPr>
        <w:tab/>
      </w:r>
      <w:r w:rsidR="00051901" w:rsidRPr="003123FD">
        <w:rPr>
          <w:rFonts w:ascii="ColaborateLight" w:hAnsi="ColaborateLight" w:cs="Arial"/>
          <w:b/>
          <w:bCs/>
          <w:sz w:val="22"/>
          <w:szCs w:val="22"/>
        </w:rPr>
        <w:t>ACRED</w:t>
      </w:r>
      <w:r w:rsidR="005D5F6E" w:rsidRPr="003123FD">
        <w:rPr>
          <w:rFonts w:ascii="ColaborateLight" w:hAnsi="ColaborateLight" w:cs="Arial"/>
          <w:b/>
          <w:bCs/>
          <w:sz w:val="22"/>
          <w:szCs w:val="22"/>
        </w:rPr>
        <w:t>ITACIÓN DE SOLVENCIA ECONÓMICA.</w:t>
      </w:r>
    </w:p>
    <w:p w14:paraId="775B3E2F" w14:textId="77777777" w:rsidR="004816A3" w:rsidRPr="003123FD" w:rsidRDefault="004816A3" w:rsidP="00ED4DCB">
      <w:pPr>
        <w:pStyle w:val="Prrafodelista"/>
        <w:ind w:left="0"/>
        <w:jc w:val="both"/>
        <w:rPr>
          <w:rFonts w:ascii="ColaborateLight" w:hAnsi="ColaborateLight" w:cs="Arial"/>
          <w:b/>
          <w:bCs/>
          <w:sz w:val="22"/>
          <w:szCs w:val="22"/>
        </w:rPr>
      </w:pPr>
    </w:p>
    <w:p w14:paraId="65274F87" w14:textId="49BAE6D6" w:rsidR="002B5A88" w:rsidRPr="003123FD" w:rsidRDefault="002B5A88" w:rsidP="002B5A88">
      <w:pPr>
        <w:pStyle w:val="Prrafodelista"/>
        <w:ind w:left="0"/>
        <w:jc w:val="both"/>
        <w:rPr>
          <w:rFonts w:ascii="ColaborateLight" w:hAnsi="ColaborateLight" w:cs="Arial"/>
          <w:b/>
          <w:sz w:val="22"/>
          <w:szCs w:val="22"/>
        </w:rPr>
      </w:pPr>
      <w:r w:rsidRPr="003123FD">
        <w:rPr>
          <w:rFonts w:ascii="ColaborateLight" w:hAnsi="ColaborateLight" w:cs="Arial"/>
          <w:bCs/>
          <w:sz w:val="22"/>
          <w:szCs w:val="22"/>
        </w:rPr>
        <w:t>Presentar</w:t>
      </w:r>
      <w:r w:rsidRPr="003123FD">
        <w:rPr>
          <w:rFonts w:ascii="ColaborateLight" w:hAnsi="ColaborateLight" w:cs="Arial"/>
          <w:sz w:val="22"/>
          <w:szCs w:val="22"/>
        </w:rPr>
        <w:t xml:space="preserve"> copia simple</w:t>
      </w:r>
      <w:r w:rsidRPr="003123FD">
        <w:rPr>
          <w:rFonts w:ascii="ColaborateLight" w:hAnsi="ColaborateLight" w:cs="Arial"/>
          <w:b/>
          <w:sz w:val="22"/>
          <w:szCs w:val="22"/>
        </w:rPr>
        <w:t xml:space="preserve"> </w:t>
      </w:r>
      <w:r w:rsidRPr="003123FD">
        <w:rPr>
          <w:rFonts w:ascii="ColaborateLight" w:hAnsi="ColaborateLight" w:cs="Arial"/>
          <w:sz w:val="22"/>
          <w:szCs w:val="22"/>
        </w:rPr>
        <w:t>de</w:t>
      </w:r>
      <w:r w:rsidRPr="003123FD">
        <w:rPr>
          <w:rFonts w:ascii="ColaborateLight" w:hAnsi="ColaborateLight" w:cs="Arial"/>
          <w:b/>
          <w:sz w:val="22"/>
          <w:szCs w:val="22"/>
        </w:rPr>
        <w:t xml:space="preserve"> </w:t>
      </w:r>
      <w:r w:rsidRPr="003123FD">
        <w:rPr>
          <w:rFonts w:ascii="ColaborateLight" w:hAnsi="ColaborateLight" w:cs="Arial"/>
          <w:bCs/>
          <w:sz w:val="22"/>
          <w:szCs w:val="22"/>
        </w:rPr>
        <w:t xml:space="preserve">la </w:t>
      </w:r>
      <w:r w:rsidRPr="003123FD">
        <w:rPr>
          <w:rFonts w:ascii="ColaborateLight" w:hAnsi="ColaborateLight" w:cs="Arial"/>
          <w:b/>
          <w:sz w:val="22"/>
          <w:szCs w:val="22"/>
        </w:rPr>
        <w:t>declaración anual</w:t>
      </w:r>
      <w:r w:rsidRPr="003123FD">
        <w:rPr>
          <w:rFonts w:ascii="ColaborateLight" w:hAnsi="ColaborateLight" w:cs="Arial"/>
          <w:bCs/>
          <w:sz w:val="22"/>
          <w:szCs w:val="22"/>
        </w:rPr>
        <w:t xml:space="preserve"> </w:t>
      </w:r>
      <w:r w:rsidRPr="003123FD">
        <w:rPr>
          <w:rFonts w:ascii="ColaborateLight" w:hAnsi="ColaborateLight" w:cs="Arial"/>
          <w:b/>
          <w:bCs/>
          <w:sz w:val="22"/>
          <w:szCs w:val="22"/>
        </w:rPr>
        <w:t>201</w:t>
      </w:r>
      <w:r w:rsidR="007E3665" w:rsidRPr="003123FD">
        <w:rPr>
          <w:rFonts w:ascii="ColaborateLight" w:hAnsi="ColaborateLight" w:cs="Arial"/>
          <w:b/>
          <w:bCs/>
          <w:sz w:val="22"/>
          <w:szCs w:val="22"/>
        </w:rPr>
        <w:t>9</w:t>
      </w:r>
      <w:r w:rsidRPr="003123FD">
        <w:rPr>
          <w:rFonts w:ascii="ColaborateLight" w:hAnsi="ColaborateLight" w:cs="Arial"/>
          <w:bCs/>
          <w:sz w:val="22"/>
          <w:szCs w:val="22"/>
        </w:rPr>
        <w:t xml:space="preserve"> con sus anexos y </w:t>
      </w:r>
      <w:r w:rsidRPr="003123FD">
        <w:rPr>
          <w:rFonts w:ascii="ColaborateLight" w:hAnsi="ColaborateLight" w:cs="Arial"/>
          <w:b/>
          <w:sz w:val="22"/>
          <w:szCs w:val="22"/>
        </w:rPr>
        <w:t>acuse de recibido por el S</w:t>
      </w:r>
      <w:r w:rsidR="005A768D" w:rsidRPr="003123FD">
        <w:rPr>
          <w:rFonts w:ascii="ColaborateLight" w:hAnsi="ColaborateLight" w:cs="Arial"/>
          <w:b/>
          <w:sz w:val="22"/>
          <w:szCs w:val="22"/>
        </w:rPr>
        <w:t xml:space="preserve">istema de </w:t>
      </w:r>
      <w:r w:rsidRPr="003123FD">
        <w:rPr>
          <w:rFonts w:ascii="ColaborateLight" w:hAnsi="ColaborateLight" w:cs="Arial"/>
          <w:b/>
          <w:sz w:val="22"/>
          <w:szCs w:val="22"/>
        </w:rPr>
        <w:t>A</w:t>
      </w:r>
      <w:r w:rsidR="005A768D" w:rsidRPr="003123FD">
        <w:rPr>
          <w:rFonts w:ascii="ColaborateLight" w:hAnsi="ColaborateLight" w:cs="Arial"/>
          <w:b/>
          <w:sz w:val="22"/>
          <w:szCs w:val="22"/>
        </w:rPr>
        <w:t xml:space="preserve">dministración </w:t>
      </w:r>
      <w:r w:rsidRPr="003123FD">
        <w:rPr>
          <w:rFonts w:ascii="ColaborateLight" w:hAnsi="ColaborateLight" w:cs="Arial"/>
          <w:b/>
          <w:sz w:val="22"/>
          <w:szCs w:val="22"/>
        </w:rPr>
        <w:t>T</w:t>
      </w:r>
      <w:r w:rsidR="005A768D" w:rsidRPr="003123FD">
        <w:rPr>
          <w:rFonts w:ascii="ColaborateLight" w:hAnsi="ColaborateLight" w:cs="Arial"/>
          <w:b/>
          <w:sz w:val="22"/>
          <w:szCs w:val="22"/>
        </w:rPr>
        <w:t>ributaria</w:t>
      </w:r>
      <w:r w:rsidR="00062C2E" w:rsidRPr="003123FD">
        <w:rPr>
          <w:rFonts w:ascii="ColaborateLight" w:hAnsi="ColaborateLight"/>
          <w:sz w:val="22"/>
          <w:szCs w:val="22"/>
        </w:rPr>
        <w:t xml:space="preserve"> y </w:t>
      </w:r>
      <w:r w:rsidR="005A768D" w:rsidRPr="003123FD">
        <w:rPr>
          <w:rFonts w:ascii="ColaborateLight" w:hAnsi="ColaborateLight"/>
          <w:sz w:val="22"/>
          <w:szCs w:val="22"/>
        </w:rPr>
        <w:t xml:space="preserve">copia simple de </w:t>
      </w:r>
      <w:r w:rsidR="00062C2E" w:rsidRPr="003123FD">
        <w:rPr>
          <w:rFonts w:ascii="ColaborateLight" w:hAnsi="ColaborateLight"/>
          <w:sz w:val="22"/>
          <w:szCs w:val="22"/>
        </w:rPr>
        <w:t xml:space="preserve">la </w:t>
      </w:r>
      <w:r w:rsidR="00062C2E" w:rsidRPr="003123FD">
        <w:rPr>
          <w:rFonts w:ascii="ColaborateLight" w:hAnsi="ColaborateLight"/>
          <w:b/>
          <w:bCs/>
          <w:sz w:val="22"/>
          <w:szCs w:val="22"/>
        </w:rPr>
        <w:t>última declaración fiscal provisional</w:t>
      </w:r>
      <w:r w:rsidR="00062C2E" w:rsidRPr="003123FD">
        <w:rPr>
          <w:rFonts w:ascii="ColaborateLight" w:hAnsi="ColaborateLight"/>
          <w:sz w:val="22"/>
          <w:szCs w:val="22"/>
        </w:rPr>
        <w:t xml:space="preserve"> del impuesto sobre la renta presentadas por el licitante ante la Secretaría de Hacienda y Crédito Público a través del Servicio de Administración Tributaria</w:t>
      </w:r>
      <w:r w:rsidR="005A768D" w:rsidRPr="003123FD">
        <w:rPr>
          <w:rFonts w:ascii="ColaborateLight" w:hAnsi="ColaborateLight"/>
          <w:sz w:val="22"/>
          <w:szCs w:val="22"/>
        </w:rPr>
        <w:t>.</w:t>
      </w:r>
    </w:p>
    <w:p w14:paraId="147E5803" w14:textId="77777777" w:rsidR="00CC4E61" w:rsidRPr="003123FD" w:rsidRDefault="00CC4E61" w:rsidP="00C570E1">
      <w:pPr>
        <w:spacing w:after="0" w:line="240" w:lineRule="auto"/>
        <w:jc w:val="both"/>
        <w:rPr>
          <w:rFonts w:ascii="ColaborateLight" w:eastAsia="Times New Roman" w:hAnsi="ColaborateLight" w:cs="Arial"/>
          <w:b/>
          <w:bCs/>
          <w:lang w:eastAsia="es-ES"/>
        </w:rPr>
      </w:pPr>
    </w:p>
    <w:p w14:paraId="5C79811A" w14:textId="2A810639" w:rsidR="00235E9E" w:rsidRPr="003123FD" w:rsidRDefault="00051901" w:rsidP="00ED4DCB">
      <w:pPr>
        <w:spacing w:after="0" w:line="240" w:lineRule="auto"/>
        <w:jc w:val="both"/>
        <w:rPr>
          <w:rFonts w:ascii="ColaborateLight" w:hAnsi="ColaborateLight" w:cs="Arial"/>
          <w:bCs/>
        </w:rPr>
      </w:pPr>
      <w:r w:rsidRPr="003123FD">
        <w:rPr>
          <w:rFonts w:ascii="ColaborateLight" w:hAnsi="ColaborateLight" w:cs="Arial"/>
          <w:bCs/>
        </w:rPr>
        <w:t xml:space="preserve">En el caso de pertenecer al régimen de incorporación fiscal </w:t>
      </w:r>
      <w:r w:rsidR="00D8768E" w:rsidRPr="003123FD">
        <w:rPr>
          <w:rFonts w:ascii="ColaborateLight" w:hAnsi="ColaborateLight" w:cs="Arial"/>
          <w:bCs/>
        </w:rPr>
        <w:t>deberá</w:t>
      </w:r>
      <w:r w:rsidRPr="003123FD">
        <w:rPr>
          <w:rFonts w:ascii="ColaborateLight" w:hAnsi="ColaborateLight" w:cs="Arial"/>
          <w:bCs/>
        </w:rPr>
        <w:t xml:space="preserve"> presentar las dos últimas declaraciones bimestrales en lugar de la anual.</w:t>
      </w:r>
    </w:p>
    <w:p w14:paraId="77697DD3" w14:textId="77777777" w:rsidR="009806DF" w:rsidRPr="003123FD" w:rsidRDefault="009806DF" w:rsidP="00ED4DCB">
      <w:pPr>
        <w:pStyle w:val="Textoindependiente31"/>
        <w:rPr>
          <w:rFonts w:ascii="ColaborateLight" w:hAnsi="ColaborateLight" w:cs="Arial"/>
          <w:b/>
        </w:rPr>
      </w:pPr>
    </w:p>
    <w:p w14:paraId="603E5E7F" w14:textId="55534ACD" w:rsidR="00051901" w:rsidRPr="003123FD" w:rsidRDefault="00051901" w:rsidP="00ED4DCB">
      <w:pPr>
        <w:pStyle w:val="Textoindependiente31"/>
        <w:rPr>
          <w:rFonts w:ascii="ColaborateLight" w:hAnsi="ColaborateLight" w:cs="Arial"/>
          <w:b/>
          <w:bCs/>
        </w:rPr>
      </w:pPr>
      <w:r w:rsidRPr="003123FD">
        <w:rPr>
          <w:rFonts w:ascii="ColaborateLight" w:hAnsi="ColaborateLight" w:cs="Arial"/>
          <w:b/>
        </w:rPr>
        <w:t>3.12</w:t>
      </w:r>
      <w:r w:rsidR="0095440A" w:rsidRPr="003123FD">
        <w:rPr>
          <w:rFonts w:ascii="ColaborateLight" w:hAnsi="ColaborateLight" w:cs="Arial"/>
          <w:b/>
        </w:rPr>
        <w:tab/>
      </w:r>
      <w:r w:rsidRPr="003123FD">
        <w:rPr>
          <w:rFonts w:ascii="ColaborateLight" w:hAnsi="ColaborateLight" w:cs="Arial"/>
          <w:b/>
        </w:rPr>
        <w:t>INFRAESTRUCTURA, CAPACIDAD TÉCNICA, ADMINISTRATIVA Y ECONÓMICA</w:t>
      </w:r>
      <w:r w:rsidR="00995CAC" w:rsidRPr="003123FD">
        <w:rPr>
          <w:rFonts w:ascii="ColaborateLight" w:hAnsi="ColaborateLight" w:cs="Arial"/>
          <w:b/>
        </w:rPr>
        <w:t xml:space="preserve">. </w:t>
      </w:r>
      <w:r w:rsidRPr="003123FD">
        <w:rPr>
          <w:rFonts w:ascii="ColaborateLight" w:hAnsi="ColaborateLight" w:cs="Arial"/>
          <w:b/>
          <w:bCs/>
        </w:rPr>
        <w:t xml:space="preserve">(ANEXO </w:t>
      </w:r>
      <w:r w:rsidR="00664987" w:rsidRPr="003123FD">
        <w:rPr>
          <w:rFonts w:ascii="ColaborateLight" w:hAnsi="ColaborateLight" w:cs="Arial"/>
          <w:b/>
          <w:bCs/>
        </w:rPr>
        <w:t>8</w:t>
      </w:r>
      <w:r w:rsidRPr="003123FD">
        <w:rPr>
          <w:rFonts w:ascii="ColaborateLight" w:hAnsi="ColaborateLight" w:cs="Arial"/>
          <w:b/>
          <w:bCs/>
        </w:rPr>
        <w:t>)</w:t>
      </w:r>
    </w:p>
    <w:p w14:paraId="650049ED" w14:textId="77777777" w:rsidR="00C4143F" w:rsidRPr="003123FD" w:rsidRDefault="00C4143F" w:rsidP="00ED4DCB">
      <w:pPr>
        <w:pStyle w:val="Textoindependiente31"/>
        <w:rPr>
          <w:rFonts w:ascii="ColaborateLight" w:hAnsi="ColaborateLight" w:cs="Arial"/>
          <w:b/>
        </w:rPr>
      </w:pPr>
    </w:p>
    <w:p w14:paraId="53BC0FEB" w14:textId="0D3905DB" w:rsidR="00051901" w:rsidRPr="003123FD" w:rsidRDefault="00051901" w:rsidP="00ED4DCB">
      <w:pPr>
        <w:spacing w:after="0" w:line="240" w:lineRule="auto"/>
        <w:jc w:val="both"/>
        <w:rPr>
          <w:rFonts w:ascii="ColaborateLight" w:hAnsi="ColaborateLight" w:cs="Arial"/>
          <w:b/>
          <w:bCs/>
          <w:lang w:eastAsia="es-MX"/>
        </w:rPr>
      </w:pPr>
      <w:r w:rsidRPr="003123FD">
        <w:rPr>
          <w:rFonts w:ascii="ColaborateLight" w:hAnsi="ColaborateLight" w:cs="Arial"/>
          <w:lang w:eastAsia="es-MX"/>
        </w:rPr>
        <w:t xml:space="preserve">Escrito original, en papel membretado </w:t>
      </w:r>
      <w:r w:rsidRPr="003123FD">
        <w:rPr>
          <w:rFonts w:ascii="ColaborateLight" w:hAnsi="ColaborateLight" w:cs="Arial"/>
        </w:rPr>
        <w:t>del licitante, firmada por el representante o apoderado legal</w:t>
      </w:r>
      <w:r w:rsidRPr="003123FD">
        <w:rPr>
          <w:rFonts w:ascii="ColaborateLight" w:hAnsi="ColaborateLight" w:cs="Arial"/>
          <w:lang w:eastAsia="es-MX"/>
        </w:rPr>
        <w:t xml:space="preserve">, BAJO PROTESTA DE DECIR VERDAD, </w:t>
      </w:r>
      <w:r w:rsidR="005A768D" w:rsidRPr="003123FD">
        <w:rPr>
          <w:rFonts w:ascii="ColaborateLight" w:hAnsi="ColaborateLight" w:cs="Arial"/>
          <w:lang w:eastAsia="es-MX"/>
        </w:rPr>
        <w:t xml:space="preserve">donde manifieste </w:t>
      </w:r>
      <w:r w:rsidRPr="003123FD">
        <w:rPr>
          <w:rFonts w:ascii="ColaborateLight" w:hAnsi="ColaborateLight" w:cs="Arial"/>
          <w:lang w:eastAsia="es-MX"/>
        </w:rPr>
        <w:t>que cuenta con la infraestructura y la capacidad técnica, administrativa y económica para proporcionar el servicio objeto de la presente licitación en tiempo y forma</w:t>
      </w:r>
      <w:r w:rsidRPr="003123FD">
        <w:rPr>
          <w:rFonts w:ascii="ColaborateLight" w:hAnsi="ColaborateLight" w:cs="Arial"/>
          <w:b/>
          <w:bCs/>
          <w:lang w:eastAsia="es-MX"/>
        </w:rPr>
        <w:t xml:space="preserve">. </w:t>
      </w:r>
    </w:p>
    <w:p w14:paraId="70BB85C8" w14:textId="77777777" w:rsidR="00BF497F" w:rsidRPr="003123FD" w:rsidRDefault="00BF497F" w:rsidP="00ED4DCB">
      <w:pPr>
        <w:spacing w:after="0" w:line="240" w:lineRule="auto"/>
        <w:jc w:val="both"/>
        <w:rPr>
          <w:rFonts w:ascii="ColaborateLight" w:hAnsi="ColaborateLight" w:cs="Arial"/>
          <w:b/>
          <w:bCs/>
          <w:lang w:eastAsia="es-MX"/>
        </w:rPr>
      </w:pPr>
    </w:p>
    <w:p w14:paraId="65083A92" w14:textId="0B20283F" w:rsidR="00051901" w:rsidRPr="003123FD" w:rsidRDefault="00051901" w:rsidP="00ED4DCB">
      <w:pPr>
        <w:pStyle w:val="Textoindependiente31"/>
        <w:rPr>
          <w:rFonts w:ascii="ColaborateLight" w:hAnsi="ColaborateLight" w:cs="Arial"/>
          <w:b/>
          <w:bCs/>
        </w:rPr>
      </w:pPr>
      <w:r w:rsidRPr="003123FD">
        <w:rPr>
          <w:rFonts w:ascii="ColaborateLight" w:hAnsi="ColaborateLight" w:cs="Arial"/>
          <w:b/>
        </w:rPr>
        <w:t>3.13</w:t>
      </w:r>
      <w:r w:rsidR="0095440A" w:rsidRPr="003123FD">
        <w:rPr>
          <w:rFonts w:ascii="ColaborateLight" w:hAnsi="ColaborateLight" w:cs="Arial"/>
          <w:b/>
        </w:rPr>
        <w:tab/>
      </w:r>
      <w:r w:rsidRPr="003123FD">
        <w:rPr>
          <w:rFonts w:ascii="ColaborateLight" w:hAnsi="ColaborateLight" w:cs="Arial"/>
          <w:b/>
        </w:rPr>
        <w:t xml:space="preserve">GIRO U OBJETO SOCIAL. </w:t>
      </w:r>
      <w:r w:rsidRPr="003123FD">
        <w:rPr>
          <w:rFonts w:ascii="ColaborateLight" w:hAnsi="ColaborateLight" w:cs="Arial"/>
          <w:b/>
          <w:bCs/>
        </w:rPr>
        <w:t xml:space="preserve">(ANEXO </w:t>
      </w:r>
      <w:r w:rsidR="00664987" w:rsidRPr="003123FD">
        <w:rPr>
          <w:rFonts w:ascii="ColaborateLight" w:hAnsi="ColaborateLight" w:cs="Arial"/>
          <w:b/>
          <w:bCs/>
        </w:rPr>
        <w:t>9</w:t>
      </w:r>
      <w:r w:rsidRPr="003123FD">
        <w:rPr>
          <w:rFonts w:ascii="ColaborateLight" w:hAnsi="ColaborateLight" w:cs="Arial"/>
          <w:b/>
          <w:bCs/>
        </w:rPr>
        <w:t>)</w:t>
      </w:r>
    </w:p>
    <w:p w14:paraId="785617B1" w14:textId="19D7DBA9" w:rsidR="002B5A88" w:rsidRPr="003123FD" w:rsidRDefault="002B5A88" w:rsidP="00ED4DCB">
      <w:pPr>
        <w:pStyle w:val="Textoindependiente31"/>
        <w:rPr>
          <w:rFonts w:ascii="ColaborateLight" w:hAnsi="ColaborateLight" w:cs="Arial"/>
        </w:rPr>
      </w:pPr>
    </w:p>
    <w:p w14:paraId="0912ADB3" w14:textId="7E824A61" w:rsidR="002B5A88" w:rsidRPr="003123FD" w:rsidRDefault="002B5A88" w:rsidP="00ED4DCB">
      <w:pPr>
        <w:pStyle w:val="Textoindependiente31"/>
        <w:rPr>
          <w:rFonts w:ascii="ColaborateLight" w:hAnsi="ColaborateLight" w:cs="Arial"/>
        </w:rPr>
      </w:pPr>
      <w:r w:rsidRPr="003123FD">
        <w:rPr>
          <w:rFonts w:ascii="ColaborateLight" w:eastAsia="Calibri" w:hAnsi="ColaborateLight" w:cs="Arial"/>
          <w:lang w:eastAsia="es-MX"/>
        </w:rPr>
        <w:t xml:space="preserve">Escrito original, en papel membretado </w:t>
      </w:r>
      <w:r w:rsidRPr="003123FD">
        <w:rPr>
          <w:rFonts w:ascii="ColaborateLight" w:hAnsi="ColaborateLight" w:cs="Arial"/>
        </w:rPr>
        <w:t>del licitante, firmada por el representante o apoderado legal</w:t>
      </w:r>
      <w:r w:rsidRPr="003123FD">
        <w:rPr>
          <w:rFonts w:ascii="ColaborateLight" w:eastAsia="Calibri" w:hAnsi="ColaborateLight" w:cs="Arial"/>
          <w:lang w:eastAsia="es-MX"/>
        </w:rPr>
        <w:t xml:space="preserve">, BAJO PROTESTA DE DECIR VERDAD, que cuenta con el giro u objeto social </w:t>
      </w:r>
      <w:r w:rsidRPr="003123FD">
        <w:rPr>
          <w:rFonts w:ascii="ColaborateLight" w:hAnsi="ColaborateLight" w:cstheme="minorHAnsi"/>
        </w:rPr>
        <w:t xml:space="preserve">y cuyas </w:t>
      </w:r>
      <w:r w:rsidRPr="003123FD">
        <w:rPr>
          <w:rFonts w:ascii="ColaborateLight" w:hAnsi="ColaborateLight" w:cstheme="minorHAnsi"/>
          <w:b/>
        </w:rPr>
        <w:t>actividades comerciales</w:t>
      </w:r>
      <w:r w:rsidRPr="003123FD">
        <w:rPr>
          <w:rFonts w:ascii="ColaborateLight" w:hAnsi="ColaborateLight" w:cstheme="minorHAnsi"/>
        </w:rPr>
        <w:t xml:space="preserve"> o </w:t>
      </w:r>
      <w:r w:rsidRPr="003123FD">
        <w:rPr>
          <w:rFonts w:ascii="ColaborateLight" w:hAnsi="ColaborateLight" w:cstheme="minorHAnsi"/>
          <w:b/>
        </w:rPr>
        <w:t>profesionales</w:t>
      </w:r>
      <w:r w:rsidRPr="003123FD">
        <w:rPr>
          <w:rFonts w:ascii="ColaborateLight" w:hAnsi="ColaborateLight" w:cstheme="minorHAnsi"/>
        </w:rPr>
        <w:t xml:space="preserve"> </w:t>
      </w:r>
      <w:r w:rsidR="005A768D" w:rsidRPr="003123FD">
        <w:rPr>
          <w:rFonts w:ascii="ColaborateLight" w:hAnsi="ColaborateLight" w:cstheme="minorHAnsi"/>
        </w:rPr>
        <w:t>están</w:t>
      </w:r>
      <w:r w:rsidRPr="003123FD">
        <w:rPr>
          <w:rFonts w:ascii="ColaborateLight" w:hAnsi="ColaborateLight" w:cstheme="minorHAnsi"/>
        </w:rPr>
        <w:t xml:space="preserve"> </w:t>
      </w:r>
      <w:r w:rsidRPr="003123FD">
        <w:rPr>
          <w:rFonts w:ascii="ColaborateLight" w:hAnsi="ColaborateLight" w:cstheme="minorHAnsi"/>
          <w:b/>
        </w:rPr>
        <w:t>relacionadas con los bienes y/o servicios</w:t>
      </w:r>
      <w:r w:rsidRPr="003123FD">
        <w:rPr>
          <w:rFonts w:ascii="ColaborateLight" w:hAnsi="ColaborateLight" w:cstheme="minorHAnsi"/>
        </w:rPr>
        <w:t xml:space="preserve"> objeto de la presente licitación</w:t>
      </w:r>
      <w:r w:rsidRPr="003123FD">
        <w:rPr>
          <w:rFonts w:ascii="ColaborateLight" w:eastAsia="Calibri" w:hAnsi="ColaborateLight" w:cs="Arial"/>
          <w:b/>
          <w:bCs/>
          <w:lang w:eastAsia="es-MX"/>
        </w:rPr>
        <w:t>.</w:t>
      </w:r>
    </w:p>
    <w:p w14:paraId="1FE4036F" w14:textId="77777777" w:rsidR="00C4143F" w:rsidRPr="003123FD" w:rsidRDefault="00C4143F" w:rsidP="00ED4DCB">
      <w:pPr>
        <w:spacing w:after="0" w:line="240" w:lineRule="auto"/>
        <w:jc w:val="both"/>
        <w:rPr>
          <w:rFonts w:ascii="ColaborateLight" w:hAnsi="ColaborateLight" w:cs="Arial"/>
          <w:b/>
          <w:bCs/>
          <w:lang w:eastAsia="es-MX"/>
        </w:rPr>
      </w:pPr>
    </w:p>
    <w:p w14:paraId="46D50D6C" w14:textId="2E919840" w:rsidR="00051901" w:rsidRPr="003123FD" w:rsidRDefault="0095440A" w:rsidP="00ED4DCB">
      <w:pPr>
        <w:spacing w:after="0" w:line="240" w:lineRule="auto"/>
        <w:jc w:val="both"/>
        <w:rPr>
          <w:rFonts w:ascii="ColaborateLight" w:hAnsi="ColaborateLight" w:cs="Arial"/>
          <w:b/>
        </w:rPr>
      </w:pPr>
      <w:r w:rsidRPr="003123FD">
        <w:rPr>
          <w:rFonts w:ascii="ColaborateLight" w:hAnsi="ColaborateLight" w:cs="Arial"/>
          <w:b/>
          <w:bCs/>
          <w:lang w:eastAsia="es-MX"/>
        </w:rPr>
        <w:t>3.14</w:t>
      </w:r>
      <w:r w:rsidRPr="003123FD">
        <w:rPr>
          <w:rFonts w:ascii="ColaborateLight" w:hAnsi="ColaborateLight" w:cs="Arial"/>
          <w:b/>
          <w:bCs/>
          <w:lang w:eastAsia="es-MX"/>
        </w:rPr>
        <w:tab/>
      </w:r>
      <w:r w:rsidR="00995CAC" w:rsidRPr="003123FD">
        <w:rPr>
          <w:rFonts w:ascii="ColaborateLight" w:hAnsi="ColaborateLight" w:cs="Arial"/>
          <w:b/>
          <w:bCs/>
          <w:lang w:eastAsia="es-MX"/>
        </w:rPr>
        <w:t xml:space="preserve">SUBCONTRATACIONES. </w:t>
      </w:r>
      <w:r w:rsidR="00051901" w:rsidRPr="003123FD">
        <w:rPr>
          <w:rFonts w:ascii="ColaborateLight" w:hAnsi="ColaborateLight" w:cs="Arial"/>
          <w:b/>
        </w:rPr>
        <w:t>(ANEXO 1</w:t>
      </w:r>
      <w:r w:rsidR="00664987" w:rsidRPr="003123FD">
        <w:rPr>
          <w:rFonts w:ascii="ColaborateLight" w:hAnsi="ColaborateLight" w:cs="Arial"/>
          <w:b/>
        </w:rPr>
        <w:t>0</w:t>
      </w:r>
      <w:r w:rsidR="00051901" w:rsidRPr="003123FD">
        <w:rPr>
          <w:rFonts w:ascii="ColaborateLight" w:hAnsi="ColaborateLight" w:cs="Arial"/>
          <w:b/>
        </w:rPr>
        <w:t>)</w:t>
      </w:r>
    </w:p>
    <w:p w14:paraId="09647665" w14:textId="77777777" w:rsidR="00C4143F" w:rsidRPr="003123FD" w:rsidRDefault="00C4143F" w:rsidP="00ED4DCB">
      <w:pPr>
        <w:spacing w:after="0" w:line="240" w:lineRule="auto"/>
        <w:jc w:val="both"/>
        <w:rPr>
          <w:rFonts w:ascii="ColaborateLight" w:hAnsi="ColaborateLight" w:cs="Arial"/>
          <w:b/>
          <w:bCs/>
          <w:lang w:eastAsia="es-MX"/>
        </w:rPr>
      </w:pPr>
    </w:p>
    <w:p w14:paraId="0E019B24" w14:textId="676C7661" w:rsidR="00494736" w:rsidRPr="003123FD" w:rsidRDefault="00051901" w:rsidP="00ED4DCB">
      <w:pPr>
        <w:spacing w:after="0" w:line="240" w:lineRule="auto"/>
        <w:jc w:val="both"/>
        <w:rPr>
          <w:rFonts w:ascii="ColaborateLight" w:hAnsi="ColaborateLight" w:cs="Arial"/>
        </w:rPr>
      </w:pPr>
      <w:r w:rsidRPr="003123FD">
        <w:rPr>
          <w:rFonts w:ascii="ColaborateLight" w:hAnsi="ColaborateLight" w:cs="Arial"/>
          <w:bCs/>
          <w:lang w:eastAsia="es-MX"/>
        </w:rPr>
        <w:t xml:space="preserve">Presentar escrito, </w:t>
      </w:r>
      <w:r w:rsidR="005E227E" w:rsidRPr="003123FD">
        <w:rPr>
          <w:rFonts w:ascii="ColaborateLight" w:hAnsi="ColaborateLight" w:cs="Arial"/>
          <w:bCs/>
          <w:lang w:eastAsia="es-MX"/>
        </w:rPr>
        <w:t xml:space="preserve">firmado </w:t>
      </w:r>
      <w:r w:rsidR="004816A3" w:rsidRPr="003123FD">
        <w:rPr>
          <w:rFonts w:ascii="ColaborateLight" w:hAnsi="ColaborateLight" w:cs="Arial"/>
        </w:rPr>
        <w:t>por el representante o apoderado legal,</w:t>
      </w:r>
      <w:r w:rsidR="004816A3" w:rsidRPr="003123FD">
        <w:rPr>
          <w:rFonts w:ascii="ColaborateLight" w:hAnsi="ColaborateLight" w:cs="Arial"/>
          <w:bCs/>
          <w:lang w:eastAsia="es-MX"/>
        </w:rPr>
        <w:t xml:space="preserve"> </w:t>
      </w:r>
      <w:r w:rsidRPr="003123FD">
        <w:rPr>
          <w:rFonts w:ascii="ColaborateLight" w:hAnsi="ColaborateLight" w:cs="Arial"/>
          <w:bCs/>
          <w:lang w:eastAsia="es-MX"/>
        </w:rPr>
        <w:t xml:space="preserve">BAJO PROTESTA DE DECIR VERDAD, donde el licitante justifique que </w:t>
      </w:r>
      <w:r w:rsidRPr="003123FD">
        <w:rPr>
          <w:rFonts w:ascii="ColaborateLight" w:hAnsi="ColaborateLight" w:cs="Arial"/>
        </w:rPr>
        <w:t>tiene contemplado o no subcontratar, en la que fundamente la posibilidad o imposibilidad de solventar una propuesta sin realizar una subcontratación.</w:t>
      </w:r>
    </w:p>
    <w:p w14:paraId="60F16C21" w14:textId="77777777" w:rsidR="00BF497F" w:rsidRPr="003123FD" w:rsidRDefault="00BF497F" w:rsidP="00ED4DCB">
      <w:pPr>
        <w:spacing w:after="0" w:line="240" w:lineRule="auto"/>
        <w:jc w:val="both"/>
        <w:rPr>
          <w:rFonts w:ascii="ColaborateLight" w:hAnsi="ColaborateLight" w:cs="Arial"/>
        </w:rPr>
      </w:pPr>
    </w:p>
    <w:p w14:paraId="28CE2234" w14:textId="39948AE9" w:rsidR="00051901" w:rsidRPr="003123FD" w:rsidRDefault="0095440A" w:rsidP="00ED4DCB">
      <w:pPr>
        <w:spacing w:after="0" w:line="240" w:lineRule="auto"/>
        <w:jc w:val="both"/>
        <w:rPr>
          <w:rFonts w:ascii="ColaborateLight" w:hAnsi="ColaborateLight" w:cs="Arial"/>
          <w:b/>
        </w:rPr>
      </w:pPr>
      <w:r w:rsidRPr="003123FD">
        <w:rPr>
          <w:rFonts w:ascii="ColaborateLight" w:hAnsi="ColaborateLight" w:cs="Arial"/>
          <w:b/>
        </w:rPr>
        <w:t>3.15</w:t>
      </w:r>
      <w:r w:rsidRPr="003123FD">
        <w:rPr>
          <w:rFonts w:ascii="ColaborateLight" w:hAnsi="ColaborateLight" w:cs="Arial"/>
          <w:b/>
        </w:rPr>
        <w:tab/>
      </w:r>
      <w:r w:rsidR="00051901" w:rsidRPr="003123FD">
        <w:rPr>
          <w:rFonts w:ascii="ColaborateLight" w:hAnsi="ColaborateLight" w:cs="Arial"/>
          <w:b/>
        </w:rPr>
        <w:t>ESCRITO QUE FACULTE AL PARTICIPANTE A INTERVENIR EN LA LICITACIÓN.</w:t>
      </w:r>
      <w:r w:rsidRPr="003123FD">
        <w:rPr>
          <w:rFonts w:ascii="ColaborateLight" w:hAnsi="ColaborateLight" w:cs="Arial"/>
          <w:b/>
        </w:rPr>
        <w:t xml:space="preserve"> </w:t>
      </w:r>
      <w:r w:rsidR="00051901" w:rsidRPr="003123FD">
        <w:rPr>
          <w:rFonts w:ascii="ColaborateLight" w:hAnsi="ColaborateLight" w:cs="Arial"/>
          <w:b/>
        </w:rPr>
        <w:t>(ANEXO 1</w:t>
      </w:r>
      <w:r w:rsidR="00664987" w:rsidRPr="003123FD">
        <w:rPr>
          <w:rFonts w:ascii="ColaborateLight" w:hAnsi="ColaborateLight" w:cs="Arial"/>
          <w:b/>
        </w:rPr>
        <w:t>1</w:t>
      </w:r>
      <w:r w:rsidR="00051901" w:rsidRPr="003123FD">
        <w:rPr>
          <w:rFonts w:ascii="ColaborateLight" w:hAnsi="ColaborateLight" w:cs="Arial"/>
          <w:b/>
        </w:rPr>
        <w:t>)</w:t>
      </w:r>
    </w:p>
    <w:p w14:paraId="6E1EB597" w14:textId="77777777" w:rsidR="00C4143F" w:rsidRPr="003123FD" w:rsidRDefault="00C4143F" w:rsidP="00ED4DCB">
      <w:pPr>
        <w:spacing w:after="0" w:line="240" w:lineRule="auto"/>
        <w:jc w:val="both"/>
        <w:rPr>
          <w:rFonts w:ascii="ColaborateLight" w:hAnsi="ColaborateLight" w:cs="Arial"/>
          <w:b/>
        </w:rPr>
      </w:pPr>
    </w:p>
    <w:p w14:paraId="0702F42B" w14:textId="47A6003A" w:rsidR="00051901" w:rsidRPr="003123FD" w:rsidRDefault="00051901" w:rsidP="00ED4DCB">
      <w:pPr>
        <w:spacing w:after="0" w:line="240" w:lineRule="auto"/>
        <w:jc w:val="both"/>
        <w:rPr>
          <w:rFonts w:ascii="ColaborateLight" w:hAnsi="ColaborateLight" w:cs="Arial"/>
        </w:rPr>
      </w:pPr>
      <w:r w:rsidRPr="003123FD">
        <w:rPr>
          <w:rFonts w:ascii="ColaborateLight" w:hAnsi="ColaborateLight" w:cs="Arial"/>
        </w:rPr>
        <w:t>Escrito</w:t>
      </w:r>
      <w:r w:rsidRPr="003123FD">
        <w:rPr>
          <w:rFonts w:ascii="ColaborateLight" w:hAnsi="ColaborateLight" w:cs="Arial"/>
          <w:b/>
        </w:rPr>
        <w:t xml:space="preserve"> </w:t>
      </w:r>
      <w:r w:rsidR="004816A3" w:rsidRPr="003123FD">
        <w:rPr>
          <w:rFonts w:ascii="ColaborateLight" w:hAnsi="ColaborateLight" w:cs="Arial"/>
          <w:bCs/>
          <w:lang w:eastAsia="es-MX"/>
        </w:rPr>
        <w:t xml:space="preserve">firmado </w:t>
      </w:r>
      <w:r w:rsidR="004816A3" w:rsidRPr="003123FD">
        <w:rPr>
          <w:rFonts w:ascii="ColaborateLight" w:hAnsi="ColaborateLight" w:cs="Arial"/>
        </w:rPr>
        <w:t>por el representante o apoderado legal</w:t>
      </w:r>
      <w:r w:rsidRPr="003123FD">
        <w:rPr>
          <w:rFonts w:ascii="ColaborateLight" w:hAnsi="ColaborateLight" w:cs="Arial"/>
        </w:rPr>
        <w:t xml:space="preserve">, BAJO PROTESTA DE DECIR VERDAD, </w:t>
      </w:r>
      <w:r w:rsidR="005A768D" w:rsidRPr="003123FD">
        <w:rPr>
          <w:rFonts w:ascii="ColaborateLight" w:hAnsi="ColaborateLight" w:cs="Arial"/>
        </w:rPr>
        <w:t xml:space="preserve">donde manifieste </w:t>
      </w:r>
      <w:r w:rsidRPr="003123FD">
        <w:rPr>
          <w:rFonts w:ascii="ColaborateLight" w:hAnsi="ColaborateLight" w:cs="Arial"/>
        </w:rPr>
        <w:t xml:space="preserve">que cuenta con facultades suficientes para comprometerse por sí o por la persona que representa en los términos de la presente licitación. </w:t>
      </w:r>
    </w:p>
    <w:p w14:paraId="304B3A18" w14:textId="77777777" w:rsidR="00B54606" w:rsidRPr="003123FD" w:rsidRDefault="00B54606" w:rsidP="00ED4DCB">
      <w:pPr>
        <w:spacing w:after="0" w:line="240" w:lineRule="auto"/>
        <w:jc w:val="both"/>
        <w:rPr>
          <w:rFonts w:ascii="ColaborateLight" w:hAnsi="ColaborateLight" w:cs="Arial"/>
        </w:rPr>
      </w:pPr>
    </w:p>
    <w:p w14:paraId="04FB4A1E" w14:textId="68D76BEC" w:rsidR="00051901" w:rsidRPr="003123FD" w:rsidRDefault="0095440A" w:rsidP="00ED4DCB">
      <w:pPr>
        <w:spacing w:after="0" w:line="240" w:lineRule="auto"/>
        <w:jc w:val="both"/>
        <w:rPr>
          <w:rFonts w:ascii="ColaborateLight" w:hAnsi="ColaborateLight" w:cs="Arial"/>
          <w:b/>
        </w:rPr>
      </w:pPr>
      <w:r w:rsidRPr="003123FD">
        <w:rPr>
          <w:rFonts w:ascii="ColaborateLight" w:hAnsi="ColaborateLight" w:cs="Arial"/>
          <w:b/>
        </w:rPr>
        <w:t>3.16</w:t>
      </w:r>
      <w:r w:rsidRPr="003123FD">
        <w:rPr>
          <w:rFonts w:ascii="ColaborateLight" w:hAnsi="ColaborateLight" w:cs="Arial"/>
          <w:b/>
        </w:rPr>
        <w:tab/>
      </w:r>
      <w:r w:rsidR="00051901" w:rsidRPr="003123FD">
        <w:rPr>
          <w:rFonts w:ascii="ColaborateLight" w:hAnsi="ColaborateLight" w:cs="Arial"/>
          <w:b/>
        </w:rPr>
        <w:t>ESCRITO DE DETERMINACIÓN INDEPENDIENTE DE PROPUESTA (PRESENTACIÓN DE PROPUESTA INDIVIDUAL).</w:t>
      </w:r>
      <w:r w:rsidR="00051901" w:rsidRPr="003123FD">
        <w:rPr>
          <w:rFonts w:ascii="ColaborateLight" w:hAnsi="ColaborateLight" w:cs="Arial"/>
        </w:rPr>
        <w:t xml:space="preserve"> </w:t>
      </w:r>
      <w:r w:rsidR="00051901" w:rsidRPr="003123FD">
        <w:rPr>
          <w:rFonts w:ascii="ColaborateLight" w:hAnsi="ColaborateLight" w:cs="Arial"/>
          <w:b/>
        </w:rPr>
        <w:t xml:space="preserve">(ANEXO </w:t>
      </w:r>
      <w:r w:rsidR="00BF497F" w:rsidRPr="003123FD">
        <w:rPr>
          <w:rFonts w:ascii="ColaborateLight" w:hAnsi="ColaborateLight" w:cs="Arial"/>
          <w:b/>
        </w:rPr>
        <w:t>1</w:t>
      </w:r>
      <w:r w:rsidR="00664987" w:rsidRPr="003123FD">
        <w:rPr>
          <w:rFonts w:ascii="ColaborateLight" w:hAnsi="ColaborateLight" w:cs="Arial"/>
          <w:b/>
        </w:rPr>
        <w:t>2</w:t>
      </w:r>
      <w:r w:rsidR="00BF497F" w:rsidRPr="003123FD">
        <w:rPr>
          <w:rFonts w:ascii="ColaborateLight" w:hAnsi="ColaborateLight" w:cs="Arial"/>
          <w:b/>
        </w:rPr>
        <w:t>)</w:t>
      </w:r>
      <w:r w:rsidR="00051901" w:rsidRPr="003123FD">
        <w:rPr>
          <w:rFonts w:ascii="ColaborateLight" w:hAnsi="ColaborateLight" w:cs="Arial"/>
          <w:b/>
        </w:rPr>
        <w:t xml:space="preserve"> </w:t>
      </w:r>
    </w:p>
    <w:p w14:paraId="2B2944D6" w14:textId="77777777" w:rsidR="00C4143F" w:rsidRPr="003123FD" w:rsidRDefault="00C4143F" w:rsidP="00ED4DCB">
      <w:pPr>
        <w:spacing w:after="0" w:line="240" w:lineRule="auto"/>
        <w:jc w:val="both"/>
        <w:rPr>
          <w:rFonts w:ascii="ColaborateLight" w:hAnsi="ColaborateLight" w:cs="Arial"/>
          <w:b/>
        </w:rPr>
      </w:pPr>
    </w:p>
    <w:p w14:paraId="4A6EA131" w14:textId="4D26CEA9" w:rsidR="003F452A" w:rsidRPr="003123FD" w:rsidRDefault="00051901" w:rsidP="00ED4DCB">
      <w:pPr>
        <w:spacing w:after="0" w:line="240" w:lineRule="auto"/>
        <w:jc w:val="both"/>
        <w:rPr>
          <w:rFonts w:ascii="ColaborateLight" w:hAnsi="ColaborateLight" w:cs="Arial"/>
        </w:rPr>
      </w:pPr>
      <w:r w:rsidRPr="003123FD">
        <w:rPr>
          <w:rFonts w:ascii="ColaborateLight" w:hAnsi="ColaborateLight" w:cs="Arial"/>
          <w:b/>
        </w:rPr>
        <w:lastRenderedPageBreak/>
        <w:t>EN CASO DE APLICAR</w:t>
      </w:r>
      <w:r w:rsidRPr="003123FD">
        <w:rPr>
          <w:rFonts w:ascii="ColaborateLight" w:hAnsi="ColaborateLight" w:cs="Arial"/>
        </w:rPr>
        <w:t>, carta en papel membretado del licitante</w:t>
      </w:r>
      <w:r w:rsidR="00ED4691" w:rsidRPr="003123FD">
        <w:rPr>
          <w:rFonts w:ascii="ColaborateLight" w:hAnsi="ColaborateLight" w:cs="Arial"/>
        </w:rPr>
        <w:t>,</w:t>
      </w:r>
      <w:r w:rsidRPr="003123FD">
        <w:rPr>
          <w:rFonts w:ascii="ColaborateLight" w:hAnsi="ColaborateLight" w:cs="Arial"/>
        </w:rPr>
        <w:t xml:space="preserve"> firmada por el representante o apoderado legal, en la que declare, </w:t>
      </w:r>
      <w:r w:rsidRPr="003123FD">
        <w:rPr>
          <w:rFonts w:ascii="ColaborateLight" w:hAnsi="ColaborateLight" w:cs="Arial"/>
          <w:bCs/>
        </w:rPr>
        <w:t>BAJO PROTESTA DE DECIR VERDAD,</w:t>
      </w:r>
      <w:r w:rsidRPr="003123FD">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E24339F" w14:textId="77777777" w:rsidR="003F452A" w:rsidRPr="003123FD" w:rsidRDefault="003F452A" w:rsidP="00ED4DCB">
      <w:pPr>
        <w:spacing w:after="0" w:line="240" w:lineRule="auto"/>
        <w:jc w:val="both"/>
        <w:rPr>
          <w:rFonts w:ascii="ColaborateLight" w:hAnsi="ColaborateLight" w:cs="Arial"/>
        </w:rPr>
      </w:pPr>
    </w:p>
    <w:p w14:paraId="4BFA4251" w14:textId="57E0E9CF" w:rsidR="00051901" w:rsidRPr="003123FD" w:rsidRDefault="0095440A" w:rsidP="00ED4DCB">
      <w:pPr>
        <w:spacing w:after="0" w:line="240" w:lineRule="auto"/>
        <w:jc w:val="both"/>
        <w:rPr>
          <w:rFonts w:ascii="ColaborateLight" w:hAnsi="ColaborateLight" w:cs="Arial"/>
          <w:b/>
        </w:rPr>
      </w:pPr>
      <w:r w:rsidRPr="003123FD">
        <w:rPr>
          <w:rFonts w:ascii="ColaborateLight" w:hAnsi="ColaborateLight" w:cs="Arial"/>
          <w:b/>
        </w:rPr>
        <w:t>3.17</w:t>
      </w:r>
      <w:r w:rsidRPr="003123FD">
        <w:rPr>
          <w:rFonts w:ascii="ColaborateLight" w:hAnsi="ColaborateLight" w:cs="Arial"/>
          <w:b/>
        </w:rPr>
        <w:tab/>
      </w:r>
      <w:r w:rsidR="00051901" w:rsidRPr="003123FD">
        <w:rPr>
          <w:rFonts w:ascii="ColaborateLight" w:hAnsi="ColaborateLight" w:cs="Arial"/>
          <w:b/>
        </w:rPr>
        <w:t>ESCRITO PARA PROPUESTAS CONJUNTAS</w:t>
      </w:r>
      <w:r w:rsidR="004E4711" w:rsidRPr="003123FD">
        <w:rPr>
          <w:rFonts w:ascii="ColaborateLight" w:hAnsi="ColaborateLight" w:cs="Arial"/>
          <w:b/>
        </w:rPr>
        <w:t>.</w:t>
      </w:r>
      <w:r w:rsidR="00C57289" w:rsidRPr="003123FD">
        <w:rPr>
          <w:rFonts w:ascii="ColaborateLight" w:hAnsi="ColaborateLight" w:cs="Arial"/>
          <w:b/>
        </w:rPr>
        <w:t xml:space="preserve"> </w:t>
      </w:r>
      <w:r w:rsidR="00051901" w:rsidRPr="003123FD">
        <w:rPr>
          <w:rFonts w:ascii="ColaborateLight" w:hAnsi="ColaborateLight" w:cs="Arial"/>
          <w:b/>
        </w:rPr>
        <w:t>(ANEXO 1</w:t>
      </w:r>
      <w:r w:rsidR="00664987" w:rsidRPr="003123FD">
        <w:rPr>
          <w:rFonts w:ascii="ColaborateLight" w:hAnsi="ColaborateLight" w:cs="Arial"/>
          <w:b/>
        </w:rPr>
        <w:t>3</w:t>
      </w:r>
      <w:r w:rsidR="00051901" w:rsidRPr="003123FD">
        <w:rPr>
          <w:rFonts w:ascii="ColaborateLight" w:hAnsi="ColaborateLight" w:cs="Arial"/>
          <w:b/>
        </w:rPr>
        <w:t>)</w:t>
      </w:r>
    </w:p>
    <w:p w14:paraId="69429DA2" w14:textId="77777777" w:rsidR="00C4143F" w:rsidRPr="003123FD" w:rsidRDefault="00C4143F" w:rsidP="00ED4DCB">
      <w:pPr>
        <w:spacing w:after="0" w:line="240" w:lineRule="auto"/>
        <w:jc w:val="both"/>
        <w:rPr>
          <w:rFonts w:ascii="ColaborateLight" w:hAnsi="ColaborateLight" w:cs="Arial"/>
          <w:b/>
        </w:rPr>
      </w:pPr>
    </w:p>
    <w:p w14:paraId="75820C67" w14:textId="32D87B52" w:rsidR="00995CAC" w:rsidRPr="003123FD" w:rsidRDefault="002B5A88" w:rsidP="00ED4DCB">
      <w:pPr>
        <w:spacing w:after="0" w:line="240" w:lineRule="auto"/>
        <w:jc w:val="both"/>
        <w:rPr>
          <w:rFonts w:ascii="ColaborateLight" w:hAnsi="ColaborateLight" w:cs="Arial"/>
        </w:rPr>
      </w:pPr>
      <w:r w:rsidRPr="003123FD">
        <w:rPr>
          <w:rFonts w:ascii="ColaborateLight" w:hAnsi="ColaborateLight" w:cs="Arial"/>
          <w:b/>
        </w:rPr>
        <w:t>EN CASO DE APLICAR</w:t>
      </w:r>
      <w:r w:rsidRPr="003123FD">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35FFBEA0" w14:textId="2F40BEB1" w:rsidR="00F14199" w:rsidRPr="003123FD" w:rsidRDefault="00F14199" w:rsidP="00ED4DCB">
      <w:pPr>
        <w:spacing w:after="0" w:line="240" w:lineRule="auto"/>
        <w:jc w:val="both"/>
        <w:rPr>
          <w:rFonts w:ascii="ColaborateLight" w:hAnsi="ColaborateLight" w:cs="Arial"/>
        </w:rPr>
      </w:pPr>
    </w:p>
    <w:p w14:paraId="673AE9D1" w14:textId="61F32B70" w:rsidR="00995CAC" w:rsidRPr="003123FD" w:rsidRDefault="00051901" w:rsidP="00ED4DCB">
      <w:pPr>
        <w:spacing w:after="0" w:line="240" w:lineRule="auto"/>
        <w:jc w:val="both"/>
        <w:rPr>
          <w:rFonts w:ascii="ColaborateLight" w:hAnsi="ColaborateLight" w:cs="Arial"/>
          <w:b/>
        </w:rPr>
      </w:pPr>
      <w:r w:rsidRPr="003123FD">
        <w:rPr>
          <w:rFonts w:ascii="ColaborateLight" w:hAnsi="ColaborateLight" w:cs="Arial"/>
          <w:b/>
        </w:rPr>
        <w:t>3.1</w:t>
      </w:r>
      <w:r w:rsidR="0095440A" w:rsidRPr="003123FD">
        <w:rPr>
          <w:rFonts w:ascii="ColaborateLight" w:hAnsi="ColaborateLight" w:cs="Arial"/>
          <w:b/>
        </w:rPr>
        <w:t>8</w:t>
      </w:r>
      <w:r w:rsidR="0095440A" w:rsidRPr="003123FD">
        <w:rPr>
          <w:rFonts w:ascii="ColaborateLight" w:hAnsi="ColaborateLight" w:cs="Arial"/>
          <w:b/>
        </w:rPr>
        <w:tab/>
      </w:r>
      <w:r w:rsidRPr="003123FD">
        <w:rPr>
          <w:rFonts w:ascii="ColaborateLight" w:hAnsi="ColaborateLight" w:cs="Arial"/>
          <w:b/>
        </w:rPr>
        <w:t>CARTA COMPROMISO</w:t>
      </w:r>
      <w:r w:rsidR="004E4711" w:rsidRPr="003123FD">
        <w:rPr>
          <w:rFonts w:ascii="ColaborateLight" w:hAnsi="ColaborateLight" w:cs="Arial"/>
          <w:b/>
        </w:rPr>
        <w:t>.</w:t>
      </w:r>
      <w:r w:rsidRPr="003123FD">
        <w:rPr>
          <w:rFonts w:ascii="ColaborateLight" w:hAnsi="ColaborateLight" w:cs="Arial"/>
          <w:b/>
        </w:rPr>
        <w:t xml:space="preserve"> (ANEXO 1</w:t>
      </w:r>
      <w:r w:rsidR="00664987" w:rsidRPr="003123FD">
        <w:rPr>
          <w:rFonts w:ascii="ColaborateLight" w:hAnsi="ColaborateLight" w:cs="Arial"/>
          <w:b/>
        </w:rPr>
        <w:t>4</w:t>
      </w:r>
      <w:r w:rsidRPr="003123FD">
        <w:rPr>
          <w:rFonts w:ascii="ColaborateLight" w:hAnsi="ColaborateLight" w:cs="Arial"/>
          <w:b/>
        </w:rPr>
        <w:t>)</w:t>
      </w:r>
    </w:p>
    <w:p w14:paraId="3BA62C2A" w14:textId="77777777" w:rsidR="00C4143F" w:rsidRPr="003123FD" w:rsidRDefault="00C4143F" w:rsidP="00ED4DCB">
      <w:pPr>
        <w:spacing w:after="0" w:line="240" w:lineRule="auto"/>
        <w:jc w:val="both"/>
        <w:rPr>
          <w:rFonts w:ascii="ColaborateLight" w:hAnsi="ColaborateLight" w:cs="Arial"/>
          <w:b/>
        </w:rPr>
      </w:pPr>
    </w:p>
    <w:p w14:paraId="7A8C5388" w14:textId="775C6A16" w:rsidR="00F80F02" w:rsidRPr="003123FD" w:rsidRDefault="00051901" w:rsidP="00F80F02">
      <w:pPr>
        <w:spacing w:after="0" w:line="240" w:lineRule="auto"/>
        <w:jc w:val="both"/>
        <w:rPr>
          <w:rFonts w:ascii="ColaborateLight" w:hAnsi="ColaborateLight" w:cs="Arial"/>
          <w:bCs/>
        </w:rPr>
      </w:pPr>
      <w:r w:rsidRPr="003123FD">
        <w:rPr>
          <w:rFonts w:ascii="ColaborateLight" w:hAnsi="ColaborateLight" w:cs="Arial"/>
        </w:rPr>
        <w:t xml:space="preserve">El licitante deberá presentar </w:t>
      </w:r>
      <w:r w:rsidR="003945F8" w:rsidRPr="003123FD">
        <w:rPr>
          <w:rFonts w:ascii="ColaborateLight" w:hAnsi="ColaborateLight" w:cs="Arial"/>
        </w:rPr>
        <w:t>esta</w:t>
      </w:r>
      <w:r w:rsidRPr="003123FD">
        <w:rPr>
          <w:rFonts w:ascii="ColaborateLight" w:hAnsi="ColaborateLight" w:cs="Arial"/>
        </w:rPr>
        <w:t xml:space="preserve"> carta en papel membretado BAJO PROTESTA DE DECIR VERDAD</w:t>
      </w:r>
      <w:r w:rsidRPr="003123FD">
        <w:rPr>
          <w:rFonts w:ascii="ColaborateLight" w:hAnsi="ColaborateLight" w:cs="Arial"/>
          <w:b/>
        </w:rPr>
        <w:t xml:space="preserve"> </w:t>
      </w:r>
      <w:r w:rsidRPr="003123FD">
        <w:rPr>
          <w:rFonts w:ascii="ColaborateLight" w:hAnsi="ColaborateLight" w:cs="Arial"/>
        </w:rPr>
        <w:t xml:space="preserve">firmada por el representante o apoderado legal, en la que se compromete </w:t>
      </w:r>
      <w:r w:rsidR="003945F8" w:rsidRPr="003123FD">
        <w:rPr>
          <w:rFonts w:ascii="ColaborateLight" w:hAnsi="ColaborateLight" w:cs="Arial"/>
        </w:rPr>
        <w:t>a garantizar los</w:t>
      </w:r>
      <w:r w:rsidRPr="003123FD">
        <w:rPr>
          <w:rFonts w:ascii="ColaborateLight" w:hAnsi="ColaborateLight" w:cs="Arial"/>
        </w:rPr>
        <w:t xml:space="preserve"> bienes y/o servicios con las características señaladas en el </w:t>
      </w:r>
      <w:r w:rsidRPr="003123FD">
        <w:rPr>
          <w:rFonts w:ascii="ColaborateLight" w:hAnsi="ColaborateLight" w:cs="Arial"/>
          <w:b/>
        </w:rPr>
        <w:t>ANEXO NÚMERO 1 TECNICO</w:t>
      </w:r>
      <w:r w:rsidRPr="003123FD">
        <w:rPr>
          <w:rFonts w:ascii="ColaborateLight" w:hAnsi="ColaborateLight" w:cs="Arial"/>
        </w:rPr>
        <w:t xml:space="preserve">, </w:t>
      </w:r>
      <w:r w:rsidRPr="003123FD">
        <w:rPr>
          <w:rFonts w:ascii="ColaborateLight" w:hAnsi="ColaborateLight" w:cs="Arial"/>
          <w:bCs/>
        </w:rPr>
        <w:t>en los términos de honradez, calidad y e</w:t>
      </w:r>
      <w:r w:rsidR="00C570E1" w:rsidRPr="003123FD">
        <w:rPr>
          <w:rFonts w:ascii="ColaborateLight" w:hAnsi="ColaborateLight" w:cs="Arial"/>
          <w:bCs/>
        </w:rPr>
        <w:t>ficiencia que así se requieran.</w:t>
      </w:r>
    </w:p>
    <w:p w14:paraId="68AB4584" w14:textId="61824859" w:rsidR="00051901" w:rsidRPr="003123FD" w:rsidRDefault="00051901" w:rsidP="00ED4DCB">
      <w:pPr>
        <w:pStyle w:val="Textoindependiente31"/>
        <w:rPr>
          <w:rFonts w:ascii="ColaborateLight" w:hAnsi="ColaborateLight" w:cs="Arial"/>
          <w:b/>
        </w:rPr>
      </w:pPr>
      <w:r w:rsidRPr="003123FD">
        <w:rPr>
          <w:rFonts w:ascii="ColaborateLight" w:hAnsi="ColaborateLight" w:cs="Arial"/>
          <w:b/>
        </w:rPr>
        <w:t>3.19</w:t>
      </w:r>
      <w:r w:rsidR="0095440A" w:rsidRPr="003123FD">
        <w:rPr>
          <w:rFonts w:ascii="ColaborateLight" w:hAnsi="ColaborateLight" w:cs="Arial"/>
          <w:b/>
        </w:rPr>
        <w:tab/>
      </w:r>
      <w:r w:rsidRPr="003123FD">
        <w:rPr>
          <w:rFonts w:ascii="ColaborateLight" w:hAnsi="ColaborateLight" w:cs="Arial"/>
          <w:b/>
        </w:rPr>
        <w:t>TRANSPARENCIA Y DATOS PERSONALES</w:t>
      </w:r>
      <w:r w:rsidR="004E4711" w:rsidRPr="003123FD">
        <w:rPr>
          <w:rFonts w:ascii="ColaborateLight" w:hAnsi="ColaborateLight" w:cs="Arial"/>
          <w:b/>
        </w:rPr>
        <w:t>.</w:t>
      </w:r>
      <w:r w:rsidRPr="003123FD">
        <w:rPr>
          <w:rFonts w:ascii="ColaborateLight" w:hAnsi="ColaborateLight" w:cs="Arial"/>
          <w:b/>
        </w:rPr>
        <w:t xml:space="preserve"> (ANEXO 1</w:t>
      </w:r>
      <w:r w:rsidR="00664987" w:rsidRPr="003123FD">
        <w:rPr>
          <w:rFonts w:ascii="ColaborateLight" w:hAnsi="ColaborateLight" w:cs="Arial"/>
          <w:b/>
        </w:rPr>
        <w:t>5</w:t>
      </w:r>
      <w:r w:rsidRPr="003123FD">
        <w:rPr>
          <w:rFonts w:ascii="ColaborateLight" w:hAnsi="ColaborateLight" w:cs="Arial"/>
          <w:b/>
        </w:rPr>
        <w:t>)</w:t>
      </w:r>
    </w:p>
    <w:p w14:paraId="70F918B4" w14:textId="77777777" w:rsidR="00C4143F" w:rsidRPr="003123FD" w:rsidRDefault="00C4143F" w:rsidP="00ED4DCB">
      <w:pPr>
        <w:pStyle w:val="Textoindependiente31"/>
        <w:rPr>
          <w:rFonts w:ascii="ColaborateLight" w:hAnsi="ColaborateLight" w:cs="Arial"/>
          <w:b/>
        </w:rPr>
      </w:pPr>
    </w:p>
    <w:p w14:paraId="6CFEFD41" w14:textId="76CD6B9D" w:rsidR="00BF497F" w:rsidRPr="003123FD" w:rsidRDefault="00051901" w:rsidP="00ED4DCB">
      <w:pPr>
        <w:pStyle w:val="Textoindependiente31"/>
        <w:rPr>
          <w:rFonts w:ascii="ColaborateLight" w:hAnsi="ColaborateLight" w:cs="Arial"/>
        </w:rPr>
      </w:pPr>
      <w:r w:rsidRPr="003123FD">
        <w:rPr>
          <w:rFonts w:ascii="ColaborateLight" w:hAnsi="ColaborateLight" w:cs="Arial"/>
        </w:rPr>
        <w:t>El licitante deberá presentar carta en papel membretado BAJO PROTESTA DE DECIR VERDAD</w:t>
      </w:r>
      <w:r w:rsidRPr="003123FD">
        <w:rPr>
          <w:rFonts w:ascii="ColaborateLight" w:hAnsi="ColaborateLight" w:cs="Arial"/>
          <w:b/>
        </w:rPr>
        <w:t xml:space="preserve"> </w:t>
      </w:r>
      <w:r w:rsidRPr="003123FD">
        <w:rPr>
          <w:rFonts w:ascii="ColaborateLight" w:hAnsi="ColaborateLight" w:cs="Arial"/>
        </w:rPr>
        <w:t xml:space="preserve">firmada por el representante o apoderado legal, en la que manifieste su conformidad en el tratamiento público </w:t>
      </w:r>
      <w:r w:rsidR="006F147E" w:rsidRPr="003123FD">
        <w:rPr>
          <w:rFonts w:ascii="ColaborateLight" w:hAnsi="ColaborateLight" w:cs="Arial"/>
        </w:rPr>
        <w:t>de</w:t>
      </w:r>
      <w:r w:rsidRPr="003123FD">
        <w:rPr>
          <w:rFonts w:ascii="ColaborateLight" w:hAnsi="ColaborateLight" w:cs="Arial"/>
        </w:rPr>
        <w:t xml:space="preserv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F1E77DF" w14:textId="77777777" w:rsidR="009806DF" w:rsidRPr="003123FD" w:rsidRDefault="009806DF" w:rsidP="00ED4DCB">
      <w:pPr>
        <w:pStyle w:val="Textoindependiente31"/>
        <w:rPr>
          <w:rFonts w:ascii="ColaborateLight" w:hAnsi="ColaborateLight" w:cs="Arial"/>
          <w:b/>
          <w:bCs/>
        </w:rPr>
      </w:pPr>
    </w:p>
    <w:p w14:paraId="0D46A59F" w14:textId="4EE9AAC9" w:rsidR="00051901" w:rsidRPr="003123FD" w:rsidRDefault="00051901" w:rsidP="00ED4DCB">
      <w:pPr>
        <w:pStyle w:val="Textoindependiente31"/>
        <w:rPr>
          <w:rFonts w:ascii="ColaborateLight" w:hAnsi="ColaborateLight" w:cs="Arial"/>
          <w:b/>
          <w:bCs/>
        </w:rPr>
      </w:pPr>
      <w:r w:rsidRPr="003123FD">
        <w:rPr>
          <w:rFonts w:ascii="ColaborateLight" w:hAnsi="ColaborateLight" w:cs="Arial"/>
          <w:b/>
          <w:bCs/>
        </w:rPr>
        <w:t>3.20</w:t>
      </w:r>
      <w:r w:rsidR="0095440A" w:rsidRPr="003123FD">
        <w:rPr>
          <w:rFonts w:ascii="ColaborateLight" w:hAnsi="ColaborateLight" w:cs="Arial"/>
          <w:b/>
          <w:bCs/>
        </w:rPr>
        <w:tab/>
      </w:r>
      <w:r w:rsidRPr="003123FD">
        <w:rPr>
          <w:rFonts w:ascii="ColaborateLight" w:hAnsi="ColaborateLight" w:cs="Arial"/>
          <w:b/>
          <w:bCs/>
        </w:rPr>
        <w:t>PROPUESTA TÉCNICA Y ECONÓMICA.</w:t>
      </w:r>
    </w:p>
    <w:p w14:paraId="1F359C3E" w14:textId="77777777" w:rsidR="00C4143F" w:rsidRPr="003123FD" w:rsidRDefault="00C4143F" w:rsidP="00ED4DCB">
      <w:pPr>
        <w:pStyle w:val="Textoindependiente31"/>
        <w:rPr>
          <w:rFonts w:ascii="ColaborateLight" w:hAnsi="ColaborateLight" w:cs="Arial"/>
          <w:b/>
          <w:bCs/>
        </w:rPr>
      </w:pPr>
    </w:p>
    <w:p w14:paraId="6A4C73BD" w14:textId="77777777" w:rsidR="00051901" w:rsidRPr="003123FD" w:rsidRDefault="00051901" w:rsidP="00ED4DCB">
      <w:pPr>
        <w:pStyle w:val="Textoindependiente31"/>
        <w:rPr>
          <w:rFonts w:ascii="ColaborateLight" w:hAnsi="ColaborateLight" w:cs="Arial"/>
        </w:rPr>
      </w:pPr>
      <w:r w:rsidRPr="003123FD">
        <w:rPr>
          <w:rFonts w:ascii="ColaborateLight" w:hAnsi="ColaborateLight" w:cs="Arial"/>
        </w:rPr>
        <w:t xml:space="preserve">La entrega de proposiciones será por escrito mediante sobre cerrado con propuesta técnica y económica conforme a lo establecido en el punto </w:t>
      </w:r>
      <w:r w:rsidRPr="003123FD">
        <w:rPr>
          <w:rFonts w:ascii="ColaborateLight" w:hAnsi="ColaborateLight" w:cs="Arial"/>
          <w:b/>
          <w:bCs/>
        </w:rPr>
        <w:t>4.1</w:t>
      </w:r>
      <w:r w:rsidRPr="003123FD">
        <w:rPr>
          <w:rFonts w:ascii="ColaborateLight" w:hAnsi="ColaborateLight" w:cs="Arial"/>
        </w:rPr>
        <w:t xml:space="preserve"> de estas bases, BAJO PROTESTA DE DECIR VERDAD, firmada por el representante o apoderado legal.</w:t>
      </w:r>
    </w:p>
    <w:p w14:paraId="474457AD" w14:textId="77777777" w:rsidR="00511D71" w:rsidRPr="003123FD" w:rsidRDefault="00511D71" w:rsidP="00ED4DCB">
      <w:pPr>
        <w:pStyle w:val="Textoindependiente31"/>
        <w:rPr>
          <w:rFonts w:ascii="ColaborateLight" w:hAnsi="ColaborateLight" w:cs="Arial"/>
        </w:rPr>
      </w:pPr>
    </w:p>
    <w:p w14:paraId="7D90895B" w14:textId="274FDB16" w:rsidR="00051901" w:rsidRPr="003123FD" w:rsidRDefault="00ED4DCB" w:rsidP="00ED4DCB">
      <w:pPr>
        <w:spacing w:after="0" w:line="240" w:lineRule="auto"/>
        <w:jc w:val="both"/>
        <w:rPr>
          <w:rFonts w:ascii="ColaborateLight" w:hAnsi="ColaborateLight" w:cs="Arial"/>
          <w:b/>
        </w:rPr>
      </w:pPr>
      <w:r w:rsidRPr="003123FD">
        <w:rPr>
          <w:rFonts w:ascii="ColaborateLight" w:hAnsi="ColaborateLight" w:cs="Arial"/>
          <w:b/>
        </w:rPr>
        <w:t>NOTA 1:</w:t>
      </w:r>
    </w:p>
    <w:p w14:paraId="2CF26318" w14:textId="441DB8C1" w:rsidR="00051901" w:rsidRPr="003123FD" w:rsidRDefault="00051901" w:rsidP="00ED4DCB">
      <w:pPr>
        <w:spacing w:after="0" w:line="240" w:lineRule="auto"/>
        <w:jc w:val="both"/>
        <w:rPr>
          <w:rFonts w:ascii="ColaborateLight" w:hAnsi="ColaborateLight" w:cs="Arial"/>
        </w:rPr>
      </w:pPr>
      <w:r w:rsidRPr="003123FD">
        <w:rPr>
          <w:rFonts w:ascii="ColaborateLight" w:hAnsi="ColaborateLight" w:cs="Arial"/>
        </w:rPr>
        <w:t xml:space="preserve">Los documentos señalados como requisitos en el </w:t>
      </w:r>
      <w:r w:rsidRPr="003123FD">
        <w:rPr>
          <w:rFonts w:ascii="ColaborateLight" w:hAnsi="ColaborateLight" w:cs="Arial"/>
          <w:b/>
        </w:rPr>
        <w:t>punto 3</w:t>
      </w:r>
      <w:r w:rsidRPr="003123FD">
        <w:rPr>
          <w:rFonts w:ascii="ColaborateLight" w:hAnsi="ColaborateLight" w:cs="Arial"/>
        </w:rPr>
        <w:t xml:space="preserve"> son obligatorios, </w:t>
      </w:r>
      <w:r w:rsidR="00FC5CB1" w:rsidRPr="003123FD">
        <w:rPr>
          <w:rFonts w:ascii="ColaborateLight" w:hAnsi="ColaborateLight" w:cs="Arial"/>
        </w:rPr>
        <w:t>EL CUMPLIMIENTO DE ESTOS REQUISITOS ES INDISPENSABLE, POR LO QUE SU OMISIÓN SERÁ MOTIVO PARA DESECHAR LAS PROPUESTAS PRESENTADAS. En caso de no presentar alguno será desechada su propuesta, excepto</w:t>
      </w:r>
      <w:r w:rsidRPr="003123FD">
        <w:rPr>
          <w:rFonts w:ascii="ColaborateLight" w:hAnsi="ColaborateLight" w:cs="Arial"/>
        </w:rPr>
        <w:t xml:space="preserve"> los puntos </w:t>
      </w:r>
      <w:r w:rsidRPr="003123FD">
        <w:rPr>
          <w:rFonts w:ascii="ColaborateLight" w:hAnsi="ColaborateLight" w:cs="Arial"/>
          <w:b/>
        </w:rPr>
        <w:t xml:space="preserve">3.1 y 3.10 </w:t>
      </w:r>
      <w:r w:rsidRPr="003123FD">
        <w:rPr>
          <w:rFonts w:ascii="ColaborateLight" w:hAnsi="ColaborateLight" w:cs="Arial"/>
        </w:rPr>
        <w:t xml:space="preserve">que son opcionales. </w:t>
      </w:r>
      <w:r w:rsidR="003945F8" w:rsidRPr="003123FD">
        <w:rPr>
          <w:rFonts w:ascii="ColaborateLight" w:hAnsi="ColaborateLight" w:cs="Arial"/>
        </w:rPr>
        <w:t>Además,</w:t>
      </w:r>
      <w:r w:rsidRPr="003123FD">
        <w:rPr>
          <w:rFonts w:ascii="ColaborateLight" w:hAnsi="ColaborateLight" w:cs="Arial"/>
        </w:rPr>
        <w:t xml:space="preserve"> el </w:t>
      </w:r>
      <w:r w:rsidRPr="003123FD">
        <w:rPr>
          <w:rFonts w:ascii="ColaborateLight" w:hAnsi="ColaborateLight" w:cs="Arial"/>
          <w:b/>
        </w:rPr>
        <w:t>3.16</w:t>
      </w:r>
      <w:r w:rsidRPr="003123FD">
        <w:rPr>
          <w:rFonts w:ascii="ColaborateLight" w:hAnsi="ColaborateLight" w:cs="Arial"/>
        </w:rPr>
        <w:t xml:space="preserve"> y el </w:t>
      </w:r>
      <w:r w:rsidRPr="003123FD">
        <w:rPr>
          <w:rFonts w:ascii="ColaborateLight" w:hAnsi="ColaborateLight" w:cs="Arial"/>
          <w:b/>
        </w:rPr>
        <w:t>3.17</w:t>
      </w:r>
      <w:r w:rsidRPr="003123FD">
        <w:rPr>
          <w:rFonts w:ascii="ColaborateLight" w:hAnsi="ColaborateLight" w:cs="Arial"/>
        </w:rPr>
        <w:t xml:space="preserve">, cuando aplique uno u otro. Todos los Anexos deberán presentarse en formato adjunto, </w:t>
      </w:r>
      <w:r w:rsidRPr="003123FD">
        <w:rPr>
          <w:rFonts w:ascii="ColaborateLight" w:hAnsi="ColaborateLight" w:cs="Arial"/>
          <w:b/>
          <w:bCs/>
        </w:rPr>
        <w:t>en</w:t>
      </w:r>
      <w:r w:rsidR="00ED4DCB" w:rsidRPr="003123FD">
        <w:rPr>
          <w:rFonts w:ascii="ColaborateLight" w:hAnsi="ColaborateLight" w:cs="Arial"/>
          <w:b/>
          <w:bCs/>
        </w:rPr>
        <w:t xml:space="preserve"> hoja membretada del licitante</w:t>
      </w:r>
      <w:r w:rsidR="00ED4DCB" w:rsidRPr="003123FD">
        <w:rPr>
          <w:rFonts w:ascii="ColaborateLight" w:hAnsi="ColaborateLight" w:cs="Arial"/>
        </w:rPr>
        <w:t>.</w:t>
      </w:r>
    </w:p>
    <w:p w14:paraId="0931459F" w14:textId="77777777" w:rsidR="00E74323" w:rsidRPr="003123FD" w:rsidRDefault="00E74323" w:rsidP="00ED4DCB">
      <w:pPr>
        <w:spacing w:after="0" w:line="240" w:lineRule="auto"/>
        <w:jc w:val="both"/>
        <w:rPr>
          <w:rFonts w:ascii="ColaborateLight" w:hAnsi="ColaborateLight" w:cs="Arial"/>
        </w:rPr>
      </w:pPr>
    </w:p>
    <w:p w14:paraId="69D04D15" w14:textId="77777777" w:rsidR="00051901" w:rsidRPr="003123FD" w:rsidRDefault="00051901" w:rsidP="007A7008">
      <w:pPr>
        <w:pStyle w:val="Textoindependiente21"/>
        <w:rPr>
          <w:rFonts w:ascii="ColaborateLight" w:hAnsi="ColaborateLight"/>
          <w:lang w:val="es-MX"/>
        </w:rPr>
      </w:pPr>
      <w:r w:rsidRPr="003123FD">
        <w:rPr>
          <w:rFonts w:ascii="ColaborateLight" w:hAnsi="ColaborateLight"/>
          <w:lang w:val="es-MX"/>
        </w:rPr>
        <w:t>NOTA 2:</w:t>
      </w:r>
    </w:p>
    <w:p w14:paraId="772A15C3" w14:textId="77777777" w:rsidR="00051901" w:rsidRPr="003123FD" w:rsidRDefault="00051901" w:rsidP="00C01F61">
      <w:pPr>
        <w:pStyle w:val="Prrafodelista"/>
        <w:numPr>
          <w:ilvl w:val="0"/>
          <w:numId w:val="7"/>
        </w:numPr>
        <w:ind w:left="567" w:hanging="567"/>
        <w:jc w:val="both"/>
        <w:rPr>
          <w:rFonts w:ascii="ColaborateLight" w:hAnsi="ColaborateLight" w:cs="Arial"/>
          <w:sz w:val="22"/>
          <w:szCs w:val="22"/>
        </w:rPr>
      </w:pPr>
      <w:r w:rsidRPr="003123FD">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3123FD" w:rsidRDefault="00051901" w:rsidP="00C01F61">
      <w:pPr>
        <w:pStyle w:val="Prrafodelista"/>
        <w:numPr>
          <w:ilvl w:val="0"/>
          <w:numId w:val="7"/>
        </w:numPr>
        <w:ind w:left="567" w:hanging="567"/>
        <w:jc w:val="both"/>
        <w:rPr>
          <w:rFonts w:ascii="ColaborateLight" w:hAnsi="ColaborateLight" w:cs="Arial"/>
          <w:bCs/>
          <w:sz w:val="22"/>
          <w:szCs w:val="22"/>
          <w:u w:val="words"/>
        </w:rPr>
      </w:pPr>
      <w:r w:rsidRPr="003123FD">
        <w:rPr>
          <w:rFonts w:ascii="ColaborateLight" w:hAnsi="ColaborateLight" w:cs="Arial"/>
          <w:sz w:val="22"/>
          <w:szCs w:val="22"/>
        </w:rPr>
        <w:t xml:space="preserve">La documentación presentada deberá venir preferentemente foliada, la omisión del folio </w:t>
      </w:r>
      <w:r w:rsidRPr="003123FD">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094CF66C" w14:textId="1FCD9C7A" w:rsidR="00051901" w:rsidRPr="003123FD" w:rsidRDefault="00051901" w:rsidP="00C01F61">
      <w:pPr>
        <w:pStyle w:val="Prrafodelista"/>
        <w:numPr>
          <w:ilvl w:val="0"/>
          <w:numId w:val="7"/>
        </w:numPr>
        <w:ind w:left="567" w:hanging="567"/>
        <w:jc w:val="both"/>
        <w:rPr>
          <w:rFonts w:ascii="ColaborateLight" w:hAnsi="ColaborateLight" w:cs="Arial"/>
          <w:bCs/>
          <w:sz w:val="22"/>
          <w:szCs w:val="22"/>
        </w:rPr>
      </w:pPr>
      <w:r w:rsidRPr="003123FD">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w:t>
      </w:r>
      <w:r w:rsidR="005A768D" w:rsidRPr="003123FD">
        <w:rPr>
          <w:rFonts w:ascii="ColaborateLight" w:hAnsi="ColaborateLight" w:cs="Arial"/>
          <w:bCs/>
          <w:sz w:val="22"/>
          <w:szCs w:val="22"/>
        </w:rPr>
        <w:t>,</w:t>
      </w:r>
      <w:r w:rsidRPr="003123FD">
        <w:rPr>
          <w:rFonts w:ascii="ColaborateLight" w:hAnsi="ColaborateLight" w:cs="Arial"/>
          <w:bCs/>
          <w:sz w:val="22"/>
          <w:szCs w:val="22"/>
        </w:rPr>
        <w:t xml:space="preserve"> </w:t>
      </w:r>
      <w:r w:rsidR="005A768D" w:rsidRPr="003123FD">
        <w:rPr>
          <w:rFonts w:ascii="ColaborateLight" w:hAnsi="ColaborateLight" w:cs="Arial"/>
          <w:bCs/>
          <w:sz w:val="22"/>
          <w:szCs w:val="22"/>
        </w:rPr>
        <w:t xml:space="preserve">que no sean originales o copias certificadas, </w:t>
      </w:r>
      <w:r w:rsidRPr="003123FD">
        <w:rPr>
          <w:rFonts w:ascii="ColaborateLight" w:hAnsi="ColaborateLight" w:cs="Arial"/>
          <w:bCs/>
          <w:sz w:val="22"/>
          <w:szCs w:val="22"/>
        </w:rPr>
        <w:t>en protectores de plástico u otros materiales.</w:t>
      </w:r>
    </w:p>
    <w:p w14:paraId="65B20D63" w14:textId="76D890BE" w:rsidR="00C570E1" w:rsidRPr="003123FD" w:rsidRDefault="00051901" w:rsidP="00C01F61">
      <w:pPr>
        <w:pStyle w:val="Prrafodelista"/>
        <w:numPr>
          <w:ilvl w:val="0"/>
          <w:numId w:val="7"/>
        </w:numPr>
        <w:ind w:left="567" w:hanging="567"/>
        <w:jc w:val="both"/>
        <w:rPr>
          <w:rFonts w:ascii="ColaborateLight" w:hAnsi="ColaborateLight" w:cs="Arial"/>
          <w:bCs/>
          <w:sz w:val="22"/>
          <w:szCs w:val="22"/>
        </w:rPr>
      </w:pPr>
      <w:r w:rsidRPr="003123FD">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w:t>
      </w:r>
      <w:r w:rsidR="005A7A72" w:rsidRPr="003123FD">
        <w:rPr>
          <w:rFonts w:ascii="ColaborateLight" w:hAnsi="ColaborateLight" w:cs="Arial"/>
          <w:bCs/>
          <w:sz w:val="22"/>
          <w:szCs w:val="22"/>
        </w:rPr>
        <w:t>, excepto el Anexo 16, que será de acuerdo a la cantidad de preguntas del licitante.</w:t>
      </w:r>
    </w:p>
    <w:p w14:paraId="529F709D" w14:textId="77777777" w:rsidR="00B74B5D" w:rsidRPr="003123FD" w:rsidRDefault="00B74B5D">
      <w:pPr>
        <w:spacing w:after="0" w:line="240" w:lineRule="auto"/>
        <w:rPr>
          <w:rFonts w:ascii="ColaborateLight" w:eastAsia="Times New Roman" w:hAnsi="ColaborateLight" w:cs="Arial"/>
          <w:b/>
          <w:bCs/>
          <w:lang w:eastAsia="es-ES"/>
        </w:rPr>
      </w:pPr>
      <w:r w:rsidRPr="003123FD">
        <w:rPr>
          <w:rFonts w:ascii="ColaborateLight" w:hAnsi="ColaborateLight"/>
        </w:rPr>
        <w:br w:type="page"/>
      </w:r>
    </w:p>
    <w:p w14:paraId="72BB9CB7" w14:textId="7B0D91CD" w:rsidR="00051901" w:rsidRPr="003123FD" w:rsidRDefault="00051901" w:rsidP="00ED4DCB">
      <w:pPr>
        <w:pStyle w:val="Textoindependiente21"/>
        <w:shd w:val="clear" w:color="auto" w:fill="BFBFBF"/>
        <w:rPr>
          <w:rFonts w:ascii="ColaborateLight" w:hAnsi="ColaborateLight"/>
          <w:lang w:val="es-MX"/>
        </w:rPr>
      </w:pPr>
      <w:r w:rsidRPr="003123FD">
        <w:rPr>
          <w:rFonts w:ascii="ColaborateLight" w:hAnsi="ColaborateLight"/>
          <w:lang w:val="es-MX"/>
        </w:rPr>
        <w:lastRenderedPageBreak/>
        <w:t>4.</w:t>
      </w:r>
      <w:r w:rsidR="00883D21" w:rsidRPr="003123FD">
        <w:rPr>
          <w:rFonts w:ascii="ColaborateLight" w:hAnsi="ColaborateLight"/>
          <w:lang w:val="es-MX"/>
        </w:rPr>
        <w:tab/>
      </w:r>
      <w:r w:rsidRPr="003123FD">
        <w:rPr>
          <w:rFonts w:ascii="ColaborateLight" w:hAnsi="ColaborateLight"/>
          <w:lang w:val="es-MX"/>
        </w:rPr>
        <w:t>PROPOSICIONES.</w:t>
      </w:r>
    </w:p>
    <w:p w14:paraId="0E0C2C63" w14:textId="77777777" w:rsidR="00ED4DCB" w:rsidRPr="003123FD" w:rsidRDefault="00ED4DCB" w:rsidP="00ED4DCB">
      <w:pPr>
        <w:pStyle w:val="Textoindependiente3"/>
        <w:rPr>
          <w:rFonts w:ascii="ColaborateLight" w:hAnsi="ColaborateLight"/>
        </w:rPr>
      </w:pPr>
    </w:p>
    <w:p w14:paraId="22781FBA" w14:textId="5C2F8BC3" w:rsidR="00306A57" w:rsidRPr="003123FD" w:rsidRDefault="00051901" w:rsidP="00ED4DCB">
      <w:pPr>
        <w:pStyle w:val="Textoindependiente3"/>
        <w:rPr>
          <w:rFonts w:ascii="ColaborateLight" w:hAnsi="ColaborateLight"/>
        </w:rPr>
      </w:pPr>
      <w:r w:rsidRPr="003123FD">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7179F5C" w14:textId="77777777" w:rsidR="00AA3DAE" w:rsidRPr="003123FD" w:rsidRDefault="00AA3DAE" w:rsidP="00ED4DCB">
      <w:pPr>
        <w:pStyle w:val="Textoindependiente3"/>
        <w:rPr>
          <w:rFonts w:ascii="ColaborateLight" w:hAnsi="ColaborateLight"/>
        </w:rPr>
      </w:pPr>
    </w:p>
    <w:p w14:paraId="63C7E2DE" w14:textId="77777777" w:rsidR="00051901" w:rsidRPr="003123FD" w:rsidRDefault="00051901" w:rsidP="00ED4DCB">
      <w:pPr>
        <w:pStyle w:val="Textoindependiente21"/>
        <w:rPr>
          <w:rFonts w:ascii="ColaborateLight" w:hAnsi="ColaborateLight"/>
          <w:lang w:val="es-MX"/>
        </w:rPr>
      </w:pPr>
      <w:r w:rsidRPr="003123FD">
        <w:rPr>
          <w:rFonts w:ascii="ColaborateLight" w:hAnsi="ColaborateLight"/>
          <w:lang w:val="es-MX"/>
        </w:rPr>
        <w:t>4.1</w:t>
      </w:r>
      <w:r w:rsidRPr="003123FD">
        <w:rPr>
          <w:rFonts w:ascii="ColaborateLight" w:hAnsi="ColaborateLight"/>
          <w:lang w:val="es-MX"/>
        </w:rPr>
        <w:tab/>
        <w:t>PROPUESTA TÉCNICA Y ECONÓMICA.</w:t>
      </w:r>
    </w:p>
    <w:p w14:paraId="2F24121F" w14:textId="77777777" w:rsidR="00C4143F" w:rsidRPr="003123FD" w:rsidRDefault="00C4143F" w:rsidP="00ED4DCB">
      <w:pPr>
        <w:pStyle w:val="Textoindependiente21"/>
        <w:rPr>
          <w:rFonts w:ascii="ColaborateLight" w:hAnsi="ColaborateLight"/>
          <w:lang w:val="es-MX"/>
        </w:rPr>
      </w:pPr>
    </w:p>
    <w:p w14:paraId="06574BF9" w14:textId="77777777" w:rsidR="00051901" w:rsidRPr="003123FD" w:rsidRDefault="00051901" w:rsidP="00ED4DCB">
      <w:pPr>
        <w:spacing w:after="0" w:line="240" w:lineRule="auto"/>
        <w:jc w:val="both"/>
        <w:rPr>
          <w:rFonts w:ascii="ColaborateLight" w:hAnsi="ColaborateLight" w:cs="Arial"/>
        </w:rPr>
      </w:pPr>
      <w:r w:rsidRPr="003123FD">
        <w:rPr>
          <w:rFonts w:ascii="ColaborateLight" w:hAnsi="ColaborateLight" w:cs="Arial"/>
        </w:rPr>
        <w:t xml:space="preserve">El sobre cerrado contendrá la propuesta técnica y económica (según se describe en el </w:t>
      </w:r>
      <w:r w:rsidRPr="003123FD">
        <w:rPr>
          <w:rFonts w:ascii="ColaborateLight" w:hAnsi="ColaborateLight" w:cs="Arial"/>
          <w:b/>
        </w:rPr>
        <w:t>ANEXO NÚMERO 1 TÉCNICO Y ANEXO NÚMERO 2 ECONÓMICO</w:t>
      </w:r>
      <w:r w:rsidRPr="003123FD">
        <w:rPr>
          <w:rFonts w:ascii="ColaborateLight" w:hAnsi="ColaborateLight" w:cs="Arial"/>
        </w:rPr>
        <w:t xml:space="preserve"> de estas bases). La propuesta técnica y económica deberá presentarse conforme a lo siguiente:</w:t>
      </w:r>
    </w:p>
    <w:p w14:paraId="040F8CA3" w14:textId="77777777" w:rsidR="00ED4DCB" w:rsidRPr="003123FD" w:rsidRDefault="00ED4DCB" w:rsidP="00ED4DCB">
      <w:pPr>
        <w:spacing w:after="0" w:line="240" w:lineRule="auto"/>
        <w:jc w:val="both"/>
        <w:rPr>
          <w:rFonts w:ascii="ColaborateLight" w:hAnsi="ColaborateLight" w:cs="Arial"/>
        </w:rPr>
      </w:pPr>
    </w:p>
    <w:p w14:paraId="5E0A4375" w14:textId="77777777" w:rsidR="00B0680E" w:rsidRPr="003123FD" w:rsidRDefault="00051901" w:rsidP="00C01F61">
      <w:pPr>
        <w:pStyle w:val="Prrafodelista"/>
        <w:numPr>
          <w:ilvl w:val="0"/>
          <w:numId w:val="8"/>
        </w:numPr>
        <w:ind w:left="567" w:hanging="567"/>
        <w:rPr>
          <w:rFonts w:ascii="ColaborateLight" w:hAnsi="ColaborateLight" w:cs="Arial"/>
          <w:b/>
          <w:bCs/>
          <w:sz w:val="22"/>
          <w:szCs w:val="22"/>
        </w:rPr>
      </w:pPr>
      <w:r w:rsidRPr="003123FD">
        <w:rPr>
          <w:rFonts w:ascii="ColaborateLight" w:hAnsi="ColaborateLight" w:cs="Arial"/>
          <w:sz w:val="22"/>
          <w:szCs w:val="22"/>
        </w:rPr>
        <w:t>Impresa en papel membretado del licitante, legible, sin tachaduras ni enmendaduras.</w:t>
      </w:r>
      <w:r w:rsidRPr="003123FD">
        <w:rPr>
          <w:rFonts w:ascii="ColaborateLight" w:hAnsi="ColaborateLight" w:cs="Arial"/>
          <w:b/>
          <w:bCs/>
          <w:sz w:val="22"/>
          <w:szCs w:val="22"/>
        </w:rPr>
        <w:t xml:space="preserve"> </w:t>
      </w:r>
    </w:p>
    <w:p w14:paraId="4ACABB97" w14:textId="39F90FDF" w:rsidR="00B0680E" w:rsidRPr="003123FD" w:rsidRDefault="00051901" w:rsidP="00C01F61">
      <w:pPr>
        <w:pStyle w:val="Prrafodelista"/>
        <w:numPr>
          <w:ilvl w:val="0"/>
          <w:numId w:val="8"/>
        </w:numPr>
        <w:ind w:left="567" w:hanging="567"/>
        <w:jc w:val="both"/>
        <w:rPr>
          <w:rFonts w:ascii="ColaborateLight" w:hAnsi="ColaborateLight" w:cs="Arial"/>
          <w:b/>
          <w:bCs/>
          <w:sz w:val="22"/>
          <w:szCs w:val="22"/>
        </w:rPr>
      </w:pPr>
      <w:r w:rsidRPr="003123FD">
        <w:rPr>
          <w:rFonts w:ascii="ColaborateLight" w:hAnsi="ColaborateLight" w:cs="Arial"/>
          <w:sz w:val="22"/>
          <w:szCs w:val="22"/>
        </w:rPr>
        <w:t xml:space="preserve">Deberá ser clara y precisa, detallando las características técnicas y físicas de los Bienes, Arrendamientos </w:t>
      </w:r>
      <w:r w:rsidR="005A768D" w:rsidRPr="003123FD">
        <w:rPr>
          <w:rFonts w:ascii="ColaborateLight" w:hAnsi="ColaborateLight" w:cs="Arial"/>
          <w:sz w:val="22"/>
          <w:szCs w:val="22"/>
        </w:rPr>
        <w:t>y/</w:t>
      </w:r>
      <w:r w:rsidRPr="003123FD">
        <w:rPr>
          <w:rFonts w:ascii="ColaborateLight" w:hAnsi="ColaborateLight" w:cs="Arial"/>
          <w:sz w:val="22"/>
          <w:szCs w:val="22"/>
        </w:rPr>
        <w:t xml:space="preserve">o Servicios ofertados, en concordancia con lo solicitado en el </w:t>
      </w:r>
      <w:r w:rsidRPr="003123FD">
        <w:rPr>
          <w:rFonts w:ascii="ColaborateLight" w:hAnsi="ColaborateLight" w:cs="Arial"/>
          <w:b/>
          <w:sz w:val="22"/>
          <w:szCs w:val="22"/>
        </w:rPr>
        <w:t>ANEXO NÚMERO 1 TÉCNICO Y ANEXO NÚMERO 2 ECONÓMICO</w:t>
      </w:r>
      <w:r w:rsidRPr="003123FD">
        <w:rPr>
          <w:rFonts w:ascii="ColaborateLight" w:hAnsi="ColaborateLight" w:cs="Arial"/>
          <w:sz w:val="22"/>
          <w:szCs w:val="22"/>
        </w:rPr>
        <w:t xml:space="preserve"> de estas bases, señalando </w:t>
      </w:r>
      <w:r w:rsidR="00F84598" w:rsidRPr="003123FD">
        <w:rPr>
          <w:rFonts w:ascii="ColaborateLight" w:hAnsi="ColaborateLight" w:cs="Arial"/>
          <w:sz w:val="22"/>
          <w:szCs w:val="22"/>
        </w:rPr>
        <w:t xml:space="preserve">tanto </w:t>
      </w:r>
      <w:r w:rsidR="003945F8" w:rsidRPr="003123FD">
        <w:rPr>
          <w:rFonts w:ascii="ColaborateLight" w:hAnsi="ColaborateLight" w:cs="Arial"/>
          <w:sz w:val="22"/>
          <w:szCs w:val="22"/>
        </w:rPr>
        <w:t>el</w:t>
      </w:r>
      <w:r w:rsidRPr="003123FD">
        <w:rPr>
          <w:rFonts w:ascii="ColaborateLight" w:hAnsi="ColaborateLight" w:cs="Arial"/>
          <w:sz w:val="22"/>
          <w:szCs w:val="22"/>
        </w:rPr>
        <w:t xml:space="preserve"> precio unitario</w:t>
      </w:r>
      <w:r w:rsidR="00F84598" w:rsidRPr="003123FD">
        <w:rPr>
          <w:rFonts w:ascii="ColaborateLight" w:hAnsi="ColaborateLight" w:cs="Arial"/>
          <w:sz w:val="22"/>
          <w:szCs w:val="22"/>
        </w:rPr>
        <w:t xml:space="preserve"> como el total</w:t>
      </w:r>
      <w:r w:rsidRPr="003123FD">
        <w:rPr>
          <w:rFonts w:ascii="ColaborateLight" w:hAnsi="ColaborateLight" w:cs="Arial"/>
          <w:sz w:val="22"/>
          <w:szCs w:val="22"/>
        </w:rPr>
        <w:t xml:space="preserve">, en moneda nacional, (pesos mexicanos) </w:t>
      </w:r>
      <w:r w:rsidR="003945F8" w:rsidRPr="003123FD">
        <w:rPr>
          <w:rFonts w:ascii="ColaborateLight" w:hAnsi="ColaborateLight" w:cs="Arial"/>
          <w:b/>
          <w:sz w:val="22"/>
          <w:szCs w:val="22"/>
        </w:rPr>
        <w:t>SIN</w:t>
      </w:r>
      <w:r w:rsidRPr="003123FD">
        <w:rPr>
          <w:rFonts w:ascii="ColaborateLight" w:hAnsi="ColaborateLight" w:cs="Arial"/>
          <w:b/>
          <w:bCs/>
          <w:sz w:val="22"/>
          <w:szCs w:val="22"/>
        </w:rPr>
        <w:t xml:space="preserve"> </w:t>
      </w:r>
      <w:r w:rsidR="00B5272B" w:rsidRPr="003123FD">
        <w:rPr>
          <w:rFonts w:ascii="ColaborateLight" w:hAnsi="ColaborateLight" w:cs="Arial"/>
          <w:b/>
          <w:bCs/>
          <w:sz w:val="22"/>
          <w:szCs w:val="22"/>
        </w:rPr>
        <w:t xml:space="preserve">EL </w:t>
      </w:r>
      <w:r w:rsidRPr="003123FD">
        <w:rPr>
          <w:rFonts w:ascii="ColaborateLight" w:hAnsi="ColaborateLight" w:cs="Arial"/>
          <w:b/>
          <w:bCs/>
          <w:sz w:val="22"/>
          <w:szCs w:val="22"/>
        </w:rPr>
        <w:t>IMPUESTO</w:t>
      </w:r>
      <w:r w:rsidR="00B5272B" w:rsidRPr="003123FD">
        <w:rPr>
          <w:rFonts w:ascii="ColaborateLight" w:hAnsi="ColaborateLight" w:cs="Arial"/>
          <w:b/>
          <w:bCs/>
          <w:sz w:val="22"/>
          <w:szCs w:val="22"/>
        </w:rPr>
        <w:t xml:space="preserve"> AL VALOR AGREGADO</w:t>
      </w:r>
      <w:r w:rsidRPr="003123FD">
        <w:rPr>
          <w:rFonts w:ascii="ColaborateLight" w:hAnsi="ColaborateLight" w:cs="Arial"/>
          <w:sz w:val="22"/>
          <w:szCs w:val="22"/>
        </w:rPr>
        <w:t>.</w:t>
      </w:r>
    </w:p>
    <w:p w14:paraId="5E8B72C2" w14:textId="77777777" w:rsidR="00051901" w:rsidRPr="003123FD" w:rsidRDefault="00051901" w:rsidP="00C01F61">
      <w:pPr>
        <w:pStyle w:val="Prrafodelista"/>
        <w:numPr>
          <w:ilvl w:val="0"/>
          <w:numId w:val="8"/>
        </w:numPr>
        <w:ind w:left="567" w:hanging="567"/>
        <w:jc w:val="both"/>
        <w:rPr>
          <w:rFonts w:ascii="ColaborateLight" w:hAnsi="ColaborateLight" w:cs="Arial"/>
          <w:b/>
          <w:bCs/>
          <w:sz w:val="22"/>
          <w:szCs w:val="22"/>
        </w:rPr>
      </w:pPr>
      <w:r w:rsidRPr="003123FD">
        <w:rPr>
          <w:rFonts w:ascii="ColaborateLight" w:hAnsi="ColaborateLight" w:cs="Arial"/>
          <w:sz w:val="22"/>
          <w:szCs w:val="22"/>
        </w:rPr>
        <w:t xml:space="preserve">Deberá acreditar los requerimientos mínimos de calidad que el área requirente solicita, conforme al </w:t>
      </w:r>
      <w:r w:rsidRPr="003123FD">
        <w:rPr>
          <w:rFonts w:ascii="ColaborateLight" w:hAnsi="ColaborateLight" w:cs="Arial"/>
          <w:b/>
          <w:bCs/>
          <w:sz w:val="22"/>
          <w:szCs w:val="22"/>
        </w:rPr>
        <w:t>ANEXO NÚMERO 1 TÉCNICO.</w:t>
      </w:r>
    </w:p>
    <w:p w14:paraId="26BE73B0" w14:textId="77777777" w:rsidR="00051901" w:rsidRPr="003123FD" w:rsidRDefault="00051901" w:rsidP="00C01F61">
      <w:pPr>
        <w:pStyle w:val="Prrafodelista"/>
        <w:numPr>
          <w:ilvl w:val="0"/>
          <w:numId w:val="8"/>
        </w:numPr>
        <w:ind w:left="567" w:hanging="567"/>
        <w:jc w:val="both"/>
        <w:rPr>
          <w:rFonts w:ascii="ColaborateLight" w:hAnsi="ColaborateLight" w:cs="Arial"/>
          <w:b/>
          <w:bCs/>
          <w:sz w:val="22"/>
          <w:szCs w:val="22"/>
        </w:rPr>
      </w:pPr>
      <w:r w:rsidRPr="003123FD">
        <w:rPr>
          <w:rFonts w:ascii="ColaborateLight" w:hAnsi="ColaborateLight" w:cs="Arial"/>
          <w:sz w:val="22"/>
          <w:szCs w:val="22"/>
        </w:rPr>
        <w:t xml:space="preserve">Deberá ser firmada por la persona legalmente facultada para ello, en todas y cada una de sus hojas, anexando a su firma la leyenda </w:t>
      </w:r>
      <w:r w:rsidRPr="003123FD">
        <w:rPr>
          <w:rFonts w:ascii="ColaborateLight" w:hAnsi="ColaborateLight" w:cs="Arial"/>
          <w:bCs/>
          <w:sz w:val="22"/>
          <w:szCs w:val="22"/>
        </w:rPr>
        <w:t>“BAJO PROTESTA DE DECIR VERDAD”</w:t>
      </w:r>
      <w:r w:rsidRPr="003123FD">
        <w:rPr>
          <w:rFonts w:ascii="ColaborateLight" w:hAnsi="ColaborateLight" w:cs="Arial"/>
          <w:b/>
          <w:bCs/>
          <w:sz w:val="22"/>
          <w:szCs w:val="22"/>
        </w:rPr>
        <w:t>.</w:t>
      </w:r>
    </w:p>
    <w:p w14:paraId="73690066" w14:textId="77777777" w:rsidR="00051901" w:rsidRPr="003123FD" w:rsidRDefault="00051901" w:rsidP="00C01F61">
      <w:pPr>
        <w:pStyle w:val="Prrafodelista"/>
        <w:numPr>
          <w:ilvl w:val="0"/>
          <w:numId w:val="8"/>
        </w:numPr>
        <w:ind w:left="567" w:hanging="567"/>
        <w:jc w:val="both"/>
        <w:rPr>
          <w:rFonts w:ascii="ColaborateLight" w:hAnsi="ColaborateLight" w:cs="Arial"/>
          <w:sz w:val="22"/>
          <w:szCs w:val="22"/>
        </w:rPr>
      </w:pPr>
      <w:r w:rsidRPr="003123FD">
        <w:rPr>
          <w:rFonts w:ascii="ColaborateLight" w:hAnsi="ColaborateLight" w:cs="Arial"/>
          <w:sz w:val="22"/>
          <w:szCs w:val="22"/>
        </w:rPr>
        <w:t>Se presentará en idioma español.</w:t>
      </w:r>
    </w:p>
    <w:p w14:paraId="1E41449D" w14:textId="77777777" w:rsidR="00051901" w:rsidRPr="003123FD" w:rsidRDefault="00051901" w:rsidP="00C01F61">
      <w:pPr>
        <w:pStyle w:val="Prrafodelista"/>
        <w:numPr>
          <w:ilvl w:val="0"/>
          <w:numId w:val="8"/>
        </w:numPr>
        <w:ind w:left="567" w:hanging="567"/>
        <w:jc w:val="both"/>
        <w:rPr>
          <w:rFonts w:ascii="ColaborateLight" w:hAnsi="ColaborateLight" w:cs="Arial"/>
          <w:sz w:val="22"/>
          <w:szCs w:val="22"/>
        </w:rPr>
      </w:pPr>
      <w:r w:rsidRPr="003123FD">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48F202BE" w14:textId="0AA5051C" w:rsidR="00051901" w:rsidRPr="003123FD" w:rsidRDefault="00051901" w:rsidP="00C01F61">
      <w:pPr>
        <w:pStyle w:val="Prrafodelista"/>
        <w:numPr>
          <w:ilvl w:val="0"/>
          <w:numId w:val="8"/>
        </w:numPr>
        <w:ind w:left="567" w:hanging="567"/>
        <w:jc w:val="both"/>
        <w:rPr>
          <w:rFonts w:ascii="ColaborateLight" w:hAnsi="ColaborateLight" w:cs="Arial"/>
          <w:sz w:val="22"/>
          <w:szCs w:val="22"/>
        </w:rPr>
      </w:pPr>
      <w:r w:rsidRPr="003123FD">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w:t>
      </w:r>
      <w:r w:rsidR="008244F8" w:rsidRPr="003123FD">
        <w:rPr>
          <w:rFonts w:ascii="ColaborateLight" w:hAnsi="ColaborateLight" w:cs="Arial"/>
          <w:sz w:val="22"/>
          <w:szCs w:val="22"/>
        </w:rPr>
        <w:t xml:space="preserve">En caso de discrepancia entre las cantidades escritas con letra y número prevalecerá la primera. </w:t>
      </w:r>
      <w:r w:rsidRPr="003123FD">
        <w:rPr>
          <w:rFonts w:ascii="ColaborateLight" w:hAnsi="ColaborateLight" w:cs="Arial"/>
          <w:sz w:val="22"/>
          <w:szCs w:val="22"/>
        </w:rPr>
        <w:t>En ningún caso se realizarán correcciones en precios unitarios. En caso de que el licitante no acepte la(s) corrección(es), la propuesta será desechada.</w:t>
      </w:r>
    </w:p>
    <w:p w14:paraId="07600659" w14:textId="77777777" w:rsidR="00883D21" w:rsidRPr="003123FD" w:rsidRDefault="00883D21" w:rsidP="00ED4DCB">
      <w:pPr>
        <w:spacing w:after="0" w:line="240" w:lineRule="auto"/>
        <w:rPr>
          <w:rFonts w:ascii="ColaborateLight" w:hAnsi="ColaborateLight" w:cs="Arial"/>
          <w:bCs/>
        </w:rPr>
      </w:pPr>
    </w:p>
    <w:p w14:paraId="09E03736" w14:textId="77777777" w:rsidR="00051901" w:rsidRPr="003123FD" w:rsidRDefault="00051901" w:rsidP="00ED4DCB">
      <w:pPr>
        <w:spacing w:after="0" w:line="240" w:lineRule="auto"/>
        <w:jc w:val="both"/>
        <w:rPr>
          <w:rFonts w:ascii="ColaborateLight" w:hAnsi="ColaborateLight" w:cs="Arial"/>
          <w:bCs/>
        </w:rPr>
      </w:pPr>
      <w:r w:rsidRPr="003123FD">
        <w:rPr>
          <w:rFonts w:ascii="ColaborateLight" w:hAnsi="ColaborateLight" w:cs="Arial"/>
          <w:bCs/>
        </w:rPr>
        <w:t>LAS PROPUESTAS TÉCNICAS Y ECONÓMICAS QUE NO CONTENGAN CUALQUIERA DE LOS REQUISITOS MENCIONADOS SERÁN DESECHADAS.</w:t>
      </w:r>
    </w:p>
    <w:p w14:paraId="109603B3" w14:textId="77777777" w:rsidR="00ED4DCB" w:rsidRPr="003123FD" w:rsidRDefault="00ED4DCB" w:rsidP="00ED4DCB">
      <w:pPr>
        <w:spacing w:after="0" w:line="240" w:lineRule="auto"/>
        <w:jc w:val="both"/>
        <w:rPr>
          <w:rFonts w:ascii="ColaborateLight" w:hAnsi="ColaborateLight" w:cs="Arial"/>
          <w:bCs/>
        </w:rPr>
      </w:pPr>
    </w:p>
    <w:p w14:paraId="79B2D2E7" w14:textId="77777777" w:rsidR="00051901" w:rsidRPr="003123FD" w:rsidRDefault="00051901" w:rsidP="00ED4DCB">
      <w:pPr>
        <w:pStyle w:val="Textoindependiente21"/>
        <w:rPr>
          <w:rFonts w:ascii="ColaborateLight" w:hAnsi="ColaborateLight"/>
          <w:lang w:val="es-MX"/>
        </w:rPr>
      </w:pPr>
      <w:r w:rsidRPr="003123FD">
        <w:rPr>
          <w:rFonts w:ascii="ColaborateLight" w:hAnsi="ColaborateLight"/>
          <w:lang w:val="es-MX"/>
        </w:rPr>
        <w:t>4.2</w:t>
      </w:r>
      <w:r w:rsidR="00883D21" w:rsidRPr="003123FD">
        <w:rPr>
          <w:rFonts w:ascii="ColaborateLight" w:hAnsi="ColaborateLight"/>
          <w:lang w:val="es-MX"/>
        </w:rPr>
        <w:tab/>
      </w:r>
      <w:r w:rsidRPr="003123FD">
        <w:rPr>
          <w:rFonts w:ascii="ColaborateLight" w:hAnsi="ColaborateLight"/>
          <w:lang w:val="es-MX"/>
        </w:rPr>
        <w:t>PROPOSICIONES CONJUNTAS.</w:t>
      </w:r>
    </w:p>
    <w:p w14:paraId="15D7FD91" w14:textId="77777777" w:rsidR="00C4143F" w:rsidRPr="003123FD" w:rsidRDefault="00C4143F" w:rsidP="00ED4DCB">
      <w:pPr>
        <w:pStyle w:val="Textoindependiente21"/>
        <w:rPr>
          <w:rFonts w:ascii="ColaborateLight" w:hAnsi="ColaborateLight"/>
          <w:lang w:val="es-MX"/>
        </w:rPr>
      </w:pPr>
    </w:p>
    <w:p w14:paraId="6457B533" w14:textId="77777777" w:rsidR="006266B0" w:rsidRPr="003123FD" w:rsidRDefault="006266B0" w:rsidP="006266B0">
      <w:pPr>
        <w:pStyle w:val="Textoindependiente21"/>
        <w:rPr>
          <w:rFonts w:ascii="ColaborateLight" w:hAnsi="ColaborateLight"/>
          <w:b w:val="0"/>
          <w:lang w:val="es-MX"/>
        </w:rPr>
      </w:pPr>
      <w:r w:rsidRPr="003123FD">
        <w:rPr>
          <w:rFonts w:ascii="ColaborateLight" w:hAnsi="ColaborateLigh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362251E5" w14:textId="77777777" w:rsidR="00BC3CBB" w:rsidRPr="003123FD" w:rsidRDefault="00BC3CBB" w:rsidP="00ED4DCB">
      <w:pPr>
        <w:pStyle w:val="Textoindependiente21"/>
        <w:rPr>
          <w:rFonts w:ascii="ColaborateLight" w:hAnsi="ColaborateLight"/>
          <w:b w:val="0"/>
          <w:lang w:val="es-MX"/>
        </w:rPr>
      </w:pPr>
    </w:p>
    <w:p w14:paraId="4C628918" w14:textId="2733679F" w:rsidR="00051901" w:rsidRPr="003123FD" w:rsidRDefault="00051901" w:rsidP="00ED4DCB">
      <w:pPr>
        <w:pStyle w:val="Textoindependiente21"/>
        <w:rPr>
          <w:rFonts w:ascii="ColaborateLight" w:hAnsi="ColaborateLight"/>
          <w:b w:val="0"/>
          <w:lang w:val="es-MX"/>
        </w:rPr>
      </w:pPr>
      <w:r w:rsidRPr="003123FD">
        <w:rPr>
          <w:rFonts w:ascii="ColaborateLight" w:hAnsi="ColaborateLight"/>
          <w:b w:val="0"/>
          <w:lang w:val="es-MX"/>
        </w:rPr>
        <w:t>Los participantes que presentan propuestas conjuntas declararán por escrito, BAJO PROTESTA DE DECIR VERDAD, la imposibilidad de presentar propuestas de manera individual.</w:t>
      </w:r>
    </w:p>
    <w:p w14:paraId="7A1B0C3C" w14:textId="74AC80C0" w:rsidR="0064654E" w:rsidRPr="003123FD" w:rsidRDefault="0064654E" w:rsidP="0064654E">
      <w:pPr>
        <w:spacing w:after="0" w:line="240" w:lineRule="auto"/>
        <w:jc w:val="both"/>
        <w:rPr>
          <w:rFonts w:ascii="ColaborateLight" w:hAnsi="ColaborateLight" w:cs="Arial"/>
        </w:rPr>
      </w:pPr>
      <w:r w:rsidRPr="003123FD">
        <w:rPr>
          <w:rFonts w:ascii="ColaborateLight" w:hAnsi="ColaborateLight" w:cs="Arial"/>
        </w:rPr>
        <w:t>Cada uno de los licitantes que integren la propuesta conjunta deberá presentar los documentos establecidos en el punto 3.3, ya sea el punto 3.3.1 o el punto 3.3.2, según corresponda.</w:t>
      </w:r>
    </w:p>
    <w:p w14:paraId="5DAC9076" w14:textId="77777777" w:rsidR="00BC3CBB" w:rsidRPr="003123FD" w:rsidRDefault="00BC3CBB" w:rsidP="00ED4DCB">
      <w:pPr>
        <w:pStyle w:val="Textoindependiente21"/>
        <w:rPr>
          <w:rFonts w:ascii="ColaborateLight" w:hAnsi="ColaborateLight"/>
          <w:b w:val="0"/>
          <w:lang w:val="es-MX"/>
        </w:rPr>
      </w:pPr>
    </w:p>
    <w:p w14:paraId="7B324C9C" w14:textId="77777777" w:rsidR="00051901" w:rsidRPr="003123FD" w:rsidRDefault="00051901" w:rsidP="00ED4DCB">
      <w:pPr>
        <w:pStyle w:val="Textoindependiente21"/>
        <w:rPr>
          <w:rFonts w:ascii="ColaborateLight" w:hAnsi="ColaborateLight"/>
          <w:b w:val="0"/>
          <w:lang w:val="es-MX"/>
        </w:rPr>
      </w:pPr>
      <w:r w:rsidRPr="003123FD">
        <w:rPr>
          <w:rFonts w:ascii="ColaborateLight" w:hAnsi="ColaborateLight"/>
          <w:b w:val="0"/>
          <w:lang w:val="es-MX"/>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3123FD" w:rsidRDefault="00BC3CBB" w:rsidP="00ED4DCB">
      <w:pPr>
        <w:pStyle w:val="Textoindependiente21"/>
        <w:rPr>
          <w:rFonts w:ascii="ColaborateLight" w:hAnsi="ColaborateLight"/>
          <w:b w:val="0"/>
          <w:lang w:val="es-MX"/>
        </w:rPr>
      </w:pPr>
    </w:p>
    <w:p w14:paraId="53B1F648" w14:textId="77777777" w:rsidR="00051901" w:rsidRPr="003123FD" w:rsidRDefault="00051901" w:rsidP="00ED4DCB">
      <w:pPr>
        <w:pStyle w:val="Textoindependiente21"/>
        <w:rPr>
          <w:rFonts w:ascii="ColaborateLight" w:hAnsi="ColaborateLight"/>
          <w:b w:val="0"/>
          <w:lang w:val="es-MX"/>
        </w:rPr>
      </w:pPr>
      <w:r w:rsidRPr="003123FD">
        <w:rPr>
          <w:rFonts w:ascii="ColaborateLight" w:hAnsi="ColaborateLight"/>
          <w:b w:val="0"/>
          <w:lang w:val="es-MX"/>
        </w:rPr>
        <w:lastRenderedPageBreak/>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2C60C32" w14:textId="77777777" w:rsidR="00BC3CBB" w:rsidRPr="003123FD" w:rsidRDefault="00BC3CBB" w:rsidP="00ED4DCB">
      <w:pPr>
        <w:pStyle w:val="Textoindependiente21"/>
        <w:rPr>
          <w:rFonts w:ascii="ColaborateLight" w:hAnsi="ColaborateLight"/>
          <w:b w:val="0"/>
          <w:lang w:val="es-MX"/>
        </w:rPr>
      </w:pPr>
    </w:p>
    <w:p w14:paraId="6D41FA80" w14:textId="77777777" w:rsidR="00051901" w:rsidRPr="003123FD" w:rsidRDefault="00051901" w:rsidP="00ED4DCB">
      <w:pPr>
        <w:pStyle w:val="Textoindependiente21"/>
        <w:rPr>
          <w:rFonts w:ascii="ColaborateLight" w:hAnsi="ColaborateLight"/>
          <w:b w:val="0"/>
          <w:lang w:val="es-MX"/>
        </w:rPr>
      </w:pPr>
      <w:r w:rsidRPr="003123FD">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Pr="003123FD" w:rsidRDefault="00ED4DCB" w:rsidP="00ED4DCB">
      <w:pPr>
        <w:pStyle w:val="Textoindependiente21"/>
        <w:rPr>
          <w:rFonts w:ascii="ColaborateLight" w:hAnsi="ColaborateLight"/>
          <w:b w:val="0"/>
          <w:lang w:val="es-MX"/>
        </w:rPr>
      </w:pPr>
    </w:p>
    <w:p w14:paraId="044A5E9E" w14:textId="77777777" w:rsidR="00B74B5D" w:rsidRPr="003123FD" w:rsidRDefault="00B74B5D">
      <w:pPr>
        <w:spacing w:after="0" w:line="240" w:lineRule="auto"/>
        <w:rPr>
          <w:rFonts w:ascii="ColaborateLight" w:hAnsi="ColaborateLight" w:cs="Arial"/>
          <w:b/>
          <w:bCs/>
        </w:rPr>
      </w:pPr>
      <w:r w:rsidRPr="003123FD">
        <w:rPr>
          <w:rFonts w:ascii="ColaborateLight" w:hAnsi="ColaborateLight" w:cs="Arial"/>
          <w:b/>
          <w:bCs/>
        </w:rPr>
        <w:br w:type="page"/>
      </w:r>
    </w:p>
    <w:p w14:paraId="1733F23E" w14:textId="49B01CB6" w:rsidR="00051901" w:rsidRPr="003123FD" w:rsidRDefault="00883D21" w:rsidP="006736DB">
      <w:pPr>
        <w:shd w:val="clear" w:color="auto" w:fill="BFBFBF"/>
        <w:rPr>
          <w:rFonts w:ascii="ColaborateLight" w:hAnsi="ColaborateLight" w:cs="Arial"/>
          <w:b/>
          <w:bCs/>
        </w:rPr>
      </w:pPr>
      <w:r w:rsidRPr="003123FD">
        <w:rPr>
          <w:rFonts w:ascii="ColaborateLight" w:hAnsi="ColaborateLight" w:cs="Arial"/>
          <w:b/>
          <w:bCs/>
        </w:rPr>
        <w:lastRenderedPageBreak/>
        <w:t>5.</w:t>
      </w:r>
      <w:r w:rsidRPr="003123FD">
        <w:rPr>
          <w:rFonts w:ascii="ColaborateLight" w:hAnsi="ColaborateLight" w:cs="Arial"/>
          <w:b/>
          <w:bCs/>
        </w:rPr>
        <w:tab/>
      </w:r>
      <w:r w:rsidR="00051901" w:rsidRPr="003123FD">
        <w:rPr>
          <w:rFonts w:ascii="ColaborateLight" w:hAnsi="ColaborateLight" w:cs="Arial"/>
          <w:b/>
          <w:bCs/>
        </w:rPr>
        <w:t>FIRMA DEL CONTRATO.</w:t>
      </w:r>
    </w:p>
    <w:p w14:paraId="3EE1042C" w14:textId="77777777" w:rsidR="00051901" w:rsidRPr="003123FD" w:rsidRDefault="00051901" w:rsidP="007E7C3C">
      <w:pPr>
        <w:pStyle w:val="Textoindependiente3"/>
        <w:rPr>
          <w:rFonts w:ascii="ColaborateLight" w:hAnsi="ColaborateLight"/>
          <w:b/>
          <w:bCs/>
        </w:rPr>
      </w:pPr>
      <w:r w:rsidRPr="003123FD">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123FD">
        <w:rPr>
          <w:rFonts w:ascii="ColaborateLight" w:hAnsi="ColaborateLight"/>
          <w:b/>
        </w:rPr>
        <w:t>dentro de los 15 días naturales siguientes a la fecha del fallo correspondiente</w:t>
      </w:r>
      <w:r w:rsidRPr="003123FD">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3123FD">
        <w:rPr>
          <w:rFonts w:ascii="ColaborateLight" w:hAnsi="ColaborateLight"/>
          <w:b/>
          <w:bCs/>
        </w:rPr>
        <w:t>.</w:t>
      </w:r>
    </w:p>
    <w:p w14:paraId="786CC82B" w14:textId="77777777" w:rsidR="007E7C3C" w:rsidRPr="003123FD" w:rsidRDefault="007E7C3C" w:rsidP="007E7C3C">
      <w:pPr>
        <w:pStyle w:val="Textoindependiente3"/>
        <w:rPr>
          <w:rFonts w:ascii="ColaborateLight" w:hAnsi="ColaborateLight"/>
        </w:rPr>
      </w:pPr>
    </w:p>
    <w:p w14:paraId="5969E90B" w14:textId="5FD900D6" w:rsidR="00051901" w:rsidRPr="003123FD" w:rsidRDefault="00051901" w:rsidP="007E7C3C">
      <w:pPr>
        <w:spacing w:after="0" w:line="240" w:lineRule="auto"/>
        <w:jc w:val="both"/>
        <w:rPr>
          <w:rFonts w:ascii="ColaborateLight" w:hAnsi="ColaborateLight" w:cs="Arial"/>
        </w:rPr>
      </w:pPr>
      <w:r w:rsidRPr="003123FD">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8244F8" w:rsidRPr="003123FD">
        <w:rPr>
          <w:rFonts w:ascii="ColaborateLight" w:hAnsi="ColaborateLight" w:cs="Arial"/>
        </w:rPr>
        <w:t xml:space="preserve">del Sector </w:t>
      </w:r>
      <w:r w:rsidRPr="003123FD">
        <w:rPr>
          <w:rFonts w:ascii="ColaborateLight" w:hAnsi="ColaborateLight" w:cs="Arial"/>
        </w:rPr>
        <w:t xml:space="preserve">Público del Estado de Colima. </w:t>
      </w:r>
    </w:p>
    <w:p w14:paraId="00482152" w14:textId="77777777" w:rsidR="007E7C3C" w:rsidRPr="003123FD" w:rsidRDefault="007E7C3C" w:rsidP="007E7C3C">
      <w:pPr>
        <w:spacing w:after="0" w:line="240" w:lineRule="auto"/>
        <w:jc w:val="both"/>
        <w:rPr>
          <w:rFonts w:ascii="ColaborateLight" w:hAnsi="ColaborateLight" w:cs="Arial"/>
        </w:rPr>
      </w:pPr>
    </w:p>
    <w:p w14:paraId="4F1E3BC3" w14:textId="2C42E850" w:rsidR="00051901" w:rsidRPr="003123FD" w:rsidRDefault="00051901" w:rsidP="007E7C3C">
      <w:pPr>
        <w:spacing w:after="0" w:line="240" w:lineRule="auto"/>
        <w:jc w:val="both"/>
        <w:rPr>
          <w:rFonts w:ascii="ColaborateLight" w:hAnsi="ColaborateLight" w:cs="Arial"/>
          <w:b/>
          <w:bCs/>
        </w:rPr>
      </w:pPr>
      <w:r w:rsidRPr="003123FD">
        <w:rPr>
          <w:rFonts w:ascii="ColaborateLight" w:hAnsi="ColaborateLight" w:cs="Arial"/>
          <w:bCs/>
        </w:rPr>
        <w:t xml:space="preserve">La dependencia requirente </w:t>
      </w:r>
      <w:r w:rsidR="0064654E" w:rsidRPr="003123FD">
        <w:rPr>
          <w:rFonts w:ascii="ColaborateLight" w:hAnsi="ColaborateLight" w:cs="Arial"/>
          <w:bCs/>
        </w:rPr>
        <w:t xml:space="preserve">deberá </w:t>
      </w:r>
      <w:r w:rsidRPr="003123FD">
        <w:rPr>
          <w:rFonts w:ascii="ColaborateLight" w:hAnsi="ColaborateLight" w:cs="Arial"/>
          <w:bCs/>
        </w:rPr>
        <w:t xml:space="preserve">informar a la </w:t>
      </w:r>
      <w:r w:rsidRPr="003123FD">
        <w:rPr>
          <w:rFonts w:ascii="ColaborateLight" w:hAnsi="ColaborateLight" w:cs="Arial"/>
          <w:b/>
          <w:bCs/>
        </w:rPr>
        <w:t>Dirección de Adquisiciones de Bienes y Servicios</w:t>
      </w:r>
      <w:r w:rsidRPr="003123FD">
        <w:rPr>
          <w:rFonts w:ascii="ColaborateLight" w:hAnsi="ColaborateLight" w:cs="Arial"/>
          <w:bCs/>
        </w:rPr>
        <w:t xml:space="preserve"> de la recepción, ejecución o de la entrega, así como el cumplimiento de los bienes y/o servicios ofrecidos de acuerdo al </w:t>
      </w:r>
      <w:r w:rsidRPr="003123FD">
        <w:rPr>
          <w:rFonts w:ascii="ColaborateLight" w:hAnsi="ColaborateLight" w:cs="Arial"/>
          <w:b/>
          <w:bCs/>
        </w:rPr>
        <w:t>ANEXO NÚMERO 1 TÉCNICO</w:t>
      </w:r>
      <w:r w:rsidRPr="003123FD">
        <w:rPr>
          <w:rFonts w:ascii="ColaborateLight" w:hAnsi="ColaborateLight" w:cs="Arial"/>
          <w:b/>
        </w:rPr>
        <w:t xml:space="preserve"> Y ANEXO NÚMERO 2 ECONÓMICO</w:t>
      </w:r>
      <w:r w:rsidRPr="003123FD">
        <w:rPr>
          <w:rFonts w:ascii="ColaborateLight" w:hAnsi="ColaborateLight" w:cs="Arial"/>
          <w:b/>
          <w:bCs/>
        </w:rPr>
        <w:t>.</w:t>
      </w:r>
    </w:p>
    <w:p w14:paraId="6A32F877" w14:textId="77777777" w:rsidR="007E7C3C" w:rsidRPr="003123FD" w:rsidRDefault="007E7C3C" w:rsidP="007E7C3C">
      <w:pPr>
        <w:spacing w:after="0" w:line="240" w:lineRule="auto"/>
        <w:jc w:val="both"/>
        <w:rPr>
          <w:rFonts w:ascii="ColaborateLight" w:hAnsi="ColaborateLight" w:cs="Arial"/>
          <w:b/>
          <w:bCs/>
        </w:rPr>
      </w:pPr>
    </w:p>
    <w:p w14:paraId="55E78FD7" w14:textId="6A12101B" w:rsidR="00051901" w:rsidRPr="003123FD" w:rsidRDefault="00051901" w:rsidP="007E7C3C">
      <w:pPr>
        <w:spacing w:after="0" w:line="240" w:lineRule="auto"/>
        <w:jc w:val="both"/>
        <w:rPr>
          <w:rFonts w:ascii="ColaborateLight" w:hAnsi="ColaborateLight" w:cs="Arial"/>
        </w:rPr>
      </w:pPr>
      <w:r w:rsidRPr="003123FD">
        <w:rPr>
          <w:rFonts w:ascii="ColaborateLight" w:hAnsi="ColaborateLight" w:cs="Arial"/>
        </w:rPr>
        <w:t xml:space="preserve">El contrato estará sujeto a la disponibilidad presupuestaria del año </w:t>
      </w:r>
      <w:r w:rsidR="00AB093D" w:rsidRPr="003123FD">
        <w:rPr>
          <w:rFonts w:ascii="ColaborateLight" w:hAnsi="ColaborateLight" w:cs="Arial"/>
        </w:rPr>
        <w:t>2021</w:t>
      </w:r>
      <w:r w:rsidRPr="003123FD">
        <w:rPr>
          <w:rFonts w:ascii="ColaborateLight" w:hAnsi="ColaborateLight" w:cs="Arial"/>
        </w:rPr>
        <w:t>, por lo que sus efectos estarán condicionados a la existencia de los recursos presupuestarios respectivos, sin que la no realización de la referida condición suspensiva origine responsabilidad alguna para las partes.</w:t>
      </w:r>
    </w:p>
    <w:p w14:paraId="5200CB87" w14:textId="77777777" w:rsidR="00DF724B" w:rsidRPr="003123FD" w:rsidRDefault="00DF724B" w:rsidP="007E7C3C">
      <w:pPr>
        <w:spacing w:after="0" w:line="240" w:lineRule="auto"/>
        <w:jc w:val="both"/>
        <w:rPr>
          <w:rFonts w:ascii="ColaborateLight" w:hAnsi="ColaborateLight" w:cs="Arial"/>
        </w:rPr>
      </w:pPr>
    </w:p>
    <w:p w14:paraId="1EAA2C7F" w14:textId="40F7F30D" w:rsidR="006126D1" w:rsidRPr="003123FD" w:rsidRDefault="006126D1" w:rsidP="006126D1">
      <w:pPr>
        <w:spacing w:after="0" w:line="240" w:lineRule="auto"/>
        <w:rPr>
          <w:rFonts w:ascii="ColaborateLight" w:hAnsi="ColaborateLight" w:cs="Arial"/>
          <w:b/>
        </w:rPr>
      </w:pPr>
      <w:r w:rsidRPr="003123FD">
        <w:rPr>
          <w:rFonts w:ascii="ColaborateLight" w:hAnsi="ColaborateLight" w:cs="Arial"/>
          <w:b/>
        </w:rPr>
        <w:t xml:space="preserve">El presente contrato </w:t>
      </w:r>
      <w:r w:rsidR="00DF724B" w:rsidRPr="003123FD">
        <w:rPr>
          <w:rFonts w:ascii="ColaborateLight" w:hAnsi="ColaborateLight" w:cs="Arial"/>
          <w:b/>
        </w:rPr>
        <w:t>comprenderá</w:t>
      </w:r>
      <w:r w:rsidRPr="003123FD">
        <w:rPr>
          <w:rFonts w:ascii="ColaborateLight" w:hAnsi="ColaborateLight" w:cs="Arial"/>
          <w:b/>
        </w:rPr>
        <w:t xml:space="preserve"> de las 12:00 horas del día 01 de enero de 2021 a las12:00 horas del día 01 de enero de 2022.</w:t>
      </w:r>
    </w:p>
    <w:p w14:paraId="10CECC82" w14:textId="77777777" w:rsidR="00917E03" w:rsidRPr="003123FD" w:rsidRDefault="00917E03" w:rsidP="007E7C3C">
      <w:pPr>
        <w:spacing w:after="0" w:line="240" w:lineRule="auto"/>
        <w:jc w:val="both"/>
        <w:rPr>
          <w:rFonts w:ascii="ColaborateLight" w:hAnsi="ColaborateLight" w:cs="Arial"/>
        </w:rPr>
      </w:pPr>
    </w:p>
    <w:p w14:paraId="2F860971" w14:textId="5BFE39C1" w:rsidR="00051901" w:rsidRPr="003123FD" w:rsidRDefault="00051901" w:rsidP="007E7C3C">
      <w:pPr>
        <w:spacing w:after="0" w:line="240" w:lineRule="auto"/>
        <w:rPr>
          <w:rFonts w:ascii="ColaborateLight" w:hAnsi="ColaborateLight" w:cs="Arial"/>
        </w:rPr>
      </w:pPr>
      <w:r w:rsidRPr="003123FD">
        <w:rPr>
          <w:rFonts w:ascii="ColaborateLight" w:hAnsi="ColaborateLight" w:cs="Arial"/>
        </w:rPr>
        <w:t xml:space="preserve">El presente contrato abarcará </w:t>
      </w:r>
      <w:r w:rsidR="00AB093D" w:rsidRPr="003123FD">
        <w:rPr>
          <w:rFonts w:ascii="ColaborateLight" w:hAnsi="ColaborateLight" w:cs="Arial"/>
          <w:b/>
        </w:rPr>
        <w:t>UN</w:t>
      </w:r>
      <w:r w:rsidRPr="003123FD">
        <w:rPr>
          <w:rFonts w:ascii="ColaborateLight" w:hAnsi="ColaborateLight" w:cs="Arial"/>
          <w:b/>
        </w:rPr>
        <w:t xml:space="preserve"> EJERCICIO FISCAL</w:t>
      </w:r>
      <w:r w:rsidRPr="003123FD">
        <w:rPr>
          <w:rFonts w:ascii="ColaborateLight" w:hAnsi="ColaborateLight" w:cs="Arial"/>
        </w:rPr>
        <w:t>.</w:t>
      </w:r>
    </w:p>
    <w:p w14:paraId="13C33D30" w14:textId="77777777" w:rsidR="00511D71" w:rsidRPr="003123FD" w:rsidRDefault="00511D71" w:rsidP="007E7C3C">
      <w:pPr>
        <w:spacing w:after="0" w:line="240" w:lineRule="auto"/>
        <w:rPr>
          <w:rFonts w:ascii="ColaborateLight" w:hAnsi="ColaborateLight" w:cs="Arial"/>
        </w:rPr>
      </w:pPr>
    </w:p>
    <w:p w14:paraId="442501D4" w14:textId="29C00C53" w:rsidR="00051901" w:rsidRPr="003123FD" w:rsidRDefault="00051901" w:rsidP="005212DD">
      <w:pPr>
        <w:pStyle w:val="Textoindependiente21"/>
        <w:tabs>
          <w:tab w:val="left" w:pos="426"/>
        </w:tabs>
        <w:rPr>
          <w:rFonts w:ascii="ColaborateLight" w:hAnsi="ColaborateLight"/>
          <w:lang w:val="es-MX"/>
        </w:rPr>
      </w:pPr>
      <w:r w:rsidRPr="003123FD">
        <w:rPr>
          <w:rFonts w:ascii="ColaborateLight" w:hAnsi="ColaborateLight"/>
          <w:lang w:val="es-MX"/>
        </w:rPr>
        <w:t>5.1</w:t>
      </w:r>
      <w:r w:rsidRPr="003123FD">
        <w:rPr>
          <w:rFonts w:ascii="ColaborateLight" w:hAnsi="ColaborateLight"/>
          <w:lang w:val="es-MX"/>
        </w:rPr>
        <w:tab/>
        <w:t>INSTRUCCIONES PARA LA ELABORACIÓN Y ENTREGA DE LA GARANTÍA DE CUMPLIMIENTO DEL CONTRATO.</w:t>
      </w:r>
    </w:p>
    <w:p w14:paraId="47A58938" w14:textId="77777777" w:rsidR="00511D71" w:rsidRPr="003123FD" w:rsidRDefault="00511D71" w:rsidP="005212DD">
      <w:pPr>
        <w:pStyle w:val="Textoindependiente21"/>
        <w:tabs>
          <w:tab w:val="left" w:pos="426"/>
        </w:tabs>
        <w:rPr>
          <w:rFonts w:ascii="ColaborateLight" w:hAnsi="ColaborateLight"/>
          <w:lang w:val="es-MX"/>
        </w:rPr>
      </w:pPr>
    </w:p>
    <w:p w14:paraId="2BFE0F59" w14:textId="4DDD6E07" w:rsidR="00CA6E21" w:rsidRPr="003123FD" w:rsidRDefault="006126D1" w:rsidP="007E7C3C">
      <w:pPr>
        <w:pStyle w:val="Textoindependiente21"/>
        <w:rPr>
          <w:rFonts w:ascii="ColaborateLight" w:hAnsi="ColaborateLight"/>
          <w:b w:val="0"/>
          <w:bCs w:val="0"/>
          <w:lang w:val="es-MX"/>
        </w:rPr>
      </w:pPr>
      <w:r w:rsidRPr="003123FD">
        <w:rPr>
          <w:rFonts w:ascii="ColaborateLight" w:hAnsi="ColaborateLight"/>
          <w:b w:val="0"/>
          <w:bCs w:val="0"/>
          <w:lang w:val="es-MX"/>
        </w:rPr>
        <w:t xml:space="preserve">Este punto </w:t>
      </w:r>
      <w:r w:rsidR="00423823" w:rsidRPr="003123FD">
        <w:rPr>
          <w:rFonts w:ascii="ColaborateLight" w:hAnsi="ColaborateLight"/>
          <w:b w:val="0"/>
          <w:bCs w:val="0"/>
          <w:lang w:val="es-MX"/>
        </w:rPr>
        <w:t>no aplica para la presente licitación.</w:t>
      </w:r>
    </w:p>
    <w:p w14:paraId="42D2E9CB" w14:textId="77777777" w:rsidR="00423823" w:rsidRPr="003123FD" w:rsidRDefault="00423823" w:rsidP="007E7C3C">
      <w:pPr>
        <w:pStyle w:val="Textoindependiente21"/>
        <w:rPr>
          <w:rFonts w:ascii="ColaborateLight" w:hAnsi="ColaborateLight"/>
          <w:lang w:val="es-MX"/>
        </w:rPr>
      </w:pPr>
    </w:p>
    <w:p w14:paraId="1FCFC158" w14:textId="3FE85021" w:rsidR="00051901" w:rsidRPr="003123FD" w:rsidRDefault="00051901" w:rsidP="008244F8">
      <w:pPr>
        <w:spacing w:after="0" w:line="240" w:lineRule="auto"/>
        <w:rPr>
          <w:rFonts w:ascii="ColaborateLight" w:hAnsi="ColaborateLight" w:cs="Arial"/>
          <w:b/>
        </w:rPr>
      </w:pPr>
      <w:r w:rsidRPr="003123FD">
        <w:rPr>
          <w:rFonts w:ascii="ColaborateLight" w:hAnsi="ColaborateLight" w:cs="Arial"/>
          <w:b/>
        </w:rPr>
        <w:t>5.2</w:t>
      </w:r>
      <w:r w:rsidR="00883D21" w:rsidRPr="003123FD">
        <w:rPr>
          <w:rFonts w:ascii="ColaborateLight" w:hAnsi="ColaborateLight" w:cs="Arial"/>
          <w:b/>
        </w:rPr>
        <w:tab/>
      </w:r>
      <w:r w:rsidRPr="003123FD">
        <w:rPr>
          <w:rFonts w:ascii="ColaborateLight" w:hAnsi="ColaborateLight" w:cs="Arial"/>
          <w:b/>
        </w:rPr>
        <w:t>GARANTÍA DE VICIOS OCULTOS</w:t>
      </w:r>
      <w:r w:rsidR="004E4711" w:rsidRPr="003123FD">
        <w:rPr>
          <w:rFonts w:ascii="ColaborateLight" w:hAnsi="ColaborateLight" w:cs="Arial"/>
          <w:b/>
        </w:rPr>
        <w:t>.</w:t>
      </w:r>
    </w:p>
    <w:p w14:paraId="37467BB7" w14:textId="77777777" w:rsidR="00F63C9A" w:rsidRPr="003123FD" w:rsidRDefault="00F63C9A" w:rsidP="00CB15CD">
      <w:pPr>
        <w:spacing w:after="0" w:line="240" w:lineRule="auto"/>
        <w:rPr>
          <w:rFonts w:ascii="ColaborateLight" w:hAnsi="ColaborateLight" w:cs="Arial"/>
          <w:b/>
        </w:rPr>
      </w:pPr>
    </w:p>
    <w:p w14:paraId="003908D7" w14:textId="07C900F7" w:rsidR="00051901" w:rsidRPr="003123FD" w:rsidRDefault="00C813ED" w:rsidP="00CB15CD">
      <w:pPr>
        <w:spacing w:after="0" w:line="240" w:lineRule="auto"/>
        <w:rPr>
          <w:rFonts w:ascii="ColaborateLight" w:hAnsi="ColaborateLight" w:cs="Arial"/>
        </w:rPr>
      </w:pPr>
      <w:r w:rsidRPr="003123FD">
        <w:rPr>
          <w:rFonts w:ascii="ColaborateLight" w:hAnsi="ColaborateLight" w:cs="Arial"/>
        </w:rPr>
        <w:t>Este punto no aplica para la presente licitación.</w:t>
      </w:r>
    </w:p>
    <w:p w14:paraId="2714D89A" w14:textId="77777777" w:rsidR="00883D21" w:rsidRPr="003123FD" w:rsidRDefault="00883D21" w:rsidP="00CB15CD">
      <w:pPr>
        <w:spacing w:after="0" w:line="240" w:lineRule="auto"/>
        <w:rPr>
          <w:rStyle w:val="Ninguno"/>
          <w:rFonts w:ascii="ColaborateLight" w:hAnsi="ColaborateLight"/>
          <w:lang w:val="es-MX"/>
        </w:rPr>
      </w:pPr>
    </w:p>
    <w:p w14:paraId="65C66423" w14:textId="77777777" w:rsidR="00051901" w:rsidRPr="003123FD" w:rsidRDefault="00051901" w:rsidP="00CB15CD">
      <w:pPr>
        <w:shd w:val="clear" w:color="auto" w:fill="BFBFBF"/>
        <w:spacing w:after="0" w:line="240" w:lineRule="auto"/>
        <w:rPr>
          <w:rFonts w:ascii="ColaborateLight" w:hAnsi="ColaborateLight" w:cs="Arial"/>
        </w:rPr>
      </w:pPr>
      <w:r w:rsidRPr="003123FD">
        <w:rPr>
          <w:rStyle w:val="Ninguno"/>
          <w:rFonts w:ascii="ColaborateLight" w:hAnsi="ColaborateLight"/>
          <w:b/>
          <w:u w:color="932092"/>
          <w:lang w:val="es-MX"/>
        </w:rPr>
        <w:t>6</w:t>
      </w:r>
      <w:r w:rsidRPr="003123FD">
        <w:rPr>
          <w:rFonts w:ascii="ColaborateLight" w:hAnsi="ColaborateLight" w:cs="Arial"/>
        </w:rPr>
        <w:t>.</w:t>
      </w:r>
      <w:r w:rsidR="00883D21" w:rsidRPr="003123FD">
        <w:rPr>
          <w:rFonts w:ascii="ColaborateLight" w:hAnsi="ColaborateLight" w:cs="Arial"/>
        </w:rPr>
        <w:tab/>
      </w:r>
      <w:r w:rsidR="00883D21" w:rsidRPr="003123FD">
        <w:rPr>
          <w:rFonts w:ascii="ColaborateLight" w:hAnsi="ColaborateLight" w:cs="Arial"/>
          <w:b/>
        </w:rPr>
        <w:t>ANTICIPO</w:t>
      </w:r>
      <w:r w:rsidR="00883D21" w:rsidRPr="003123FD">
        <w:rPr>
          <w:rFonts w:ascii="ColaborateLight" w:hAnsi="ColaborateLight" w:cs="Arial"/>
        </w:rPr>
        <w:t>.</w:t>
      </w:r>
    </w:p>
    <w:p w14:paraId="2FF6D6A5" w14:textId="77777777" w:rsidR="00F63C9A" w:rsidRPr="003123FD" w:rsidRDefault="00F63C9A" w:rsidP="00CB15CD">
      <w:pPr>
        <w:spacing w:after="0" w:line="240" w:lineRule="auto"/>
        <w:rPr>
          <w:rFonts w:ascii="ColaborateLight" w:hAnsi="ColaborateLight" w:cs="Arial"/>
          <w:b/>
          <w:u w:val="single"/>
        </w:rPr>
      </w:pPr>
    </w:p>
    <w:p w14:paraId="51B81FA1" w14:textId="77777777" w:rsidR="00044F4F" w:rsidRPr="003123FD" w:rsidRDefault="00044F4F" w:rsidP="00044F4F">
      <w:pPr>
        <w:spacing w:after="0" w:line="240" w:lineRule="auto"/>
        <w:rPr>
          <w:rFonts w:ascii="ColaborateLight" w:hAnsi="ColaborateLight" w:cs="Arial"/>
        </w:rPr>
      </w:pPr>
      <w:r w:rsidRPr="003123FD">
        <w:rPr>
          <w:rFonts w:ascii="ColaborateLight" w:hAnsi="ColaborateLight" w:cs="Arial"/>
        </w:rPr>
        <w:t>Este punto no aplica para la presente licitación.</w:t>
      </w:r>
    </w:p>
    <w:p w14:paraId="1DD1AA44" w14:textId="415588FC" w:rsidR="00883D21" w:rsidRPr="003123FD" w:rsidRDefault="00883D21" w:rsidP="00C570E1">
      <w:pPr>
        <w:pStyle w:val="qowt-stl-cuerpoa"/>
        <w:shd w:val="clear" w:color="auto" w:fill="FFFFFF"/>
        <w:spacing w:before="0" w:beforeAutospacing="0" w:after="0" w:afterAutospacing="0"/>
        <w:rPr>
          <w:rFonts w:ascii="ColaborateLight" w:hAnsi="ColaborateLight"/>
          <w:sz w:val="22"/>
          <w:szCs w:val="22"/>
        </w:rPr>
      </w:pPr>
    </w:p>
    <w:p w14:paraId="0F7DC713" w14:textId="1470D5F2" w:rsidR="00051901" w:rsidRPr="003123FD" w:rsidRDefault="006048D1" w:rsidP="006048D1">
      <w:pPr>
        <w:shd w:val="clear" w:color="auto" w:fill="BFBFBF"/>
        <w:spacing w:after="0" w:line="240" w:lineRule="auto"/>
        <w:rPr>
          <w:rStyle w:val="Ninguno"/>
          <w:rFonts w:ascii="ColaborateLight" w:hAnsi="ColaborateLight"/>
          <w:b/>
          <w:u w:color="932092"/>
          <w:lang w:val="es-MX"/>
        </w:rPr>
      </w:pPr>
      <w:r w:rsidRPr="003123FD">
        <w:rPr>
          <w:rStyle w:val="Ninguno"/>
          <w:rFonts w:ascii="ColaborateLight" w:hAnsi="ColaborateLight"/>
          <w:b/>
          <w:u w:color="932092"/>
          <w:shd w:val="clear" w:color="auto" w:fill="BFBFBF"/>
          <w:lang w:val="es-MX"/>
        </w:rPr>
        <w:t>7.</w:t>
      </w:r>
      <w:r w:rsidRPr="003123FD">
        <w:rPr>
          <w:rStyle w:val="Ninguno"/>
          <w:rFonts w:ascii="ColaborateLight" w:hAnsi="ColaborateLight"/>
          <w:b/>
          <w:u w:color="932092"/>
          <w:shd w:val="clear" w:color="auto" w:fill="BFBFBF"/>
          <w:lang w:val="es-MX"/>
        </w:rPr>
        <w:tab/>
      </w:r>
      <w:r w:rsidR="00051901" w:rsidRPr="003123FD">
        <w:rPr>
          <w:rStyle w:val="Ninguno"/>
          <w:rFonts w:ascii="ColaborateLight" w:hAnsi="ColaborateLight"/>
          <w:b/>
          <w:u w:color="932092"/>
          <w:shd w:val="clear" w:color="auto" w:fill="BFBFBF"/>
          <w:lang w:val="es-MX"/>
        </w:rPr>
        <w:t>GARANTÍA DE ANTICIPO.</w:t>
      </w:r>
      <w:r w:rsidR="00051901" w:rsidRPr="003123FD">
        <w:rPr>
          <w:rStyle w:val="Ninguno"/>
          <w:rFonts w:ascii="ColaborateLight" w:hAnsi="ColaborateLight"/>
          <w:b/>
          <w:u w:color="932092"/>
          <w:lang w:val="es-MX"/>
        </w:rPr>
        <w:t xml:space="preserve">  </w:t>
      </w:r>
    </w:p>
    <w:p w14:paraId="2B953A41" w14:textId="77777777" w:rsidR="00F63C9A" w:rsidRPr="003123FD" w:rsidRDefault="00F63C9A" w:rsidP="00CB15CD">
      <w:pPr>
        <w:pStyle w:val="CuerpoA"/>
        <w:rPr>
          <w:rFonts w:ascii="ColaborateLight" w:hAnsi="ColaborateLight" w:cs="Arial"/>
          <w:b/>
          <w:color w:val="auto"/>
          <w:sz w:val="22"/>
          <w:szCs w:val="22"/>
          <w:u w:val="single"/>
          <w:lang w:val="es-MX"/>
        </w:rPr>
      </w:pPr>
    </w:p>
    <w:p w14:paraId="1FA2518F" w14:textId="77777777" w:rsidR="00044F4F" w:rsidRPr="003123FD" w:rsidRDefault="00044F4F" w:rsidP="00044F4F">
      <w:pPr>
        <w:spacing w:after="0" w:line="240" w:lineRule="auto"/>
        <w:rPr>
          <w:rFonts w:ascii="ColaborateLight" w:hAnsi="ColaborateLight" w:cs="Arial"/>
        </w:rPr>
      </w:pPr>
      <w:r w:rsidRPr="003123FD">
        <w:rPr>
          <w:rFonts w:ascii="ColaborateLight" w:hAnsi="ColaborateLight" w:cs="Arial"/>
        </w:rPr>
        <w:t>Este punto no aplica para la presente licitación.</w:t>
      </w:r>
    </w:p>
    <w:p w14:paraId="403D92FE" w14:textId="77777777" w:rsidR="00051901" w:rsidRPr="003123FD" w:rsidRDefault="00051901" w:rsidP="00CB15CD">
      <w:pPr>
        <w:spacing w:after="0" w:line="240" w:lineRule="auto"/>
        <w:rPr>
          <w:rFonts w:ascii="ColaborateLight" w:hAnsi="ColaborateLight" w:cs="Arial"/>
        </w:rPr>
      </w:pPr>
    </w:p>
    <w:p w14:paraId="153CF384" w14:textId="77777777" w:rsidR="00051901" w:rsidRPr="003123FD" w:rsidRDefault="00051901" w:rsidP="00CB15CD">
      <w:pPr>
        <w:shd w:val="clear" w:color="auto" w:fill="BFBFBF"/>
        <w:spacing w:after="0" w:line="240" w:lineRule="auto"/>
        <w:rPr>
          <w:rFonts w:ascii="ColaborateLight" w:hAnsi="ColaborateLight" w:cs="Arial"/>
          <w:b/>
          <w:bCs/>
        </w:rPr>
      </w:pPr>
      <w:r w:rsidRPr="003123FD">
        <w:rPr>
          <w:rFonts w:ascii="ColaborateLight" w:hAnsi="ColaborateLight" w:cs="Arial"/>
          <w:b/>
          <w:bCs/>
        </w:rPr>
        <w:t>8.</w:t>
      </w:r>
      <w:r w:rsidRPr="003123FD">
        <w:rPr>
          <w:rFonts w:ascii="ColaborateLight" w:hAnsi="ColaborateLight" w:cs="Arial"/>
          <w:b/>
          <w:bCs/>
        </w:rPr>
        <w:tab/>
        <w:t>CRITERIOS DE EVALUACIÓN, DICTAMEN Y ADJUDICACIÓN.</w:t>
      </w:r>
    </w:p>
    <w:p w14:paraId="16E89FF0" w14:textId="77777777" w:rsidR="00F63C9A" w:rsidRPr="003123FD" w:rsidRDefault="00F63C9A" w:rsidP="00CB15CD">
      <w:pPr>
        <w:spacing w:after="0" w:line="240" w:lineRule="auto"/>
        <w:rPr>
          <w:rFonts w:ascii="ColaborateLight" w:hAnsi="ColaborateLight"/>
          <w:b/>
        </w:rPr>
      </w:pPr>
    </w:p>
    <w:p w14:paraId="5E56CF3D" w14:textId="77777777" w:rsidR="00051901" w:rsidRPr="003123FD" w:rsidRDefault="00051901" w:rsidP="00CB15CD">
      <w:pPr>
        <w:spacing w:after="0" w:line="240" w:lineRule="auto"/>
        <w:rPr>
          <w:rFonts w:ascii="ColaborateLight" w:hAnsi="ColaborateLight"/>
          <w:b/>
        </w:rPr>
      </w:pPr>
      <w:r w:rsidRPr="003123FD">
        <w:rPr>
          <w:rFonts w:ascii="ColaborateLight" w:hAnsi="ColaborateLight"/>
          <w:b/>
        </w:rPr>
        <w:t>La Convocante:</w:t>
      </w:r>
    </w:p>
    <w:p w14:paraId="754C893C" w14:textId="77777777" w:rsidR="00F63C9A" w:rsidRPr="003123FD" w:rsidRDefault="00F63C9A" w:rsidP="00CB15CD">
      <w:pPr>
        <w:spacing w:after="0" w:line="240" w:lineRule="auto"/>
        <w:rPr>
          <w:rFonts w:ascii="ColaborateLight" w:hAnsi="ColaborateLight"/>
          <w:b/>
        </w:rPr>
      </w:pPr>
    </w:p>
    <w:p w14:paraId="43595185" w14:textId="77777777" w:rsidR="00051901" w:rsidRPr="003123FD" w:rsidRDefault="00051901" w:rsidP="00C01F61">
      <w:pPr>
        <w:pStyle w:val="Prrafodelista"/>
        <w:numPr>
          <w:ilvl w:val="0"/>
          <w:numId w:val="11"/>
        </w:numPr>
        <w:ind w:left="567" w:hanging="567"/>
        <w:jc w:val="both"/>
        <w:rPr>
          <w:rFonts w:ascii="ColaborateLight" w:hAnsi="ColaborateLight"/>
          <w:sz w:val="22"/>
          <w:szCs w:val="22"/>
        </w:rPr>
      </w:pPr>
      <w:r w:rsidRPr="003123FD">
        <w:rPr>
          <w:rFonts w:ascii="ColaborateLight" w:hAnsi="ColaborateLight"/>
          <w:sz w:val="22"/>
          <w:szCs w:val="22"/>
        </w:rPr>
        <w:t>Comprobará que las Propuestas Técnicas y Económicas contengan la información, documentación y requisitos de las presentes bases y sus anexos de manera cuantitativa.</w:t>
      </w:r>
    </w:p>
    <w:p w14:paraId="5499268B" w14:textId="77777777" w:rsidR="00051901" w:rsidRPr="003123FD" w:rsidRDefault="00051901" w:rsidP="00C01F61">
      <w:pPr>
        <w:pStyle w:val="Prrafodelista"/>
        <w:numPr>
          <w:ilvl w:val="0"/>
          <w:numId w:val="11"/>
        </w:numPr>
        <w:ind w:left="567" w:hanging="567"/>
        <w:jc w:val="both"/>
        <w:rPr>
          <w:rFonts w:ascii="ColaborateLight" w:hAnsi="ColaborateLight"/>
          <w:sz w:val="22"/>
          <w:szCs w:val="22"/>
        </w:rPr>
      </w:pPr>
      <w:r w:rsidRPr="003123FD">
        <w:rPr>
          <w:rFonts w:ascii="ColaborateLight" w:hAnsi="ColaborateLight"/>
          <w:sz w:val="22"/>
          <w:szCs w:val="22"/>
        </w:rPr>
        <w:t>Elaborará cuadros con los precios y condiciones ofertadas, mismo que permitirá comparar éstas de manera equitativa.</w:t>
      </w:r>
    </w:p>
    <w:p w14:paraId="12688A6D" w14:textId="77777777" w:rsidR="00051901" w:rsidRPr="003123FD" w:rsidRDefault="00051901" w:rsidP="00C01F61">
      <w:pPr>
        <w:pStyle w:val="Prrafodelista"/>
        <w:numPr>
          <w:ilvl w:val="0"/>
          <w:numId w:val="11"/>
        </w:numPr>
        <w:ind w:left="567" w:hanging="567"/>
        <w:jc w:val="both"/>
        <w:rPr>
          <w:rFonts w:ascii="ColaborateLight" w:hAnsi="ColaborateLight"/>
          <w:sz w:val="22"/>
          <w:szCs w:val="22"/>
        </w:rPr>
      </w:pPr>
      <w:r w:rsidRPr="003123FD">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AA1AD53" w:rsidR="00051901" w:rsidRPr="003123FD" w:rsidRDefault="00051901" w:rsidP="00C01F61">
      <w:pPr>
        <w:pStyle w:val="Prrafodelista"/>
        <w:numPr>
          <w:ilvl w:val="0"/>
          <w:numId w:val="11"/>
        </w:numPr>
        <w:ind w:left="567" w:hanging="567"/>
        <w:jc w:val="both"/>
        <w:rPr>
          <w:rFonts w:ascii="ColaborateLight" w:hAnsi="ColaborateLight"/>
          <w:sz w:val="22"/>
          <w:szCs w:val="22"/>
        </w:rPr>
      </w:pPr>
      <w:r w:rsidRPr="003123FD">
        <w:rPr>
          <w:rFonts w:ascii="ColaborateLight" w:hAnsi="ColaborateLight"/>
          <w:sz w:val="22"/>
          <w:szCs w:val="22"/>
        </w:rPr>
        <w:lastRenderedPageBreak/>
        <w:t xml:space="preserve">Una vez efectuado este procedimiento, se adjudicará </w:t>
      </w:r>
      <w:r w:rsidRPr="003123FD">
        <w:rPr>
          <w:rFonts w:ascii="ColaborateLight" w:hAnsi="ColaborateLight"/>
          <w:b/>
          <w:sz w:val="22"/>
          <w:szCs w:val="22"/>
        </w:rPr>
        <w:t xml:space="preserve">POR </w:t>
      </w:r>
      <w:r w:rsidR="00F84598" w:rsidRPr="003123FD">
        <w:rPr>
          <w:rFonts w:ascii="ColaborateLight" w:hAnsi="ColaborateLight"/>
          <w:b/>
          <w:sz w:val="22"/>
          <w:szCs w:val="22"/>
        </w:rPr>
        <w:t>PARTIDA</w:t>
      </w:r>
      <w:r w:rsidR="003B0904" w:rsidRPr="003123FD">
        <w:rPr>
          <w:rFonts w:ascii="ColaborateLight" w:hAnsi="ColaborateLight"/>
          <w:b/>
          <w:sz w:val="22"/>
          <w:szCs w:val="22"/>
        </w:rPr>
        <w:t xml:space="preserve"> ÚNICA</w:t>
      </w:r>
      <w:r w:rsidR="00CE1987" w:rsidRPr="003123FD">
        <w:rPr>
          <w:rFonts w:ascii="ColaborateLight" w:hAnsi="ColaborateLight"/>
          <w:b/>
          <w:sz w:val="22"/>
          <w:szCs w:val="22"/>
        </w:rPr>
        <w:t xml:space="preserve"> </w:t>
      </w:r>
      <w:r w:rsidRPr="003123FD">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3123FD" w:rsidRDefault="00051901" w:rsidP="00C01F61">
      <w:pPr>
        <w:pStyle w:val="Prrafodelista"/>
        <w:numPr>
          <w:ilvl w:val="0"/>
          <w:numId w:val="11"/>
        </w:numPr>
        <w:ind w:left="567" w:hanging="567"/>
        <w:jc w:val="both"/>
        <w:rPr>
          <w:rFonts w:ascii="ColaborateLight" w:hAnsi="ColaborateLight" w:cs="Arial"/>
          <w:sz w:val="22"/>
          <w:szCs w:val="22"/>
        </w:rPr>
      </w:pPr>
      <w:r w:rsidRPr="003123FD">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3123FD">
        <w:rPr>
          <w:rFonts w:ascii="ColaborateLight" w:hAnsi="ColaborateLight" w:cs="Arial"/>
          <w:b/>
          <w:sz w:val="22"/>
          <w:szCs w:val="22"/>
        </w:rPr>
        <w:t>ANEXO NÚMERO 1 TÉCNICO</w:t>
      </w:r>
      <w:r w:rsidRPr="003123FD">
        <w:rPr>
          <w:rFonts w:ascii="ColaborateLight" w:hAnsi="ColaborateLight" w:cs="Arial"/>
          <w:sz w:val="22"/>
          <w:szCs w:val="22"/>
        </w:rPr>
        <w:t>, el contrato se adjudicará al licitante que presente la proposición con las mejores condiciones técnicas y económicas para la requirente</w:t>
      </w:r>
      <w:r w:rsidR="00093EB7" w:rsidRPr="003123FD">
        <w:rPr>
          <w:rFonts w:ascii="ColaborateLight" w:hAnsi="ColaborateLight" w:cs="Arial"/>
          <w:sz w:val="22"/>
          <w:szCs w:val="22"/>
        </w:rPr>
        <w:t xml:space="preserve"> y oferte el precio más bajo</w:t>
      </w:r>
      <w:r w:rsidRPr="003123FD">
        <w:rPr>
          <w:rFonts w:ascii="ColaborateLight" w:hAnsi="ColaborateLight" w:cs="Arial"/>
          <w:sz w:val="22"/>
          <w:szCs w:val="22"/>
        </w:rPr>
        <w:t>.</w:t>
      </w:r>
    </w:p>
    <w:p w14:paraId="4247BF66" w14:textId="77777777" w:rsidR="00051901" w:rsidRPr="003123FD" w:rsidRDefault="00051901" w:rsidP="00C01F61">
      <w:pPr>
        <w:pStyle w:val="Sangra2detindependiente"/>
        <w:numPr>
          <w:ilvl w:val="0"/>
          <w:numId w:val="11"/>
        </w:numPr>
        <w:spacing w:after="0" w:line="240" w:lineRule="auto"/>
        <w:ind w:left="567" w:hanging="567"/>
        <w:jc w:val="both"/>
        <w:rPr>
          <w:rFonts w:ascii="ColaborateLight" w:hAnsi="ColaborateLight"/>
        </w:rPr>
      </w:pPr>
      <w:r w:rsidRPr="003123FD">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26F35B09" w14:textId="77777777" w:rsidR="00BF497F" w:rsidRPr="003123FD" w:rsidRDefault="00BF497F" w:rsidP="00BF497F">
      <w:pPr>
        <w:pStyle w:val="Sangra2detindependiente"/>
        <w:tabs>
          <w:tab w:val="left" w:pos="709"/>
        </w:tabs>
        <w:spacing w:after="0" w:line="240" w:lineRule="auto"/>
        <w:ind w:left="720"/>
        <w:rPr>
          <w:rFonts w:ascii="ColaborateLight" w:hAnsi="ColaborateLight"/>
        </w:rPr>
      </w:pPr>
    </w:p>
    <w:p w14:paraId="60F829AE" w14:textId="77777777" w:rsidR="00051901" w:rsidRPr="003123FD" w:rsidRDefault="00051901" w:rsidP="00BF497F">
      <w:pPr>
        <w:spacing w:after="0" w:line="240" w:lineRule="auto"/>
        <w:rPr>
          <w:rFonts w:ascii="ColaborateLight" w:hAnsi="ColaborateLight"/>
          <w:b/>
        </w:rPr>
      </w:pPr>
      <w:r w:rsidRPr="003123FD">
        <w:rPr>
          <w:rFonts w:ascii="ColaborateLight" w:hAnsi="ColaborateLight"/>
          <w:b/>
        </w:rPr>
        <w:t>La Requirente:</w:t>
      </w:r>
    </w:p>
    <w:p w14:paraId="599135A6" w14:textId="77777777" w:rsidR="00F63C9A" w:rsidRPr="003123FD" w:rsidRDefault="00F63C9A" w:rsidP="00BF497F">
      <w:pPr>
        <w:spacing w:after="0" w:line="240" w:lineRule="auto"/>
        <w:rPr>
          <w:rFonts w:ascii="ColaborateLight" w:hAnsi="ColaborateLight"/>
          <w:b/>
        </w:rPr>
      </w:pPr>
    </w:p>
    <w:p w14:paraId="2B63E801" w14:textId="77777777" w:rsidR="00051901" w:rsidRPr="003123FD" w:rsidRDefault="00051901" w:rsidP="00C01F61">
      <w:pPr>
        <w:pStyle w:val="Prrafodelista"/>
        <w:numPr>
          <w:ilvl w:val="0"/>
          <w:numId w:val="12"/>
        </w:numPr>
        <w:ind w:left="567"/>
        <w:jc w:val="both"/>
        <w:rPr>
          <w:rFonts w:ascii="ColaborateLight" w:hAnsi="ColaborateLight" w:cs="Arial"/>
          <w:sz w:val="22"/>
          <w:szCs w:val="22"/>
        </w:rPr>
      </w:pPr>
      <w:r w:rsidRPr="003123FD">
        <w:rPr>
          <w:rFonts w:ascii="ColaborateLight" w:hAnsi="ColaborateLight" w:cs="Arial"/>
          <w:sz w:val="22"/>
          <w:szCs w:val="22"/>
        </w:rPr>
        <w:t xml:space="preserve">Constatará que las características de los bienes, arrendamientos o servicios ofertados correspondan a las establecidas en el </w:t>
      </w:r>
      <w:r w:rsidRPr="003123FD">
        <w:rPr>
          <w:rFonts w:ascii="ColaborateLight" w:hAnsi="ColaborateLight" w:cs="Arial"/>
          <w:b/>
          <w:sz w:val="22"/>
          <w:szCs w:val="22"/>
        </w:rPr>
        <w:t xml:space="preserve">ANEXO NÚMERO 1 TÉCNICO </w:t>
      </w:r>
      <w:r w:rsidRPr="003123FD">
        <w:rPr>
          <w:rFonts w:ascii="ColaborateLight" w:hAnsi="ColaborateLight" w:cs="Arial"/>
          <w:sz w:val="22"/>
          <w:szCs w:val="22"/>
        </w:rPr>
        <w:t>de estas bases.</w:t>
      </w:r>
    </w:p>
    <w:p w14:paraId="32C84881" w14:textId="77777777" w:rsidR="00051901" w:rsidRPr="003123FD" w:rsidRDefault="00051901" w:rsidP="00C01F61">
      <w:pPr>
        <w:pStyle w:val="Prrafodelista"/>
        <w:numPr>
          <w:ilvl w:val="0"/>
          <w:numId w:val="12"/>
        </w:numPr>
        <w:ind w:left="567"/>
        <w:jc w:val="both"/>
        <w:rPr>
          <w:rFonts w:ascii="ColaborateLight" w:hAnsi="ColaborateLight" w:cs="Arial"/>
          <w:sz w:val="22"/>
          <w:szCs w:val="22"/>
        </w:rPr>
      </w:pPr>
      <w:r w:rsidRPr="003123FD">
        <w:rPr>
          <w:rFonts w:ascii="ColaborateLight" w:hAnsi="ColaborateLight" w:cs="Arial"/>
          <w:sz w:val="22"/>
          <w:szCs w:val="22"/>
        </w:rPr>
        <w:t>Verificará que satisfagan las condiciones de entrega de los bienes, arrendamientos o servicios.</w:t>
      </w:r>
    </w:p>
    <w:p w14:paraId="4892440C" w14:textId="77777777" w:rsidR="00051901" w:rsidRPr="003123FD" w:rsidRDefault="00051901" w:rsidP="00C01F61">
      <w:pPr>
        <w:pStyle w:val="Prrafodelista"/>
        <w:numPr>
          <w:ilvl w:val="0"/>
          <w:numId w:val="12"/>
        </w:numPr>
        <w:ind w:left="567"/>
        <w:jc w:val="both"/>
        <w:rPr>
          <w:rFonts w:ascii="ColaborateLight" w:hAnsi="ColaborateLight" w:cs="Arial"/>
          <w:sz w:val="22"/>
          <w:szCs w:val="22"/>
        </w:rPr>
      </w:pPr>
      <w:r w:rsidRPr="003123FD">
        <w:rPr>
          <w:rFonts w:ascii="ColaborateLight" w:hAnsi="ColaborateLight" w:cs="Arial"/>
          <w:sz w:val="22"/>
          <w:szCs w:val="22"/>
        </w:rPr>
        <w:t>Verificará, en su caso, que el precio de los bienes, arrendamientos o servicios sea congruente con el Estudio de Mercado.</w:t>
      </w:r>
    </w:p>
    <w:p w14:paraId="2E494944" w14:textId="5DBA2FE9" w:rsidR="00BF497F" w:rsidRPr="003123FD" w:rsidRDefault="00051901" w:rsidP="00C01F61">
      <w:pPr>
        <w:pStyle w:val="Sangra2detindependiente"/>
        <w:numPr>
          <w:ilvl w:val="0"/>
          <w:numId w:val="12"/>
        </w:numPr>
        <w:spacing w:line="240" w:lineRule="auto"/>
        <w:ind w:left="567"/>
        <w:jc w:val="both"/>
        <w:rPr>
          <w:rFonts w:ascii="ColaborateLight" w:hAnsi="ColaborateLight"/>
        </w:rPr>
      </w:pPr>
      <w:r w:rsidRPr="003123FD">
        <w:rPr>
          <w:rFonts w:ascii="ColaborateLight" w:hAnsi="ColaborateLight"/>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sidRPr="003123FD">
        <w:rPr>
          <w:rFonts w:ascii="ColaborateLight" w:hAnsi="ColaborateLight"/>
        </w:rPr>
        <w:t xml:space="preserve">del Sector </w:t>
      </w:r>
      <w:r w:rsidRPr="003123FD">
        <w:rPr>
          <w:rFonts w:ascii="ColaborateLight" w:hAnsi="ColaborateLight"/>
        </w:rPr>
        <w:t>Público del Estado de Colima.</w:t>
      </w:r>
    </w:p>
    <w:p w14:paraId="4C8C856D" w14:textId="77777777" w:rsidR="006B7171" w:rsidRPr="003123FD" w:rsidRDefault="006B7171" w:rsidP="00FE1708">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ColaborateLight" w:hAnsi="ColaborateLight"/>
        </w:rPr>
      </w:pPr>
    </w:p>
    <w:p w14:paraId="45E78AA0" w14:textId="1999035B" w:rsidR="00051901" w:rsidRPr="003123FD" w:rsidRDefault="00051901" w:rsidP="00FE1708">
      <w:pPr>
        <w:shd w:val="clear" w:color="auto" w:fill="BFBFBF"/>
        <w:spacing w:after="0" w:line="240" w:lineRule="auto"/>
        <w:rPr>
          <w:rFonts w:ascii="ColaborateLight" w:hAnsi="ColaborateLight" w:cs="Arial"/>
          <w:b/>
          <w:bCs/>
        </w:rPr>
      </w:pPr>
      <w:r w:rsidRPr="003123FD">
        <w:rPr>
          <w:rFonts w:ascii="ColaborateLight" w:hAnsi="ColaborateLight" w:cs="Arial"/>
          <w:b/>
          <w:bCs/>
        </w:rPr>
        <w:t>9.</w:t>
      </w:r>
      <w:r w:rsidRPr="003123FD">
        <w:rPr>
          <w:rFonts w:ascii="ColaborateLight" w:hAnsi="ColaborateLight" w:cs="Arial"/>
          <w:b/>
          <w:bCs/>
        </w:rPr>
        <w:tab/>
        <w:t>DESECHAMIENTO DE LA PROPUESTA</w:t>
      </w:r>
      <w:r w:rsidR="00FE1708" w:rsidRPr="003123FD">
        <w:rPr>
          <w:rFonts w:ascii="ColaborateLight" w:hAnsi="ColaborateLight" w:cs="Arial"/>
          <w:b/>
          <w:bCs/>
        </w:rPr>
        <w:t xml:space="preserve"> DEL LICITANTE.</w:t>
      </w:r>
    </w:p>
    <w:p w14:paraId="1E2287E9" w14:textId="77777777" w:rsidR="00FE1708" w:rsidRPr="003123FD" w:rsidRDefault="00FE1708" w:rsidP="00FE1708">
      <w:pPr>
        <w:spacing w:after="0" w:line="240" w:lineRule="auto"/>
        <w:jc w:val="both"/>
        <w:rPr>
          <w:rFonts w:ascii="ColaborateLight" w:hAnsi="ColaborateLight" w:cs="Arial"/>
        </w:rPr>
      </w:pPr>
    </w:p>
    <w:p w14:paraId="5EBE08C5" w14:textId="77777777" w:rsidR="00051901" w:rsidRPr="003123FD" w:rsidRDefault="00051901" w:rsidP="00FE1708">
      <w:pPr>
        <w:spacing w:after="0" w:line="240" w:lineRule="auto"/>
        <w:jc w:val="both"/>
        <w:rPr>
          <w:rFonts w:ascii="ColaborateLight" w:hAnsi="ColaborateLight" w:cs="Arial"/>
        </w:rPr>
      </w:pPr>
      <w:r w:rsidRPr="003123FD">
        <w:rPr>
          <w:rFonts w:ascii="ColaborateLight" w:hAnsi="ColaborateLight" w:cs="Arial"/>
        </w:rPr>
        <w:t>Se desechará(n) la (las) propuesta (s) del (los) licitante(s) en cualquiera de las etapas de la licitación que incurra(n) en una o varias de las siguientes situaciones:</w:t>
      </w:r>
    </w:p>
    <w:p w14:paraId="0F90946A" w14:textId="77777777" w:rsidR="00FE1708" w:rsidRPr="003123FD" w:rsidRDefault="00FE1708" w:rsidP="00FE1708">
      <w:pPr>
        <w:spacing w:after="0" w:line="240" w:lineRule="auto"/>
        <w:jc w:val="both"/>
        <w:rPr>
          <w:rFonts w:ascii="ColaborateLight" w:hAnsi="ColaborateLight" w:cs="Arial"/>
        </w:rPr>
      </w:pPr>
    </w:p>
    <w:p w14:paraId="3B6355F1" w14:textId="4015B4C9" w:rsidR="001B427F" w:rsidRPr="003123FD" w:rsidRDefault="00051901" w:rsidP="00C01F61">
      <w:pPr>
        <w:pStyle w:val="Prrafodelista"/>
        <w:numPr>
          <w:ilvl w:val="0"/>
          <w:numId w:val="13"/>
        </w:numPr>
        <w:ind w:left="567" w:hanging="567"/>
        <w:jc w:val="both"/>
        <w:rPr>
          <w:rFonts w:ascii="ColaborateLight" w:hAnsi="ColaborateLight" w:cs="Arial"/>
          <w:b/>
          <w:sz w:val="22"/>
          <w:szCs w:val="22"/>
        </w:rPr>
      </w:pPr>
      <w:r w:rsidRPr="003123FD">
        <w:rPr>
          <w:rFonts w:ascii="ColaborateLight" w:hAnsi="ColaborateLight" w:cs="Arial"/>
          <w:sz w:val="22"/>
          <w:szCs w:val="22"/>
        </w:rPr>
        <w:t xml:space="preserve">Si no cumple(n) con todos los requisitos establecidos en las bases y los anexos de esta licitación </w:t>
      </w:r>
      <w:r w:rsidRPr="003123FD">
        <w:rPr>
          <w:rFonts w:ascii="ColaborateLight" w:hAnsi="ColaborateLight" w:cs="Arial"/>
          <w:b/>
          <w:sz w:val="22"/>
          <w:szCs w:val="22"/>
        </w:rPr>
        <w:t>(Punto 3)</w:t>
      </w:r>
      <w:r w:rsidR="001614C2" w:rsidRPr="003123FD">
        <w:rPr>
          <w:rFonts w:ascii="ColaborateLight" w:hAnsi="ColaborateLight" w:cs="Arial"/>
          <w:b/>
          <w:sz w:val="22"/>
          <w:szCs w:val="22"/>
        </w:rPr>
        <w:t xml:space="preserve"> </w:t>
      </w:r>
      <w:r w:rsidR="0090337C" w:rsidRPr="003123FD">
        <w:rPr>
          <w:rFonts w:ascii="ColaborateLight" w:hAnsi="ColaborateLight" w:cs="Arial"/>
          <w:sz w:val="22"/>
          <w:szCs w:val="22"/>
        </w:rPr>
        <w:t>e</w:t>
      </w:r>
      <w:r w:rsidR="001614C2" w:rsidRPr="003123FD">
        <w:rPr>
          <w:rFonts w:ascii="ColaborateLight" w:hAnsi="ColaborateLight" w:cs="Arial"/>
          <w:sz w:val="22"/>
          <w:szCs w:val="22"/>
        </w:rPr>
        <w:t xml:space="preserve">xcepto los puntos </w:t>
      </w:r>
      <w:r w:rsidR="001614C2" w:rsidRPr="003123FD">
        <w:rPr>
          <w:rFonts w:ascii="ColaborateLight" w:hAnsi="ColaborateLight" w:cs="Arial"/>
          <w:b/>
          <w:sz w:val="22"/>
          <w:szCs w:val="22"/>
        </w:rPr>
        <w:t>3.1 y 3.10</w:t>
      </w:r>
      <w:r w:rsidR="001614C2" w:rsidRPr="003123FD">
        <w:rPr>
          <w:rFonts w:ascii="ColaborateLight" w:hAnsi="ColaborateLight" w:cs="Arial"/>
          <w:sz w:val="22"/>
          <w:szCs w:val="22"/>
        </w:rPr>
        <w:t xml:space="preserve"> los cuales son opcionales. Además, el </w:t>
      </w:r>
      <w:r w:rsidR="001614C2" w:rsidRPr="003123FD">
        <w:rPr>
          <w:rFonts w:ascii="ColaborateLight" w:hAnsi="ColaborateLight" w:cs="Arial"/>
          <w:b/>
          <w:sz w:val="22"/>
          <w:szCs w:val="22"/>
        </w:rPr>
        <w:t>3.16</w:t>
      </w:r>
      <w:r w:rsidR="001614C2" w:rsidRPr="003123FD">
        <w:rPr>
          <w:rFonts w:ascii="ColaborateLight" w:hAnsi="ColaborateLight" w:cs="Arial"/>
          <w:sz w:val="22"/>
          <w:szCs w:val="22"/>
        </w:rPr>
        <w:t xml:space="preserve"> y el </w:t>
      </w:r>
      <w:r w:rsidR="001614C2" w:rsidRPr="003123FD">
        <w:rPr>
          <w:rFonts w:ascii="ColaborateLight" w:hAnsi="ColaborateLight" w:cs="Arial"/>
          <w:b/>
          <w:sz w:val="22"/>
          <w:szCs w:val="22"/>
        </w:rPr>
        <w:t>3.17</w:t>
      </w:r>
      <w:r w:rsidR="001614C2" w:rsidRPr="003123FD">
        <w:rPr>
          <w:rFonts w:ascii="ColaborateLight" w:hAnsi="ColaborateLight" w:cs="Arial"/>
          <w:sz w:val="22"/>
          <w:szCs w:val="22"/>
        </w:rPr>
        <w:t>, cuando aplique uno u otro.</w:t>
      </w:r>
    </w:p>
    <w:p w14:paraId="6CE4D95D" w14:textId="77777777" w:rsidR="00051901" w:rsidRPr="003123FD" w:rsidRDefault="00051901" w:rsidP="00C01F61">
      <w:pPr>
        <w:pStyle w:val="Prrafodelista"/>
        <w:numPr>
          <w:ilvl w:val="0"/>
          <w:numId w:val="13"/>
        </w:numPr>
        <w:ind w:left="567" w:hanging="567"/>
        <w:jc w:val="both"/>
        <w:rPr>
          <w:rFonts w:ascii="ColaborateLight" w:hAnsi="ColaborateLight" w:cs="Arial"/>
          <w:sz w:val="22"/>
          <w:szCs w:val="22"/>
        </w:rPr>
      </w:pPr>
      <w:r w:rsidRPr="003123FD">
        <w:rPr>
          <w:rFonts w:ascii="ColaborateLight" w:hAnsi="ColaborateLight" w:cs="Arial"/>
          <w:sz w:val="22"/>
          <w:szCs w:val="22"/>
        </w:rPr>
        <w:t xml:space="preserve">Si los bienes y/o servicios ofertados no cumplen con las características establecidas en el </w:t>
      </w:r>
      <w:r w:rsidRPr="003123FD">
        <w:rPr>
          <w:rFonts w:ascii="ColaborateLight" w:hAnsi="ColaborateLight" w:cs="Arial"/>
          <w:b/>
          <w:bCs/>
          <w:sz w:val="22"/>
          <w:szCs w:val="22"/>
        </w:rPr>
        <w:t>ANEXO NÚMERO 1 TÉCNICO</w:t>
      </w:r>
      <w:r w:rsidRPr="003123FD">
        <w:rPr>
          <w:rFonts w:ascii="ColaborateLight" w:hAnsi="ColaborateLight" w:cs="Arial"/>
          <w:sz w:val="22"/>
          <w:szCs w:val="22"/>
        </w:rPr>
        <w:t xml:space="preserve"> de estas bases.</w:t>
      </w:r>
    </w:p>
    <w:p w14:paraId="2273A452" w14:textId="77777777" w:rsidR="00051901" w:rsidRPr="003123FD" w:rsidRDefault="00051901" w:rsidP="00C01F61">
      <w:pPr>
        <w:pStyle w:val="Prrafodelista"/>
        <w:numPr>
          <w:ilvl w:val="0"/>
          <w:numId w:val="13"/>
        </w:numPr>
        <w:ind w:left="567" w:hanging="567"/>
        <w:jc w:val="both"/>
        <w:rPr>
          <w:rFonts w:ascii="ColaborateLight" w:hAnsi="ColaborateLight" w:cs="Arial"/>
          <w:sz w:val="22"/>
          <w:szCs w:val="22"/>
        </w:rPr>
      </w:pPr>
      <w:r w:rsidRPr="003123FD">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3123FD" w:rsidRDefault="00051901" w:rsidP="00C01F61">
      <w:pPr>
        <w:pStyle w:val="Prrafodelista"/>
        <w:numPr>
          <w:ilvl w:val="0"/>
          <w:numId w:val="13"/>
        </w:numPr>
        <w:ind w:left="567" w:hanging="567"/>
        <w:jc w:val="both"/>
        <w:rPr>
          <w:rFonts w:ascii="ColaborateLight" w:hAnsi="ColaborateLight" w:cs="Arial"/>
          <w:sz w:val="22"/>
          <w:szCs w:val="22"/>
        </w:rPr>
      </w:pPr>
      <w:r w:rsidRPr="003123FD">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3123FD" w:rsidRDefault="00051901" w:rsidP="00C01F61">
      <w:pPr>
        <w:pStyle w:val="Prrafodelista"/>
        <w:numPr>
          <w:ilvl w:val="0"/>
          <w:numId w:val="13"/>
        </w:numPr>
        <w:ind w:left="567" w:hanging="567"/>
        <w:jc w:val="both"/>
        <w:rPr>
          <w:rFonts w:ascii="ColaborateLight" w:hAnsi="ColaborateLight" w:cs="Arial"/>
          <w:sz w:val="22"/>
          <w:szCs w:val="22"/>
        </w:rPr>
      </w:pPr>
      <w:r w:rsidRPr="003123FD">
        <w:rPr>
          <w:rFonts w:ascii="ColaborateLight" w:hAnsi="ColaborateLight" w:cs="Arial"/>
          <w:sz w:val="22"/>
          <w:szCs w:val="22"/>
        </w:rPr>
        <w:t>Si se comprueba que el licitante no cuenta con el giro u objeto social</w:t>
      </w:r>
      <w:r w:rsidRPr="003123FD">
        <w:rPr>
          <w:rFonts w:ascii="ColaborateLight" w:hAnsi="ColaborateLight" w:cs="Calibri"/>
          <w:sz w:val="22"/>
          <w:szCs w:val="22"/>
        </w:rPr>
        <w:t xml:space="preserve"> y cuyas </w:t>
      </w:r>
      <w:r w:rsidRPr="003123FD">
        <w:rPr>
          <w:rFonts w:ascii="ColaborateLight" w:hAnsi="ColaborateLight" w:cs="Calibri"/>
          <w:b/>
          <w:sz w:val="22"/>
          <w:szCs w:val="22"/>
        </w:rPr>
        <w:t>actividades comerciales</w:t>
      </w:r>
      <w:r w:rsidRPr="003123FD">
        <w:rPr>
          <w:rFonts w:ascii="ColaborateLight" w:hAnsi="ColaborateLight" w:cs="Calibri"/>
          <w:sz w:val="22"/>
          <w:szCs w:val="22"/>
        </w:rPr>
        <w:t xml:space="preserve"> o </w:t>
      </w:r>
      <w:r w:rsidRPr="003123FD">
        <w:rPr>
          <w:rFonts w:ascii="ColaborateLight" w:hAnsi="ColaborateLight" w:cs="Calibri"/>
          <w:b/>
          <w:sz w:val="22"/>
          <w:szCs w:val="22"/>
        </w:rPr>
        <w:t>profesionales</w:t>
      </w:r>
      <w:r w:rsidRPr="003123FD">
        <w:rPr>
          <w:rFonts w:ascii="ColaborateLight" w:hAnsi="ColaborateLight" w:cs="Calibri"/>
          <w:sz w:val="22"/>
          <w:szCs w:val="22"/>
        </w:rPr>
        <w:t xml:space="preserve"> no estén </w:t>
      </w:r>
      <w:r w:rsidRPr="003123FD">
        <w:rPr>
          <w:rFonts w:ascii="ColaborateLight" w:hAnsi="ColaborateLight" w:cs="Calibri"/>
          <w:b/>
          <w:sz w:val="22"/>
          <w:szCs w:val="22"/>
        </w:rPr>
        <w:t>relacionadas con los bienes o servicios</w:t>
      </w:r>
      <w:r w:rsidRPr="003123FD">
        <w:rPr>
          <w:rFonts w:ascii="ColaborateLight" w:hAnsi="ColaborateLight" w:cs="Calibri"/>
          <w:sz w:val="22"/>
          <w:szCs w:val="22"/>
        </w:rPr>
        <w:t xml:space="preserve"> objeto de la presente licitación</w:t>
      </w:r>
      <w:r w:rsidRPr="003123FD">
        <w:rPr>
          <w:rFonts w:ascii="ColaborateLight" w:eastAsia="Calibri" w:hAnsi="ColaborateLight" w:cs="Arial"/>
          <w:b/>
          <w:bCs/>
          <w:sz w:val="22"/>
          <w:szCs w:val="22"/>
          <w:lang w:eastAsia="es-MX"/>
        </w:rPr>
        <w:t>.</w:t>
      </w:r>
    </w:p>
    <w:p w14:paraId="64976FA4" w14:textId="77777777" w:rsidR="00051901" w:rsidRPr="003123FD" w:rsidRDefault="00051901" w:rsidP="00C01F61">
      <w:pPr>
        <w:pStyle w:val="Prrafodelista"/>
        <w:numPr>
          <w:ilvl w:val="0"/>
          <w:numId w:val="13"/>
        </w:numPr>
        <w:ind w:left="567" w:hanging="567"/>
        <w:jc w:val="both"/>
        <w:rPr>
          <w:rFonts w:ascii="ColaborateLight" w:hAnsi="ColaborateLight" w:cs="Arial"/>
          <w:sz w:val="22"/>
          <w:szCs w:val="22"/>
        </w:rPr>
      </w:pPr>
      <w:r w:rsidRPr="003123FD">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F81E47" w14:textId="747F901B" w:rsidR="001B427F" w:rsidRPr="003123FD" w:rsidRDefault="00051901" w:rsidP="00C01F61">
      <w:pPr>
        <w:pStyle w:val="Prrafodelista"/>
        <w:numPr>
          <w:ilvl w:val="0"/>
          <w:numId w:val="13"/>
        </w:numPr>
        <w:ind w:left="567" w:hanging="567"/>
        <w:jc w:val="both"/>
        <w:rPr>
          <w:rFonts w:ascii="ColaborateLight" w:hAnsi="ColaborateLight" w:cs="Arial"/>
          <w:sz w:val="22"/>
          <w:szCs w:val="22"/>
        </w:rPr>
      </w:pPr>
      <w:r w:rsidRPr="003123FD">
        <w:rPr>
          <w:rFonts w:ascii="ColaborateLight" w:hAnsi="ColaborateLight" w:cs="Arial"/>
          <w:sz w:val="22"/>
          <w:szCs w:val="22"/>
        </w:rPr>
        <w:t xml:space="preserve">Si los precios </w:t>
      </w:r>
      <w:r w:rsidR="00F32577" w:rsidRPr="003123FD">
        <w:rPr>
          <w:rFonts w:ascii="ColaborateLight" w:hAnsi="ColaborateLight" w:cs="Arial"/>
          <w:sz w:val="22"/>
          <w:szCs w:val="22"/>
        </w:rPr>
        <w:t xml:space="preserve">ofertados </w:t>
      </w:r>
      <w:r w:rsidRPr="003123FD">
        <w:rPr>
          <w:rFonts w:ascii="ColaborateLight" w:hAnsi="ColaborateLight" w:cs="Arial"/>
          <w:sz w:val="22"/>
          <w:szCs w:val="22"/>
        </w:rPr>
        <w:t>no fueran aceptables para la requirente y la convocante de acuerdo a los precios del mercado</w:t>
      </w:r>
      <w:r w:rsidR="00685ED5" w:rsidRPr="003123FD">
        <w:rPr>
          <w:rFonts w:ascii="ColaborateLight" w:hAnsi="ColaborateLight" w:cs="Arial"/>
          <w:sz w:val="22"/>
          <w:szCs w:val="22"/>
        </w:rPr>
        <w:t>.</w:t>
      </w:r>
    </w:p>
    <w:p w14:paraId="65D0CE66" w14:textId="71F894A9" w:rsidR="00685ED5" w:rsidRPr="003123FD" w:rsidRDefault="00685ED5" w:rsidP="00C01F61">
      <w:pPr>
        <w:pStyle w:val="Prrafodelista"/>
        <w:numPr>
          <w:ilvl w:val="0"/>
          <w:numId w:val="13"/>
        </w:numPr>
        <w:ind w:left="567" w:hanging="567"/>
        <w:jc w:val="both"/>
        <w:rPr>
          <w:rFonts w:ascii="ColaborateLight" w:hAnsi="ColaborateLight" w:cs="Arial"/>
          <w:sz w:val="22"/>
          <w:szCs w:val="22"/>
        </w:rPr>
      </w:pPr>
      <w:r w:rsidRPr="003123FD">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601CD480" w14:textId="77777777" w:rsidR="00CA6E21" w:rsidRPr="003123FD" w:rsidRDefault="00CA6E21" w:rsidP="00FE1708">
      <w:pPr>
        <w:pStyle w:val="Prrafodelista"/>
        <w:ind w:left="567" w:hanging="567"/>
        <w:jc w:val="both"/>
        <w:rPr>
          <w:rFonts w:ascii="ColaborateLight" w:hAnsi="ColaborateLight" w:cs="Arial"/>
          <w:sz w:val="22"/>
          <w:szCs w:val="22"/>
        </w:rPr>
      </w:pPr>
    </w:p>
    <w:p w14:paraId="50A1A0D3" w14:textId="606EBF80" w:rsidR="00FE1708" w:rsidRPr="003123FD" w:rsidRDefault="00051901" w:rsidP="00FE1708">
      <w:pPr>
        <w:spacing w:after="0" w:line="240" w:lineRule="auto"/>
        <w:jc w:val="both"/>
        <w:rPr>
          <w:rFonts w:ascii="ColaborateLight" w:hAnsi="ColaborateLight" w:cs="Arial"/>
        </w:rPr>
      </w:pPr>
      <w:r w:rsidRPr="003123FD">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77777777" w:rsidR="00677FF4" w:rsidRPr="003123FD" w:rsidRDefault="00677FF4" w:rsidP="00FE1708">
      <w:pPr>
        <w:spacing w:after="0" w:line="240" w:lineRule="auto"/>
        <w:jc w:val="both"/>
        <w:rPr>
          <w:rFonts w:ascii="ColaborateLight" w:hAnsi="ColaborateLight" w:cs="Arial"/>
        </w:rPr>
      </w:pPr>
    </w:p>
    <w:p w14:paraId="0C3E8D26" w14:textId="77777777" w:rsidR="007845E9" w:rsidRPr="003123FD" w:rsidRDefault="007845E9">
      <w:pPr>
        <w:spacing w:after="0" w:line="240" w:lineRule="auto"/>
        <w:rPr>
          <w:rFonts w:ascii="ColaborateLight" w:hAnsi="ColaborateLight" w:cs="Arial"/>
          <w:b/>
          <w:bCs/>
          <w:shd w:val="clear" w:color="auto" w:fill="BFBFBF"/>
        </w:rPr>
      </w:pPr>
      <w:r w:rsidRPr="003123FD">
        <w:rPr>
          <w:rFonts w:ascii="ColaborateLight" w:hAnsi="ColaborateLight" w:cs="Arial"/>
          <w:b/>
          <w:bCs/>
          <w:shd w:val="clear" w:color="auto" w:fill="BFBFBF"/>
        </w:rPr>
        <w:br w:type="page"/>
      </w:r>
    </w:p>
    <w:p w14:paraId="3CC9942E" w14:textId="2EB90D43" w:rsidR="00051901" w:rsidRPr="003123FD" w:rsidRDefault="00051901" w:rsidP="00FE1708">
      <w:pPr>
        <w:shd w:val="clear" w:color="auto" w:fill="BFBFBF"/>
        <w:spacing w:after="0" w:line="240" w:lineRule="auto"/>
        <w:rPr>
          <w:rFonts w:ascii="ColaborateLight" w:hAnsi="ColaborateLight" w:cs="Arial"/>
          <w:b/>
          <w:bCs/>
        </w:rPr>
      </w:pPr>
      <w:r w:rsidRPr="003123FD">
        <w:rPr>
          <w:rFonts w:ascii="ColaborateLight" w:hAnsi="ColaborateLight" w:cs="Arial"/>
          <w:b/>
          <w:bCs/>
          <w:shd w:val="clear" w:color="auto" w:fill="BFBFBF"/>
        </w:rPr>
        <w:lastRenderedPageBreak/>
        <w:t>10.</w:t>
      </w:r>
      <w:r w:rsidRPr="003123FD">
        <w:rPr>
          <w:rFonts w:ascii="ColaborateLight" w:hAnsi="ColaborateLight" w:cs="Arial"/>
          <w:b/>
          <w:bCs/>
          <w:shd w:val="clear" w:color="auto" w:fill="BFBFBF"/>
        </w:rPr>
        <w:tab/>
        <w:t>CANCELACIÓN DE LA LICITACIÓN</w:t>
      </w:r>
      <w:r w:rsidR="00117F80" w:rsidRPr="003123FD">
        <w:rPr>
          <w:rFonts w:ascii="ColaborateLight" w:hAnsi="ColaborateLight" w:cs="Arial"/>
          <w:b/>
          <w:bCs/>
        </w:rPr>
        <w:t>.</w:t>
      </w:r>
    </w:p>
    <w:p w14:paraId="5C4B5250" w14:textId="77777777" w:rsidR="00FE1708" w:rsidRPr="003123FD" w:rsidRDefault="00FE1708" w:rsidP="00FE1708">
      <w:pPr>
        <w:spacing w:after="0" w:line="240" w:lineRule="auto"/>
        <w:rPr>
          <w:rFonts w:ascii="ColaborateLight" w:hAnsi="ColaborateLight" w:cs="Arial"/>
        </w:rPr>
      </w:pPr>
    </w:p>
    <w:p w14:paraId="1C467D02" w14:textId="77777777" w:rsidR="00051901" w:rsidRPr="003123FD" w:rsidRDefault="00051901" w:rsidP="00FE1708">
      <w:pPr>
        <w:spacing w:after="0" w:line="240" w:lineRule="auto"/>
        <w:rPr>
          <w:rFonts w:ascii="ColaborateLight" w:hAnsi="ColaborateLight" w:cs="Arial"/>
        </w:rPr>
      </w:pPr>
      <w:r w:rsidRPr="003123FD">
        <w:rPr>
          <w:rFonts w:ascii="ColaborateLight" w:hAnsi="ColaborateLight" w:cs="Arial"/>
        </w:rPr>
        <w:t>Se podrá cancelar una licitación, partidas o conceptos incluidos en éstas:</w:t>
      </w:r>
    </w:p>
    <w:p w14:paraId="573681ED" w14:textId="6EE7ACEF" w:rsidR="00051901" w:rsidRPr="003123FD" w:rsidRDefault="00117F80" w:rsidP="00C01F61">
      <w:pPr>
        <w:pStyle w:val="Prrafodelista"/>
        <w:numPr>
          <w:ilvl w:val="0"/>
          <w:numId w:val="14"/>
        </w:numPr>
        <w:ind w:left="567" w:hanging="567"/>
        <w:rPr>
          <w:rFonts w:ascii="ColaborateLight" w:hAnsi="ColaborateLight" w:cs="Arial"/>
          <w:sz w:val="22"/>
          <w:szCs w:val="22"/>
        </w:rPr>
      </w:pPr>
      <w:r w:rsidRPr="003123FD">
        <w:rPr>
          <w:rFonts w:ascii="ColaborateLight" w:hAnsi="ColaborateLight" w:cs="Arial"/>
          <w:sz w:val="22"/>
          <w:szCs w:val="22"/>
        </w:rPr>
        <w:t>Por caso fortuito.</w:t>
      </w:r>
    </w:p>
    <w:p w14:paraId="612356E2" w14:textId="294ADE67" w:rsidR="00051901" w:rsidRPr="003123FD" w:rsidRDefault="00117F80" w:rsidP="00C01F61">
      <w:pPr>
        <w:pStyle w:val="Textoindependiente31"/>
        <w:numPr>
          <w:ilvl w:val="0"/>
          <w:numId w:val="14"/>
        </w:numPr>
        <w:ind w:left="567" w:hanging="567"/>
        <w:rPr>
          <w:rFonts w:ascii="ColaborateLight" w:hAnsi="ColaborateLight" w:cs="Arial"/>
        </w:rPr>
      </w:pPr>
      <w:r w:rsidRPr="003123FD">
        <w:rPr>
          <w:rFonts w:ascii="ColaborateLight" w:hAnsi="ColaborateLight" w:cs="Arial"/>
        </w:rPr>
        <w:t>Por caso de fuerza mayor.</w:t>
      </w:r>
    </w:p>
    <w:p w14:paraId="23C90A9F" w14:textId="07832A30" w:rsidR="00051901" w:rsidRPr="003123FD" w:rsidRDefault="00051901" w:rsidP="00C01F61">
      <w:pPr>
        <w:pStyle w:val="Prrafodelista"/>
        <w:numPr>
          <w:ilvl w:val="0"/>
          <w:numId w:val="14"/>
        </w:numPr>
        <w:ind w:left="567" w:hanging="567"/>
        <w:jc w:val="both"/>
        <w:rPr>
          <w:rFonts w:ascii="ColaborateLight" w:hAnsi="ColaborateLight" w:cs="Arial"/>
          <w:sz w:val="22"/>
          <w:szCs w:val="22"/>
        </w:rPr>
      </w:pPr>
      <w:r w:rsidRPr="003123FD">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DF62F88" w14:textId="77777777" w:rsidR="003B0904" w:rsidRPr="003123FD" w:rsidRDefault="003B0904" w:rsidP="003B0904">
      <w:pPr>
        <w:pStyle w:val="Prrafodelista"/>
        <w:ind w:left="567"/>
        <w:jc w:val="both"/>
        <w:rPr>
          <w:rFonts w:ascii="ColaborateLight" w:hAnsi="ColaborateLight" w:cs="Arial"/>
          <w:sz w:val="22"/>
          <w:szCs w:val="22"/>
        </w:rPr>
      </w:pPr>
    </w:p>
    <w:p w14:paraId="70DAC98A" w14:textId="0E931CE3" w:rsidR="00406595" w:rsidRPr="003123FD" w:rsidRDefault="00051901" w:rsidP="00FE1708">
      <w:pPr>
        <w:spacing w:after="0" w:line="240" w:lineRule="auto"/>
        <w:jc w:val="both"/>
        <w:rPr>
          <w:rFonts w:ascii="ColaborateLight" w:hAnsi="ColaborateLight" w:cs="Arial"/>
        </w:rPr>
      </w:pPr>
      <w:r w:rsidRPr="003123FD">
        <w:rPr>
          <w:rFonts w:ascii="ColaborateLight" w:hAnsi="ColaborateLight" w:cs="Arial"/>
        </w:rPr>
        <w:t>De a</w:t>
      </w:r>
      <w:r w:rsidR="001E70FC" w:rsidRPr="003123FD">
        <w:rPr>
          <w:rFonts w:ascii="ColaborateLight" w:hAnsi="ColaborateLight" w:cs="Arial"/>
        </w:rPr>
        <w:t>cuerdo al artículo 42 NUMERAL 4</w:t>
      </w:r>
      <w:r w:rsidRPr="003123FD">
        <w:rPr>
          <w:rFonts w:ascii="ColaborateLight" w:hAnsi="ColaborateLight" w:cs="Arial"/>
        </w:rPr>
        <w:t xml:space="preserve"> </w:t>
      </w:r>
      <w:r w:rsidR="001E70FC" w:rsidRPr="003123FD">
        <w:rPr>
          <w:rFonts w:ascii="ColaborateLight" w:hAnsi="ColaborateLight" w:cs="Arial"/>
        </w:rPr>
        <w:t>d</w:t>
      </w:r>
      <w:r w:rsidRPr="003123FD">
        <w:rPr>
          <w:rFonts w:ascii="ColaborateLight" w:hAnsi="ColaborateLight" w:cs="Arial"/>
        </w:rPr>
        <w:t xml:space="preserve">e la Ley de Adquisiciones, Arrendamientos y Servicios </w:t>
      </w:r>
      <w:r w:rsidR="005863F9" w:rsidRPr="003123FD">
        <w:rPr>
          <w:rFonts w:ascii="ColaborateLight" w:hAnsi="ColaborateLight" w:cs="Arial"/>
        </w:rPr>
        <w:t xml:space="preserve">del Sector </w:t>
      </w:r>
      <w:r w:rsidRPr="003123FD">
        <w:rPr>
          <w:rFonts w:ascii="ColaborateLight" w:hAnsi="ColaborateLight" w:cs="Arial"/>
        </w:rPr>
        <w:t>Público del Estado de Colima.</w:t>
      </w:r>
    </w:p>
    <w:p w14:paraId="1C81D2DC" w14:textId="77777777" w:rsidR="00FE1708" w:rsidRPr="003123FD" w:rsidRDefault="00FE1708" w:rsidP="00FE1708">
      <w:pPr>
        <w:spacing w:after="0" w:line="240" w:lineRule="auto"/>
        <w:jc w:val="both"/>
        <w:rPr>
          <w:rFonts w:ascii="ColaborateLight" w:hAnsi="ColaborateLight" w:cs="Arial"/>
        </w:rPr>
      </w:pPr>
    </w:p>
    <w:p w14:paraId="1927C959" w14:textId="77777777" w:rsidR="00051901" w:rsidRPr="003123FD" w:rsidRDefault="00051901" w:rsidP="00FE1708">
      <w:pPr>
        <w:shd w:val="clear" w:color="auto" w:fill="BFBFBF"/>
        <w:spacing w:after="0" w:line="240" w:lineRule="auto"/>
        <w:rPr>
          <w:rFonts w:ascii="ColaborateLight" w:hAnsi="ColaborateLight" w:cs="Arial"/>
          <w:b/>
          <w:bCs/>
        </w:rPr>
      </w:pPr>
      <w:r w:rsidRPr="003123FD">
        <w:rPr>
          <w:rFonts w:ascii="ColaborateLight" w:hAnsi="ColaborateLight" w:cs="Arial"/>
          <w:b/>
          <w:bCs/>
        </w:rPr>
        <w:t>11.</w:t>
      </w:r>
      <w:r w:rsidRPr="003123FD">
        <w:rPr>
          <w:rFonts w:ascii="ColaborateLight" w:hAnsi="ColaborateLight" w:cs="Arial"/>
          <w:b/>
          <w:bCs/>
        </w:rPr>
        <w:tab/>
        <w:t xml:space="preserve">LICITACIÓN DESIERTA. </w:t>
      </w:r>
    </w:p>
    <w:p w14:paraId="2881742B" w14:textId="77777777" w:rsidR="00FE1708" w:rsidRPr="003123FD" w:rsidRDefault="00FE1708" w:rsidP="00FE1708">
      <w:pPr>
        <w:spacing w:after="0" w:line="240" w:lineRule="auto"/>
        <w:rPr>
          <w:rFonts w:ascii="ColaborateLight" w:hAnsi="ColaborateLight" w:cs="Arial"/>
        </w:rPr>
      </w:pPr>
    </w:p>
    <w:p w14:paraId="2664212B" w14:textId="788A41CE" w:rsidR="00051901" w:rsidRPr="003123FD" w:rsidRDefault="00051901" w:rsidP="00FE1708">
      <w:pPr>
        <w:spacing w:after="0" w:line="240" w:lineRule="auto"/>
        <w:rPr>
          <w:rFonts w:ascii="ColaborateLight" w:hAnsi="ColaborateLight" w:cs="Arial"/>
        </w:rPr>
      </w:pPr>
      <w:r w:rsidRPr="003123FD">
        <w:rPr>
          <w:rFonts w:ascii="ColaborateLight" w:hAnsi="ColaborateLight" w:cs="Arial"/>
        </w:rPr>
        <w:t>La licitación se declarará desierta en los siguientes casos:</w:t>
      </w:r>
    </w:p>
    <w:p w14:paraId="6B0B6E06" w14:textId="77777777" w:rsidR="003B0904" w:rsidRPr="003123FD" w:rsidRDefault="003B0904" w:rsidP="00FE1708">
      <w:pPr>
        <w:spacing w:after="0" w:line="240" w:lineRule="auto"/>
        <w:rPr>
          <w:rFonts w:ascii="ColaborateLight" w:hAnsi="ColaborateLight" w:cs="Arial"/>
        </w:rPr>
      </w:pPr>
    </w:p>
    <w:p w14:paraId="6A592D2F" w14:textId="77777777" w:rsidR="00051901" w:rsidRPr="003123FD" w:rsidRDefault="00051901" w:rsidP="00C01F61">
      <w:pPr>
        <w:pStyle w:val="Prrafodelista"/>
        <w:numPr>
          <w:ilvl w:val="0"/>
          <w:numId w:val="15"/>
        </w:numPr>
        <w:ind w:left="567" w:hanging="567"/>
        <w:jc w:val="both"/>
        <w:rPr>
          <w:rFonts w:ascii="ColaborateLight" w:hAnsi="ColaborateLight" w:cs="Arial"/>
          <w:sz w:val="22"/>
          <w:szCs w:val="22"/>
        </w:rPr>
      </w:pPr>
      <w:r w:rsidRPr="003123FD">
        <w:rPr>
          <w:rFonts w:ascii="ColaborateLight" w:hAnsi="ColaborateLight" w:cs="Arial"/>
          <w:sz w:val="22"/>
          <w:szCs w:val="22"/>
        </w:rPr>
        <w:t>Si vencido el plazo de venta de las bases de licitación, nadie las adquiere.</w:t>
      </w:r>
    </w:p>
    <w:p w14:paraId="7A27579C" w14:textId="77777777" w:rsidR="00051901" w:rsidRPr="003123FD" w:rsidRDefault="00051901" w:rsidP="00C01F61">
      <w:pPr>
        <w:pStyle w:val="Prrafodelista"/>
        <w:numPr>
          <w:ilvl w:val="0"/>
          <w:numId w:val="15"/>
        </w:numPr>
        <w:ind w:left="567" w:hanging="567"/>
        <w:jc w:val="both"/>
        <w:rPr>
          <w:rFonts w:ascii="ColaborateLight" w:hAnsi="ColaborateLight" w:cs="Arial"/>
          <w:sz w:val="22"/>
          <w:szCs w:val="22"/>
        </w:rPr>
      </w:pPr>
      <w:r w:rsidRPr="003123FD">
        <w:rPr>
          <w:rFonts w:ascii="ColaborateLight" w:hAnsi="ColaborateLight" w:cs="Arial"/>
          <w:sz w:val="22"/>
          <w:szCs w:val="22"/>
        </w:rPr>
        <w:t>Si no se registra cuando menos un licitante al acto de presentación de proposiciones y apertura de propuestas técnicas y económicas.</w:t>
      </w:r>
    </w:p>
    <w:p w14:paraId="5258FF52" w14:textId="77777777" w:rsidR="00051901" w:rsidRPr="003123FD" w:rsidRDefault="00051901" w:rsidP="00C01F61">
      <w:pPr>
        <w:pStyle w:val="Prrafodelista"/>
        <w:numPr>
          <w:ilvl w:val="0"/>
          <w:numId w:val="15"/>
        </w:numPr>
        <w:ind w:left="567" w:hanging="567"/>
        <w:jc w:val="both"/>
        <w:rPr>
          <w:rFonts w:ascii="ColaborateLight" w:hAnsi="ColaborateLight" w:cs="Arial"/>
          <w:sz w:val="22"/>
          <w:szCs w:val="22"/>
        </w:rPr>
      </w:pPr>
      <w:r w:rsidRPr="003123FD">
        <w:rPr>
          <w:rFonts w:ascii="ColaborateLight" w:hAnsi="ColaborateLight" w:cs="Arial"/>
          <w:sz w:val="22"/>
          <w:szCs w:val="22"/>
        </w:rPr>
        <w:t>Si al abrir las propuestas, no se encuentra cuando menos una que cumpla con todos los requisitos establecidos en las bases de la licitación.</w:t>
      </w:r>
    </w:p>
    <w:p w14:paraId="3B47CC2C" w14:textId="77777777" w:rsidR="00051901" w:rsidRPr="003123FD" w:rsidRDefault="00051901" w:rsidP="00C01F61">
      <w:pPr>
        <w:pStyle w:val="Prrafodelista"/>
        <w:numPr>
          <w:ilvl w:val="0"/>
          <w:numId w:val="15"/>
        </w:numPr>
        <w:ind w:left="567" w:hanging="567"/>
        <w:jc w:val="both"/>
        <w:rPr>
          <w:rFonts w:ascii="ColaborateLight" w:hAnsi="ColaborateLight" w:cs="Arial"/>
          <w:sz w:val="22"/>
          <w:szCs w:val="22"/>
        </w:rPr>
      </w:pPr>
      <w:r w:rsidRPr="003123FD">
        <w:rPr>
          <w:rFonts w:ascii="ColaborateLight" w:hAnsi="ColaborateLight" w:cs="Arial"/>
          <w:sz w:val="22"/>
          <w:szCs w:val="22"/>
        </w:rPr>
        <w:t>Si en cualquier momento del procedimiento no existe al menos un licitante que continúe en el mismo, por cualquier causa.</w:t>
      </w:r>
    </w:p>
    <w:p w14:paraId="4C709697" w14:textId="77777777" w:rsidR="00051901" w:rsidRPr="003123FD" w:rsidRDefault="00051901" w:rsidP="00C01F61">
      <w:pPr>
        <w:pStyle w:val="Prrafodelista"/>
        <w:numPr>
          <w:ilvl w:val="0"/>
          <w:numId w:val="15"/>
        </w:numPr>
        <w:ind w:left="567" w:hanging="567"/>
        <w:jc w:val="both"/>
        <w:rPr>
          <w:rFonts w:ascii="ColaborateLight" w:hAnsi="ColaborateLight" w:cs="Arial"/>
          <w:sz w:val="22"/>
          <w:szCs w:val="22"/>
        </w:rPr>
      </w:pPr>
      <w:r w:rsidRPr="003123FD">
        <w:rPr>
          <w:rFonts w:ascii="ColaborateLight" w:hAnsi="ColaborateLight" w:cs="Arial"/>
          <w:sz w:val="22"/>
          <w:szCs w:val="22"/>
        </w:rPr>
        <w:t>Si sus precios no fueran aceptables a juicio de la Convocante y la Requirente.</w:t>
      </w:r>
    </w:p>
    <w:p w14:paraId="0DF68073" w14:textId="77777777" w:rsidR="00F77F13" w:rsidRPr="003123FD" w:rsidRDefault="00F77F13" w:rsidP="00FE1708">
      <w:pPr>
        <w:spacing w:after="0" w:line="240" w:lineRule="auto"/>
        <w:rPr>
          <w:rFonts w:ascii="ColaborateLight" w:hAnsi="ColaborateLight" w:cs="Arial"/>
          <w:b/>
          <w:bCs/>
        </w:rPr>
      </w:pPr>
    </w:p>
    <w:p w14:paraId="44AA6B22" w14:textId="2D246F55" w:rsidR="00051901" w:rsidRPr="003123FD" w:rsidRDefault="00EC3DCB" w:rsidP="00FE1708">
      <w:pPr>
        <w:shd w:val="clear" w:color="auto" w:fill="BFBFBF"/>
        <w:spacing w:after="0" w:line="240" w:lineRule="auto"/>
        <w:rPr>
          <w:rFonts w:ascii="ColaborateLight" w:hAnsi="ColaborateLight" w:cs="Arial"/>
          <w:b/>
          <w:bCs/>
        </w:rPr>
      </w:pPr>
      <w:r w:rsidRPr="003123FD">
        <w:rPr>
          <w:rFonts w:ascii="ColaborateLight" w:hAnsi="ColaborateLight" w:cs="Arial"/>
          <w:b/>
          <w:bCs/>
        </w:rPr>
        <w:t>12.</w:t>
      </w:r>
      <w:r w:rsidRPr="003123FD">
        <w:rPr>
          <w:rFonts w:ascii="ColaborateLight" w:hAnsi="ColaborateLight" w:cs="Arial"/>
          <w:b/>
          <w:bCs/>
        </w:rPr>
        <w:tab/>
        <w:t>RESCISIÓN DEL CONTRATO.</w:t>
      </w:r>
    </w:p>
    <w:p w14:paraId="69CFDCD4" w14:textId="77777777" w:rsidR="00EC3DCB" w:rsidRPr="003123FD" w:rsidRDefault="00EC3DCB" w:rsidP="00FE1708">
      <w:pPr>
        <w:spacing w:after="0" w:line="240" w:lineRule="auto"/>
        <w:rPr>
          <w:rFonts w:ascii="ColaborateLight" w:hAnsi="ColaborateLight" w:cs="Arial"/>
        </w:rPr>
      </w:pPr>
    </w:p>
    <w:p w14:paraId="58DCC966" w14:textId="77777777" w:rsidR="00051901" w:rsidRPr="003123FD" w:rsidRDefault="00051901" w:rsidP="00FE1708">
      <w:pPr>
        <w:spacing w:after="0" w:line="240" w:lineRule="auto"/>
        <w:rPr>
          <w:rFonts w:ascii="ColaborateLight" w:hAnsi="ColaborateLight" w:cs="Arial"/>
        </w:rPr>
      </w:pPr>
      <w:r w:rsidRPr="003123FD">
        <w:rPr>
          <w:rFonts w:ascii="ColaborateLight" w:hAnsi="ColaborateLight" w:cs="Arial"/>
        </w:rPr>
        <w:t>Procederá la rescisión administrativa del contrato:</w:t>
      </w:r>
    </w:p>
    <w:p w14:paraId="292723ED" w14:textId="09141E1E" w:rsidR="00051901" w:rsidRPr="003123FD" w:rsidRDefault="00051901" w:rsidP="00C01F61">
      <w:pPr>
        <w:pStyle w:val="Prrafodelista"/>
        <w:numPr>
          <w:ilvl w:val="0"/>
          <w:numId w:val="16"/>
        </w:numPr>
        <w:ind w:left="567" w:hanging="567"/>
        <w:jc w:val="both"/>
        <w:rPr>
          <w:rFonts w:ascii="ColaborateLight" w:hAnsi="ColaborateLight" w:cs="Arial"/>
          <w:sz w:val="22"/>
          <w:szCs w:val="22"/>
        </w:rPr>
      </w:pPr>
      <w:r w:rsidRPr="003123FD">
        <w:rPr>
          <w:rFonts w:ascii="ColaborateLight" w:hAnsi="ColaborateLight" w:cs="Arial"/>
          <w:sz w:val="22"/>
          <w:szCs w:val="22"/>
        </w:rPr>
        <w:t xml:space="preserve">En caso de incumplimiento de las obligaciones a cargo del licitante adjudicado, </w:t>
      </w:r>
      <w:r w:rsidR="004A0EC5" w:rsidRPr="003123FD">
        <w:rPr>
          <w:rFonts w:ascii="ColaborateLight" w:hAnsi="ColaborateLight" w:cs="Arial"/>
          <w:sz w:val="22"/>
          <w:szCs w:val="22"/>
        </w:rPr>
        <w:t xml:space="preserve">de conformidad con el artículo </w:t>
      </w:r>
      <w:r w:rsidRPr="003123FD">
        <w:rPr>
          <w:rFonts w:ascii="ColaborateLight" w:hAnsi="ColaborateLight" w:cs="Arial"/>
          <w:sz w:val="22"/>
          <w:szCs w:val="22"/>
        </w:rPr>
        <w:t>59 NUMERAL 1 fracción I de la Ley de Adquisiciones, Arrendamientos y Servicios del Sector Publico del Estado de Colima.</w:t>
      </w:r>
    </w:p>
    <w:p w14:paraId="5D99F4B7" w14:textId="77777777" w:rsidR="00051901" w:rsidRPr="003123FD" w:rsidRDefault="00051901" w:rsidP="00C01F61">
      <w:pPr>
        <w:pStyle w:val="Prrafodelista"/>
        <w:numPr>
          <w:ilvl w:val="0"/>
          <w:numId w:val="16"/>
        </w:numPr>
        <w:ind w:left="567" w:hanging="567"/>
        <w:jc w:val="both"/>
        <w:rPr>
          <w:rFonts w:ascii="ColaborateLight" w:hAnsi="ColaborateLight" w:cs="Arial"/>
          <w:sz w:val="22"/>
          <w:szCs w:val="22"/>
        </w:rPr>
      </w:pPr>
      <w:r w:rsidRPr="003123FD">
        <w:rPr>
          <w:rFonts w:ascii="ColaborateLight" w:hAnsi="ColaborateLight" w:cs="Arial"/>
          <w:sz w:val="22"/>
          <w:szCs w:val="22"/>
        </w:rPr>
        <w:t>En caso de que el (los) licitante(es) adjudicado(s) ceda(n) en forma parcial o total los derechos u obligaciones derivadas de la licitación y/o del contrato.</w:t>
      </w:r>
    </w:p>
    <w:p w14:paraId="764E0477" w14:textId="133ABA82" w:rsidR="00051901" w:rsidRPr="003123FD" w:rsidRDefault="00051901" w:rsidP="00C01F61">
      <w:pPr>
        <w:pStyle w:val="Prrafodelista"/>
        <w:numPr>
          <w:ilvl w:val="0"/>
          <w:numId w:val="16"/>
        </w:numPr>
        <w:ind w:left="567" w:hanging="567"/>
        <w:jc w:val="both"/>
        <w:rPr>
          <w:rFonts w:ascii="ColaborateLight" w:hAnsi="ColaborateLight" w:cs="Arial"/>
          <w:sz w:val="22"/>
          <w:szCs w:val="22"/>
        </w:rPr>
      </w:pPr>
      <w:r w:rsidRPr="003123FD">
        <w:rPr>
          <w:rFonts w:ascii="ColaborateLight" w:hAnsi="ColaborateLight" w:cs="Arial"/>
          <w:sz w:val="22"/>
          <w:szCs w:val="22"/>
        </w:rPr>
        <w:t xml:space="preserve">Cuando </w:t>
      </w:r>
      <w:r w:rsidR="003945F8" w:rsidRPr="003123FD">
        <w:rPr>
          <w:rFonts w:ascii="ColaborateLight" w:hAnsi="ColaborateLight" w:cs="Arial"/>
          <w:sz w:val="22"/>
          <w:szCs w:val="22"/>
        </w:rPr>
        <w:t>la suma de las penas por atraso alcance</w:t>
      </w:r>
      <w:r w:rsidRPr="003123FD">
        <w:rPr>
          <w:rFonts w:ascii="ColaborateLight" w:hAnsi="ColaborateLight" w:cs="Arial"/>
          <w:sz w:val="22"/>
          <w:szCs w:val="22"/>
        </w:rPr>
        <w:t xml:space="preserve"> el mismo monto que correspondería a la garantía de cumplimiento, en ningún caso excederán del 10% del monto adjudicado.</w:t>
      </w:r>
    </w:p>
    <w:p w14:paraId="2A0E5054" w14:textId="77777777" w:rsidR="00051901" w:rsidRPr="003123FD" w:rsidRDefault="00051901" w:rsidP="00C01F61">
      <w:pPr>
        <w:pStyle w:val="Prrafodelista"/>
        <w:numPr>
          <w:ilvl w:val="0"/>
          <w:numId w:val="16"/>
        </w:numPr>
        <w:ind w:left="567" w:hanging="567"/>
        <w:jc w:val="both"/>
        <w:rPr>
          <w:rFonts w:ascii="ColaborateLight" w:hAnsi="ColaborateLight" w:cs="Arial"/>
          <w:sz w:val="22"/>
          <w:szCs w:val="22"/>
        </w:rPr>
      </w:pPr>
      <w:r w:rsidRPr="003123FD">
        <w:rPr>
          <w:rFonts w:ascii="ColaborateLight" w:hAnsi="ColaborateLight" w:cs="Arial"/>
          <w:sz w:val="22"/>
          <w:szCs w:val="22"/>
        </w:rPr>
        <w:t xml:space="preserve">Cuando no coincidan las características del bien ofertado con el producto entregado, siendo menores que a las especificadas en el </w:t>
      </w:r>
      <w:r w:rsidRPr="003123FD">
        <w:rPr>
          <w:rFonts w:ascii="ColaborateLight" w:hAnsi="ColaborateLight" w:cs="Arial"/>
          <w:b/>
          <w:sz w:val="22"/>
          <w:szCs w:val="22"/>
        </w:rPr>
        <w:t>ANEXO NÚMERO 1 TÉCNICO</w:t>
      </w:r>
      <w:r w:rsidRPr="003123FD">
        <w:rPr>
          <w:rFonts w:ascii="ColaborateLight" w:hAnsi="ColaborateLight" w:cs="Arial"/>
          <w:sz w:val="22"/>
          <w:szCs w:val="22"/>
        </w:rPr>
        <w:t xml:space="preserve"> de estas bases.</w:t>
      </w:r>
    </w:p>
    <w:p w14:paraId="022C6D2D" w14:textId="77777777" w:rsidR="00051901" w:rsidRPr="003123FD" w:rsidRDefault="00051901" w:rsidP="00C01F61">
      <w:pPr>
        <w:pStyle w:val="Prrafodelista"/>
        <w:numPr>
          <w:ilvl w:val="0"/>
          <w:numId w:val="16"/>
        </w:numPr>
        <w:ind w:left="567" w:hanging="567"/>
        <w:jc w:val="both"/>
        <w:rPr>
          <w:rFonts w:ascii="ColaborateLight" w:hAnsi="ColaborateLight" w:cs="Arial"/>
          <w:sz w:val="22"/>
          <w:szCs w:val="22"/>
        </w:rPr>
      </w:pPr>
      <w:r w:rsidRPr="003123FD">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Pr="003123FD" w:rsidRDefault="00F77F13" w:rsidP="00FE1708">
      <w:pPr>
        <w:pStyle w:val="Textoindependiente3"/>
        <w:rPr>
          <w:rFonts w:ascii="ColaborateLight" w:hAnsi="ColaborateLight"/>
        </w:rPr>
      </w:pPr>
    </w:p>
    <w:p w14:paraId="2A039F51" w14:textId="3088D57D" w:rsidR="00051901" w:rsidRPr="003123FD" w:rsidRDefault="00051901" w:rsidP="00FE1708">
      <w:pPr>
        <w:pStyle w:val="Textoindependiente3"/>
        <w:rPr>
          <w:rFonts w:ascii="ColaborateLight" w:hAnsi="ColaborateLight"/>
        </w:rPr>
      </w:pPr>
      <w:r w:rsidRPr="003123FD">
        <w:rPr>
          <w:rFonts w:ascii="ColaborateLight" w:hAnsi="ColaborateLight"/>
        </w:rPr>
        <w:t>En el supuesto de que sea rescindido el contrato, no procederá el cobro de penas convencionales por atraso, ni la contabilización de las mismas para hacer efectiva la garantía de cumplimiento.</w:t>
      </w:r>
    </w:p>
    <w:p w14:paraId="0C72F940" w14:textId="77777777" w:rsidR="003B0904" w:rsidRPr="003123FD" w:rsidRDefault="003B0904" w:rsidP="00FE1708">
      <w:pPr>
        <w:pStyle w:val="Textoindependiente3"/>
        <w:rPr>
          <w:rFonts w:ascii="ColaborateLight" w:hAnsi="ColaborateLight"/>
        </w:rPr>
      </w:pPr>
    </w:p>
    <w:p w14:paraId="6803B878" w14:textId="31D0C1C0" w:rsidR="00051901" w:rsidRPr="003123FD" w:rsidRDefault="00051901" w:rsidP="00FE1708">
      <w:pPr>
        <w:spacing w:after="0" w:line="240" w:lineRule="auto"/>
        <w:jc w:val="both"/>
        <w:rPr>
          <w:rFonts w:ascii="ColaborateLight" w:hAnsi="ColaborateLight" w:cs="Arial"/>
        </w:rPr>
      </w:pPr>
      <w:r w:rsidRPr="003123FD">
        <w:rPr>
          <w:rFonts w:ascii="ColaborateLight" w:hAnsi="ColaborateLight" w:cs="Arial"/>
        </w:rPr>
        <w:t>En caso de rescisión del contrato se aplicará la garantía de cumplimiento del contrato de manera proporcional al incumplimiento.</w:t>
      </w:r>
    </w:p>
    <w:p w14:paraId="30A5B0C0" w14:textId="77777777" w:rsidR="003B0904" w:rsidRPr="003123FD" w:rsidRDefault="003B0904" w:rsidP="00FE1708">
      <w:pPr>
        <w:spacing w:after="0" w:line="240" w:lineRule="auto"/>
        <w:jc w:val="both"/>
        <w:rPr>
          <w:rFonts w:ascii="ColaborateLight" w:hAnsi="ColaborateLight" w:cs="Arial"/>
        </w:rPr>
      </w:pPr>
    </w:p>
    <w:p w14:paraId="71C8CFD2" w14:textId="5F7A92F6" w:rsidR="00051901" w:rsidRPr="003123FD" w:rsidRDefault="00051901" w:rsidP="00FE1708">
      <w:pPr>
        <w:spacing w:after="0" w:line="240" w:lineRule="auto"/>
        <w:jc w:val="both"/>
        <w:rPr>
          <w:rFonts w:ascii="ColaborateLight" w:hAnsi="ColaborateLight" w:cs="Arial"/>
        </w:rPr>
      </w:pPr>
      <w:r w:rsidRPr="003123FD">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C64BFB4" w14:textId="77777777" w:rsidR="003B0904" w:rsidRPr="003123FD" w:rsidRDefault="003B0904" w:rsidP="00FE1708">
      <w:pPr>
        <w:spacing w:after="0" w:line="240" w:lineRule="auto"/>
        <w:jc w:val="both"/>
        <w:rPr>
          <w:rFonts w:ascii="ColaborateLight" w:hAnsi="ColaborateLight" w:cs="Arial"/>
        </w:rPr>
      </w:pPr>
    </w:p>
    <w:p w14:paraId="6B012E4B" w14:textId="56953571" w:rsidR="00CE1987" w:rsidRPr="003123FD" w:rsidRDefault="00051901" w:rsidP="00FE1708">
      <w:pPr>
        <w:pStyle w:val="Textoindependiente3"/>
        <w:rPr>
          <w:rFonts w:ascii="ColaborateLight" w:hAnsi="ColaborateLight"/>
        </w:rPr>
      </w:pPr>
      <w:r w:rsidRPr="003123FD">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53021F1" w14:textId="1292F7FD" w:rsidR="00E953A7" w:rsidRPr="003123FD" w:rsidRDefault="00E953A7" w:rsidP="00FE1708">
      <w:pPr>
        <w:pStyle w:val="Textoindependiente3"/>
        <w:rPr>
          <w:rFonts w:ascii="ColaborateLight" w:hAnsi="ColaborateLight"/>
        </w:rPr>
      </w:pPr>
    </w:p>
    <w:p w14:paraId="1D8087EB" w14:textId="77777777" w:rsidR="00051901" w:rsidRPr="003123FD" w:rsidRDefault="00051901" w:rsidP="00FE1708">
      <w:pPr>
        <w:shd w:val="clear" w:color="auto" w:fill="BFBFBF"/>
        <w:spacing w:after="0" w:line="240" w:lineRule="auto"/>
        <w:rPr>
          <w:rFonts w:ascii="ColaborateLight" w:hAnsi="ColaborateLight" w:cs="Arial"/>
          <w:b/>
          <w:bCs/>
        </w:rPr>
      </w:pPr>
      <w:r w:rsidRPr="003123FD">
        <w:rPr>
          <w:rFonts w:ascii="ColaborateLight" w:hAnsi="ColaborateLight" w:cs="Arial"/>
          <w:b/>
          <w:bCs/>
        </w:rPr>
        <w:lastRenderedPageBreak/>
        <w:t>13.</w:t>
      </w:r>
      <w:r w:rsidRPr="003123FD">
        <w:rPr>
          <w:rFonts w:ascii="ColaborateLight" w:hAnsi="ColaborateLight" w:cs="Arial"/>
          <w:b/>
          <w:bCs/>
        </w:rPr>
        <w:tab/>
        <w:t>RECURSO DE RECONSIDERACION.</w:t>
      </w:r>
    </w:p>
    <w:p w14:paraId="4B489283" w14:textId="77777777" w:rsidR="00EC3DCB" w:rsidRPr="003123FD" w:rsidRDefault="00EC3DCB" w:rsidP="00117F80">
      <w:pPr>
        <w:spacing w:after="0" w:line="240" w:lineRule="auto"/>
        <w:jc w:val="both"/>
        <w:rPr>
          <w:rFonts w:ascii="ColaborateLight" w:hAnsi="ColaborateLight" w:cs="Arial"/>
        </w:rPr>
      </w:pPr>
    </w:p>
    <w:p w14:paraId="60FA1F94" w14:textId="17A13F16" w:rsidR="00CB15D8" w:rsidRPr="003123FD" w:rsidRDefault="00051901" w:rsidP="00117F80">
      <w:pPr>
        <w:spacing w:after="0" w:line="240" w:lineRule="auto"/>
        <w:jc w:val="both"/>
        <w:rPr>
          <w:rFonts w:ascii="ColaborateLight" w:hAnsi="ColaborateLight" w:cs="Arial"/>
        </w:rPr>
      </w:pPr>
      <w:r w:rsidRPr="003123FD">
        <w:rPr>
          <w:rFonts w:ascii="ColaborateLight" w:hAnsi="ColaborateLight" w:cs="Arial"/>
        </w:rPr>
        <w:t xml:space="preserve">Las reconsideraciones serán interpuestas, en forma personal por escrito o a través de medios remotos de comunicación electrónica que al efecto se establezcan, ante la </w:t>
      </w:r>
      <w:r w:rsidRPr="003123FD">
        <w:rPr>
          <w:rFonts w:ascii="ColaborateLight" w:hAnsi="ColaborateLight" w:cs="Arial"/>
          <w:b/>
        </w:rPr>
        <w:t>Secretaría de Administración y Gestión Pública</w:t>
      </w:r>
      <w:r w:rsidRPr="003123FD">
        <w:rPr>
          <w:rFonts w:ascii="ColaborateLight" w:hAnsi="ColaborateLight" w:cs="Arial"/>
        </w:rPr>
        <w:t xml:space="preserve"> ubicada en la planta baja del edificio “B” del Complejo Administrativo de Gobierno del Estado, en tercer Anillo Periférico esquina libramiento Ejercito </w:t>
      </w:r>
      <w:r w:rsidR="003945F8" w:rsidRPr="003123FD">
        <w:rPr>
          <w:rFonts w:ascii="ColaborateLight" w:hAnsi="ColaborateLight" w:cs="Arial"/>
        </w:rPr>
        <w:t>mexicano</w:t>
      </w:r>
      <w:r w:rsidRPr="003123FD">
        <w:rPr>
          <w:rFonts w:ascii="ColaborateLight" w:hAnsi="ColaborateLigh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3123FD" w:rsidRDefault="00EC3DCB" w:rsidP="00117F80">
      <w:pPr>
        <w:spacing w:after="0" w:line="240" w:lineRule="auto"/>
        <w:jc w:val="both"/>
        <w:rPr>
          <w:rFonts w:ascii="ColaborateLight" w:hAnsi="ColaborateLight" w:cs="Arial"/>
        </w:rPr>
      </w:pPr>
    </w:p>
    <w:p w14:paraId="1395CF22" w14:textId="6E44A3FA" w:rsidR="00117F80" w:rsidRPr="003123FD" w:rsidRDefault="00051901" w:rsidP="00117F80">
      <w:pPr>
        <w:shd w:val="clear" w:color="auto" w:fill="BFBFBF"/>
        <w:spacing w:after="0" w:line="240" w:lineRule="auto"/>
        <w:rPr>
          <w:rFonts w:ascii="ColaborateLight" w:hAnsi="ColaborateLight" w:cs="Arial"/>
          <w:b/>
          <w:bCs/>
          <w:caps/>
        </w:rPr>
      </w:pPr>
      <w:bookmarkStart w:id="4" w:name="OLE_LINK1"/>
      <w:r w:rsidRPr="003123FD">
        <w:rPr>
          <w:rFonts w:ascii="ColaborateLight" w:hAnsi="ColaborateLight" w:cs="Arial"/>
          <w:b/>
          <w:bCs/>
          <w:caps/>
        </w:rPr>
        <w:t>14.</w:t>
      </w:r>
      <w:r w:rsidRPr="003123FD">
        <w:rPr>
          <w:rFonts w:ascii="ColaborateLight" w:hAnsi="ColaborateLight" w:cs="Arial"/>
          <w:b/>
          <w:bCs/>
          <w:caps/>
        </w:rPr>
        <w:tab/>
        <w:t>REGISTRO DE patentes, marcas, DERECHOS DE AUTOR u OTROS DERECHOS EXCLUSIVOS</w:t>
      </w:r>
      <w:r w:rsidR="00E11E18" w:rsidRPr="003123FD">
        <w:rPr>
          <w:rFonts w:ascii="ColaborateLight" w:hAnsi="ColaborateLight" w:cs="Arial"/>
          <w:b/>
          <w:bCs/>
          <w:caps/>
        </w:rPr>
        <w:t>.</w:t>
      </w:r>
    </w:p>
    <w:p w14:paraId="6E928F11" w14:textId="77777777" w:rsidR="00117F80" w:rsidRPr="003123FD" w:rsidRDefault="00117F80" w:rsidP="00117F80">
      <w:pPr>
        <w:pStyle w:val="Textoindependiente31"/>
        <w:rPr>
          <w:rFonts w:ascii="ColaborateLight" w:hAnsi="ColaborateLight" w:cs="Arial"/>
        </w:rPr>
      </w:pPr>
    </w:p>
    <w:p w14:paraId="18D6865A" w14:textId="401B6283" w:rsidR="00051901" w:rsidRPr="003123FD" w:rsidRDefault="00051901" w:rsidP="00117F80">
      <w:pPr>
        <w:pStyle w:val="Textoindependiente31"/>
        <w:rPr>
          <w:rFonts w:ascii="ColaborateLight" w:hAnsi="ColaborateLight" w:cs="Arial"/>
        </w:rPr>
      </w:pPr>
      <w:r w:rsidRPr="003123FD">
        <w:rPr>
          <w:rFonts w:ascii="ColaborateLight" w:hAnsi="ColaborateLigh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59F1AD2" w14:textId="77777777" w:rsidR="003B0904" w:rsidRPr="003123FD" w:rsidRDefault="003B0904" w:rsidP="00117F80">
      <w:pPr>
        <w:pStyle w:val="Textoindependiente31"/>
        <w:rPr>
          <w:rFonts w:ascii="ColaborateLight" w:hAnsi="ColaborateLight" w:cs="Arial"/>
        </w:rPr>
      </w:pPr>
    </w:p>
    <w:p w14:paraId="60899BEE" w14:textId="324CEAF8" w:rsidR="00423823" w:rsidRPr="003123FD" w:rsidRDefault="00051901" w:rsidP="00117F80">
      <w:pPr>
        <w:pStyle w:val="Textoindependiente31"/>
        <w:rPr>
          <w:rFonts w:ascii="ColaborateLight" w:hAnsi="ColaborateLight" w:cs="Arial"/>
        </w:rPr>
      </w:pPr>
      <w:r w:rsidRPr="003123FD">
        <w:rPr>
          <w:rFonts w:ascii="ColaborateLight" w:hAnsi="ColaborateLight" w:cs="Arial"/>
        </w:rPr>
        <w:t xml:space="preserve">Los licitantes asumirán la responsabilidad total para el caso en </w:t>
      </w:r>
      <w:r w:rsidR="003945F8" w:rsidRPr="003123FD">
        <w:rPr>
          <w:rFonts w:ascii="ColaborateLight" w:hAnsi="ColaborateLight" w:cs="Arial"/>
        </w:rPr>
        <w:t>que,</w:t>
      </w:r>
      <w:r w:rsidRPr="003123FD">
        <w:rPr>
          <w:rFonts w:ascii="ColaborateLight" w:hAnsi="ColaborateLigh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370E9A9" w14:textId="77777777" w:rsidR="00420DB9" w:rsidRPr="003123FD" w:rsidRDefault="00420DB9" w:rsidP="00117F80">
      <w:pPr>
        <w:pStyle w:val="Textoindependiente31"/>
        <w:rPr>
          <w:rFonts w:ascii="ColaborateLight" w:hAnsi="ColaborateLight" w:cs="Arial"/>
        </w:rPr>
      </w:pPr>
    </w:p>
    <w:p w14:paraId="35D42476" w14:textId="77777777" w:rsidR="00051901" w:rsidRPr="003123FD" w:rsidRDefault="00051901" w:rsidP="002F115A">
      <w:pPr>
        <w:shd w:val="clear" w:color="auto" w:fill="BFBFBF"/>
        <w:spacing w:after="0" w:line="240" w:lineRule="auto"/>
        <w:rPr>
          <w:rFonts w:ascii="ColaborateLight" w:hAnsi="ColaborateLight" w:cs="Arial"/>
          <w:b/>
          <w:bCs/>
        </w:rPr>
      </w:pPr>
      <w:r w:rsidRPr="003123FD">
        <w:rPr>
          <w:rFonts w:ascii="ColaborateLight" w:hAnsi="ColaborateLight" w:cs="Arial"/>
          <w:b/>
          <w:bCs/>
        </w:rPr>
        <w:t>15.</w:t>
      </w:r>
      <w:r w:rsidRPr="003123FD">
        <w:rPr>
          <w:rFonts w:ascii="ColaborateLight" w:hAnsi="ColaborateLight" w:cs="Arial"/>
          <w:b/>
          <w:bCs/>
        </w:rPr>
        <w:tab/>
        <w:t>IMPUESTOS.</w:t>
      </w:r>
    </w:p>
    <w:p w14:paraId="18B31EE4" w14:textId="77777777" w:rsidR="002F115A" w:rsidRPr="003123FD" w:rsidRDefault="002F115A" w:rsidP="002F115A">
      <w:pPr>
        <w:pStyle w:val="Textoindependiente3"/>
        <w:rPr>
          <w:rFonts w:ascii="ColaborateLight" w:hAnsi="ColaborateLight"/>
        </w:rPr>
      </w:pPr>
    </w:p>
    <w:p w14:paraId="496E5E85" w14:textId="77777777" w:rsidR="003B0904" w:rsidRPr="003123FD" w:rsidRDefault="00051901" w:rsidP="002F115A">
      <w:pPr>
        <w:pStyle w:val="Textoindependiente3"/>
        <w:rPr>
          <w:rFonts w:ascii="ColaborateLight" w:hAnsi="ColaborateLight"/>
        </w:rPr>
      </w:pPr>
      <w:r w:rsidRPr="003123FD">
        <w:rPr>
          <w:rFonts w:ascii="ColaborateLight" w:hAnsi="ColaborateLight"/>
        </w:rPr>
        <w:t>El Gobierno del Estado de Colima pagará únicamente el importe correspondiente a los Impuestos derivados de la adquisición del Bien, Arrendamiento y/o Servicio.</w:t>
      </w:r>
      <w:r w:rsidR="002F115A" w:rsidRPr="003123FD">
        <w:rPr>
          <w:rFonts w:ascii="ColaborateLight" w:hAnsi="ColaborateLight"/>
        </w:rPr>
        <w:t xml:space="preserve"> </w:t>
      </w:r>
    </w:p>
    <w:p w14:paraId="176055BA" w14:textId="77777777" w:rsidR="003B0904" w:rsidRPr="003123FD" w:rsidRDefault="003B0904" w:rsidP="002F115A">
      <w:pPr>
        <w:pStyle w:val="Textoindependiente3"/>
        <w:rPr>
          <w:rFonts w:ascii="ColaborateLight" w:hAnsi="ColaborateLight"/>
        </w:rPr>
      </w:pPr>
    </w:p>
    <w:p w14:paraId="624F8A0C" w14:textId="1A2FD33A" w:rsidR="003B0904" w:rsidRPr="003123FD" w:rsidRDefault="00051901" w:rsidP="00423823">
      <w:pPr>
        <w:pStyle w:val="Textoindependiente3"/>
        <w:rPr>
          <w:rFonts w:ascii="ColaborateLight" w:hAnsi="ColaborateLight"/>
        </w:rPr>
      </w:pPr>
      <w:r w:rsidRPr="003123FD">
        <w:rPr>
          <w:rFonts w:ascii="ColaborateLight" w:hAnsi="ColaborateLight"/>
        </w:rPr>
        <w:t>Los permisos, autorizaciones o licencias necesarias serán por cuenta del licitante adjudicado sin cargo adicional alguno para la dependencia.</w:t>
      </w:r>
    </w:p>
    <w:p w14:paraId="7F1A7342" w14:textId="77777777" w:rsidR="003B0904" w:rsidRPr="003123FD" w:rsidRDefault="003B0904" w:rsidP="002F115A">
      <w:pPr>
        <w:spacing w:after="0" w:line="240" w:lineRule="auto"/>
        <w:rPr>
          <w:rFonts w:ascii="ColaborateLight" w:hAnsi="ColaborateLight" w:cs="Arial"/>
        </w:rPr>
      </w:pPr>
    </w:p>
    <w:p w14:paraId="487261DD" w14:textId="77777777" w:rsidR="00051901" w:rsidRPr="003123FD" w:rsidRDefault="00051901" w:rsidP="002F115A">
      <w:pPr>
        <w:shd w:val="clear" w:color="auto" w:fill="BFBFBF"/>
        <w:spacing w:after="0" w:line="240" w:lineRule="auto"/>
        <w:rPr>
          <w:rFonts w:ascii="ColaborateLight" w:hAnsi="ColaborateLight" w:cs="Arial"/>
          <w:b/>
          <w:bCs/>
        </w:rPr>
      </w:pPr>
      <w:r w:rsidRPr="003123FD">
        <w:rPr>
          <w:rFonts w:ascii="ColaborateLight" w:hAnsi="ColaborateLight" w:cs="Arial"/>
          <w:b/>
          <w:bCs/>
        </w:rPr>
        <w:t>16.</w:t>
      </w:r>
      <w:r w:rsidRPr="003123FD">
        <w:rPr>
          <w:rFonts w:ascii="ColaborateLight" w:hAnsi="ColaborateLight" w:cs="Arial"/>
          <w:b/>
          <w:bCs/>
        </w:rPr>
        <w:tab/>
        <w:t xml:space="preserve">SANCIONES. </w:t>
      </w:r>
    </w:p>
    <w:p w14:paraId="46D28FCC" w14:textId="77777777" w:rsidR="002F115A" w:rsidRPr="003123FD" w:rsidRDefault="002F115A" w:rsidP="002F115A">
      <w:pPr>
        <w:spacing w:after="0" w:line="240" w:lineRule="auto"/>
        <w:rPr>
          <w:rFonts w:ascii="ColaborateLight" w:hAnsi="ColaborateLight" w:cs="Arial"/>
        </w:rPr>
      </w:pPr>
    </w:p>
    <w:p w14:paraId="67213E7D" w14:textId="34C4B79E" w:rsidR="00051901" w:rsidRPr="003123FD" w:rsidRDefault="00051901" w:rsidP="002F115A">
      <w:pPr>
        <w:spacing w:after="0" w:line="240" w:lineRule="auto"/>
        <w:rPr>
          <w:rFonts w:ascii="ColaborateLight" w:hAnsi="ColaborateLight" w:cs="Arial"/>
        </w:rPr>
      </w:pPr>
      <w:r w:rsidRPr="003123FD">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9C4FFFD" w14:textId="77777777" w:rsidR="003B0904" w:rsidRPr="003123FD" w:rsidRDefault="003B0904" w:rsidP="002F115A">
      <w:pPr>
        <w:spacing w:after="0" w:line="240" w:lineRule="auto"/>
        <w:rPr>
          <w:rFonts w:ascii="ColaborateLight" w:hAnsi="ColaborateLight" w:cs="Arial"/>
        </w:rPr>
      </w:pPr>
    </w:p>
    <w:p w14:paraId="01672E23" w14:textId="2918EDA4" w:rsidR="00051901" w:rsidRPr="003123FD" w:rsidRDefault="00051901" w:rsidP="002F115A">
      <w:pPr>
        <w:pStyle w:val="Textoindependiente3"/>
        <w:rPr>
          <w:rFonts w:ascii="ColaborateLight" w:hAnsi="ColaborateLight"/>
        </w:rPr>
      </w:pPr>
      <w:r w:rsidRPr="003123FD">
        <w:rPr>
          <w:rFonts w:ascii="ColaborateLight" w:hAnsi="ColaborateLight"/>
        </w:rPr>
        <w:t xml:space="preserve">De conformidad a lo establecido en los artículos 32, fracción XIV y 93, 98 y 99 de la Ley de Adquisiciones, Arrendamientos y Servicios </w:t>
      </w:r>
      <w:r w:rsidR="005863F9" w:rsidRPr="003123FD">
        <w:rPr>
          <w:rFonts w:ascii="ColaborateLight" w:hAnsi="ColaborateLight"/>
        </w:rPr>
        <w:t>del Sector Público</w:t>
      </w:r>
      <w:r w:rsidRPr="003123FD">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3123FD" w:rsidRDefault="002F115A" w:rsidP="002F115A">
      <w:pPr>
        <w:pStyle w:val="Textoindependiente3"/>
        <w:rPr>
          <w:rFonts w:ascii="ColaborateLight" w:hAnsi="ColaborateLight"/>
        </w:rPr>
      </w:pPr>
    </w:p>
    <w:p w14:paraId="6E619754" w14:textId="77777777" w:rsidR="00051901" w:rsidRPr="003123FD" w:rsidRDefault="00051901" w:rsidP="00C01F61">
      <w:pPr>
        <w:pStyle w:val="Prrafodelista"/>
        <w:numPr>
          <w:ilvl w:val="0"/>
          <w:numId w:val="17"/>
        </w:numPr>
        <w:ind w:left="567" w:hanging="283"/>
        <w:jc w:val="both"/>
        <w:rPr>
          <w:rFonts w:ascii="ColaborateLight" w:hAnsi="ColaborateLight" w:cs="Arial"/>
          <w:sz w:val="22"/>
          <w:szCs w:val="22"/>
        </w:rPr>
      </w:pPr>
      <w:r w:rsidRPr="003123FD">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30F76E93" w14:textId="390D5DE5" w:rsidR="00051901" w:rsidRPr="003123FD" w:rsidRDefault="00051901" w:rsidP="00C01F61">
      <w:pPr>
        <w:pStyle w:val="Prrafodelista"/>
        <w:numPr>
          <w:ilvl w:val="0"/>
          <w:numId w:val="17"/>
        </w:numPr>
        <w:ind w:left="567" w:hanging="283"/>
        <w:jc w:val="both"/>
        <w:rPr>
          <w:rFonts w:ascii="ColaborateLight" w:hAnsi="ColaborateLight" w:cs="Arial"/>
          <w:sz w:val="22"/>
          <w:szCs w:val="22"/>
        </w:rPr>
      </w:pPr>
      <w:r w:rsidRPr="003123FD">
        <w:rPr>
          <w:rFonts w:ascii="ColaborateLight" w:hAnsi="ColaborateLight" w:cs="Arial"/>
          <w:sz w:val="22"/>
          <w:szCs w:val="22"/>
        </w:rPr>
        <w:t xml:space="preserve">El proveedor que se encuentre en el supuesto del artículo 38, NUMERAL 1, fracción I de la LEY DE ADQUISICIONES, ARRENDAMIENTOS Y SERVICIOS </w:t>
      </w:r>
      <w:r w:rsidR="005863F9" w:rsidRPr="003123FD">
        <w:rPr>
          <w:rFonts w:ascii="ColaborateLight" w:hAnsi="ColaborateLight" w:cs="Arial"/>
          <w:sz w:val="22"/>
          <w:szCs w:val="22"/>
        </w:rPr>
        <w:t>DEL SECTOR PÚBLICO</w:t>
      </w:r>
      <w:r w:rsidRPr="003123FD">
        <w:rPr>
          <w:rFonts w:ascii="ColaborateLight" w:hAnsi="ColaborateLight" w:cs="Arial"/>
          <w:sz w:val="22"/>
          <w:szCs w:val="22"/>
        </w:rPr>
        <w:t xml:space="preserve"> DEL ESTADO DE COLIMA.</w:t>
      </w:r>
    </w:p>
    <w:p w14:paraId="1F59C290" w14:textId="77777777" w:rsidR="00051901" w:rsidRPr="003123FD" w:rsidRDefault="00051901" w:rsidP="00C01F61">
      <w:pPr>
        <w:pStyle w:val="Prrafodelista"/>
        <w:numPr>
          <w:ilvl w:val="0"/>
          <w:numId w:val="17"/>
        </w:numPr>
        <w:ind w:left="567" w:hanging="283"/>
        <w:jc w:val="both"/>
        <w:rPr>
          <w:rFonts w:ascii="ColaborateLight" w:hAnsi="ColaborateLight" w:cs="Arial"/>
          <w:sz w:val="22"/>
          <w:szCs w:val="22"/>
        </w:rPr>
      </w:pPr>
      <w:r w:rsidRPr="003123FD">
        <w:rPr>
          <w:rFonts w:ascii="ColaborateLight" w:hAnsi="ColaborateLight" w:cs="Arial"/>
          <w:sz w:val="22"/>
          <w:szCs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3123FD" w:rsidRDefault="00051901" w:rsidP="00C01F61">
      <w:pPr>
        <w:pStyle w:val="Prrafodelista"/>
        <w:numPr>
          <w:ilvl w:val="0"/>
          <w:numId w:val="17"/>
        </w:numPr>
        <w:ind w:left="567" w:hanging="283"/>
        <w:jc w:val="both"/>
        <w:rPr>
          <w:rFonts w:ascii="ColaborateLight" w:hAnsi="ColaborateLight" w:cs="Arial"/>
          <w:sz w:val="22"/>
          <w:szCs w:val="22"/>
        </w:rPr>
      </w:pPr>
      <w:r w:rsidRPr="003123FD">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123FD">
        <w:rPr>
          <w:rFonts w:ascii="ColaborateLight" w:hAnsi="ColaborateLight" w:cs="Arial"/>
          <w:sz w:val="22"/>
          <w:szCs w:val="22"/>
        </w:rPr>
        <w:tab/>
      </w:r>
    </w:p>
    <w:p w14:paraId="309F28BB" w14:textId="77777777" w:rsidR="00051901" w:rsidRPr="003123FD" w:rsidRDefault="00051901" w:rsidP="00C01F61">
      <w:pPr>
        <w:pStyle w:val="Prrafodelista"/>
        <w:numPr>
          <w:ilvl w:val="0"/>
          <w:numId w:val="17"/>
        </w:numPr>
        <w:ind w:left="567" w:hanging="283"/>
        <w:jc w:val="both"/>
        <w:rPr>
          <w:rFonts w:ascii="ColaborateLight" w:hAnsi="ColaborateLight" w:cs="Arial"/>
          <w:sz w:val="22"/>
          <w:szCs w:val="22"/>
        </w:rPr>
      </w:pPr>
      <w:r w:rsidRPr="003123FD">
        <w:rPr>
          <w:rFonts w:ascii="ColaborateLight" w:hAnsi="ColaborateLight" w:cs="Arial"/>
          <w:sz w:val="22"/>
          <w:szCs w:val="22"/>
        </w:rPr>
        <w:t>Omitir presentar las garantías.</w:t>
      </w:r>
    </w:p>
    <w:p w14:paraId="64EA67D8" w14:textId="77777777" w:rsidR="00051901" w:rsidRPr="003123FD" w:rsidRDefault="00051901" w:rsidP="00C01F61">
      <w:pPr>
        <w:pStyle w:val="Prrafodelista"/>
        <w:numPr>
          <w:ilvl w:val="0"/>
          <w:numId w:val="17"/>
        </w:numPr>
        <w:ind w:left="567" w:hanging="283"/>
        <w:jc w:val="both"/>
        <w:rPr>
          <w:rFonts w:ascii="ColaborateLight" w:hAnsi="ColaborateLight" w:cs="Arial"/>
          <w:sz w:val="22"/>
          <w:szCs w:val="22"/>
        </w:rPr>
      </w:pPr>
      <w:r w:rsidRPr="003123FD">
        <w:rPr>
          <w:rFonts w:ascii="ColaborateLight" w:hAnsi="ColaborateLight" w:cs="Arial"/>
          <w:sz w:val="22"/>
          <w:szCs w:val="22"/>
        </w:rPr>
        <w:t>La participación de un licitante con una razón social diversa, con el propósito de evadir una inhabilitación;</w:t>
      </w:r>
    </w:p>
    <w:p w14:paraId="0F9EC87A" w14:textId="77777777" w:rsidR="00051901" w:rsidRPr="003123FD" w:rsidRDefault="00051901" w:rsidP="00C01F61">
      <w:pPr>
        <w:pStyle w:val="Prrafodelista"/>
        <w:numPr>
          <w:ilvl w:val="0"/>
          <w:numId w:val="17"/>
        </w:numPr>
        <w:ind w:left="567" w:hanging="283"/>
        <w:jc w:val="both"/>
        <w:rPr>
          <w:rFonts w:ascii="ColaborateLight" w:hAnsi="ColaborateLight" w:cs="Arial"/>
          <w:sz w:val="22"/>
          <w:szCs w:val="22"/>
        </w:rPr>
      </w:pPr>
      <w:r w:rsidRPr="003123FD">
        <w:rPr>
          <w:rFonts w:ascii="ColaborateLight" w:hAnsi="ColaborateLight" w:cs="Arial"/>
          <w:sz w:val="22"/>
          <w:szCs w:val="22"/>
        </w:rPr>
        <w:t>La participación de empresas con socios en común dentro de una misma licitación;</w:t>
      </w:r>
    </w:p>
    <w:p w14:paraId="597D9F39" w14:textId="77777777" w:rsidR="00051901" w:rsidRPr="003123FD" w:rsidRDefault="00051901" w:rsidP="00C01F61">
      <w:pPr>
        <w:pStyle w:val="Prrafodelista"/>
        <w:numPr>
          <w:ilvl w:val="0"/>
          <w:numId w:val="17"/>
        </w:numPr>
        <w:ind w:left="567" w:hanging="283"/>
        <w:jc w:val="both"/>
        <w:rPr>
          <w:rFonts w:ascii="ColaborateLight" w:hAnsi="ColaborateLight" w:cs="Arial"/>
          <w:sz w:val="22"/>
          <w:szCs w:val="22"/>
        </w:rPr>
      </w:pPr>
      <w:r w:rsidRPr="003123FD">
        <w:rPr>
          <w:rFonts w:ascii="ColaborateLight" w:hAnsi="ColaborateLight" w:cs="Arial"/>
          <w:sz w:val="22"/>
          <w:szCs w:val="22"/>
        </w:rPr>
        <w:t>El incumplimiento contractual con daño y perjuicio grave para la convocante.</w:t>
      </w:r>
    </w:p>
    <w:p w14:paraId="435242AC" w14:textId="77777777" w:rsidR="00051901" w:rsidRPr="003123FD" w:rsidRDefault="00051901" w:rsidP="002F115A">
      <w:pPr>
        <w:spacing w:after="0" w:line="240" w:lineRule="auto"/>
        <w:rPr>
          <w:rFonts w:ascii="ColaborateLight" w:hAnsi="ColaborateLight" w:cs="Arial"/>
        </w:rPr>
      </w:pPr>
    </w:p>
    <w:p w14:paraId="45D488B7" w14:textId="77777777" w:rsidR="00051901" w:rsidRPr="003123FD" w:rsidRDefault="00051901" w:rsidP="002F115A">
      <w:pPr>
        <w:spacing w:after="0" w:line="240" w:lineRule="auto"/>
        <w:jc w:val="both"/>
        <w:rPr>
          <w:rFonts w:ascii="ColaborateLight" w:hAnsi="ColaborateLight" w:cs="Arial"/>
        </w:rPr>
      </w:pPr>
      <w:r w:rsidRPr="003123FD">
        <w:rPr>
          <w:rFonts w:ascii="ColaborateLight" w:hAnsi="ColaborateLight" w:cs="Arial"/>
        </w:rPr>
        <w:lastRenderedPageBreak/>
        <w:t>El licitante adjudicado será responsable de los daños y perjuicios de cualquier tipo, en caso de incumplir en la entrega del bien, arrendam</w:t>
      </w:r>
      <w:r w:rsidR="00D27034" w:rsidRPr="003123FD">
        <w:rPr>
          <w:rFonts w:ascii="ColaborateLight" w:hAnsi="ColaborateLight" w:cs="Arial"/>
        </w:rPr>
        <w:t>iento o servicios relacionados.</w:t>
      </w:r>
    </w:p>
    <w:p w14:paraId="383C836D" w14:textId="77777777" w:rsidR="00BD63FD" w:rsidRPr="003123FD" w:rsidRDefault="00BD63FD" w:rsidP="002F115A">
      <w:pPr>
        <w:spacing w:after="0" w:line="240" w:lineRule="auto"/>
        <w:jc w:val="both"/>
        <w:rPr>
          <w:rFonts w:ascii="ColaborateLight" w:hAnsi="ColaborateLight" w:cs="Arial"/>
        </w:rPr>
      </w:pPr>
    </w:p>
    <w:p w14:paraId="058DB238" w14:textId="77777777" w:rsidR="00051901" w:rsidRPr="003123FD" w:rsidRDefault="00051901" w:rsidP="002F115A">
      <w:pPr>
        <w:shd w:val="clear" w:color="auto" w:fill="BFBFBF"/>
        <w:spacing w:after="0" w:line="240" w:lineRule="auto"/>
        <w:rPr>
          <w:rFonts w:ascii="ColaborateLight" w:hAnsi="ColaborateLight" w:cs="Arial"/>
          <w:b/>
          <w:bCs/>
        </w:rPr>
      </w:pPr>
      <w:r w:rsidRPr="003123FD">
        <w:rPr>
          <w:rFonts w:ascii="ColaborateLight" w:hAnsi="ColaborateLight" w:cs="Arial"/>
          <w:b/>
          <w:bCs/>
        </w:rPr>
        <w:t>17.</w:t>
      </w:r>
      <w:r w:rsidRPr="003123FD">
        <w:rPr>
          <w:rFonts w:ascii="ColaborateLight" w:hAnsi="ColaborateLight" w:cs="Arial"/>
          <w:b/>
          <w:bCs/>
        </w:rPr>
        <w:tab/>
        <w:t>PENAS CONVENCIONALES.</w:t>
      </w:r>
    </w:p>
    <w:p w14:paraId="2B99DA29" w14:textId="77777777" w:rsidR="002F115A" w:rsidRPr="003123FD" w:rsidRDefault="002F115A" w:rsidP="002F115A">
      <w:pPr>
        <w:spacing w:after="0" w:line="240" w:lineRule="auto"/>
        <w:jc w:val="both"/>
        <w:rPr>
          <w:rFonts w:ascii="ColaborateLight" w:hAnsi="ColaborateLight" w:cs="Arial"/>
        </w:rPr>
      </w:pPr>
    </w:p>
    <w:p w14:paraId="27FACABD" w14:textId="159D73B7" w:rsidR="00051901" w:rsidRPr="003123FD" w:rsidRDefault="00051901" w:rsidP="002F115A">
      <w:pPr>
        <w:spacing w:after="0" w:line="240" w:lineRule="auto"/>
        <w:jc w:val="both"/>
        <w:rPr>
          <w:rFonts w:ascii="ColaborateLight" w:hAnsi="ColaborateLight" w:cs="Arial"/>
        </w:rPr>
      </w:pPr>
      <w:r w:rsidRPr="003123FD">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123FD">
        <w:rPr>
          <w:rFonts w:ascii="ColaborateLight" w:hAnsi="ColaborateLight" w:cs="Arial"/>
          <w:b/>
        </w:rPr>
        <w:t xml:space="preserve"> </w:t>
      </w:r>
      <w:r w:rsidRPr="003123FD">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46CEF0C" w14:textId="77777777" w:rsidR="003B0904" w:rsidRPr="003123FD" w:rsidRDefault="003B0904" w:rsidP="002F115A">
      <w:pPr>
        <w:spacing w:after="0" w:line="240" w:lineRule="auto"/>
        <w:jc w:val="both"/>
        <w:rPr>
          <w:rFonts w:ascii="ColaborateLight" w:hAnsi="ColaborateLight" w:cs="Arial"/>
          <w:u w:val="single"/>
        </w:rPr>
      </w:pPr>
    </w:p>
    <w:p w14:paraId="5B407792" w14:textId="721B88B5" w:rsidR="00051901" w:rsidRPr="003123FD" w:rsidRDefault="00051901" w:rsidP="002F115A">
      <w:pPr>
        <w:pStyle w:val="Textoindependiente3"/>
        <w:rPr>
          <w:rFonts w:ascii="ColaborateLight" w:hAnsi="ColaborateLight"/>
        </w:rPr>
      </w:pPr>
      <w:r w:rsidRPr="003123FD">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2558706E" w14:textId="77777777" w:rsidR="003B0904" w:rsidRPr="003123FD" w:rsidRDefault="003B0904" w:rsidP="002F115A">
      <w:pPr>
        <w:pStyle w:val="Textoindependiente3"/>
        <w:rPr>
          <w:rFonts w:ascii="ColaborateLight" w:hAnsi="ColaborateLight"/>
        </w:rPr>
      </w:pPr>
    </w:p>
    <w:p w14:paraId="5337FDBF" w14:textId="4CDDFC5C" w:rsidR="00051901" w:rsidRPr="003123FD" w:rsidRDefault="00051901" w:rsidP="002F115A">
      <w:pPr>
        <w:spacing w:after="0" w:line="240" w:lineRule="auto"/>
        <w:jc w:val="both"/>
        <w:rPr>
          <w:rFonts w:ascii="ColaborateLight" w:hAnsi="ColaborateLight" w:cs="Arial"/>
        </w:rPr>
      </w:pPr>
      <w:r w:rsidRPr="003123FD">
        <w:rPr>
          <w:rFonts w:ascii="ColaborateLight" w:hAnsi="ColaborateLight" w:cs="Arial"/>
        </w:rPr>
        <w:t xml:space="preserve">El pago se realizará por el licitante adjudicado, a través de </w:t>
      </w:r>
      <w:r w:rsidRPr="003123FD">
        <w:rPr>
          <w:rFonts w:ascii="ColaborateLight" w:hAnsi="ColaborateLight" w:cs="Arial"/>
          <w:bCs/>
        </w:rPr>
        <w:t>cheque certificado a favor del Gobierno del Estado de Colima,</w:t>
      </w:r>
      <w:r w:rsidRPr="003123FD">
        <w:rPr>
          <w:rFonts w:ascii="ColaborateLight" w:hAnsi="ColaborateLight" w:cs="Arial"/>
        </w:rPr>
        <w:t xml:space="preserve"> acompañado de un escrito debidamente firmado por el representante o apoderado legal del proveedor en el que señale los días de atraso y el monto correspondiente.</w:t>
      </w:r>
    </w:p>
    <w:p w14:paraId="7B272B70" w14:textId="77777777" w:rsidR="003B0904" w:rsidRPr="003123FD" w:rsidRDefault="003B0904" w:rsidP="002F115A">
      <w:pPr>
        <w:spacing w:after="0" w:line="240" w:lineRule="auto"/>
        <w:jc w:val="both"/>
        <w:rPr>
          <w:rFonts w:ascii="ColaborateLight" w:hAnsi="ColaborateLight" w:cs="Arial"/>
        </w:rPr>
      </w:pPr>
    </w:p>
    <w:p w14:paraId="260E5CD5" w14:textId="28BA559C" w:rsidR="00051901" w:rsidRPr="003123FD" w:rsidRDefault="00051901" w:rsidP="002F115A">
      <w:pPr>
        <w:pStyle w:val="Textoindependiente3"/>
        <w:rPr>
          <w:rFonts w:ascii="ColaborateLight" w:hAnsi="ColaborateLight"/>
          <w:bCs/>
        </w:rPr>
      </w:pPr>
      <w:r w:rsidRPr="003123FD">
        <w:rPr>
          <w:rFonts w:ascii="ColaborateLight" w:hAnsi="ColaborateLight"/>
          <w:bCs/>
        </w:rPr>
        <w:t>El pago del bien, arrendamiento o servicio quedará condicionado, proporcionalmente, al pago que el proveedor deba efectuar por concepto de penas convencionales.</w:t>
      </w:r>
    </w:p>
    <w:p w14:paraId="0F730722" w14:textId="77777777" w:rsidR="003B0904" w:rsidRPr="003123FD" w:rsidRDefault="003B0904" w:rsidP="002F115A">
      <w:pPr>
        <w:pStyle w:val="Textoindependiente3"/>
        <w:rPr>
          <w:rFonts w:ascii="ColaborateLight" w:hAnsi="ColaborateLight"/>
          <w:bCs/>
        </w:rPr>
      </w:pPr>
    </w:p>
    <w:p w14:paraId="100C260F" w14:textId="37C722C6" w:rsidR="00051901" w:rsidRPr="003123FD" w:rsidRDefault="00051901" w:rsidP="002F115A">
      <w:pPr>
        <w:spacing w:after="0" w:line="240" w:lineRule="auto"/>
        <w:jc w:val="both"/>
        <w:rPr>
          <w:rFonts w:ascii="ColaborateLight" w:hAnsi="ColaborateLight" w:cs="Arial"/>
        </w:rPr>
      </w:pPr>
      <w:r w:rsidRPr="003123FD">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D8DE370" w14:textId="77777777" w:rsidR="00423823" w:rsidRPr="003123FD" w:rsidRDefault="00423823" w:rsidP="002F115A">
      <w:pPr>
        <w:spacing w:after="0" w:line="240" w:lineRule="auto"/>
        <w:jc w:val="both"/>
        <w:rPr>
          <w:rFonts w:ascii="ColaborateLight" w:hAnsi="ColaborateLight" w:cs="Arial"/>
        </w:rPr>
      </w:pPr>
    </w:p>
    <w:p w14:paraId="70DE9072" w14:textId="5C651F03" w:rsidR="008D0DDE" w:rsidRPr="003123FD" w:rsidRDefault="00051901" w:rsidP="002F115A">
      <w:pPr>
        <w:spacing w:after="0" w:line="240" w:lineRule="auto"/>
        <w:jc w:val="both"/>
        <w:rPr>
          <w:rFonts w:ascii="ColaborateLight" w:hAnsi="ColaborateLight" w:cs="Arial"/>
        </w:rPr>
      </w:pPr>
      <w:r w:rsidRPr="003123FD">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E0E697E" w14:textId="77777777" w:rsidR="002F115A" w:rsidRPr="003123FD" w:rsidRDefault="002F115A" w:rsidP="002F115A">
      <w:pPr>
        <w:spacing w:after="0" w:line="240" w:lineRule="auto"/>
        <w:jc w:val="both"/>
        <w:rPr>
          <w:rFonts w:ascii="ColaborateLight" w:hAnsi="ColaborateLight" w:cs="Arial"/>
        </w:rPr>
      </w:pPr>
    </w:p>
    <w:p w14:paraId="1189E823" w14:textId="77777777" w:rsidR="00051901" w:rsidRPr="003123FD" w:rsidRDefault="00051901" w:rsidP="002F115A">
      <w:pPr>
        <w:shd w:val="clear" w:color="auto" w:fill="BFBFBF"/>
        <w:spacing w:after="0" w:line="240" w:lineRule="auto"/>
        <w:rPr>
          <w:rFonts w:ascii="ColaborateLight" w:hAnsi="ColaborateLight" w:cs="Arial"/>
          <w:b/>
          <w:bCs/>
        </w:rPr>
      </w:pPr>
      <w:r w:rsidRPr="003123FD">
        <w:rPr>
          <w:rFonts w:ascii="ColaborateLight" w:hAnsi="ColaborateLight" w:cs="Arial"/>
          <w:b/>
          <w:bCs/>
        </w:rPr>
        <w:t>18.</w:t>
      </w:r>
      <w:r w:rsidRPr="003123FD">
        <w:rPr>
          <w:rFonts w:ascii="ColaborateLight" w:hAnsi="ColaborateLight" w:cs="Arial"/>
          <w:b/>
          <w:bCs/>
        </w:rPr>
        <w:tab/>
        <w:t>PROHIBICIÓN DE NEGOCIACIÓN DE LAS BASES Y PROPUESTAS.</w:t>
      </w:r>
    </w:p>
    <w:p w14:paraId="59F1B7A0" w14:textId="77777777" w:rsidR="002F115A" w:rsidRPr="003123FD" w:rsidRDefault="002F115A" w:rsidP="002F115A">
      <w:pPr>
        <w:pStyle w:val="Textoindependiente3"/>
        <w:rPr>
          <w:rFonts w:ascii="ColaborateLight" w:hAnsi="ColaborateLight"/>
        </w:rPr>
      </w:pPr>
    </w:p>
    <w:p w14:paraId="410A9BCA" w14:textId="4AE56570" w:rsidR="00444DC2" w:rsidRPr="003123FD" w:rsidRDefault="00051901" w:rsidP="002F115A">
      <w:pPr>
        <w:pStyle w:val="Textoindependiente3"/>
        <w:rPr>
          <w:rFonts w:ascii="ColaborateLight" w:hAnsi="ColaborateLight"/>
        </w:rPr>
      </w:pPr>
      <w:r w:rsidRPr="003123FD">
        <w:rPr>
          <w:rFonts w:ascii="ColaborateLight" w:hAnsi="ColaborateLigh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3123FD">
        <w:rPr>
          <w:rFonts w:ascii="ColaborateLight" w:hAnsi="ColaborateLight"/>
        </w:rPr>
        <w:t>del Sector Público</w:t>
      </w:r>
      <w:r w:rsidRPr="003123FD">
        <w:rPr>
          <w:rFonts w:ascii="ColaborateLight" w:hAnsi="ColaborateLight"/>
        </w:rPr>
        <w:t xml:space="preserve"> del Estado de Colima vigente.</w:t>
      </w:r>
    </w:p>
    <w:p w14:paraId="6D135BBF" w14:textId="77777777" w:rsidR="00444DC2" w:rsidRPr="003123FD" w:rsidRDefault="00444DC2" w:rsidP="002F115A">
      <w:pPr>
        <w:pStyle w:val="Textoindependiente3"/>
        <w:rPr>
          <w:rFonts w:ascii="ColaborateLight" w:hAnsi="ColaborateLight"/>
        </w:rPr>
      </w:pPr>
    </w:p>
    <w:p w14:paraId="4978AB70" w14:textId="64218494" w:rsidR="00051901" w:rsidRPr="003123FD" w:rsidRDefault="00995CAC" w:rsidP="002F115A">
      <w:pPr>
        <w:pStyle w:val="Textoindependiente21"/>
        <w:shd w:val="clear" w:color="auto" w:fill="BFBFBF"/>
        <w:rPr>
          <w:rFonts w:ascii="ColaborateLight" w:hAnsi="ColaborateLight"/>
          <w:lang w:val="es-MX"/>
        </w:rPr>
      </w:pPr>
      <w:r w:rsidRPr="003123FD">
        <w:rPr>
          <w:rFonts w:ascii="ColaborateLight" w:hAnsi="ColaborateLight"/>
          <w:lang w:val="es-MX"/>
        </w:rPr>
        <w:t>19.</w:t>
      </w:r>
      <w:r w:rsidRPr="003123FD">
        <w:rPr>
          <w:rFonts w:ascii="ColaborateLight" w:hAnsi="ColaborateLight"/>
          <w:lang w:val="es-MX"/>
        </w:rPr>
        <w:tab/>
      </w:r>
      <w:r w:rsidR="00051901" w:rsidRPr="003123FD">
        <w:rPr>
          <w:rFonts w:ascii="ColaborateLight" w:hAnsi="ColaborateLight"/>
          <w:lang w:val="es-MX"/>
        </w:rPr>
        <w:t>CONTROVERSIAS.</w:t>
      </w:r>
    </w:p>
    <w:p w14:paraId="0D408EF4" w14:textId="77777777" w:rsidR="002F115A" w:rsidRPr="003123FD" w:rsidRDefault="002F115A" w:rsidP="002F115A">
      <w:pPr>
        <w:pStyle w:val="Textoindependiente3"/>
        <w:rPr>
          <w:rFonts w:ascii="ColaborateLight" w:hAnsi="ColaborateLight"/>
        </w:rPr>
      </w:pPr>
    </w:p>
    <w:p w14:paraId="17A5F5F7" w14:textId="736F7798" w:rsidR="00677FF4" w:rsidRPr="003123FD" w:rsidRDefault="00051901" w:rsidP="002F115A">
      <w:pPr>
        <w:pStyle w:val="Textoindependiente3"/>
        <w:rPr>
          <w:rFonts w:ascii="ColaborateLight" w:hAnsi="ColaborateLight"/>
        </w:rPr>
      </w:pPr>
      <w:r w:rsidRPr="003123FD">
        <w:rPr>
          <w:rFonts w:ascii="ColaborateLight" w:hAnsi="ColaborateLight"/>
        </w:rPr>
        <w:t xml:space="preserve">Las controversias que se susciten con motivo de esta licitación se resolverán con apego a lo previsto en el CAPITULO VII de la Ley de Adquisiciones, Arrendamientos y Servicios </w:t>
      </w:r>
      <w:r w:rsidR="005863F9" w:rsidRPr="003123FD">
        <w:rPr>
          <w:rFonts w:ascii="ColaborateLight" w:hAnsi="ColaborateLight"/>
        </w:rPr>
        <w:t>del Sector Público</w:t>
      </w:r>
      <w:r w:rsidRPr="003123FD">
        <w:rPr>
          <w:rFonts w:ascii="ColaborateLight" w:hAnsi="ColaborateLight"/>
        </w:rPr>
        <w:t xml:space="preserve"> del Estado de Colima. </w:t>
      </w:r>
    </w:p>
    <w:p w14:paraId="00B8E7C2" w14:textId="77777777" w:rsidR="002F115A" w:rsidRPr="003123FD" w:rsidRDefault="002F115A" w:rsidP="002F115A">
      <w:pPr>
        <w:pStyle w:val="Textoindependiente3"/>
        <w:rPr>
          <w:rFonts w:ascii="ColaborateLight" w:hAnsi="ColaborateLight"/>
        </w:rPr>
      </w:pPr>
    </w:p>
    <w:p w14:paraId="2E8DAD3D" w14:textId="77777777" w:rsidR="00051901" w:rsidRPr="003123FD" w:rsidRDefault="00051901" w:rsidP="002F115A">
      <w:pPr>
        <w:shd w:val="clear" w:color="auto" w:fill="BFBFBF"/>
        <w:spacing w:after="0" w:line="240" w:lineRule="auto"/>
        <w:rPr>
          <w:rFonts w:ascii="ColaborateLight" w:hAnsi="ColaborateLight" w:cs="Arial"/>
          <w:b/>
          <w:bCs/>
        </w:rPr>
      </w:pPr>
      <w:r w:rsidRPr="003123FD">
        <w:rPr>
          <w:rFonts w:ascii="ColaborateLight" w:hAnsi="ColaborateLight" w:cs="Arial"/>
          <w:b/>
          <w:bCs/>
        </w:rPr>
        <w:t>20.</w:t>
      </w:r>
      <w:r w:rsidRPr="003123FD">
        <w:rPr>
          <w:rFonts w:ascii="ColaborateLight" w:hAnsi="ColaborateLight" w:cs="Arial"/>
          <w:b/>
          <w:bCs/>
        </w:rPr>
        <w:tab/>
        <w:t>RECOMENDACIONES.</w:t>
      </w:r>
    </w:p>
    <w:p w14:paraId="509FAB08" w14:textId="77777777" w:rsidR="002F115A" w:rsidRPr="003123FD" w:rsidRDefault="002F115A" w:rsidP="002F115A">
      <w:pPr>
        <w:pStyle w:val="Textoindependiente3"/>
        <w:rPr>
          <w:rFonts w:ascii="ColaborateLight" w:hAnsi="ColaborateLight"/>
        </w:rPr>
      </w:pPr>
    </w:p>
    <w:p w14:paraId="0C3BD92D" w14:textId="77777777" w:rsidR="00051901" w:rsidRPr="003123FD" w:rsidRDefault="00051901" w:rsidP="002F115A">
      <w:pPr>
        <w:pStyle w:val="Textoindependiente3"/>
        <w:rPr>
          <w:rFonts w:ascii="ColaborateLight" w:hAnsi="ColaborateLight"/>
        </w:rPr>
      </w:pPr>
      <w:r w:rsidRPr="003123FD">
        <w:rPr>
          <w:rFonts w:ascii="ColaborateLight" w:hAnsi="ColaborateLight"/>
        </w:rPr>
        <w:t>Se sugiere a los licitantes, se presenten al acto de apertura de proposiciones media hora antes a realizar su registro.</w:t>
      </w:r>
    </w:p>
    <w:p w14:paraId="18713C88" w14:textId="77777777" w:rsidR="002F115A" w:rsidRPr="003123FD" w:rsidRDefault="002F115A" w:rsidP="002F115A">
      <w:pPr>
        <w:pStyle w:val="Textoindependiente3"/>
        <w:rPr>
          <w:rFonts w:ascii="ColaborateLight" w:hAnsi="ColaborateLight"/>
        </w:rPr>
      </w:pPr>
    </w:p>
    <w:p w14:paraId="6F0748EB" w14:textId="77777777" w:rsidR="00051901" w:rsidRPr="003123FD" w:rsidRDefault="00C350B8" w:rsidP="002F115A">
      <w:pPr>
        <w:shd w:val="clear" w:color="auto" w:fill="BFBFBF"/>
        <w:spacing w:after="0" w:line="240" w:lineRule="auto"/>
        <w:rPr>
          <w:rFonts w:ascii="ColaborateLight" w:hAnsi="ColaborateLight" w:cs="Arial"/>
          <w:b/>
        </w:rPr>
      </w:pPr>
      <w:r w:rsidRPr="003123FD">
        <w:rPr>
          <w:rFonts w:ascii="ColaborateLight" w:hAnsi="ColaborateLight" w:cs="Arial"/>
          <w:b/>
        </w:rPr>
        <w:t>21.</w:t>
      </w:r>
      <w:r w:rsidR="00D27034" w:rsidRPr="003123FD">
        <w:rPr>
          <w:rFonts w:ascii="ColaborateLight" w:hAnsi="ColaborateLight" w:cs="Arial"/>
          <w:b/>
        </w:rPr>
        <w:tab/>
      </w:r>
      <w:r w:rsidR="00051901" w:rsidRPr="003123FD">
        <w:rPr>
          <w:rFonts w:ascii="ColaborateLight" w:hAnsi="ColaborateLight" w:cs="Arial"/>
          <w:b/>
        </w:rPr>
        <w:t>ASISTENCIA A LOS ACTOS PÚBLICOS DE LA LICITACIÓN.</w:t>
      </w:r>
    </w:p>
    <w:p w14:paraId="4B2BFE8E" w14:textId="77777777" w:rsidR="002F115A" w:rsidRPr="003123FD" w:rsidRDefault="002F115A" w:rsidP="002F115A">
      <w:pPr>
        <w:spacing w:after="0" w:line="240" w:lineRule="auto"/>
        <w:jc w:val="both"/>
        <w:rPr>
          <w:rFonts w:ascii="ColaborateLight" w:hAnsi="ColaborateLight" w:cs="Arial"/>
        </w:rPr>
      </w:pPr>
    </w:p>
    <w:p w14:paraId="50EDFB24" w14:textId="7A063DEE" w:rsidR="00CB15D8" w:rsidRPr="003123FD" w:rsidRDefault="00051901" w:rsidP="002F115A">
      <w:pPr>
        <w:spacing w:after="0" w:line="240" w:lineRule="auto"/>
        <w:jc w:val="both"/>
        <w:rPr>
          <w:rFonts w:ascii="ColaborateLight" w:hAnsi="ColaborateLight" w:cs="Arial"/>
        </w:rPr>
      </w:pPr>
      <w:r w:rsidRPr="003123FD">
        <w:rPr>
          <w:rFonts w:ascii="ColaborateLight" w:hAnsi="ColaborateLight" w:cs="Arial"/>
        </w:rPr>
        <w:t xml:space="preserve">A los actos de carácter público de las licitaciones podrán asistir los licitantes cuyas propuestas hayan sido desechadas durante el procedimiento de </w:t>
      </w:r>
      <w:r w:rsidR="006A1437" w:rsidRPr="003123FD">
        <w:rPr>
          <w:rFonts w:ascii="ColaborateLight" w:hAnsi="ColaborateLight" w:cs="Arial"/>
        </w:rPr>
        <w:t>adjudicación</w:t>
      </w:r>
      <w:r w:rsidRPr="003123FD">
        <w:rPr>
          <w:rFonts w:ascii="ColaborateLight" w:hAnsi="ColaborateLight" w:cs="Arial"/>
        </w:rPr>
        <w:t xml:space="preserve">, así como cualquier persona que sin haber adquirido las bases manifieste su interés de estar presente en dichos actos, </w:t>
      </w:r>
      <w:r w:rsidR="00DA7169" w:rsidRPr="003123FD">
        <w:rPr>
          <w:rFonts w:ascii="ColaborateLight" w:hAnsi="ColaborateLight" w:cs="Arial"/>
        </w:rPr>
        <w:t xml:space="preserve">siempre y cuando existan condiciones para ello (sanitarias, de espacio, </w:t>
      </w:r>
      <w:r w:rsidR="00F64FF0" w:rsidRPr="003123FD">
        <w:rPr>
          <w:rFonts w:ascii="ColaborateLight" w:hAnsi="ColaborateLight" w:cs="Arial"/>
        </w:rPr>
        <w:t>o alguna otra situación que lo impida</w:t>
      </w:r>
      <w:r w:rsidR="00DA7169" w:rsidRPr="003123FD">
        <w:rPr>
          <w:rFonts w:ascii="ColaborateLight" w:hAnsi="ColaborateLight" w:cs="Arial"/>
        </w:rPr>
        <w:t xml:space="preserve">), </w:t>
      </w:r>
      <w:r w:rsidRPr="003123FD">
        <w:rPr>
          <w:rFonts w:ascii="ColaborateLight" w:hAnsi="ColaborateLight" w:cs="Arial"/>
        </w:rPr>
        <w:t>bajo la condición de que deberán registrar su asistencia y abstenerse de intervenir de cualquier forma en los mismos</w:t>
      </w:r>
      <w:r w:rsidR="00DA7169" w:rsidRPr="003123FD">
        <w:rPr>
          <w:rFonts w:ascii="ColaborateLight" w:hAnsi="ColaborateLight" w:cs="Arial"/>
        </w:rPr>
        <w:t xml:space="preserve">. </w:t>
      </w:r>
      <w:r w:rsidRPr="003123FD">
        <w:rPr>
          <w:rFonts w:ascii="ColaborateLight" w:hAnsi="ColaborateLight" w:cs="Arial"/>
        </w:rPr>
        <w:t>De la misma manera y a los mismos actos podrán asistir representantes de las cámaras, colegios o asociaciones profesionales u otras organizaciones no gubernamentales.</w:t>
      </w:r>
    </w:p>
    <w:p w14:paraId="71D15C8F" w14:textId="77777777" w:rsidR="002F115A" w:rsidRPr="003123FD" w:rsidRDefault="002F115A" w:rsidP="002F115A">
      <w:pPr>
        <w:spacing w:after="0" w:line="240" w:lineRule="auto"/>
        <w:jc w:val="both"/>
        <w:rPr>
          <w:rFonts w:ascii="ColaborateLight" w:hAnsi="ColaborateLight" w:cs="Arial"/>
        </w:rPr>
      </w:pPr>
    </w:p>
    <w:p w14:paraId="54C86812" w14:textId="77777777" w:rsidR="00051901" w:rsidRPr="003123FD" w:rsidRDefault="00051901" w:rsidP="002F115A">
      <w:pPr>
        <w:shd w:val="clear" w:color="auto" w:fill="BFBFBF"/>
        <w:spacing w:after="0" w:line="240" w:lineRule="auto"/>
        <w:rPr>
          <w:rFonts w:ascii="ColaborateLight" w:hAnsi="ColaborateLight" w:cs="Arial"/>
          <w:b/>
        </w:rPr>
      </w:pPr>
      <w:r w:rsidRPr="003123FD">
        <w:rPr>
          <w:rFonts w:ascii="ColaborateLight" w:hAnsi="ColaborateLight" w:cs="Arial"/>
          <w:b/>
        </w:rPr>
        <w:t>22.</w:t>
      </w:r>
      <w:r w:rsidR="00D27034" w:rsidRPr="003123FD">
        <w:rPr>
          <w:rFonts w:ascii="ColaborateLight" w:hAnsi="ColaborateLight" w:cs="Arial"/>
          <w:b/>
        </w:rPr>
        <w:tab/>
      </w:r>
      <w:r w:rsidRPr="003123FD">
        <w:rPr>
          <w:rFonts w:ascii="ColaborateLight" w:hAnsi="ColaborateLight" w:cs="Arial"/>
          <w:b/>
        </w:rPr>
        <w:t>VISITAS A LAS INSTALACIONES DEL LICITANTE.</w:t>
      </w:r>
    </w:p>
    <w:p w14:paraId="07D8C507" w14:textId="77777777" w:rsidR="002F115A" w:rsidRPr="003123FD" w:rsidRDefault="002F115A" w:rsidP="002F115A">
      <w:pPr>
        <w:spacing w:after="0" w:line="240" w:lineRule="auto"/>
        <w:jc w:val="both"/>
        <w:rPr>
          <w:rFonts w:ascii="ColaborateLight" w:hAnsi="ColaborateLight" w:cs="Arial"/>
        </w:rPr>
      </w:pPr>
    </w:p>
    <w:p w14:paraId="412FE012" w14:textId="2B36008E" w:rsidR="0040595D" w:rsidRPr="003123FD" w:rsidRDefault="00051901" w:rsidP="007845E9">
      <w:pPr>
        <w:spacing w:after="0" w:line="240" w:lineRule="auto"/>
        <w:jc w:val="both"/>
        <w:rPr>
          <w:rFonts w:ascii="ColaborateLight" w:hAnsi="ColaborateLight" w:cs="Arial"/>
          <w:b/>
          <w:bCs/>
        </w:rPr>
      </w:pPr>
      <w:r w:rsidRPr="003123FD">
        <w:rPr>
          <w:rFonts w:ascii="ColaborateLight" w:hAnsi="ColaborateLight" w:cs="Arial"/>
        </w:rPr>
        <w:t xml:space="preserve">Para contar con la seguridad del cumplimiento del contrato, se </w:t>
      </w:r>
      <w:r w:rsidR="008C0E76" w:rsidRPr="003123FD">
        <w:rPr>
          <w:rFonts w:ascii="ColaborateLight" w:hAnsi="ColaborateLight" w:cs="Arial"/>
        </w:rPr>
        <w:t>realizarán</w:t>
      </w:r>
      <w:r w:rsidRPr="003123FD">
        <w:rPr>
          <w:rFonts w:ascii="ColaborateLight" w:hAnsi="ColaborateLight" w:cs="Arial"/>
        </w:rPr>
        <w:t xml:space="preserve">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4"/>
    </w:p>
    <w:p w14:paraId="64BF7F93" w14:textId="36EA345B" w:rsidR="008B74CE" w:rsidRPr="003123FD" w:rsidRDefault="008B74CE">
      <w:pPr>
        <w:spacing w:after="0" w:line="240" w:lineRule="auto"/>
        <w:rPr>
          <w:rFonts w:ascii="ColaborateLight" w:hAnsi="ColaborateLight" w:cs="Arial"/>
          <w:b/>
          <w:bCs/>
        </w:rPr>
      </w:pPr>
      <w:r w:rsidRPr="003123FD">
        <w:rPr>
          <w:rFonts w:ascii="ColaborateLight" w:hAnsi="ColaborateLight" w:cs="Arial"/>
          <w:b/>
          <w:bCs/>
        </w:rPr>
        <w:br w:type="page"/>
      </w:r>
    </w:p>
    <w:p w14:paraId="2758EBC9" w14:textId="0775F5AB" w:rsidR="00791B2D" w:rsidRPr="003123FD" w:rsidRDefault="00791B2D" w:rsidP="00E11E18">
      <w:pPr>
        <w:tabs>
          <w:tab w:val="left" w:pos="2517"/>
        </w:tabs>
        <w:spacing w:after="0" w:line="240" w:lineRule="auto"/>
        <w:jc w:val="center"/>
        <w:rPr>
          <w:rFonts w:ascii="ColaborateLight" w:hAnsi="ColaborateLight" w:cs="Arial"/>
          <w:b/>
          <w:bCs/>
        </w:rPr>
      </w:pPr>
    </w:p>
    <w:p w14:paraId="0A1ABF8C" w14:textId="77777777" w:rsidR="00E11E18" w:rsidRPr="003123FD" w:rsidRDefault="00E11E18" w:rsidP="00E11E18">
      <w:pPr>
        <w:spacing w:after="0" w:line="240" w:lineRule="auto"/>
        <w:jc w:val="center"/>
        <w:rPr>
          <w:rFonts w:ascii="ColaborateLight" w:hAnsi="ColaborateLight" w:cs="Arial"/>
          <w:b/>
          <w:bCs/>
        </w:rPr>
      </w:pPr>
      <w:r w:rsidRPr="003123FD">
        <w:rPr>
          <w:rFonts w:ascii="ColaborateLight" w:hAnsi="ColaborateLight" w:cs="Arial"/>
          <w:b/>
          <w:bCs/>
        </w:rPr>
        <w:t>LICITACIÓN PÚBLICA NACIONAL</w:t>
      </w:r>
    </w:p>
    <w:p w14:paraId="3F331C6D" w14:textId="141672A5" w:rsidR="00E11E18" w:rsidRPr="003123FD" w:rsidRDefault="00E11E18" w:rsidP="00E11E18">
      <w:pPr>
        <w:spacing w:after="0" w:line="240" w:lineRule="auto"/>
        <w:jc w:val="center"/>
        <w:rPr>
          <w:rFonts w:ascii="ColaborateLight" w:hAnsi="ColaborateLight" w:cs="Arial"/>
          <w:b/>
        </w:rPr>
      </w:pPr>
      <w:r w:rsidRPr="003123FD">
        <w:rPr>
          <w:rFonts w:ascii="ColaborateLight" w:hAnsi="ColaborateLight" w:cs="Arial"/>
          <w:b/>
        </w:rPr>
        <w:t xml:space="preserve">No. </w:t>
      </w:r>
      <w:r w:rsidR="00D654E2" w:rsidRPr="003123FD">
        <w:rPr>
          <w:rFonts w:ascii="ColaborateLight" w:hAnsi="ColaborateLight" w:cs="Arial"/>
          <w:b/>
        </w:rPr>
        <w:t>06002-013-2020</w:t>
      </w:r>
    </w:p>
    <w:p w14:paraId="566099A6" w14:textId="77777777" w:rsidR="00E11E18" w:rsidRPr="003123FD" w:rsidRDefault="00E11E18" w:rsidP="00E11E18">
      <w:pPr>
        <w:tabs>
          <w:tab w:val="left" w:pos="2517"/>
        </w:tabs>
        <w:spacing w:after="0" w:line="240" w:lineRule="auto"/>
        <w:jc w:val="center"/>
        <w:rPr>
          <w:rFonts w:ascii="ColaborateLight" w:hAnsi="ColaborateLight" w:cs="Arial"/>
          <w:b/>
          <w:bCs/>
        </w:rPr>
      </w:pPr>
    </w:p>
    <w:p w14:paraId="1DC1BC55" w14:textId="77777777" w:rsidR="00423823" w:rsidRPr="003123FD" w:rsidRDefault="00423823" w:rsidP="00423823">
      <w:pPr>
        <w:spacing w:after="0" w:line="240" w:lineRule="auto"/>
        <w:jc w:val="center"/>
        <w:rPr>
          <w:rFonts w:ascii="ColaborateLight" w:eastAsia="Arial" w:hAnsi="ColaborateLight" w:cs="Arial"/>
          <w:b/>
        </w:rPr>
      </w:pPr>
      <w:r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Pr="003123FD">
        <w:rPr>
          <w:rFonts w:ascii="ColaborateLight" w:eastAsia="Arial" w:hAnsi="ColaborateLight" w:cs="Arial"/>
          <w:b/>
        </w:rPr>
        <w:t>.</w:t>
      </w:r>
    </w:p>
    <w:p w14:paraId="218FDBD3" w14:textId="77777777" w:rsidR="00E11E18" w:rsidRPr="003123FD" w:rsidRDefault="00E11E18" w:rsidP="00DD3A26">
      <w:pPr>
        <w:shd w:val="clear" w:color="auto" w:fill="FFFFFF"/>
        <w:tabs>
          <w:tab w:val="left" w:pos="284"/>
        </w:tabs>
        <w:spacing w:after="0" w:line="240" w:lineRule="auto"/>
        <w:jc w:val="center"/>
        <w:rPr>
          <w:rFonts w:ascii="ColaborateLight" w:hAnsi="ColaborateLight" w:cs="Arial"/>
          <w:b/>
          <w:bCs/>
        </w:rPr>
      </w:pPr>
    </w:p>
    <w:p w14:paraId="4DC0DF8D" w14:textId="77777777" w:rsidR="00E11E18" w:rsidRPr="003123FD" w:rsidRDefault="00E11E18" w:rsidP="00DD3A26">
      <w:pPr>
        <w:spacing w:after="0" w:line="240" w:lineRule="auto"/>
        <w:jc w:val="center"/>
        <w:rPr>
          <w:rFonts w:ascii="ColaborateLight" w:hAnsi="ColaborateLight" w:cs="Arial"/>
          <w:b/>
          <w:bCs/>
        </w:rPr>
      </w:pPr>
      <w:r w:rsidRPr="003123FD">
        <w:rPr>
          <w:rFonts w:ascii="ColaborateLight" w:hAnsi="ColaborateLight" w:cs="Arial"/>
          <w:b/>
          <w:bCs/>
        </w:rPr>
        <w:t>ANEXO NÚMERO 1 TÉCNICO</w:t>
      </w:r>
    </w:p>
    <w:p w14:paraId="3F4E8590" w14:textId="77777777" w:rsidR="00803206" w:rsidRPr="003123FD" w:rsidRDefault="00803206" w:rsidP="00DD3A26">
      <w:pPr>
        <w:spacing w:after="0" w:line="240" w:lineRule="auto"/>
        <w:jc w:val="center"/>
        <w:rPr>
          <w:rFonts w:ascii="ColaborateLight" w:hAnsi="ColaborateLight" w:cs="Arial"/>
          <w:b/>
          <w:bCs/>
        </w:rPr>
      </w:pPr>
    </w:p>
    <w:p w14:paraId="469F6C97" w14:textId="6222CBDE" w:rsidR="008B07A4" w:rsidRPr="003123FD" w:rsidRDefault="00803206" w:rsidP="00DD3A26">
      <w:pPr>
        <w:spacing w:after="0" w:line="240" w:lineRule="auto"/>
        <w:jc w:val="center"/>
        <w:rPr>
          <w:rFonts w:ascii="ColaborateLight" w:hAnsi="ColaborateLight" w:cs="Arial"/>
          <w:b/>
          <w:bCs/>
        </w:rPr>
      </w:pPr>
      <w:r w:rsidRPr="003123FD">
        <w:rPr>
          <w:rFonts w:ascii="ColaborateLight" w:hAnsi="ColaborateLight" w:cs="Arial"/>
          <w:b/>
          <w:bCs/>
        </w:rPr>
        <w:t>DOCUMENTACIÓN COMPLEMENTARIA</w:t>
      </w:r>
    </w:p>
    <w:p w14:paraId="6BF3DC5C" w14:textId="77777777" w:rsidR="00FE607D" w:rsidRPr="003123FD" w:rsidRDefault="00FE607D" w:rsidP="00DD3A26">
      <w:pPr>
        <w:spacing w:after="0" w:line="240" w:lineRule="auto"/>
        <w:jc w:val="center"/>
        <w:rPr>
          <w:rFonts w:ascii="ColaborateLight" w:hAnsi="ColaborateLight" w:cs="Arial"/>
          <w:b/>
          <w:bCs/>
        </w:rPr>
      </w:pPr>
    </w:p>
    <w:p w14:paraId="7874E62D" w14:textId="77777777" w:rsidR="005A5254" w:rsidRPr="003123FD" w:rsidRDefault="005A5254">
      <w:pPr>
        <w:spacing w:after="0" w:line="240" w:lineRule="auto"/>
        <w:rPr>
          <w:rFonts w:ascii="ColaborateLight" w:eastAsia="Arial" w:hAnsi="ColaborateLight"/>
          <w:bCs/>
        </w:rPr>
      </w:pPr>
    </w:p>
    <w:p w14:paraId="7B9E45FC" w14:textId="48C1DFE5" w:rsidR="00423823" w:rsidRPr="003123FD" w:rsidRDefault="00423823" w:rsidP="00423823">
      <w:pPr>
        <w:spacing w:after="0" w:line="240" w:lineRule="auto"/>
        <w:jc w:val="both"/>
        <w:rPr>
          <w:rFonts w:ascii="ColaborateLight" w:hAnsi="ColaborateLight"/>
        </w:rPr>
      </w:pPr>
      <w:r w:rsidRPr="003123FD">
        <w:rPr>
          <w:rFonts w:ascii="ColaborateLight" w:hAnsi="ColaborateLight"/>
        </w:rPr>
        <w:t xml:space="preserve">1.- El licitante adjudicado tendrá que designar a un agente con cédula de agente de seguros expedida por la COMISION NACIONAL DE SEGUROS Y FIANZAS mediante carta bajo protesta de decir verdad firmada por el representante legal en la cual se compromete que dicho agente brindará atención personalizada a la convocante cuando así se requiera sin costo adicional para Gobierno del Estado, </w:t>
      </w:r>
      <w:r w:rsidR="00DA5B8C" w:rsidRPr="003123FD">
        <w:rPr>
          <w:rFonts w:ascii="ColaborateLight" w:hAnsi="ColaborateLight"/>
        </w:rPr>
        <w:t xml:space="preserve">debiendo mencionar el nombre del Agente, domicilio, teléfono fijo y celular y correo electrónico, </w:t>
      </w:r>
      <w:r w:rsidRPr="003123FD">
        <w:rPr>
          <w:rFonts w:ascii="ColaborateLight" w:hAnsi="ColaborateLight"/>
          <w:color w:val="000000" w:themeColor="text1"/>
        </w:rPr>
        <w:t>debiendo</w:t>
      </w:r>
      <w:r w:rsidRPr="003123FD">
        <w:rPr>
          <w:rFonts w:ascii="ColaborateLight" w:hAnsi="ColaborateLight"/>
        </w:rPr>
        <w:t xml:space="preserve"> anexar </w:t>
      </w:r>
      <w:r w:rsidR="00DA5B8C" w:rsidRPr="003123FD">
        <w:rPr>
          <w:rFonts w:ascii="ColaborateLight" w:hAnsi="ColaborateLight"/>
        </w:rPr>
        <w:t>los siguientes documentos</w:t>
      </w:r>
      <w:r w:rsidRPr="003123FD">
        <w:rPr>
          <w:rFonts w:ascii="ColaborateLight" w:hAnsi="ColaborateLight"/>
        </w:rPr>
        <w:t>.</w:t>
      </w:r>
    </w:p>
    <w:p w14:paraId="01EFCFBC" w14:textId="77777777" w:rsidR="00423823" w:rsidRPr="003123FD" w:rsidRDefault="00423823" w:rsidP="00423823">
      <w:pPr>
        <w:spacing w:after="0" w:line="240" w:lineRule="auto"/>
        <w:jc w:val="both"/>
        <w:rPr>
          <w:rFonts w:ascii="ColaborateLight" w:hAnsi="ColaborateLight"/>
        </w:rPr>
      </w:pPr>
    </w:p>
    <w:p w14:paraId="0A06A0F5" w14:textId="130416CB" w:rsidR="00423823" w:rsidRPr="003123FD" w:rsidRDefault="00DA5B8C" w:rsidP="00423823">
      <w:pPr>
        <w:pStyle w:val="Prrafodelista"/>
        <w:numPr>
          <w:ilvl w:val="0"/>
          <w:numId w:val="27"/>
        </w:numPr>
        <w:ind w:left="714" w:hanging="357"/>
        <w:jc w:val="both"/>
        <w:rPr>
          <w:rFonts w:ascii="ColaborateLight" w:hAnsi="ColaborateLight"/>
          <w:sz w:val="22"/>
          <w:szCs w:val="24"/>
        </w:rPr>
      </w:pPr>
      <w:r w:rsidRPr="003123FD">
        <w:rPr>
          <w:rFonts w:ascii="ColaborateLight" w:hAnsi="ColaborateLight"/>
          <w:sz w:val="22"/>
          <w:szCs w:val="24"/>
        </w:rPr>
        <w:t>COPIA DE LA CÉDULA DEL AGENTE EXPEDIDA POR LA COMISIÓN NACIONAL DE SEGUROS Y FIANZAS.</w:t>
      </w:r>
    </w:p>
    <w:p w14:paraId="6ECE6474" w14:textId="33D50156" w:rsidR="00423823" w:rsidRPr="003123FD" w:rsidRDefault="00DA5B8C" w:rsidP="00423823">
      <w:pPr>
        <w:pStyle w:val="Prrafodelista"/>
        <w:numPr>
          <w:ilvl w:val="0"/>
          <w:numId w:val="27"/>
        </w:numPr>
        <w:ind w:left="714" w:hanging="357"/>
        <w:jc w:val="both"/>
        <w:rPr>
          <w:rFonts w:ascii="ColaborateLight" w:hAnsi="ColaborateLight"/>
          <w:sz w:val="22"/>
          <w:szCs w:val="24"/>
        </w:rPr>
      </w:pPr>
      <w:r w:rsidRPr="003123FD">
        <w:rPr>
          <w:rFonts w:ascii="ColaborateLight" w:hAnsi="ColaborateLight"/>
          <w:sz w:val="22"/>
          <w:szCs w:val="24"/>
        </w:rPr>
        <w:t>COPIA DE IDENTIFICACIÓN OFICIAL (CREDENCIAL DE ELECTOR Y/O PASAPORTE)</w:t>
      </w:r>
    </w:p>
    <w:p w14:paraId="0DA11178" w14:textId="228B2E60" w:rsidR="00DA5B8C" w:rsidRPr="003123FD" w:rsidRDefault="00DA5B8C" w:rsidP="00423823">
      <w:pPr>
        <w:pStyle w:val="Prrafodelista"/>
        <w:numPr>
          <w:ilvl w:val="0"/>
          <w:numId w:val="27"/>
        </w:numPr>
        <w:ind w:left="714" w:hanging="357"/>
        <w:jc w:val="both"/>
        <w:rPr>
          <w:rFonts w:ascii="ColaborateLight" w:hAnsi="ColaborateLight"/>
          <w:sz w:val="22"/>
          <w:szCs w:val="24"/>
        </w:rPr>
      </w:pPr>
      <w:r w:rsidRPr="003123FD">
        <w:rPr>
          <w:rFonts w:ascii="ColaborateLight" w:hAnsi="ColaborateLight"/>
          <w:sz w:val="22"/>
          <w:szCs w:val="24"/>
        </w:rPr>
        <w:t>COPIA DEL COMPROBANTE DE DOMICILIO EN EL ESTADO DE COLIMA, NO MAYOR A TRES MESES.</w:t>
      </w:r>
    </w:p>
    <w:p w14:paraId="7EF0B30B" w14:textId="77777777" w:rsidR="00423823" w:rsidRPr="003123FD" w:rsidRDefault="00423823" w:rsidP="00423823">
      <w:pPr>
        <w:spacing w:after="0" w:line="240" w:lineRule="auto"/>
        <w:jc w:val="both"/>
        <w:rPr>
          <w:rFonts w:ascii="ColaborateLight" w:eastAsia="Times New Roman" w:hAnsi="ColaborateLight"/>
          <w:lang w:eastAsia="es-ES"/>
        </w:rPr>
      </w:pPr>
    </w:p>
    <w:p w14:paraId="7311A567" w14:textId="77777777" w:rsidR="00423823" w:rsidRPr="003123FD" w:rsidRDefault="00423823" w:rsidP="00423823">
      <w:pPr>
        <w:spacing w:after="0" w:line="240" w:lineRule="auto"/>
        <w:jc w:val="both"/>
        <w:rPr>
          <w:rFonts w:ascii="ColaborateLight" w:eastAsia="Times New Roman" w:hAnsi="ColaborateLight"/>
          <w:szCs w:val="20"/>
          <w:lang w:eastAsia="es-ES"/>
        </w:rPr>
      </w:pPr>
      <w:r w:rsidRPr="003123FD">
        <w:rPr>
          <w:rFonts w:ascii="ColaborateLight" w:eastAsia="Times New Roman" w:hAnsi="ColaborateLight"/>
          <w:szCs w:val="20"/>
          <w:lang w:eastAsia="es-ES"/>
        </w:rPr>
        <w:t>2.- El licitante mediante carta bajo protesta de decir verdad firmada por el representante legal, deberá proporcionar nombre y número telefónico de los diversos ajustadores que cuente en el estado para proporcionar el servicio de ajustes en los siniestros, que se susciten.</w:t>
      </w:r>
    </w:p>
    <w:p w14:paraId="07035CBA" w14:textId="77777777" w:rsidR="00423823" w:rsidRPr="003123FD" w:rsidRDefault="00423823" w:rsidP="00423823">
      <w:pPr>
        <w:spacing w:after="0" w:line="240" w:lineRule="auto"/>
        <w:jc w:val="both"/>
        <w:rPr>
          <w:rFonts w:ascii="ColaborateLight" w:eastAsia="Times New Roman" w:hAnsi="ColaborateLight"/>
          <w:lang w:eastAsia="es-ES"/>
        </w:rPr>
      </w:pPr>
    </w:p>
    <w:p w14:paraId="27090C3C" w14:textId="487A3F14" w:rsidR="00423823" w:rsidRPr="003123FD" w:rsidRDefault="00423823" w:rsidP="00423823">
      <w:pPr>
        <w:spacing w:after="0" w:line="240" w:lineRule="auto"/>
        <w:jc w:val="both"/>
        <w:rPr>
          <w:rFonts w:ascii="ColaborateLight" w:eastAsia="Times New Roman" w:hAnsi="ColaborateLight"/>
          <w:lang w:eastAsia="es-ES"/>
        </w:rPr>
      </w:pPr>
      <w:r w:rsidRPr="003123FD">
        <w:rPr>
          <w:rFonts w:ascii="ColaborateLight" w:eastAsia="Times New Roman" w:hAnsi="ColaborateLight"/>
          <w:lang w:eastAsia="es-ES"/>
        </w:rPr>
        <w:t xml:space="preserve">3.- Garantizar mediante carta bajo protesta de decir verdad firmada por el representante o apoderado legal, que los vehículos modelos </w:t>
      </w:r>
      <w:r w:rsidR="008B74CE" w:rsidRPr="003123FD">
        <w:rPr>
          <w:rFonts w:ascii="ColaborateLight" w:eastAsia="Times New Roman" w:hAnsi="ColaborateLight"/>
          <w:lang w:eastAsia="es-ES"/>
        </w:rPr>
        <w:t>2019 y 2020</w:t>
      </w:r>
      <w:r w:rsidRPr="003123FD">
        <w:rPr>
          <w:rFonts w:ascii="ColaborateLight" w:eastAsia="Times New Roman" w:hAnsi="ColaborateLight"/>
          <w:lang w:eastAsia="es-ES"/>
        </w:rPr>
        <w:t>, sean reparados en las agencias de acuerdo a la marca del vehículo, utilizando únicamente refacciones originales.</w:t>
      </w:r>
    </w:p>
    <w:p w14:paraId="21272A46" w14:textId="77777777" w:rsidR="00423823" w:rsidRPr="003123FD" w:rsidRDefault="00423823" w:rsidP="00423823">
      <w:pPr>
        <w:spacing w:after="0" w:line="240" w:lineRule="auto"/>
        <w:jc w:val="both"/>
        <w:rPr>
          <w:rFonts w:ascii="ColaborateLight" w:eastAsia="Times New Roman" w:hAnsi="ColaborateLight"/>
          <w:lang w:eastAsia="es-ES"/>
        </w:rPr>
      </w:pPr>
    </w:p>
    <w:p w14:paraId="768D760D" w14:textId="77777777" w:rsidR="00423823" w:rsidRPr="003123FD" w:rsidRDefault="00423823" w:rsidP="00423823">
      <w:pPr>
        <w:spacing w:after="0" w:line="240" w:lineRule="auto"/>
        <w:jc w:val="both"/>
        <w:rPr>
          <w:rFonts w:ascii="ColaborateLight" w:eastAsia="Times New Roman" w:hAnsi="ColaborateLight"/>
          <w:lang w:eastAsia="es-ES"/>
        </w:rPr>
      </w:pPr>
      <w:r w:rsidRPr="003123FD">
        <w:rPr>
          <w:rFonts w:ascii="ColaborateLight" w:eastAsia="Times New Roman" w:hAnsi="ColaborateLight"/>
          <w:lang w:eastAsia="es-ES"/>
        </w:rPr>
        <w:t>4.- Garantizar mediante carta bajo protesta de decir verdad firmada por el representante o apoderado legal, que los talleres autorizados deberán contar con la infraestructura necesaria para garantizar la seguridad y resguardo de los vehículos que se encuentran en reparación.</w:t>
      </w:r>
    </w:p>
    <w:p w14:paraId="2BF6BA86" w14:textId="77777777" w:rsidR="00423823" w:rsidRPr="003123FD" w:rsidRDefault="00423823" w:rsidP="00423823">
      <w:pPr>
        <w:spacing w:after="0" w:line="240" w:lineRule="auto"/>
        <w:jc w:val="both"/>
        <w:rPr>
          <w:rFonts w:ascii="ColaborateLight" w:eastAsia="Times New Roman" w:hAnsi="ColaborateLight"/>
          <w:lang w:eastAsia="es-ES"/>
        </w:rPr>
      </w:pPr>
    </w:p>
    <w:p w14:paraId="335E6C70" w14:textId="77777777" w:rsidR="00423823" w:rsidRPr="003123FD" w:rsidRDefault="00423823" w:rsidP="00423823">
      <w:pPr>
        <w:spacing w:after="0" w:line="240" w:lineRule="auto"/>
        <w:jc w:val="both"/>
        <w:rPr>
          <w:rFonts w:ascii="ColaborateLight" w:eastAsia="Times New Roman" w:hAnsi="ColaborateLight"/>
          <w:lang w:eastAsia="es-ES"/>
        </w:rPr>
      </w:pPr>
      <w:r w:rsidRPr="003123FD">
        <w:rPr>
          <w:rFonts w:ascii="ColaborateLight" w:eastAsia="Times New Roman" w:hAnsi="ColaborateLight"/>
          <w:lang w:eastAsia="es-ES"/>
        </w:rPr>
        <w:t>5.- Garantizar mediante carta bajo protesta de decir verdad firmada por el representante o apoderado legal, en el cual se garantice pagar el servicio de grúa (arrastre) a los vehículos que se vean involucrados en siniestros o en el caso de averías, de manera oportuna o después de liberados ante la autoridad correspondiente, esto independientemente de que la empresa que haya realizado el arrastre tenga o no convenio con la aseguradora.</w:t>
      </w:r>
    </w:p>
    <w:p w14:paraId="4872E2A6" w14:textId="77777777" w:rsidR="00423823" w:rsidRPr="003123FD" w:rsidRDefault="00423823" w:rsidP="00423823">
      <w:pPr>
        <w:spacing w:after="0" w:line="240" w:lineRule="auto"/>
        <w:jc w:val="both"/>
        <w:rPr>
          <w:rFonts w:ascii="ColaborateLight" w:eastAsia="Times New Roman" w:hAnsi="ColaborateLight"/>
          <w:lang w:eastAsia="es-ES"/>
        </w:rPr>
      </w:pPr>
    </w:p>
    <w:p w14:paraId="7A6DCB99" w14:textId="64D28EAF" w:rsidR="00423823" w:rsidRPr="003123FD" w:rsidRDefault="00423823" w:rsidP="00423823">
      <w:pPr>
        <w:spacing w:after="0" w:line="240" w:lineRule="auto"/>
        <w:jc w:val="both"/>
        <w:rPr>
          <w:rFonts w:ascii="ColaborateLight" w:eastAsia="Times New Roman" w:hAnsi="ColaborateLight"/>
          <w:b/>
          <w:u w:val="single"/>
          <w:lang w:eastAsia="es-ES"/>
        </w:rPr>
      </w:pPr>
      <w:r w:rsidRPr="003123FD">
        <w:rPr>
          <w:rFonts w:ascii="ColaborateLight" w:eastAsia="Times New Roman" w:hAnsi="ColaborateLight"/>
          <w:lang w:eastAsia="es-ES"/>
        </w:rPr>
        <w:t xml:space="preserve">6.- </w:t>
      </w:r>
      <w:r w:rsidRPr="003123FD">
        <w:rPr>
          <w:rFonts w:ascii="ColaborateLight" w:eastAsia="Times New Roman" w:hAnsi="ColaborateLight"/>
          <w:szCs w:val="20"/>
          <w:lang w:eastAsia="es-ES"/>
        </w:rPr>
        <w:t xml:space="preserve">Garantizar mediante carta bajo protesta de decir verdad firmada por el representante legal, </w:t>
      </w:r>
      <w:r w:rsidRPr="003123FD">
        <w:rPr>
          <w:rFonts w:ascii="ColaborateLight" w:eastAsia="Times New Roman" w:hAnsi="ColaborateLight"/>
          <w:lang w:eastAsia="es-ES"/>
        </w:rPr>
        <w:t xml:space="preserve">en la que manifieste su compromiso de proporcionar la reparación de las unidades aseguradas, únicamente con </w:t>
      </w:r>
      <w:r w:rsidR="008B74CE" w:rsidRPr="003123FD">
        <w:rPr>
          <w:rFonts w:ascii="ColaborateLight" w:eastAsia="Times New Roman" w:hAnsi="ColaborateLight"/>
          <w:b/>
          <w:u w:val="single"/>
          <w:lang w:eastAsia="es-ES"/>
        </w:rPr>
        <w:t>REFACCIONES ORIGINALES PARA UNIDADES MODELOS 2018.</w:t>
      </w:r>
    </w:p>
    <w:p w14:paraId="6128AFDB" w14:textId="77777777" w:rsidR="00423823" w:rsidRPr="003123FD" w:rsidRDefault="00423823" w:rsidP="00423823">
      <w:pPr>
        <w:spacing w:after="0" w:line="240" w:lineRule="auto"/>
        <w:jc w:val="both"/>
        <w:rPr>
          <w:rFonts w:ascii="ColaborateLight" w:eastAsia="Times New Roman" w:hAnsi="ColaborateLight"/>
          <w:b/>
          <w:u w:val="single"/>
          <w:lang w:eastAsia="es-ES"/>
        </w:rPr>
      </w:pPr>
    </w:p>
    <w:p w14:paraId="70EF4763" w14:textId="3C5A5312" w:rsidR="00423823" w:rsidRPr="003123FD" w:rsidRDefault="00423823" w:rsidP="00423823">
      <w:pPr>
        <w:spacing w:after="0" w:line="240" w:lineRule="auto"/>
        <w:jc w:val="both"/>
        <w:rPr>
          <w:rFonts w:ascii="ColaborateLight" w:eastAsia="Times New Roman" w:hAnsi="ColaborateLight"/>
          <w:lang w:eastAsia="es-ES"/>
        </w:rPr>
      </w:pPr>
      <w:r w:rsidRPr="003123FD">
        <w:rPr>
          <w:rFonts w:ascii="ColaborateLight" w:eastAsia="Times New Roman" w:hAnsi="ColaborateLight"/>
          <w:lang w:eastAsia="es-ES"/>
        </w:rPr>
        <w:t xml:space="preserve">7.- Garantizar mediante carta responsiva bajo protesta de decir verdad firmada por el representante o apoderado legal, en la que especifique, en caso de ser adjudicado, </w:t>
      </w:r>
      <w:r w:rsidR="008B74CE" w:rsidRPr="003123FD">
        <w:rPr>
          <w:rFonts w:ascii="ColaborateLight" w:eastAsia="Times New Roman" w:hAnsi="ColaborateLight"/>
          <w:lang w:eastAsia="es-ES"/>
        </w:rPr>
        <w:t xml:space="preserve">que las pólizas requeridas serán entregadas a más tardar el 30 de diciembre de 2020 y que cubrirán cualquier siniestro que llegare a suscitarse a partir de las </w:t>
      </w:r>
      <w:r w:rsidR="008B74CE" w:rsidRPr="003123FD">
        <w:rPr>
          <w:rFonts w:ascii="ColaborateLight" w:eastAsia="Times New Roman" w:hAnsi="ColaborateLight"/>
          <w:b/>
          <w:u w:val="single"/>
          <w:lang w:eastAsia="es-ES"/>
        </w:rPr>
        <w:t>12:00 horas del día 01 de enero del 2021 hasta las 12:00 horas del día 01 de enero de 2022.</w:t>
      </w:r>
      <w:r w:rsidRPr="003123FD">
        <w:rPr>
          <w:rFonts w:ascii="ColaborateLight" w:eastAsia="Times New Roman" w:hAnsi="ColaborateLight"/>
          <w:lang w:eastAsia="es-ES"/>
        </w:rPr>
        <w:t xml:space="preserve"> </w:t>
      </w:r>
    </w:p>
    <w:p w14:paraId="26929136" w14:textId="77777777" w:rsidR="00423823" w:rsidRPr="003123FD" w:rsidRDefault="00423823" w:rsidP="00423823">
      <w:pPr>
        <w:spacing w:after="0" w:line="240" w:lineRule="auto"/>
        <w:jc w:val="both"/>
        <w:rPr>
          <w:rFonts w:ascii="ColaborateLight" w:eastAsia="Times New Roman" w:hAnsi="ColaborateLight"/>
          <w:lang w:eastAsia="es-ES"/>
        </w:rPr>
      </w:pPr>
    </w:p>
    <w:p w14:paraId="5FD97BFD" w14:textId="77777777" w:rsidR="00423823" w:rsidRPr="003123FD" w:rsidRDefault="00423823" w:rsidP="00423823">
      <w:pPr>
        <w:spacing w:after="0" w:line="240" w:lineRule="auto"/>
        <w:jc w:val="both"/>
        <w:rPr>
          <w:rFonts w:ascii="ColaborateLight" w:eastAsia="Times New Roman" w:hAnsi="ColaborateLight"/>
          <w:lang w:eastAsia="es-ES"/>
        </w:rPr>
      </w:pPr>
      <w:r w:rsidRPr="003123FD">
        <w:rPr>
          <w:rFonts w:ascii="ColaborateLight" w:eastAsia="Times New Roman" w:hAnsi="ColaborateLight"/>
          <w:lang w:eastAsia="es-ES"/>
        </w:rPr>
        <w:t>8.- Garantizar mediante carta bajo protesta de decir verdad firmada por el representante o apoderado legal, en que entregue un reporte cada trimestre de siniestros terminados y no terminados.</w:t>
      </w:r>
    </w:p>
    <w:p w14:paraId="35767BAB" w14:textId="77777777" w:rsidR="00423823" w:rsidRPr="003123FD" w:rsidRDefault="00423823" w:rsidP="00423823">
      <w:pPr>
        <w:spacing w:after="0" w:line="240" w:lineRule="auto"/>
        <w:jc w:val="both"/>
        <w:rPr>
          <w:rFonts w:ascii="ColaborateLight" w:eastAsia="Times New Roman" w:hAnsi="ColaborateLight"/>
          <w:lang w:eastAsia="es-ES"/>
        </w:rPr>
      </w:pPr>
    </w:p>
    <w:p w14:paraId="1D731209" w14:textId="77777777" w:rsidR="00423823" w:rsidRPr="003123FD" w:rsidRDefault="00423823" w:rsidP="00423823">
      <w:pPr>
        <w:spacing w:after="0" w:line="240" w:lineRule="auto"/>
        <w:jc w:val="both"/>
        <w:rPr>
          <w:rFonts w:ascii="ColaborateLight" w:eastAsia="Times New Roman" w:hAnsi="ColaborateLight"/>
          <w:lang w:eastAsia="es-ES"/>
        </w:rPr>
      </w:pPr>
      <w:r w:rsidRPr="003123FD">
        <w:rPr>
          <w:rFonts w:ascii="ColaborateLight" w:eastAsia="Times New Roman" w:hAnsi="ColaborateLight"/>
          <w:lang w:eastAsia="es-ES"/>
        </w:rPr>
        <w:lastRenderedPageBreak/>
        <w:t>9.- Garantizar mediante carta bajo protesta de decir verdad firmada por el representante o apoderado legal, en que se compromete en dar respuesta en 5 días hábiles en BAJA de cualquier póliza y generar el Endoso, una vez que se notifique la baja de la póliza del vehículo asegurado por parte del Gobierno del Estado de Colima.</w:t>
      </w:r>
    </w:p>
    <w:p w14:paraId="62879E9C" w14:textId="77777777" w:rsidR="00423823" w:rsidRPr="003123FD" w:rsidRDefault="00423823" w:rsidP="00423823">
      <w:pPr>
        <w:spacing w:after="0" w:line="240" w:lineRule="auto"/>
        <w:jc w:val="both"/>
        <w:rPr>
          <w:rFonts w:ascii="ColaborateLight" w:hAnsi="ColaborateLight"/>
        </w:rPr>
      </w:pPr>
    </w:p>
    <w:p w14:paraId="07DCC17C" w14:textId="5CBEC89B" w:rsidR="00423823" w:rsidRPr="003123FD" w:rsidRDefault="00423823" w:rsidP="00423823">
      <w:pPr>
        <w:spacing w:after="0" w:line="240" w:lineRule="auto"/>
        <w:jc w:val="both"/>
        <w:rPr>
          <w:rFonts w:ascii="ColaborateLight" w:hAnsi="ColaborateLight"/>
        </w:rPr>
      </w:pPr>
      <w:r w:rsidRPr="003123FD">
        <w:rPr>
          <w:rFonts w:ascii="ColaborateLight" w:hAnsi="ColaborateLight"/>
        </w:rPr>
        <w:t>10.- Presentar mediante carta bajo protesta de decir verdad firmada por el representante legal, en la que manifieste que el licitante adjudicado cuenta con oficinas de atención en el Estado de Colima, indicando el domicilio</w:t>
      </w:r>
      <w:r w:rsidR="00650347" w:rsidRPr="003123FD">
        <w:rPr>
          <w:rFonts w:ascii="ColaborateLight" w:hAnsi="ColaborateLight"/>
        </w:rPr>
        <w:t xml:space="preserve"> </w:t>
      </w:r>
      <w:r w:rsidR="00DA7169" w:rsidRPr="003123FD">
        <w:rPr>
          <w:rFonts w:ascii="ColaborateLight" w:hAnsi="ColaborateLight"/>
        </w:rPr>
        <w:t xml:space="preserve">fiscal </w:t>
      </w:r>
      <w:r w:rsidR="00650347" w:rsidRPr="003123FD">
        <w:rPr>
          <w:rFonts w:ascii="ColaborateLight" w:hAnsi="ColaborateLight"/>
        </w:rPr>
        <w:t>y presentando un comprobante del mismo</w:t>
      </w:r>
      <w:r w:rsidR="00C31B84" w:rsidRPr="003123FD">
        <w:rPr>
          <w:rFonts w:ascii="ColaborateLight" w:hAnsi="ColaborateLight"/>
        </w:rPr>
        <w:t xml:space="preserve"> que podrá ser recibo de luz, agua o teléfono fijo con antigüedad no mayor a tres meses.</w:t>
      </w:r>
    </w:p>
    <w:p w14:paraId="3AF75A5C" w14:textId="77777777" w:rsidR="00423823" w:rsidRPr="003123FD" w:rsidRDefault="00423823" w:rsidP="00423823">
      <w:pPr>
        <w:spacing w:after="0" w:line="240" w:lineRule="auto"/>
        <w:jc w:val="both"/>
        <w:rPr>
          <w:rFonts w:ascii="ColaborateLight" w:eastAsia="Times New Roman" w:hAnsi="ColaborateLight"/>
          <w:b/>
          <w:bCs/>
          <w:lang w:eastAsia="es-ES"/>
        </w:rPr>
      </w:pPr>
    </w:p>
    <w:p w14:paraId="3E524A9F" w14:textId="77777777" w:rsidR="00423823" w:rsidRPr="003123FD" w:rsidRDefault="00423823" w:rsidP="00423823">
      <w:pPr>
        <w:spacing w:after="0" w:line="240" w:lineRule="auto"/>
        <w:jc w:val="both"/>
        <w:rPr>
          <w:rFonts w:ascii="ColaborateLight" w:eastAsia="Times New Roman" w:hAnsi="ColaborateLight"/>
          <w:b/>
          <w:lang w:eastAsia="es-ES"/>
        </w:rPr>
      </w:pPr>
    </w:p>
    <w:p w14:paraId="76058F5F" w14:textId="77777777" w:rsidR="00423823" w:rsidRPr="003123FD" w:rsidRDefault="00423823" w:rsidP="00423823">
      <w:pPr>
        <w:spacing w:after="0" w:line="240" w:lineRule="auto"/>
        <w:jc w:val="both"/>
        <w:rPr>
          <w:rFonts w:ascii="ColaborateLight" w:eastAsia="Times New Roman" w:hAnsi="ColaborateLight"/>
          <w:b/>
          <w:lang w:eastAsia="es-ES"/>
        </w:rPr>
      </w:pPr>
    </w:p>
    <w:p w14:paraId="4E5A3901" w14:textId="28D63AF2" w:rsidR="00423823" w:rsidRPr="003123FD" w:rsidRDefault="00423823" w:rsidP="00423823">
      <w:pPr>
        <w:spacing w:after="0" w:line="240" w:lineRule="auto"/>
        <w:jc w:val="both"/>
        <w:rPr>
          <w:rFonts w:ascii="ColaborateLight" w:eastAsia="Times New Roman" w:hAnsi="ColaborateLight"/>
          <w:b/>
          <w:lang w:eastAsia="es-ES"/>
        </w:rPr>
      </w:pPr>
      <w:r w:rsidRPr="003123FD">
        <w:rPr>
          <w:rFonts w:ascii="ColaborateLight" w:eastAsia="Times New Roman" w:hAnsi="ColaborateLight"/>
          <w:b/>
          <w:lang w:eastAsia="es-ES"/>
        </w:rPr>
        <w:t xml:space="preserve">NOTA: EL DIA DE LA JUNTA DE ACLARACIONES LA REQUIRENTE ENTREGARÁ EN UN C.D. LA INFORMACION DETALLADA DE LAS UNIDADES A </w:t>
      </w:r>
      <w:r w:rsidR="0072048E" w:rsidRPr="003123FD">
        <w:rPr>
          <w:rFonts w:ascii="ColaborateLight" w:eastAsia="Times New Roman" w:hAnsi="ColaborateLight"/>
          <w:b/>
          <w:lang w:eastAsia="es-ES"/>
        </w:rPr>
        <w:t xml:space="preserve">ASEGURAR, </w:t>
      </w:r>
      <w:r w:rsidR="009731F0" w:rsidRPr="003123FD">
        <w:rPr>
          <w:rFonts w:ascii="ColaborateLight" w:eastAsia="Times New Roman" w:hAnsi="ColaborateLight"/>
          <w:b/>
          <w:lang w:eastAsia="es-ES"/>
        </w:rPr>
        <w:t>Y SINIESTRALIDAD DEL AÑO 2019 Y LOS TRES PRIMEROS TRIMESTRES DE 2020.</w:t>
      </w:r>
    </w:p>
    <w:p w14:paraId="05FBA51A" w14:textId="1DE1090D" w:rsidR="00791B2D" w:rsidRPr="003123FD" w:rsidRDefault="0081549A" w:rsidP="00F3089D">
      <w:pPr>
        <w:spacing w:after="0" w:line="240" w:lineRule="auto"/>
        <w:rPr>
          <w:rFonts w:ascii="ColaborateLight" w:eastAsia="Arial" w:hAnsi="ColaborateLight" w:cs="Arial"/>
          <w:b/>
          <w:bCs/>
          <w:color w:val="000000"/>
          <w:lang w:eastAsia="es-MX"/>
        </w:rPr>
      </w:pPr>
      <w:r w:rsidRPr="003123FD">
        <w:rPr>
          <w:rFonts w:ascii="ColaborateLight" w:eastAsia="Arial" w:hAnsi="ColaborateLight"/>
          <w:b/>
          <w:bCs/>
        </w:rPr>
        <w:br w:type="page"/>
      </w:r>
    </w:p>
    <w:p w14:paraId="2013B1DA" w14:textId="77777777" w:rsidR="002B41D8" w:rsidRPr="003123FD" w:rsidRDefault="002B41D8" w:rsidP="002B41D8">
      <w:pPr>
        <w:spacing w:after="0" w:line="240" w:lineRule="auto"/>
        <w:jc w:val="both"/>
        <w:rPr>
          <w:rFonts w:ascii="ColaborateLight" w:eastAsia="Times New Roman" w:hAnsi="ColaborateLight" w:cs="Arial"/>
          <w:bCs/>
          <w:lang w:eastAsia="es-ES"/>
        </w:rPr>
      </w:pPr>
      <w:bookmarkStart w:id="5" w:name="_Hlk31280586"/>
    </w:p>
    <w:bookmarkEnd w:id="5"/>
    <w:p w14:paraId="1E3CDABC" w14:textId="77777777" w:rsidR="0081549A" w:rsidRPr="003123FD" w:rsidRDefault="0081549A" w:rsidP="0081549A">
      <w:pPr>
        <w:spacing w:after="0" w:line="240" w:lineRule="auto"/>
        <w:jc w:val="center"/>
        <w:rPr>
          <w:rFonts w:ascii="ColaborateLight" w:hAnsi="ColaborateLight" w:cs="Arial"/>
          <w:b/>
          <w:bCs/>
        </w:rPr>
      </w:pPr>
      <w:r w:rsidRPr="003123FD">
        <w:rPr>
          <w:rFonts w:ascii="ColaborateLight" w:hAnsi="ColaborateLight" w:cs="Arial"/>
          <w:b/>
          <w:bCs/>
        </w:rPr>
        <w:t>LICITACIÓN PÚBLICA NACIONAL</w:t>
      </w:r>
    </w:p>
    <w:p w14:paraId="1FA01526" w14:textId="6F4A8BE6" w:rsidR="0081549A" w:rsidRPr="003123FD" w:rsidRDefault="0081549A" w:rsidP="0081549A">
      <w:pPr>
        <w:spacing w:after="0" w:line="240" w:lineRule="auto"/>
        <w:jc w:val="center"/>
        <w:rPr>
          <w:rFonts w:ascii="ColaborateLight" w:hAnsi="ColaborateLight" w:cs="Arial"/>
          <w:b/>
          <w:bCs/>
        </w:rPr>
      </w:pPr>
      <w:r w:rsidRPr="003123FD">
        <w:rPr>
          <w:rFonts w:ascii="ColaborateLight" w:hAnsi="ColaborateLight" w:cs="Arial"/>
          <w:b/>
          <w:bCs/>
        </w:rPr>
        <w:t xml:space="preserve">No. </w:t>
      </w:r>
      <w:r w:rsidR="00D654E2" w:rsidRPr="003123FD">
        <w:rPr>
          <w:rFonts w:ascii="ColaborateLight" w:hAnsi="ColaborateLight" w:cs="Arial"/>
          <w:b/>
          <w:bCs/>
        </w:rPr>
        <w:t>06002-013-2020</w:t>
      </w:r>
    </w:p>
    <w:p w14:paraId="482CC16F" w14:textId="18F6E7DB" w:rsidR="004F09D5" w:rsidRPr="003123FD" w:rsidRDefault="004F09D5" w:rsidP="0081549A">
      <w:pPr>
        <w:tabs>
          <w:tab w:val="left" w:pos="2517"/>
        </w:tabs>
        <w:spacing w:after="0" w:line="240" w:lineRule="auto"/>
        <w:jc w:val="center"/>
        <w:rPr>
          <w:rFonts w:ascii="ColaborateLight" w:hAnsi="ColaborateLight" w:cs="Arial"/>
          <w:b/>
          <w:bCs/>
        </w:rPr>
      </w:pPr>
    </w:p>
    <w:p w14:paraId="1B9A8C26" w14:textId="05D46A3C" w:rsidR="000754EA" w:rsidRPr="003123FD" w:rsidRDefault="00B13BA1" w:rsidP="000754EA">
      <w:pPr>
        <w:spacing w:after="0" w:line="240" w:lineRule="auto"/>
        <w:jc w:val="center"/>
        <w:rPr>
          <w:rFonts w:ascii="ColaborateLight" w:hAnsi="ColaborateLight" w:cs="Arial"/>
          <w:b/>
          <w:bCs/>
          <w:sz w:val="28"/>
          <w:szCs w:val="28"/>
        </w:rPr>
      </w:pPr>
      <w:r w:rsidRPr="003123FD">
        <w:rPr>
          <w:rFonts w:ascii="ColaborateLight" w:hAnsi="ColaborateLight" w:cs="Arial"/>
          <w:b/>
          <w:bCs/>
          <w:sz w:val="28"/>
          <w:szCs w:val="28"/>
        </w:rPr>
        <w:t>ANEXO NÚMERO 1 TÉCNICO</w:t>
      </w:r>
    </w:p>
    <w:p w14:paraId="53296D30" w14:textId="77777777" w:rsidR="000754EA" w:rsidRPr="003123FD" w:rsidRDefault="000754EA" w:rsidP="0081549A">
      <w:pPr>
        <w:tabs>
          <w:tab w:val="left" w:pos="2517"/>
        </w:tabs>
        <w:spacing w:after="0" w:line="240" w:lineRule="auto"/>
        <w:jc w:val="center"/>
        <w:rPr>
          <w:rFonts w:ascii="ColaborateLight" w:hAnsi="ColaborateLight" w:cs="Arial"/>
          <w:b/>
          <w:bCs/>
        </w:rPr>
      </w:pPr>
    </w:p>
    <w:p w14:paraId="2843C327" w14:textId="77777777" w:rsidR="00ED1D40" w:rsidRPr="003123FD" w:rsidRDefault="00ED1D40" w:rsidP="0081549A">
      <w:pPr>
        <w:tabs>
          <w:tab w:val="left" w:pos="2517"/>
        </w:tabs>
        <w:spacing w:after="0" w:line="240" w:lineRule="auto"/>
        <w:jc w:val="center"/>
        <w:rPr>
          <w:rFonts w:ascii="ColaborateLight" w:hAnsi="ColaborateLight" w:cs="Arial"/>
          <w:b/>
          <w:bCs/>
        </w:rPr>
      </w:pPr>
    </w:p>
    <w:p w14:paraId="2245B348" w14:textId="77777777" w:rsidR="00423823" w:rsidRPr="003123FD" w:rsidRDefault="00423823" w:rsidP="00423823">
      <w:pPr>
        <w:spacing w:after="0" w:line="240" w:lineRule="auto"/>
        <w:jc w:val="center"/>
        <w:rPr>
          <w:rFonts w:ascii="ColaborateLight" w:eastAsia="Arial" w:hAnsi="ColaborateLight" w:cs="Arial"/>
          <w:b/>
        </w:rPr>
      </w:pPr>
      <w:r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Pr="003123FD">
        <w:rPr>
          <w:rFonts w:ascii="ColaborateLight" w:eastAsia="Arial" w:hAnsi="ColaborateLight" w:cs="Arial"/>
          <w:b/>
        </w:rPr>
        <w:t>.</w:t>
      </w:r>
    </w:p>
    <w:p w14:paraId="14B02A74" w14:textId="45596807" w:rsidR="000754EA" w:rsidRPr="003123FD" w:rsidRDefault="000754EA" w:rsidP="000754EA">
      <w:pPr>
        <w:shd w:val="clear" w:color="auto" w:fill="FFFFFF"/>
        <w:tabs>
          <w:tab w:val="left" w:pos="284"/>
        </w:tabs>
        <w:spacing w:after="0" w:line="240" w:lineRule="auto"/>
        <w:rPr>
          <w:rFonts w:ascii="ColaborateLight" w:hAnsi="ColaborateLight" w:cs="Arial"/>
          <w:b/>
          <w:bCs/>
        </w:rPr>
      </w:pPr>
    </w:p>
    <w:p w14:paraId="1FFF1F34" w14:textId="77777777" w:rsidR="000754EA" w:rsidRPr="003123FD" w:rsidRDefault="000754EA" w:rsidP="000754EA">
      <w:pPr>
        <w:spacing w:after="0" w:line="240" w:lineRule="auto"/>
        <w:jc w:val="center"/>
        <w:rPr>
          <w:rFonts w:ascii="ColaborateLight" w:hAnsi="ColaborateLight" w:cs="Arial"/>
          <w:b/>
          <w:bCs/>
          <w:sz w:val="28"/>
          <w:szCs w:val="28"/>
        </w:rPr>
      </w:pPr>
      <w:r w:rsidRPr="003123FD">
        <w:rPr>
          <w:rFonts w:ascii="ColaborateLight" w:hAnsi="ColaborateLight" w:cs="Arial"/>
          <w:b/>
          <w:bCs/>
          <w:sz w:val="28"/>
          <w:szCs w:val="28"/>
        </w:rPr>
        <w:t>PARTIDA ÚNICA</w:t>
      </w:r>
    </w:p>
    <w:p w14:paraId="11F89DC0" w14:textId="09C893FD" w:rsidR="000754EA" w:rsidRPr="003123FD" w:rsidRDefault="000754EA" w:rsidP="00444DC2">
      <w:pPr>
        <w:shd w:val="clear" w:color="auto" w:fill="FFFFFF"/>
        <w:tabs>
          <w:tab w:val="left" w:pos="284"/>
        </w:tabs>
        <w:spacing w:after="0" w:line="240" w:lineRule="auto"/>
        <w:jc w:val="center"/>
        <w:rPr>
          <w:rFonts w:ascii="ColaborateLight" w:hAnsi="ColaborateLight" w:cs="Arial"/>
          <w:b/>
          <w:bCs/>
        </w:rPr>
      </w:pPr>
    </w:p>
    <w:p w14:paraId="2F75EF7F" w14:textId="437313DD" w:rsidR="00423823" w:rsidRPr="003123FD" w:rsidRDefault="00423823" w:rsidP="00423823">
      <w:pPr>
        <w:suppressAutoHyphens/>
        <w:spacing w:after="0" w:line="240" w:lineRule="auto"/>
        <w:rPr>
          <w:rFonts w:ascii="ColaborateLight" w:eastAsia="SimSun" w:hAnsi="ColaborateLight" w:cs="Lucida Sans"/>
          <w:kern w:val="1"/>
          <w:lang w:eastAsia="zh-CN" w:bidi="hi-IN"/>
        </w:rPr>
      </w:pPr>
      <w:r w:rsidRPr="003123FD">
        <w:rPr>
          <w:rFonts w:ascii="ColaborateLight" w:eastAsia="SimSun" w:hAnsi="ColaborateLight" w:cs="Tw Cen MT"/>
          <w:b/>
          <w:bCs/>
          <w:kern w:val="1"/>
          <w:lang w:eastAsia="zh-CN" w:bidi="hi-IN"/>
        </w:rPr>
        <w:t>VIGENCIA:</w:t>
      </w:r>
      <w:r w:rsidRPr="003123FD">
        <w:rPr>
          <w:rFonts w:ascii="ColaborateLight" w:eastAsia="SimSun" w:hAnsi="ColaborateLight" w:cs="Lucida Sans"/>
          <w:kern w:val="1"/>
          <w:lang w:eastAsia="zh-CN" w:bidi="hi-IN"/>
        </w:rPr>
        <w:t xml:space="preserve"> </w:t>
      </w:r>
      <w:r w:rsidRPr="003123FD">
        <w:rPr>
          <w:rFonts w:ascii="ColaborateLight" w:eastAsia="SimSun" w:hAnsi="ColaborateLight" w:cs="Tw Cen MT"/>
          <w:b/>
          <w:kern w:val="1"/>
          <w:u w:val="single"/>
          <w:lang w:eastAsia="zh-CN" w:bidi="hi-IN"/>
        </w:rPr>
        <w:t>De las 12:00 horas del día 01 de enero del 202</w:t>
      </w:r>
      <w:r w:rsidR="005B756C" w:rsidRPr="003123FD">
        <w:rPr>
          <w:rFonts w:ascii="ColaborateLight" w:eastAsia="SimSun" w:hAnsi="ColaborateLight" w:cs="Tw Cen MT"/>
          <w:b/>
          <w:kern w:val="1"/>
          <w:u w:val="single"/>
          <w:lang w:eastAsia="zh-CN" w:bidi="hi-IN"/>
        </w:rPr>
        <w:t>1</w:t>
      </w:r>
      <w:r w:rsidRPr="003123FD">
        <w:rPr>
          <w:rFonts w:ascii="ColaborateLight" w:eastAsia="SimSun" w:hAnsi="ColaborateLight" w:cs="Tw Cen MT"/>
          <w:b/>
          <w:kern w:val="1"/>
          <w:u w:val="single"/>
          <w:lang w:eastAsia="zh-CN" w:bidi="hi-IN"/>
        </w:rPr>
        <w:t xml:space="preserve"> hasta las 12:00 horas del día 01 de enero de 202</w:t>
      </w:r>
      <w:r w:rsidR="005B756C" w:rsidRPr="003123FD">
        <w:rPr>
          <w:rFonts w:ascii="ColaborateLight" w:eastAsia="SimSun" w:hAnsi="ColaborateLight" w:cs="Tw Cen MT"/>
          <w:b/>
          <w:kern w:val="1"/>
          <w:u w:val="single"/>
          <w:lang w:eastAsia="zh-CN" w:bidi="hi-IN"/>
        </w:rPr>
        <w:t>2</w:t>
      </w:r>
      <w:r w:rsidRPr="003123FD">
        <w:rPr>
          <w:rFonts w:ascii="ColaborateLight" w:eastAsia="SimSun" w:hAnsi="ColaborateLight" w:cs="Tw Cen MT"/>
          <w:b/>
          <w:kern w:val="1"/>
          <w:u w:val="single"/>
          <w:lang w:eastAsia="zh-CN" w:bidi="hi-IN"/>
        </w:rPr>
        <w:t>.</w:t>
      </w:r>
      <w:r w:rsidRPr="003123FD">
        <w:rPr>
          <w:rFonts w:ascii="ColaborateLight" w:eastAsia="SimSun" w:hAnsi="ColaborateLight" w:cs="Tw Cen MT"/>
          <w:kern w:val="1"/>
          <w:lang w:eastAsia="zh-CN" w:bidi="hi-IN"/>
        </w:rPr>
        <w:t xml:space="preserve"> </w:t>
      </w:r>
    </w:p>
    <w:p w14:paraId="567DD4E6" w14:textId="77777777" w:rsidR="00423823" w:rsidRPr="003123FD" w:rsidRDefault="00423823" w:rsidP="00423823">
      <w:pPr>
        <w:suppressAutoHyphens/>
        <w:spacing w:after="0" w:line="240" w:lineRule="auto"/>
        <w:rPr>
          <w:rFonts w:ascii="ColaborateLight" w:eastAsia="SimSun" w:hAnsi="ColaborateLight" w:cs="Lucida Sans"/>
          <w:kern w:val="1"/>
          <w:lang w:eastAsia="zh-CN" w:bidi="hi-IN"/>
        </w:rPr>
      </w:pPr>
    </w:p>
    <w:p w14:paraId="61B480D1" w14:textId="77777777" w:rsidR="00ED419D" w:rsidRPr="003123FD" w:rsidRDefault="00ED419D" w:rsidP="00ED419D">
      <w:pPr>
        <w:pStyle w:val="Prrafodelista1"/>
        <w:tabs>
          <w:tab w:val="left" w:pos="0"/>
          <w:tab w:val="left" w:pos="426"/>
        </w:tabs>
        <w:ind w:left="0"/>
        <w:jc w:val="both"/>
        <w:rPr>
          <w:rFonts w:ascii="Tw Cen MT" w:hAnsi="Tw Cen MT" w:cs="Tw Cen MT"/>
          <w:b/>
          <w:bCs/>
        </w:rPr>
      </w:pPr>
      <w:r w:rsidRPr="003123FD">
        <w:rPr>
          <w:rFonts w:ascii="Tw Cen MT" w:hAnsi="Tw Cen MT" w:cs="Tw Cen MT"/>
          <w:b/>
          <w:bCs/>
        </w:rPr>
        <w:t>EL ALCANCE DEL SEGURO:</w:t>
      </w:r>
    </w:p>
    <w:p w14:paraId="64BEC8AF" w14:textId="77777777" w:rsidR="00ED419D" w:rsidRPr="003123FD" w:rsidRDefault="00ED419D" w:rsidP="00ED419D">
      <w:pPr>
        <w:tabs>
          <w:tab w:val="left" w:pos="284"/>
        </w:tabs>
        <w:jc w:val="both"/>
        <w:rPr>
          <w:rFonts w:ascii="Tw Cen MT" w:hAnsi="Tw Cen MT" w:cs="Tw Cen MT"/>
        </w:rPr>
      </w:pPr>
    </w:p>
    <w:p w14:paraId="0625DDF6" w14:textId="77777777" w:rsidR="00ED419D" w:rsidRPr="003123FD" w:rsidRDefault="00ED419D" w:rsidP="00ED419D">
      <w:pPr>
        <w:tabs>
          <w:tab w:val="left" w:pos="284"/>
        </w:tabs>
        <w:jc w:val="both"/>
        <w:rPr>
          <w:rFonts w:ascii="Tw Cen MT" w:hAnsi="Tw Cen MT" w:cs="Tw Cen MT"/>
        </w:rPr>
      </w:pPr>
      <w:r w:rsidRPr="003123FD">
        <w:rPr>
          <w:rFonts w:ascii="Tw Cen MT" w:hAnsi="Tw Cen MT" w:cs="Tw Cen MT"/>
        </w:rPr>
        <w:t>LAS COBERTURAS Y LÍMITE DE RESPONSABILIDAD DE ESTE SEGURO, SON LOS QUE SE INDICAN EN CADA UNA DE LAS CLAUSULAS QUE SE SEÑALAN EN EL PRESENTE ANEXO.</w:t>
      </w:r>
    </w:p>
    <w:p w14:paraId="75C0C78F" w14:textId="77777777" w:rsidR="00ED419D" w:rsidRPr="003123FD" w:rsidRDefault="00ED419D" w:rsidP="00ED419D">
      <w:pPr>
        <w:tabs>
          <w:tab w:val="left" w:pos="284"/>
        </w:tabs>
        <w:jc w:val="both"/>
        <w:rPr>
          <w:rFonts w:ascii="Tw Cen MT" w:hAnsi="Tw Cen MT" w:cs="Tw Cen MT"/>
        </w:rPr>
      </w:pPr>
    </w:p>
    <w:p w14:paraId="7FB4A4B1" w14:textId="77777777" w:rsidR="00ED419D" w:rsidRPr="003123FD" w:rsidRDefault="00ED419D" w:rsidP="00ED419D">
      <w:pPr>
        <w:pStyle w:val="Prrafodelista1"/>
        <w:tabs>
          <w:tab w:val="left" w:pos="0"/>
          <w:tab w:val="left" w:pos="426"/>
        </w:tabs>
        <w:ind w:left="0"/>
        <w:jc w:val="both"/>
        <w:rPr>
          <w:rFonts w:ascii="Tw Cen MT" w:hAnsi="Tw Cen MT" w:cs="Tw Cen MT"/>
          <w:b/>
          <w:bCs/>
          <w:sz w:val="22"/>
        </w:rPr>
      </w:pPr>
    </w:p>
    <w:tbl>
      <w:tblPr>
        <w:tblW w:w="10045" w:type="dxa"/>
        <w:tblInd w:w="70" w:type="dxa"/>
        <w:tblLayout w:type="fixed"/>
        <w:tblCellMar>
          <w:left w:w="70" w:type="dxa"/>
          <w:right w:w="70" w:type="dxa"/>
        </w:tblCellMar>
        <w:tblLook w:val="0000" w:firstRow="0" w:lastRow="0" w:firstColumn="0" w:lastColumn="0" w:noHBand="0" w:noVBand="0"/>
      </w:tblPr>
      <w:tblGrid>
        <w:gridCol w:w="3000"/>
        <w:gridCol w:w="7045"/>
      </w:tblGrid>
      <w:tr w:rsidR="00ED419D" w:rsidRPr="003123FD" w14:paraId="4CAE7DA8" w14:textId="77777777" w:rsidTr="00A13063">
        <w:trPr>
          <w:cantSplit/>
          <w:trHeight w:val="488"/>
        </w:trPr>
        <w:tc>
          <w:tcPr>
            <w:tcW w:w="3000" w:type="dxa"/>
            <w:tcBorders>
              <w:top w:val="single" w:sz="4" w:space="0" w:color="00000A"/>
              <w:left w:val="single" w:sz="4" w:space="0" w:color="00000A"/>
              <w:bottom w:val="single" w:sz="4" w:space="0" w:color="00000A"/>
            </w:tcBorders>
            <w:shd w:val="clear" w:color="auto" w:fill="auto"/>
            <w:vAlign w:val="center"/>
          </w:tcPr>
          <w:p w14:paraId="501F224C" w14:textId="53BAD3EE" w:rsidR="00ED419D" w:rsidRPr="003123FD" w:rsidRDefault="003E18F4" w:rsidP="00A31898">
            <w:pPr>
              <w:jc w:val="center"/>
            </w:pPr>
            <w:r w:rsidRPr="003123FD">
              <w:rPr>
                <w:rFonts w:ascii="Tw Cen MT" w:hAnsi="Tw Cen MT" w:cs="Tw Cen MT"/>
              </w:rPr>
              <w:t xml:space="preserve">SUB </w:t>
            </w:r>
            <w:r w:rsidR="00ED419D" w:rsidRPr="003123FD">
              <w:rPr>
                <w:rFonts w:ascii="Tw Cen MT" w:hAnsi="Tw Cen MT" w:cs="Tw Cen MT"/>
              </w:rPr>
              <w:t>PARTIDA</w:t>
            </w:r>
          </w:p>
        </w:tc>
        <w:tc>
          <w:tcPr>
            <w:tcW w:w="70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738B29" w14:textId="77777777" w:rsidR="00ED419D" w:rsidRPr="003123FD" w:rsidRDefault="00ED419D" w:rsidP="00A31898">
            <w:pPr>
              <w:jc w:val="center"/>
            </w:pPr>
            <w:r w:rsidRPr="003123FD">
              <w:rPr>
                <w:rFonts w:ascii="Tw Cen MT" w:hAnsi="Tw Cen MT" w:cs="Tw Cen MT"/>
              </w:rPr>
              <w:t>DESCRIPCION</w:t>
            </w:r>
          </w:p>
        </w:tc>
      </w:tr>
      <w:tr w:rsidR="00A13063" w:rsidRPr="003123FD" w14:paraId="16784012" w14:textId="77777777" w:rsidTr="00A13063">
        <w:trPr>
          <w:cantSplit/>
          <w:trHeight w:val="488"/>
        </w:trPr>
        <w:tc>
          <w:tcPr>
            <w:tcW w:w="3000" w:type="dxa"/>
            <w:tcBorders>
              <w:top w:val="single" w:sz="4" w:space="0" w:color="00000A"/>
              <w:left w:val="single" w:sz="4" w:space="0" w:color="00000A"/>
              <w:bottom w:val="single" w:sz="4" w:space="0" w:color="00000A"/>
            </w:tcBorders>
            <w:shd w:val="clear" w:color="auto" w:fill="auto"/>
            <w:vAlign w:val="center"/>
          </w:tcPr>
          <w:p w14:paraId="5D178719" w14:textId="0BD61FC8" w:rsidR="00A13063" w:rsidRPr="003123FD" w:rsidRDefault="00A13063" w:rsidP="00A13063">
            <w:pPr>
              <w:jc w:val="center"/>
            </w:pPr>
            <w:r w:rsidRPr="003123FD">
              <w:rPr>
                <w:rFonts w:ascii="Tw Cen MT" w:eastAsia="SimSun" w:hAnsi="Tw Cen MT" w:cs="Tw Cen MT"/>
                <w:kern w:val="1"/>
                <w:lang w:eastAsia="zh-CN" w:bidi="hi-IN"/>
              </w:rPr>
              <w:t>1</w:t>
            </w:r>
          </w:p>
        </w:tc>
        <w:tc>
          <w:tcPr>
            <w:tcW w:w="70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A6A797" w14:textId="53351954" w:rsidR="00A13063" w:rsidRPr="003123FD" w:rsidRDefault="00A13063" w:rsidP="00A13063">
            <w:r w:rsidRPr="003123FD">
              <w:rPr>
                <w:rFonts w:ascii="Tw Cen MT" w:hAnsi="Tw Cen MT" w:cs="Tw Cen MT"/>
              </w:rPr>
              <w:t xml:space="preserve">Aseguramiento de </w:t>
            </w:r>
            <w:r w:rsidRPr="003123FD">
              <w:rPr>
                <w:rFonts w:ascii="Tw Cen MT" w:hAnsi="Tw Cen MT" w:cs="Tw Cen MT"/>
                <w:b/>
                <w:bCs/>
                <w:u w:val="single"/>
              </w:rPr>
              <w:t xml:space="preserve">Vehículos Administrativos </w:t>
            </w:r>
            <w:r w:rsidRPr="003123FD">
              <w:rPr>
                <w:rFonts w:ascii="Tw Cen MT" w:hAnsi="Tw Cen MT" w:cs="Tw Cen MT"/>
              </w:rPr>
              <w:t xml:space="preserve">propiedad del Poder Ejecutivo del Estado de Colima </w:t>
            </w:r>
            <w:r w:rsidRPr="003123FD">
              <w:rPr>
                <w:rFonts w:ascii="Tw Cen MT" w:hAnsi="Tw Cen MT" w:cs="Tw Cen MT"/>
                <w:b/>
              </w:rPr>
              <w:t>339</w:t>
            </w:r>
            <w:r w:rsidRPr="003123FD">
              <w:rPr>
                <w:rFonts w:ascii="Tw Cen MT" w:hAnsi="Tw Cen MT" w:cs="Tw Cen MT"/>
              </w:rPr>
              <w:t xml:space="preserve"> unidades totales que incluyen diferentes marcas y modelos.</w:t>
            </w:r>
          </w:p>
        </w:tc>
      </w:tr>
      <w:tr w:rsidR="00A13063" w:rsidRPr="003123FD" w14:paraId="169D4F74" w14:textId="77777777" w:rsidTr="00A13063">
        <w:trPr>
          <w:cantSplit/>
          <w:trHeight w:val="488"/>
        </w:trPr>
        <w:tc>
          <w:tcPr>
            <w:tcW w:w="3000" w:type="dxa"/>
            <w:tcBorders>
              <w:top w:val="single" w:sz="4" w:space="0" w:color="00000A"/>
              <w:left w:val="single" w:sz="4" w:space="0" w:color="00000A"/>
              <w:bottom w:val="single" w:sz="4" w:space="0" w:color="00000A"/>
            </w:tcBorders>
            <w:shd w:val="clear" w:color="auto" w:fill="auto"/>
            <w:vAlign w:val="center"/>
          </w:tcPr>
          <w:p w14:paraId="1E3EC1D1" w14:textId="6B11EF3A" w:rsidR="00A13063" w:rsidRPr="003123FD" w:rsidRDefault="00A13063" w:rsidP="00A13063">
            <w:pPr>
              <w:jc w:val="center"/>
            </w:pPr>
            <w:r w:rsidRPr="003123FD">
              <w:rPr>
                <w:rFonts w:ascii="Tw Cen MT" w:eastAsia="SimSun" w:hAnsi="Tw Cen MT" w:cs="Tw Cen MT"/>
                <w:kern w:val="1"/>
                <w:lang w:eastAsia="zh-CN" w:bidi="hi-IN"/>
              </w:rPr>
              <w:t>2</w:t>
            </w:r>
          </w:p>
        </w:tc>
        <w:tc>
          <w:tcPr>
            <w:tcW w:w="70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9E2925" w14:textId="45BB71BC" w:rsidR="00A13063" w:rsidRPr="003123FD" w:rsidRDefault="00A13063" w:rsidP="00A13063">
            <w:pPr>
              <w:rPr>
                <w:rFonts w:ascii="Tw Cen MT" w:hAnsi="Tw Cen MT" w:cs="Tw Cen MT"/>
                <w:b/>
              </w:rPr>
            </w:pPr>
            <w:r w:rsidRPr="003123FD">
              <w:rPr>
                <w:rFonts w:ascii="Tw Cen MT" w:hAnsi="Tw Cen MT" w:cs="Tw Cen MT"/>
              </w:rPr>
              <w:t xml:space="preserve">Aseguramiento de </w:t>
            </w:r>
            <w:r w:rsidRPr="003123FD">
              <w:rPr>
                <w:rFonts w:ascii="Tw Cen MT" w:hAnsi="Tw Cen MT" w:cs="Tw Cen MT"/>
                <w:b/>
                <w:bCs/>
                <w:u w:val="single"/>
              </w:rPr>
              <w:t xml:space="preserve">Vehículos Patrullas </w:t>
            </w:r>
            <w:r w:rsidRPr="003123FD">
              <w:rPr>
                <w:rFonts w:ascii="Tw Cen MT" w:hAnsi="Tw Cen MT" w:cs="Tw Cen MT"/>
              </w:rPr>
              <w:t xml:space="preserve">propiedad del Poder Ejecutivo del Estado de Colima </w:t>
            </w:r>
            <w:r w:rsidRPr="003123FD">
              <w:rPr>
                <w:rFonts w:ascii="Tw Cen MT" w:hAnsi="Tw Cen MT" w:cs="Tw Cen MT"/>
                <w:b/>
              </w:rPr>
              <w:t>142</w:t>
            </w:r>
            <w:r w:rsidRPr="003123FD">
              <w:rPr>
                <w:rFonts w:ascii="Tw Cen MT" w:hAnsi="Tw Cen MT" w:cs="Tw Cen MT"/>
              </w:rPr>
              <w:t xml:space="preserve"> unidades totales que incluyen diferentes marcas y modelos.</w:t>
            </w:r>
          </w:p>
        </w:tc>
      </w:tr>
      <w:tr w:rsidR="00A13063" w:rsidRPr="003123FD" w14:paraId="26318D00" w14:textId="77777777" w:rsidTr="00A13063">
        <w:trPr>
          <w:cantSplit/>
          <w:trHeight w:val="488"/>
        </w:trPr>
        <w:tc>
          <w:tcPr>
            <w:tcW w:w="3000" w:type="dxa"/>
            <w:tcBorders>
              <w:top w:val="single" w:sz="4" w:space="0" w:color="00000A"/>
              <w:left w:val="single" w:sz="4" w:space="0" w:color="00000A"/>
              <w:bottom w:val="single" w:sz="4" w:space="0" w:color="00000A"/>
            </w:tcBorders>
            <w:shd w:val="clear" w:color="auto" w:fill="auto"/>
            <w:vAlign w:val="center"/>
          </w:tcPr>
          <w:p w14:paraId="2BFDD4E8" w14:textId="008D21DE" w:rsidR="00A13063" w:rsidRPr="003123FD" w:rsidRDefault="00A13063" w:rsidP="00A13063">
            <w:pPr>
              <w:jc w:val="center"/>
            </w:pPr>
            <w:r w:rsidRPr="003123FD">
              <w:rPr>
                <w:rFonts w:ascii="Tw Cen MT" w:eastAsia="SimSun" w:hAnsi="Tw Cen MT" w:cs="Tw Cen MT"/>
                <w:kern w:val="1"/>
                <w:lang w:eastAsia="zh-CN" w:bidi="hi-IN"/>
              </w:rPr>
              <w:t>3</w:t>
            </w:r>
          </w:p>
        </w:tc>
        <w:tc>
          <w:tcPr>
            <w:tcW w:w="70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DD91DC" w14:textId="0AF792DD" w:rsidR="00A13063" w:rsidRPr="003123FD" w:rsidRDefault="00A13063" w:rsidP="00A13063">
            <w:r w:rsidRPr="003123FD">
              <w:rPr>
                <w:rFonts w:ascii="Tw Cen MT" w:hAnsi="Tw Cen MT" w:cs="Tw Cen MT"/>
              </w:rPr>
              <w:t xml:space="preserve">Aseguramiento de </w:t>
            </w:r>
            <w:r w:rsidRPr="003123FD">
              <w:rPr>
                <w:rFonts w:ascii="Tw Cen MT" w:hAnsi="Tw Cen MT" w:cs="Tw Cen MT"/>
                <w:b/>
                <w:bCs/>
                <w:u w:val="single"/>
              </w:rPr>
              <w:t xml:space="preserve">56 Motocicletas </w:t>
            </w:r>
            <w:r w:rsidRPr="003123FD">
              <w:rPr>
                <w:rFonts w:ascii="Tw Cen MT" w:hAnsi="Tw Cen MT" w:cs="Tw Cen MT"/>
              </w:rPr>
              <w:t xml:space="preserve">propiedad del Poder Ejecutivo del Estado de Colima, </w:t>
            </w:r>
            <w:r w:rsidRPr="003123FD">
              <w:rPr>
                <w:rFonts w:ascii="Tw Cen MT" w:hAnsi="Tw Cen MT" w:cs="Tw Cen MT"/>
                <w:b/>
              </w:rPr>
              <w:t>48</w:t>
            </w:r>
            <w:r w:rsidRPr="003123FD">
              <w:rPr>
                <w:rFonts w:ascii="Tw Cen MT" w:hAnsi="Tw Cen MT" w:cs="Tw Cen MT"/>
              </w:rPr>
              <w:t xml:space="preserve"> Patrullas/Seguridad Pública y </w:t>
            </w:r>
            <w:r w:rsidRPr="003123FD">
              <w:rPr>
                <w:rFonts w:ascii="Tw Cen MT" w:hAnsi="Tw Cen MT" w:cs="Tw Cen MT"/>
                <w:b/>
              </w:rPr>
              <w:t>08</w:t>
            </w:r>
            <w:r w:rsidRPr="003123FD">
              <w:rPr>
                <w:rFonts w:ascii="Tw Cen MT" w:hAnsi="Tw Cen MT" w:cs="Tw Cen MT"/>
              </w:rPr>
              <w:t xml:space="preserve"> Administrativos, unidades totales que incluyen diferentes tipos y modelos.</w:t>
            </w:r>
          </w:p>
        </w:tc>
      </w:tr>
      <w:tr w:rsidR="00A13063" w:rsidRPr="003123FD" w14:paraId="518993EF" w14:textId="77777777" w:rsidTr="00A13063">
        <w:trPr>
          <w:cantSplit/>
          <w:trHeight w:val="488"/>
        </w:trPr>
        <w:tc>
          <w:tcPr>
            <w:tcW w:w="3000" w:type="dxa"/>
            <w:tcBorders>
              <w:top w:val="single" w:sz="4" w:space="0" w:color="00000A"/>
              <w:left w:val="single" w:sz="4" w:space="0" w:color="00000A"/>
              <w:bottom w:val="single" w:sz="4" w:space="0" w:color="00000A"/>
            </w:tcBorders>
            <w:shd w:val="clear" w:color="auto" w:fill="auto"/>
            <w:vAlign w:val="center"/>
          </w:tcPr>
          <w:p w14:paraId="55FAF7F0" w14:textId="1B1D0133" w:rsidR="00A13063" w:rsidRPr="003123FD" w:rsidRDefault="00A13063" w:rsidP="00A13063">
            <w:pPr>
              <w:jc w:val="center"/>
            </w:pPr>
            <w:r w:rsidRPr="003123FD">
              <w:rPr>
                <w:rFonts w:ascii="Tw Cen MT" w:eastAsia="SimSun" w:hAnsi="Tw Cen MT" w:cs="Tw Cen MT"/>
                <w:kern w:val="1"/>
                <w:lang w:eastAsia="zh-CN" w:bidi="hi-IN"/>
              </w:rPr>
              <w:t>4</w:t>
            </w:r>
          </w:p>
        </w:tc>
        <w:tc>
          <w:tcPr>
            <w:tcW w:w="70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06A235" w14:textId="6D92C487" w:rsidR="00A13063" w:rsidRPr="003123FD" w:rsidRDefault="00A13063" w:rsidP="00A13063">
            <w:r w:rsidRPr="003123FD">
              <w:rPr>
                <w:rFonts w:ascii="Tw Cen MT" w:hAnsi="Tw Cen MT" w:cs="Tw Cen MT"/>
              </w:rPr>
              <w:t xml:space="preserve">Aseguramiento de </w:t>
            </w:r>
            <w:r w:rsidRPr="003123FD">
              <w:rPr>
                <w:rFonts w:ascii="Tw Cen MT" w:hAnsi="Tw Cen MT" w:cs="Tw Cen MT"/>
                <w:b/>
                <w:bCs/>
                <w:u w:val="single"/>
              </w:rPr>
              <w:t>01 Camión Grúa, 01 Camión Transporte de Personal, 01 Camión Volteo, 01 Tractocamión, 01 Retroexcavadora, 02 Remolques, 01 Camión</w:t>
            </w:r>
            <w:r w:rsidRPr="003123FD">
              <w:rPr>
                <w:rFonts w:ascii="Tw Cen MT" w:hAnsi="Tw Cen MT" w:cs="Tw Cen MT"/>
              </w:rPr>
              <w:t xml:space="preserve"> propiedad del Poder Ejecutivo del Estado de Colima, unidades totales que incluyen diferentes marcas y modelos. </w:t>
            </w:r>
          </w:p>
        </w:tc>
      </w:tr>
    </w:tbl>
    <w:p w14:paraId="3BAE926F" w14:textId="77777777" w:rsidR="006F2E3D" w:rsidRPr="003123FD" w:rsidRDefault="006F2E3D">
      <w:pPr>
        <w:spacing w:after="0" w:line="240" w:lineRule="auto"/>
        <w:rPr>
          <w:rFonts w:ascii="Tw Cen MT" w:eastAsia="SimSun" w:hAnsi="Tw Cen MT" w:cs="Tw Cen MT"/>
          <w:b/>
          <w:bCs/>
          <w:kern w:val="1"/>
          <w:sz w:val="24"/>
          <w:szCs w:val="24"/>
          <w:lang w:eastAsia="zh-CN" w:bidi="hi-IN"/>
        </w:rPr>
      </w:pPr>
      <w:r w:rsidRPr="003123FD">
        <w:rPr>
          <w:rFonts w:ascii="Tw Cen MT" w:hAnsi="Tw Cen MT" w:cs="Tw Cen MT"/>
          <w:b/>
          <w:bCs/>
        </w:rPr>
        <w:br w:type="page"/>
      </w:r>
    </w:p>
    <w:p w14:paraId="365C76A3" w14:textId="3977957C" w:rsidR="00ED419D" w:rsidRPr="003123FD" w:rsidRDefault="00ED419D" w:rsidP="00ED419D">
      <w:pPr>
        <w:pStyle w:val="Prrafodelista1"/>
        <w:tabs>
          <w:tab w:val="left" w:pos="0"/>
          <w:tab w:val="left" w:pos="426"/>
        </w:tabs>
        <w:ind w:left="0"/>
        <w:jc w:val="both"/>
      </w:pPr>
      <w:r w:rsidRPr="003123FD">
        <w:rPr>
          <w:rFonts w:ascii="Tw Cen MT" w:hAnsi="Tw Cen MT" w:cs="Tw Cen MT"/>
          <w:b/>
          <w:bCs/>
        </w:rPr>
        <w:lastRenderedPageBreak/>
        <w:t>LOS BIENES CUBIERTOS:</w:t>
      </w:r>
    </w:p>
    <w:p w14:paraId="144017DF" w14:textId="77777777" w:rsidR="00ED419D" w:rsidRPr="003123FD" w:rsidRDefault="00ED419D" w:rsidP="00ED419D">
      <w:pPr>
        <w:ind w:right="99"/>
        <w:jc w:val="both"/>
        <w:rPr>
          <w:rFonts w:ascii="Tw Cen MT" w:hAnsi="Tw Cen MT" w:cs="Tw Cen MT"/>
        </w:rPr>
      </w:pPr>
      <w:r w:rsidRPr="003123FD">
        <w:rPr>
          <w:rFonts w:ascii="Tw Cen MT" w:hAnsi="Tw Cen MT" w:cs="Tw Cen MT"/>
        </w:rPr>
        <w:t>SE CUBRE LA FLOTILLA DEL ASEGURADO CON LAS SIGUIENTES COBERTURAS:</w:t>
      </w:r>
    </w:p>
    <w:p w14:paraId="32962E1C" w14:textId="77777777" w:rsidR="00ED419D" w:rsidRPr="003123FD" w:rsidRDefault="00ED419D" w:rsidP="00ED419D">
      <w:pPr>
        <w:ind w:right="99"/>
        <w:jc w:val="both"/>
        <w:rPr>
          <w:rFonts w:ascii="Tw Cen MT" w:hAnsi="Tw Cen MT" w:cs="Tw Cen MT"/>
        </w:rPr>
      </w:pPr>
    </w:p>
    <w:p w14:paraId="61CA000E" w14:textId="6A09D99A" w:rsidR="00ED419D" w:rsidRPr="003123FD" w:rsidRDefault="00ED419D" w:rsidP="00ED419D">
      <w:pPr>
        <w:ind w:right="99"/>
        <w:jc w:val="center"/>
      </w:pPr>
      <w:r w:rsidRPr="003123FD">
        <w:rPr>
          <w:rFonts w:ascii="Tw Cen MT" w:hAnsi="Tw Cen MT" w:cs="Tw Cen MT"/>
          <w:b/>
        </w:rPr>
        <w:t>AUTOMÓVILES</w:t>
      </w:r>
    </w:p>
    <w:tbl>
      <w:tblPr>
        <w:tblpPr w:leftFromText="141" w:rightFromText="141" w:vertAnchor="text" w:horzAnchor="margin" w:tblpY="-18"/>
        <w:tblW w:w="0" w:type="auto"/>
        <w:tblLayout w:type="fixed"/>
        <w:tblCellMar>
          <w:left w:w="70" w:type="dxa"/>
          <w:right w:w="70" w:type="dxa"/>
        </w:tblCellMar>
        <w:tblLook w:val="0000" w:firstRow="0" w:lastRow="0" w:firstColumn="0" w:lastColumn="0" w:noHBand="0" w:noVBand="0"/>
      </w:tblPr>
      <w:tblGrid>
        <w:gridCol w:w="3448"/>
        <w:gridCol w:w="3152"/>
        <w:gridCol w:w="3026"/>
      </w:tblGrid>
      <w:tr w:rsidR="00ED419D" w:rsidRPr="003123FD" w14:paraId="660C28B7" w14:textId="77777777" w:rsidTr="00A31898">
        <w:trPr>
          <w:cantSplit/>
          <w:trHeight w:val="405"/>
        </w:trPr>
        <w:tc>
          <w:tcPr>
            <w:tcW w:w="3448" w:type="dxa"/>
            <w:tcBorders>
              <w:top w:val="single" w:sz="4" w:space="0" w:color="00000A"/>
              <w:left w:val="single" w:sz="4" w:space="0" w:color="00000A"/>
            </w:tcBorders>
            <w:shd w:val="clear" w:color="auto" w:fill="FFFFFF"/>
            <w:vAlign w:val="center"/>
          </w:tcPr>
          <w:p w14:paraId="1D70F553" w14:textId="77777777" w:rsidR="00ED419D" w:rsidRPr="003123FD" w:rsidRDefault="00ED419D" w:rsidP="00A31898">
            <w:pPr>
              <w:snapToGrid w:val="0"/>
              <w:jc w:val="center"/>
              <w:rPr>
                <w:rFonts w:ascii="Tw Cen MT" w:hAnsi="Tw Cen MT" w:cs="Tw Cen MT"/>
                <w:b/>
                <w:sz w:val="18"/>
              </w:rPr>
            </w:pPr>
          </w:p>
          <w:p w14:paraId="11803BA2" w14:textId="77777777" w:rsidR="00ED419D" w:rsidRPr="003123FD" w:rsidRDefault="00ED419D" w:rsidP="00A31898">
            <w:pPr>
              <w:jc w:val="center"/>
            </w:pPr>
            <w:r w:rsidRPr="003123FD">
              <w:rPr>
                <w:rFonts w:ascii="Tw Cen MT" w:hAnsi="Tw Cen MT" w:cs="Tw Cen MT"/>
                <w:b/>
                <w:sz w:val="18"/>
              </w:rPr>
              <w:t>COBERTURA</w:t>
            </w:r>
          </w:p>
        </w:tc>
        <w:tc>
          <w:tcPr>
            <w:tcW w:w="6178"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7F7C7E74" w14:textId="77777777" w:rsidR="00ED419D" w:rsidRPr="003123FD" w:rsidRDefault="00ED419D" w:rsidP="00A31898">
            <w:pPr>
              <w:jc w:val="center"/>
            </w:pPr>
            <w:r w:rsidRPr="003123FD">
              <w:rPr>
                <w:rFonts w:ascii="Tw Cen MT" w:hAnsi="Tw Cen MT" w:cs="Tw Cen MT"/>
                <w:b/>
                <w:sz w:val="18"/>
              </w:rPr>
              <w:t>COBERTURAS AMPLIA *</w:t>
            </w:r>
          </w:p>
        </w:tc>
      </w:tr>
      <w:tr w:rsidR="00ED419D" w:rsidRPr="003123FD" w14:paraId="0782DA19" w14:textId="77777777" w:rsidTr="00A31898">
        <w:trPr>
          <w:cantSplit/>
          <w:trHeight w:val="242"/>
        </w:trPr>
        <w:tc>
          <w:tcPr>
            <w:tcW w:w="3448" w:type="dxa"/>
            <w:tcBorders>
              <w:left w:val="single" w:sz="4" w:space="0" w:color="00000A"/>
              <w:bottom w:val="single" w:sz="4" w:space="0" w:color="00000A"/>
            </w:tcBorders>
            <w:shd w:val="clear" w:color="auto" w:fill="FFFFFF"/>
            <w:vAlign w:val="center"/>
          </w:tcPr>
          <w:p w14:paraId="7B82E8FE" w14:textId="77777777" w:rsidR="00ED419D" w:rsidRPr="003123FD" w:rsidRDefault="00ED419D" w:rsidP="00A31898">
            <w:pPr>
              <w:snapToGrid w:val="0"/>
              <w:jc w:val="center"/>
              <w:rPr>
                <w:rFonts w:ascii="Tw Cen MT" w:hAnsi="Tw Cen MT" w:cs="Tw Cen MT"/>
                <w:b/>
                <w:sz w:val="18"/>
              </w:rPr>
            </w:pPr>
          </w:p>
        </w:tc>
        <w:tc>
          <w:tcPr>
            <w:tcW w:w="3152" w:type="dxa"/>
            <w:tcBorders>
              <w:top w:val="single" w:sz="4" w:space="0" w:color="00000A"/>
              <w:left w:val="single" w:sz="4" w:space="0" w:color="00000A"/>
              <w:bottom w:val="single" w:sz="4" w:space="0" w:color="00000A"/>
            </w:tcBorders>
            <w:shd w:val="clear" w:color="auto" w:fill="auto"/>
            <w:vAlign w:val="center"/>
          </w:tcPr>
          <w:p w14:paraId="6831436B" w14:textId="77777777" w:rsidR="00ED419D" w:rsidRPr="003123FD" w:rsidRDefault="00ED419D" w:rsidP="00A31898">
            <w:pPr>
              <w:snapToGrid w:val="0"/>
              <w:jc w:val="center"/>
              <w:rPr>
                <w:rFonts w:ascii="Tw Cen MT" w:hAnsi="Tw Cen MT" w:cs="Tw Cen MT"/>
                <w:b/>
                <w:sz w:val="18"/>
              </w:rPr>
            </w:pPr>
          </w:p>
          <w:p w14:paraId="44F4567C" w14:textId="77777777" w:rsidR="00ED419D" w:rsidRPr="003123FD" w:rsidRDefault="00ED419D" w:rsidP="00A31898">
            <w:pPr>
              <w:jc w:val="center"/>
            </w:pPr>
            <w:r w:rsidRPr="003123FD">
              <w:rPr>
                <w:rFonts w:ascii="Tw Cen MT" w:hAnsi="Tw Cen MT" w:cs="Tw Cen MT"/>
                <w:b/>
                <w:sz w:val="18"/>
              </w:rPr>
              <w:t>SUMA ASEGURADA</w:t>
            </w:r>
          </w:p>
          <w:p w14:paraId="6CA69B20" w14:textId="77777777" w:rsidR="00ED419D" w:rsidRPr="003123FD" w:rsidRDefault="00ED419D" w:rsidP="00A31898">
            <w:pPr>
              <w:jc w:val="center"/>
              <w:rPr>
                <w:rFonts w:ascii="Tw Cen MT" w:hAnsi="Tw Cen MT" w:cs="Tw Cen MT"/>
                <w:b/>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9A10C9" w14:textId="77777777" w:rsidR="00ED419D" w:rsidRPr="003123FD" w:rsidRDefault="00ED419D" w:rsidP="00A31898">
            <w:pPr>
              <w:snapToGrid w:val="0"/>
              <w:jc w:val="center"/>
            </w:pPr>
            <w:r w:rsidRPr="003123FD">
              <w:rPr>
                <w:rFonts w:ascii="Tw Cen MT" w:hAnsi="Tw Cen MT" w:cs="Tw Cen MT"/>
                <w:b/>
                <w:sz w:val="18"/>
              </w:rPr>
              <w:t>DEDUCIBLE</w:t>
            </w:r>
          </w:p>
        </w:tc>
      </w:tr>
      <w:tr w:rsidR="00ED419D" w:rsidRPr="003123FD" w14:paraId="7EEC4D2C" w14:textId="77777777" w:rsidTr="00A31898">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41F593D9" w14:textId="77777777" w:rsidR="00ED419D" w:rsidRPr="003123FD" w:rsidRDefault="00ED419D" w:rsidP="00A31898">
            <w:pPr>
              <w:jc w:val="center"/>
            </w:pPr>
            <w:r w:rsidRPr="003123FD">
              <w:rPr>
                <w:rFonts w:ascii="Tw Cen MT" w:hAnsi="Tw Cen MT" w:cs="Tw Cen MT"/>
                <w:sz w:val="18"/>
              </w:rPr>
              <w:t>DAÑOS MATERIALES</w:t>
            </w:r>
          </w:p>
        </w:tc>
        <w:tc>
          <w:tcPr>
            <w:tcW w:w="3152" w:type="dxa"/>
            <w:tcBorders>
              <w:top w:val="single" w:sz="4" w:space="0" w:color="00000A"/>
              <w:left w:val="single" w:sz="4" w:space="0" w:color="00000A"/>
              <w:bottom w:val="single" w:sz="4" w:space="0" w:color="00000A"/>
            </w:tcBorders>
            <w:shd w:val="clear" w:color="auto" w:fill="auto"/>
            <w:vAlign w:val="center"/>
          </w:tcPr>
          <w:p w14:paraId="0535D077" w14:textId="77777777" w:rsidR="00ED419D" w:rsidRPr="003123FD" w:rsidRDefault="00ED419D" w:rsidP="00A31898">
            <w:pPr>
              <w:jc w:val="center"/>
            </w:pPr>
            <w:r w:rsidRPr="003123FD">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C8B1688" w14:textId="77777777" w:rsidR="00ED419D" w:rsidRPr="003123FD" w:rsidRDefault="00ED419D" w:rsidP="00A31898">
            <w:pPr>
              <w:jc w:val="center"/>
            </w:pPr>
            <w:r w:rsidRPr="003123FD">
              <w:rPr>
                <w:rFonts w:ascii="Tw Cen MT" w:hAnsi="Tw Cen MT" w:cs="Tw Cen MT"/>
                <w:sz w:val="18"/>
              </w:rPr>
              <w:t>5% S.V.C.</w:t>
            </w:r>
          </w:p>
        </w:tc>
      </w:tr>
      <w:tr w:rsidR="00ED419D" w:rsidRPr="003123FD" w14:paraId="4E49E661" w14:textId="77777777" w:rsidTr="00A31898">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4A59953C" w14:textId="77777777" w:rsidR="00ED419D" w:rsidRPr="003123FD" w:rsidRDefault="00ED419D" w:rsidP="00A31898">
            <w:pPr>
              <w:jc w:val="center"/>
            </w:pPr>
            <w:r w:rsidRPr="003123FD">
              <w:rPr>
                <w:rFonts w:ascii="Tw Cen MT" w:hAnsi="Tw Cen MT" w:cs="Tw Cen MT"/>
                <w:sz w:val="18"/>
              </w:rPr>
              <w:t>ROBO TOTAL</w:t>
            </w:r>
          </w:p>
        </w:tc>
        <w:tc>
          <w:tcPr>
            <w:tcW w:w="3152" w:type="dxa"/>
            <w:tcBorders>
              <w:top w:val="single" w:sz="4" w:space="0" w:color="00000A"/>
              <w:left w:val="single" w:sz="4" w:space="0" w:color="00000A"/>
              <w:bottom w:val="single" w:sz="4" w:space="0" w:color="00000A"/>
            </w:tcBorders>
            <w:shd w:val="clear" w:color="auto" w:fill="auto"/>
            <w:vAlign w:val="center"/>
          </w:tcPr>
          <w:p w14:paraId="69BEE933" w14:textId="77777777" w:rsidR="00ED419D" w:rsidRPr="003123FD" w:rsidRDefault="00ED419D" w:rsidP="00A31898">
            <w:pPr>
              <w:jc w:val="center"/>
            </w:pPr>
            <w:r w:rsidRPr="003123FD">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C053187" w14:textId="77777777" w:rsidR="00ED419D" w:rsidRPr="003123FD" w:rsidRDefault="00ED419D" w:rsidP="00A31898">
            <w:pPr>
              <w:jc w:val="center"/>
            </w:pPr>
            <w:r w:rsidRPr="003123FD">
              <w:rPr>
                <w:rFonts w:ascii="Tw Cen MT" w:hAnsi="Tw Cen MT" w:cs="Tw Cen MT"/>
                <w:sz w:val="18"/>
              </w:rPr>
              <w:t>10% S.V.C.</w:t>
            </w:r>
          </w:p>
        </w:tc>
      </w:tr>
      <w:tr w:rsidR="00ED419D" w:rsidRPr="003123FD" w14:paraId="2F7A2059" w14:textId="77777777" w:rsidTr="00A31898">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0417E505" w14:textId="77777777" w:rsidR="00ED419D" w:rsidRPr="003123FD" w:rsidRDefault="00ED419D" w:rsidP="00A31898">
            <w:pPr>
              <w:jc w:val="center"/>
            </w:pPr>
            <w:r w:rsidRPr="003123FD">
              <w:rPr>
                <w:rFonts w:ascii="Tw Cen MT" w:hAnsi="Tw Cen MT" w:cs="Tw Cen MT"/>
                <w:sz w:val="18"/>
              </w:rPr>
              <w:t>RESPONSABILIDAD CIVIL</w:t>
            </w:r>
          </w:p>
        </w:tc>
        <w:tc>
          <w:tcPr>
            <w:tcW w:w="3152" w:type="dxa"/>
            <w:tcBorders>
              <w:top w:val="single" w:sz="4" w:space="0" w:color="00000A"/>
              <w:left w:val="single" w:sz="4" w:space="0" w:color="00000A"/>
              <w:bottom w:val="single" w:sz="4" w:space="0" w:color="00000A"/>
            </w:tcBorders>
            <w:shd w:val="clear" w:color="auto" w:fill="auto"/>
            <w:vAlign w:val="center"/>
          </w:tcPr>
          <w:p w14:paraId="23B992C3" w14:textId="77777777" w:rsidR="00ED419D" w:rsidRPr="003123FD" w:rsidRDefault="00ED419D" w:rsidP="00A31898">
            <w:pPr>
              <w:jc w:val="center"/>
            </w:pPr>
            <w:r w:rsidRPr="003123FD">
              <w:rPr>
                <w:rFonts w:ascii="Tw Cen MT" w:hAnsi="Tw Cen MT" w:cs="Tw Cen MT"/>
                <w:sz w:val="18"/>
              </w:rPr>
              <w:t>$  3,000,000.00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40012F" w14:textId="77777777" w:rsidR="00ED419D" w:rsidRPr="003123FD" w:rsidRDefault="00ED419D" w:rsidP="00A31898">
            <w:pPr>
              <w:jc w:val="center"/>
            </w:pPr>
            <w:r w:rsidRPr="003123FD">
              <w:rPr>
                <w:rFonts w:ascii="Tw Cen MT" w:hAnsi="Tw Cen MT" w:cs="Tw Cen MT"/>
                <w:sz w:val="18"/>
              </w:rPr>
              <w:t>SIN DEDUCIBLE</w:t>
            </w:r>
          </w:p>
        </w:tc>
      </w:tr>
      <w:tr w:rsidR="00ED419D" w:rsidRPr="003123FD" w14:paraId="1C733F4D" w14:textId="77777777" w:rsidTr="00A31898">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7B37B99D" w14:textId="77777777" w:rsidR="00ED419D" w:rsidRPr="003123FD" w:rsidRDefault="00ED419D" w:rsidP="00A31898">
            <w:pPr>
              <w:jc w:val="center"/>
            </w:pPr>
            <w:r w:rsidRPr="003123FD">
              <w:rPr>
                <w:rFonts w:ascii="Tw Cen MT" w:hAnsi="Tw Cen MT" w:cs="Tw Cen MT"/>
                <w:sz w:val="18"/>
              </w:rPr>
              <w:t>R.C. CRUZADA</w:t>
            </w:r>
          </w:p>
        </w:tc>
        <w:tc>
          <w:tcPr>
            <w:tcW w:w="3152" w:type="dxa"/>
            <w:tcBorders>
              <w:top w:val="single" w:sz="4" w:space="0" w:color="00000A"/>
              <w:left w:val="single" w:sz="4" w:space="0" w:color="00000A"/>
              <w:bottom w:val="single" w:sz="4" w:space="0" w:color="00000A"/>
            </w:tcBorders>
            <w:shd w:val="clear" w:color="auto" w:fill="auto"/>
            <w:vAlign w:val="center"/>
          </w:tcPr>
          <w:p w14:paraId="23D8C096" w14:textId="77777777" w:rsidR="00ED419D" w:rsidRPr="003123FD" w:rsidRDefault="00ED419D" w:rsidP="00A31898">
            <w:pPr>
              <w:jc w:val="center"/>
            </w:pPr>
            <w:r w:rsidRPr="003123FD">
              <w:rPr>
                <w:rFonts w:ascii="Tw Cen MT" w:hAnsi="Tw Cen MT" w:cs="Tw Cen MT"/>
                <w:sz w:val="18"/>
              </w:rPr>
              <w:t>AMPARADA (SIN LIMITE)</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60FA68" w14:textId="77777777" w:rsidR="00ED419D" w:rsidRPr="003123FD" w:rsidRDefault="00ED419D" w:rsidP="00A31898">
            <w:pPr>
              <w:jc w:val="center"/>
            </w:pPr>
            <w:r w:rsidRPr="003123FD">
              <w:rPr>
                <w:rFonts w:ascii="Tw Cen MT" w:hAnsi="Tw Cen MT" w:cs="Tw Cen MT"/>
                <w:sz w:val="18"/>
              </w:rPr>
              <w:t>SIN DEDUCIBLE</w:t>
            </w:r>
          </w:p>
        </w:tc>
      </w:tr>
      <w:tr w:rsidR="00ED419D" w:rsidRPr="003123FD" w14:paraId="0CF33EFA" w14:textId="77777777" w:rsidTr="00A31898">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0C502672" w14:textId="19F3E005" w:rsidR="00ED419D" w:rsidRPr="003123FD" w:rsidRDefault="00ED419D" w:rsidP="00A31898">
            <w:pPr>
              <w:jc w:val="center"/>
            </w:pPr>
            <w:r w:rsidRPr="003123FD">
              <w:rPr>
                <w:rFonts w:ascii="Tw Cen MT" w:hAnsi="Tw Cen MT" w:cs="Tw Cen MT"/>
                <w:sz w:val="18"/>
              </w:rPr>
              <w:t xml:space="preserve">GASTOS </w:t>
            </w:r>
            <w:r w:rsidR="00911FEE" w:rsidRPr="003123FD">
              <w:rPr>
                <w:rFonts w:ascii="Tw Cen MT" w:hAnsi="Tw Cen MT" w:cs="Tw Cen MT"/>
                <w:sz w:val="18"/>
              </w:rPr>
              <w:t>MÉDICOS A</w:t>
            </w:r>
            <w:r w:rsidRPr="003123FD">
              <w:rPr>
                <w:rFonts w:ascii="Tw Cen MT" w:hAnsi="Tw Cen MT" w:cs="Tw Cen MT"/>
                <w:sz w:val="18"/>
              </w:rPr>
              <w:t xml:space="preserve"> OCUPANTES </w:t>
            </w:r>
          </w:p>
        </w:tc>
        <w:tc>
          <w:tcPr>
            <w:tcW w:w="3152" w:type="dxa"/>
            <w:tcBorders>
              <w:top w:val="single" w:sz="4" w:space="0" w:color="00000A"/>
              <w:left w:val="single" w:sz="4" w:space="0" w:color="00000A"/>
              <w:bottom w:val="single" w:sz="4" w:space="0" w:color="00000A"/>
            </w:tcBorders>
            <w:shd w:val="clear" w:color="auto" w:fill="auto"/>
            <w:vAlign w:val="center"/>
          </w:tcPr>
          <w:p w14:paraId="79DFA31A" w14:textId="77777777" w:rsidR="00ED419D" w:rsidRPr="003123FD" w:rsidRDefault="00ED419D" w:rsidP="00A31898">
            <w:pPr>
              <w:jc w:val="center"/>
            </w:pPr>
            <w:r w:rsidRPr="003123FD">
              <w:rPr>
                <w:rFonts w:ascii="Tw Cen MT" w:eastAsia="Tw Cen MT" w:hAnsi="Tw Cen MT" w:cs="Tw Cen MT"/>
                <w:sz w:val="18"/>
              </w:rPr>
              <w:t xml:space="preserve"> </w:t>
            </w:r>
            <w:r w:rsidRPr="003123FD">
              <w:rPr>
                <w:rFonts w:ascii="Tw Cen MT" w:hAnsi="Tw Cen MT" w:cs="Tw Cen MT"/>
                <w:sz w:val="18"/>
              </w:rPr>
              <w:t>$ 50,000.00 (POR OCUPANTE L.U.C. EN RAZON A LA CAPACIDAD DE PASAJEROS DE LA CABINA DEL VEHICULO)</w:t>
            </w:r>
          </w:p>
          <w:p w14:paraId="1381056C" w14:textId="77777777" w:rsidR="00ED419D" w:rsidRPr="003123FD" w:rsidRDefault="00ED419D" w:rsidP="00A31898">
            <w:pPr>
              <w:jc w:val="center"/>
              <w:rPr>
                <w:rFonts w:ascii="Tw Cen MT" w:hAnsi="Tw Cen MT" w:cs="Tw Cen MT"/>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7B9C624" w14:textId="77777777" w:rsidR="00ED419D" w:rsidRPr="003123FD" w:rsidRDefault="00ED419D" w:rsidP="00A31898">
            <w:pPr>
              <w:jc w:val="center"/>
            </w:pPr>
            <w:r w:rsidRPr="003123FD">
              <w:rPr>
                <w:rFonts w:ascii="Tw Cen MT" w:hAnsi="Tw Cen MT" w:cs="Tw Cen MT"/>
                <w:sz w:val="18"/>
              </w:rPr>
              <w:t>SIN DEDUCIBLE</w:t>
            </w:r>
          </w:p>
        </w:tc>
      </w:tr>
      <w:tr w:rsidR="00ED419D" w:rsidRPr="003123FD" w14:paraId="6239478E" w14:textId="77777777" w:rsidTr="00A31898">
        <w:trPr>
          <w:cantSplit/>
          <w:trHeight w:val="488"/>
        </w:trPr>
        <w:tc>
          <w:tcPr>
            <w:tcW w:w="3448" w:type="dxa"/>
            <w:tcBorders>
              <w:top w:val="single" w:sz="4" w:space="0" w:color="00000A"/>
              <w:left w:val="single" w:sz="4" w:space="0" w:color="00000A"/>
              <w:bottom w:val="single" w:sz="4" w:space="0" w:color="auto"/>
            </w:tcBorders>
            <w:shd w:val="clear" w:color="auto" w:fill="FFFFFF"/>
            <w:vAlign w:val="center"/>
          </w:tcPr>
          <w:p w14:paraId="6AC3C5E0" w14:textId="77777777" w:rsidR="00ED419D" w:rsidRPr="003123FD" w:rsidRDefault="00ED419D" w:rsidP="00A31898">
            <w:pPr>
              <w:jc w:val="center"/>
            </w:pPr>
            <w:r w:rsidRPr="003123FD">
              <w:rPr>
                <w:rFonts w:ascii="Tw Cen MT" w:hAnsi="Tw Cen MT" w:cs="Tw Cen MT"/>
                <w:sz w:val="18"/>
              </w:rPr>
              <w:t>DEFENSA LEGAL</w:t>
            </w:r>
          </w:p>
        </w:tc>
        <w:tc>
          <w:tcPr>
            <w:tcW w:w="3152" w:type="dxa"/>
            <w:tcBorders>
              <w:top w:val="single" w:sz="4" w:space="0" w:color="00000A"/>
              <w:left w:val="single" w:sz="4" w:space="0" w:color="00000A"/>
              <w:bottom w:val="single" w:sz="4" w:space="0" w:color="00000A"/>
            </w:tcBorders>
            <w:shd w:val="clear" w:color="auto" w:fill="auto"/>
            <w:vAlign w:val="center"/>
          </w:tcPr>
          <w:p w14:paraId="738B0008" w14:textId="77777777" w:rsidR="00ED419D" w:rsidRPr="003123FD" w:rsidRDefault="00ED419D" w:rsidP="00A31898">
            <w:pPr>
              <w:jc w:val="center"/>
            </w:pPr>
            <w:r w:rsidRPr="003123FD">
              <w:rPr>
                <w:rFonts w:ascii="Tw Cen MT" w:hAnsi="Tw Cen MT" w:cs="Tw Cen MT"/>
                <w:sz w:val="18"/>
              </w:rPr>
              <w:t>$  2,500,000.00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68D350F" w14:textId="77777777" w:rsidR="00ED419D" w:rsidRPr="003123FD" w:rsidRDefault="00ED419D" w:rsidP="00A31898">
            <w:pPr>
              <w:jc w:val="center"/>
            </w:pPr>
            <w:r w:rsidRPr="003123FD">
              <w:rPr>
                <w:rFonts w:ascii="Tw Cen MT" w:hAnsi="Tw Cen MT" w:cs="Tw Cen MT"/>
                <w:sz w:val="18"/>
              </w:rPr>
              <w:t>SIN DEDUCIBLE</w:t>
            </w:r>
          </w:p>
        </w:tc>
      </w:tr>
      <w:tr w:rsidR="00ED419D" w:rsidRPr="003123FD" w14:paraId="49A87903" w14:textId="77777777" w:rsidTr="00A31898">
        <w:trPr>
          <w:cantSplit/>
          <w:trHeight w:val="488"/>
        </w:trPr>
        <w:tc>
          <w:tcPr>
            <w:tcW w:w="3448" w:type="dxa"/>
            <w:tcBorders>
              <w:top w:val="single" w:sz="4" w:space="0" w:color="auto"/>
              <w:left w:val="single" w:sz="4" w:space="0" w:color="00000A"/>
              <w:bottom w:val="single" w:sz="4" w:space="0" w:color="00000A"/>
            </w:tcBorders>
            <w:shd w:val="clear" w:color="auto" w:fill="FFFFFF"/>
            <w:vAlign w:val="center"/>
          </w:tcPr>
          <w:p w14:paraId="4A7AFAE3" w14:textId="77777777" w:rsidR="00ED419D" w:rsidRPr="003123FD" w:rsidRDefault="00ED419D" w:rsidP="00A31898">
            <w:pPr>
              <w:jc w:val="center"/>
            </w:pPr>
            <w:r w:rsidRPr="003123FD">
              <w:rPr>
                <w:rFonts w:ascii="Tw Cen MT" w:hAnsi="Tw Cen MT" w:cs="Tw Cen MT"/>
                <w:sz w:val="18"/>
              </w:rPr>
              <w:t>SERVICIOS DE ASISTENCIA</w:t>
            </w:r>
          </w:p>
        </w:tc>
        <w:tc>
          <w:tcPr>
            <w:tcW w:w="3152" w:type="dxa"/>
            <w:tcBorders>
              <w:top w:val="single" w:sz="4" w:space="0" w:color="00000A"/>
              <w:left w:val="single" w:sz="4" w:space="0" w:color="00000A"/>
              <w:bottom w:val="single" w:sz="4" w:space="0" w:color="00000A"/>
            </w:tcBorders>
            <w:shd w:val="clear" w:color="auto" w:fill="auto"/>
            <w:vAlign w:val="center"/>
          </w:tcPr>
          <w:p w14:paraId="6AF7AA4F" w14:textId="77777777" w:rsidR="00ED419D" w:rsidRPr="003123FD" w:rsidRDefault="00ED419D" w:rsidP="00A31898">
            <w:pPr>
              <w:jc w:val="center"/>
            </w:pPr>
            <w:r w:rsidRPr="003123FD">
              <w:rPr>
                <w:rFonts w:ascii="Tw Cen MT" w:hAnsi="Tw Cen MT" w:cs="Tw Cen MT"/>
                <w:sz w:val="18"/>
              </w:rPr>
              <w:t>AMPARADO</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A4D7C5B" w14:textId="77777777" w:rsidR="00ED419D" w:rsidRPr="003123FD" w:rsidRDefault="00ED419D" w:rsidP="00A31898">
            <w:pPr>
              <w:jc w:val="center"/>
            </w:pPr>
            <w:r w:rsidRPr="003123FD">
              <w:rPr>
                <w:rFonts w:ascii="Tw Cen MT" w:hAnsi="Tw Cen MT" w:cs="Tw Cen MT"/>
                <w:sz w:val="18"/>
              </w:rPr>
              <w:t>SIN DEDUCIBLE</w:t>
            </w:r>
          </w:p>
        </w:tc>
      </w:tr>
    </w:tbl>
    <w:p w14:paraId="26A33F5E" w14:textId="77777777" w:rsidR="00ED419D" w:rsidRPr="003123FD" w:rsidRDefault="00ED419D" w:rsidP="00ED419D">
      <w:pPr>
        <w:ind w:right="99"/>
        <w:jc w:val="both"/>
        <w:rPr>
          <w:rFonts w:ascii="Tw Cen MT" w:hAnsi="Tw Cen MT" w:cs="Tw Cen MT"/>
          <w:b/>
        </w:rPr>
      </w:pPr>
    </w:p>
    <w:p w14:paraId="5FC2D250" w14:textId="77777777" w:rsidR="00ED419D" w:rsidRPr="003123FD" w:rsidRDefault="00ED419D" w:rsidP="00ED419D">
      <w:pPr>
        <w:ind w:right="99"/>
        <w:jc w:val="both"/>
      </w:pPr>
      <w:r w:rsidRPr="003123FD">
        <w:rPr>
          <w:rFonts w:ascii="Tw Cen MT" w:hAnsi="Tw Cen MT" w:cs="Tw Cen MT"/>
          <w:b/>
        </w:rPr>
        <w:t>* NOTA:</w:t>
      </w:r>
      <w:r w:rsidRPr="003123FD">
        <w:rPr>
          <w:rFonts w:ascii="Tw Cen MT" w:hAnsi="Tw Cen MT" w:cs="Tw Cen MT"/>
        </w:rPr>
        <w:t xml:space="preserve"> PARA LOS VEHÍCULOS CUYA FACTURA NO EXCEDA DOCE MESES, LA SUMA ASEGURADA PARA DAÑOS MATERIALES, ROBO Y PERDIDA TOTAL AMPARARÁ EL VALOR FACTURA.</w:t>
      </w:r>
    </w:p>
    <w:p w14:paraId="049CCD89" w14:textId="77777777" w:rsidR="00ED419D" w:rsidRPr="003123FD" w:rsidRDefault="00ED419D" w:rsidP="00ED419D">
      <w:pPr>
        <w:ind w:right="99"/>
        <w:rPr>
          <w:rFonts w:ascii="Tw Cen MT" w:hAnsi="Tw Cen MT" w:cs="Tw Cen MT"/>
          <w:b/>
          <w:bCs/>
          <w:color w:val="000000"/>
          <w:szCs w:val="18"/>
        </w:rPr>
      </w:pPr>
    </w:p>
    <w:p w14:paraId="2F7E782A" w14:textId="77777777" w:rsidR="00134850" w:rsidRPr="003123FD" w:rsidRDefault="00134850">
      <w:pPr>
        <w:spacing w:after="0" w:line="240" w:lineRule="auto"/>
        <w:rPr>
          <w:rFonts w:ascii="Tw Cen MT" w:hAnsi="Tw Cen MT" w:cs="Tw Cen MT"/>
          <w:b/>
          <w:bCs/>
          <w:color w:val="000000"/>
          <w:szCs w:val="18"/>
        </w:rPr>
      </w:pPr>
      <w:r w:rsidRPr="003123FD">
        <w:rPr>
          <w:rFonts w:ascii="Tw Cen MT" w:hAnsi="Tw Cen MT" w:cs="Tw Cen MT"/>
          <w:b/>
          <w:bCs/>
          <w:color w:val="000000"/>
          <w:szCs w:val="18"/>
        </w:rPr>
        <w:br w:type="page"/>
      </w:r>
    </w:p>
    <w:p w14:paraId="0BBEC7EE" w14:textId="0DC73D11" w:rsidR="00ED419D" w:rsidRPr="003123FD" w:rsidRDefault="00ED419D" w:rsidP="00ED419D">
      <w:pPr>
        <w:ind w:right="99"/>
        <w:jc w:val="center"/>
        <w:rPr>
          <w:rFonts w:ascii="Tw Cen MT" w:hAnsi="Tw Cen MT" w:cs="Tw Cen MT"/>
          <w:b/>
          <w:bCs/>
          <w:color w:val="000000"/>
          <w:szCs w:val="18"/>
        </w:rPr>
      </w:pPr>
      <w:r w:rsidRPr="003123FD">
        <w:rPr>
          <w:rFonts w:ascii="Tw Cen MT" w:hAnsi="Tw Cen MT" w:cs="Tw Cen MT"/>
          <w:b/>
          <w:bCs/>
          <w:color w:val="000000"/>
          <w:szCs w:val="18"/>
        </w:rPr>
        <w:lastRenderedPageBreak/>
        <w:t>CAMIONETAS</w:t>
      </w:r>
    </w:p>
    <w:p w14:paraId="59093DA4" w14:textId="77777777" w:rsidR="00ED419D" w:rsidRPr="003123FD" w:rsidRDefault="00ED419D" w:rsidP="00ED419D">
      <w:pPr>
        <w:ind w:right="99"/>
        <w:jc w:val="center"/>
        <w:rPr>
          <w:rFonts w:ascii="Liberation Serif" w:hAnsi="Liberation Serif" w:cs="Lucida Sans"/>
          <w:sz w:val="24"/>
        </w:rPr>
      </w:pPr>
    </w:p>
    <w:tbl>
      <w:tblPr>
        <w:tblpPr w:leftFromText="142" w:rightFromText="142" w:vertAnchor="text" w:horzAnchor="margin" w:tblpY="-67"/>
        <w:tblW w:w="0" w:type="auto"/>
        <w:tblLayout w:type="fixed"/>
        <w:tblCellMar>
          <w:left w:w="70" w:type="dxa"/>
          <w:right w:w="70" w:type="dxa"/>
        </w:tblCellMar>
        <w:tblLook w:val="0000" w:firstRow="0" w:lastRow="0" w:firstColumn="0" w:lastColumn="0" w:noHBand="0" w:noVBand="0"/>
      </w:tblPr>
      <w:tblGrid>
        <w:gridCol w:w="3448"/>
        <w:gridCol w:w="3152"/>
        <w:gridCol w:w="3026"/>
      </w:tblGrid>
      <w:tr w:rsidR="00ED419D" w:rsidRPr="003123FD" w14:paraId="003848B7" w14:textId="77777777" w:rsidTr="00A01C32">
        <w:trPr>
          <w:cantSplit/>
          <w:trHeight w:val="405"/>
        </w:trPr>
        <w:tc>
          <w:tcPr>
            <w:tcW w:w="3448" w:type="dxa"/>
            <w:tcBorders>
              <w:top w:val="single" w:sz="4" w:space="0" w:color="00000A"/>
              <w:left w:val="single" w:sz="4" w:space="0" w:color="00000A"/>
            </w:tcBorders>
            <w:shd w:val="clear" w:color="auto" w:fill="FFFFFF"/>
            <w:vAlign w:val="center"/>
          </w:tcPr>
          <w:p w14:paraId="4A0E6CAD" w14:textId="77777777" w:rsidR="00ED419D" w:rsidRPr="003123FD" w:rsidRDefault="00ED419D" w:rsidP="00A01C32">
            <w:pPr>
              <w:snapToGrid w:val="0"/>
              <w:jc w:val="center"/>
              <w:rPr>
                <w:rFonts w:ascii="Tw Cen MT" w:hAnsi="Tw Cen MT" w:cs="Tw Cen MT"/>
                <w:b/>
                <w:sz w:val="18"/>
              </w:rPr>
            </w:pPr>
          </w:p>
          <w:p w14:paraId="266C14BF" w14:textId="77777777" w:rsidR="00ED419D" w:rsidRPr="003123FD" w:rsidRDefault="00ED419D" w:rsidP="00A01C32">
            <w:pPr>
              <w:jc w:val="center"/>
            </w:pPr>
            <w:r w:rsidRPr="003123FD">
              <w:rPr>
                <w:rFonts w:ascii="Tw Cen MT" w:hAnsi="Tw Cen MT" w:cs="Tw Cen MT"/>
                <w:b/>
                <w:sz w:val="18"/>
              </w:rPr>
              <w:t>COBERTURA</w:t>
            </w:r>
          </w:p>
        </w:tc>
        <w:tc>
          <w:tcPr>
            <w:tcW w:w="6178"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1B64AC72" w14:textId="77777777" w:rsidR="00ED419D" w:rsidRPr="003123FD" w:rsidRDefault="00ED419D" w:rsidP="00A01C32">
            <w:pPr>
              <w:jc w:val="center"/>
            </w:pPr>
            <w:r w:rsidRPr="003123FD">
              <w:rPr>
                <w:rFonts w:ascii="Tw Cen MT" w:hAnsi="Tw Cen MT" w:cs="Tw Cen MT"/>
                <w:b/>
                <w:sz w:val="18"/>
              </w:rPr>
              <w:t>COBERTURA AMPLIA *</w:t>
            </w:r>
          </w:p>
        </w:tc>
      </w:tr>
      <w:tr w:rsidR="00ED419D" w:rsidRPr="003123FD" w14:paraId="685F3F53" w14:textId="77777777" w:rsidTr="00A01C32">
        <w:trPr>
          <w:cantSplit/>
          <w:trHeight w:val="242"/>
        </w:trPr>
        <w:tc>
          <w:tcPr>
            <w:tcW w:w="3448" w:type="dxa"/>
            <w:tcBorders>
              <w:left w:val="single" w:sz="4" w:space="0" w:color="00000A"/>
              <w:bottom w:val="single" w:sz="4" w:space="0" w:color="00000A"/>
            </w:tcBorders>
            <w:shd w:val="clear" w:color="auto" w:fill="FFFFFF"/>
            <w:vAlign w:val="center"/>
          </w:tcPr>
          <w:p w14:paraId="0A4A49E8" w14:textId="77777777" w:rsidR="00ED419D" w:rsidRPr="003123FD" w:rsidRDefault="00ED419D" w:rsidP="00A01C32">
            <w:pPr>
              <w:snapToGrid w:val="0"/>
              <w:jc w:val="center"/>
              <w:rPr>
                <w:rFonts w:ascii="Tw Cen MT" w:hAnsi="Tw Cen MT" w:cs="Tw Cen MT"/>
                <w:b/>
                <w:sz w:val="18"/>
              </w:rPr>
            </w:pPr>
          </w:p>
        </w:tc>
        <w:tc>
          <w:tcPr>
            <w:tcW w:w="3152" w:type="dxa"/>
            <w:tcBorders>
              <w:top w:val="single" w:sz="4" w:space="0" w:color="00000A"/>
              <w:left w:val="single" w:sz="4" w:space="0" w:color="00000A"/>
              <w:bottom w:val="single" w:sz="4" w:space="0" w:color="00000A"/>
            </w:tcBorders>
            <w:shd w:val="clear" w:color="auto" w:fill="auto"/>
            <w:vAlign w:val="center"/>
          </w:tcPr>
          <w:p w14:paraId="5F021050" w14:textId="77777777" w:rsidR="00ED419D" w:rsidRPr="003123FD" w:rsidRDefault="00ED419D" w:rsidP="00A01C32">
            <w:pPr>
              <w:snapToGrid w:val="0"/>
              <w:jc w:val="center"/>
              <w:rPr>
                <w:rFonts w:ascii="Tw Cen MT" w:hAnsi="Tw Cen MT" w:cs="Tw Cen MT"/>
                <w:b/>
                <w:sz w:val="18"/>
              </w:rPr>
            </w:pPr>
          </w:p>
          <w:p w14:paraId="6D38BCC5" w14:textId="77777777" w:rsidR="00ED419D" w:rsidRPr="003123FD" w:rsidRDefault="00ED419D" w:rsidP="00A01C32">
            <w:pPr>
              <w:jc w:val="center"/>
            </w:pPr>
            <w:r w:rsidRPr="003123FD">
              <w:rPr>
                <w:rFonts w:ascii="Tw Cen MT" w:hAnsi="Tw Cen MT" w:cs="Tw Cen MT"/>
                <w:b/>
                <w:sz w:val="18"/>
              </w:rPr>
              <w:t>SUMA ASEGURADA</w:t>
            </w:r>
          </w:p>
          <w:p w14:paraId="34AEBBD1" w14:textId="77777777" w:rsidR="00ED419D" w:rsidRPr="003123FD" w:rsidRDefault="00ED419D" w:rsidP="00A01C32">
            <w:pPr>
              <w:jc w:val="center"/>
              <w:rPr>
                <w:rFonts w:ascii="Tw Cen MT" w:hAnsi="Tw Cen MT" w:cs="Tw Cen MT"/>
                <w:b/>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680A48" w14:textId="77777777" w:rsidR="00ED419D" w:rsidRPr="003123FD" w:rsidRDefault="00ED419D" w:rsidP="00A01C32">
            <w:pPr>
              <w:jc w:val="center"/>
            </w:pPr>
            <w:r w:rsidRPr="003123FD">
              <w:rPr>
                <w:rFonts w:ascii="Tw Cen MT" w:hAnsi="Tw Cen MT" w:cs="Tw Cen MT"/>
                <w:b/>
                <w:sz w:val="18"/>
              </w:rPr>
              <w:t>DEDUCIBLE</w:t>
            </w:r>
          </w:p>
        </w:tc>
      </w:tr>
      <w:tr w:rsidR="00ED419D" w:rsidRPr="003123FD" w14:paraId="04BB2D1F"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290D44D2" w14:textId="77777777" w:rsidR="00ED419D" w:rsidRPr="003123FD" w:rsidRDefault="00ED419D" w:rsidP="00A01C32">
            <w:pPr>
              <w:jc w:val="center"/>
            </w:pPr>
            <w:r w:rsidRPr="003123FD">
              <w:rPr>
                <w:rFonts w:ascii="Tw Cen MT" w:hAnsi="Tw Cen MT" w:cs="Tw Cen MT"/>
                <w:sz w:val="18"/>
              </w:rPr>
              <w:t>DAÑOS MATERIALES</w:t>
            </w:r>
          </w:p>
        </w:tc>
        <w:tc>
          <w:tcPr>
            <w:tcW w:w="3152" w:type="dxa"/>
            <w:tcBorders>
              <w:top w:val="single" w:sz="4" w:space="0" w:color="00000A"/>
              <w:left w:val="single" w:sz="4" w:space="0" w:color="00000A"/>
              <w:bottom w:val="single" w:sz="4" w:space="0" w:color="00000A"/>
            </w:tcBorders>
            <w:shd w:val="clear" w:color="auto" w:fill="auto"/>
            <w:vAlign w:val="center"/>
          </w:tcPr>
          <w:p w14:paraId="7D15F4D1" w14:textId="77777777" w:rsidR="00ED419D" w:rsidRPr="003123FD" w:rsidRDefault="00ED419D" w:rsidP="00A01C32">
            <w:pPr>
              <w:jc w:val="center"/>
            </w:pPr>
            <w:r w:rsidRPr="003123FD">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E5DEF89" w14:textId="77777777" w:rsidR="00ED419D" w:rsidRPr="003123FD" w:rsidRDefault="00ED419D" w:rsidP="00A01C32">
            <w:pPr>
              <w:jc w:val="center"/>
            </w:pPr>
            <w:r w:rsidRPr="003123FD">
              <w:rPr>
                <w:rFonts w:ascii="Tw Cen MT" w:hAnsi="Tw Cen MT" w:cs="Tw Cen MT"/>
                <w:sz w:val="18"/>
              </w:rPr>
              <w:t>5% S.V.C.</w:t>
            </w:r>
          </w:p>
        </w:tc>
      </w:tr>
      <w:tr w:rsidR="00ED419D" w:rsidRPr="003123FD" w14:paraId="3A00E529"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1BBEA347" w14:textId="77777777" w:rsidR="00ED419D" w:rsidRPr="003123FD" w:rsidRDefault="00ED419D" w:rsidP="00A01C32">
            <w:pPr>
              <w:jc w:val="center"/>
            </w:pPr>
            <w:r w:rsidRPr="003123FD">
              <w:rPr>
                <w:rFonts w:ascii="Tw Cen MT" w:hAnsi="Tw Cen MT" w:cs="Tw Cen MT"/>
                <w:sz w:val="18"/>
              </w:rPr>
              <w:t>ROBO TOTAL</w:t>
            </w:r>
          </w:p>
        </w:tc>
        <w:tc>
          <w:tcPr>
            <w:tcW w:w="3152" w:type="dxa"/>
            <w:tcBorders>
              <w:top w:val="single" w:sz="4" w:space="0" w:color="00000A"/>
              <w:left w:val="single" w:sz="4" w:space="0" w:color="00000A"/>
              <w:bottom w:val="single" w:sz="4" w:space="0" w:color="00000A"/>
            </w:tcBorders>
            <w:shd w:val="clear" w:color="auto" w:fill="auto"/>
            <w:vAlign w:val="center"/>
          </w:tcPr>
          <w:p w14:paraId="7B8AAA4A" w14:textId="77777777" w:rsidR="00ED419D" w:rsidRPr="003123FD" w:rsidRDefault="00ED419D" w:rsidP="00A01C32">
            <w:pPr>
              <w:jc w:val="center"/>
            </w:pPr>
            <w:r w:rsidRPr="003123FD">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1B3CE60" w14:textId="77777777" w:rsidR="00ED419D" w:rsidRPr="003123FD" w:rsidRDefault="00ED419D" w:rsidP="00A01C32">
            <w:pPr>
              <w:jc w:val="center"/>
            </w:pPr>
            <w:r w:rsidRPr="003123FD">
              <w:rPr>
                <w:rFonts w:ascii="Tw Cen MT" w:hAnsi="Tw Cen MT" w:cs="Tw Cen MT"/>
                <w:sz w:val="18"/>
              </w:rPr>
              <w:t>10% S.V.C.</w:t>
            </w:r>
          </w:p>
        </w:tc>
      </w:tr>
      <w:tr w:rsidR="00ED419D" w:rsidRPr="003123FD" w14:paraId="061CB6C1"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4F6416C8" w14:textId="77777777" w:rsidR="00ED419D" w:rsidRPr="003123FD" w:rsidRDefault="00ED419D" w:rsidP="00A01C32">
            <w:pPr>
              <w:jc w:val="center"/>
            </w:pPr>
            <w:r w:rsidRPr="003123FD">
              <w:rPr>
                <w:rFonts w:ascii="Tw Cen MT" w:hAnsi="Tw Cen MT" w:cs="Tw Cen MT"/>
                <w:sz w:val="18"/>
              </w:rPr>
              <w:t>RESPONSABILIDAD CIVIL</w:t>
            </w:r>
          </w:p>
        </w:tc>
        <w:tc>
          <w:tcPr>
            <w:tcW w:w="3152" w:type="dxa"/>
            <w:tcBorders>
              <w:top w:val="single" w:sz="4" w:space="0" w:color="00000A"/>
              <w:left w:val="single" w:sz="4" w:space="0" w:color="00000A"/>
              <w:bottom w:val="single" w:sz="4" w:space="0" w:color="00000A"/>
            </w:tcBorders>
            <w:shd w:val="clear" w:color="auto" w:fill="auto"/>
            <w:vAlign w:val="center"/>
          </w:tcPr>
          <w:p w14:paraId="4DCADC09" w14:textId="77777777" w:rsidR="00ED419D" w:rsidRPr="003123FD" w:rsidRDefault="00ED419D" w:rsidP="00A01C32">
            <w:pPr>
              <w:jc w:val="center"/>
            </w:pPr>
            <w:r w:rsidRPr="003123FD">
              <w:rPr>
                <w:rFonts w:ascii="Tw Cen MT" w:hAnsi="Tw Cen MT" w:cs="Tw Cen MT"/>
                <w:sz w:val="18"/>
              </w:rPr>
              <w:t>$  3,000,000.00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6815E4" w14:textId="77777777" w:rsidR="00ED419D" w:rsidRPr="003123FD" w:rsidRDefault="00ED419D" w:rsidP="00A01C32">
            <w:pPr>
              <w:jc w:val="center"/>
            </w:pPr>
            <w:r w:rsidRPr="003123FD">
              <w:rPr>
                <w:rFonts w:ascii="Tw Cen MT" w:hAnsi="Tw Cen MT" w:cs="Tw Cen MT"/>
                <w:sz w:val="18"/>
              </w:rPr>
              <w:t>SIN DEDUCIBLE</w:t>
            </w:r>
          </w:p>
        </w:tc>
      </w:tr>
      <w:tr w:rsidR="00ED419D" w:rsidRPr="003123FD" w14:paraId="21CB7CB7"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169BC562" w14:textId="77777777" w:rsidR="00ED419D" w:rsidRPr="003123FD" w:rsidRDefault="00ED419D" w:rsidP="00A01C32">
            <w:pPr>
              <w:jc w:val="center"/>
            </w:pPr>
            <w:r w:rsidRPr="003123FD">
              <w:rPr>
                <w:rFonts w:ascii="Tw Cen MT" w:hAnsi="Tw Cen MT" w:cs="Tw Cen MT"/>
                <w:sz w:val="18"/>
              </w:rPr>
              <w:t>R.C. CRUZADA</w:t>
            </w:r>
          </w:p>
        </w:tc>
        <w:tc>
          <w:tcPr>
            <w:tcW w:w="3152" w:type="dxa"/>
            <w:tcBorders>
              <w:top w:val="single" w:sz="4" w:space="0" w:color="00000A"/>
              <w:left w:val="single" w:sz="4" w:space="0" w:color="00000A"/>
              <w:bottom w:val="single" w:sz="4" w:space="0" w:color="00000A"/>
            </w:tcBorders>
            <w:shd w:val="clear" w:color="auto" w:fill="auto"/>
            <w:vAlign w:val="center"/>
          </w:tcPr>
          <w:p w14:paraId="70F00E13" w14:textId="77777777" w:rsidR="00ED419D" w:rsidRPr="003123FD" w:rsidRDefault="00ED419D" w:rsidP="00A01C32">
            <w:pPr>
              <w:jc w:val="center"/>
            </w:pPr>
            <w:r w:rsidRPr="003123FD">
              <w:rPr>
                <w:rFonts w:ascii="Tw Cen MT" w:eastAsia="Tw Cen MT" w:hAnsi="Tw Cen MT" w:cs="Tw Cen MT"/>
                <w:sz w:val="18"/>
              </w:rPr>
              <w:t xml:space="preserve"> </w:t>
            </w:r>
            <w:r w:rsidRPr="003123FD">
              <w:rPr>
                <w:rFonts w:ascii="Tw Cen MT" w:hAnsi="Tw Cen MT" w:cs="Tw Cen MT"/>
                <w:sz w:val="18"/>
              </w:rPr>
              <w:t>AMPARADA (SIN LIMITE)</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58E810" w14:textId="77777777" w:rsidR="00ED419D" w:rsidRPr="003123FD" w:rsidRDefault="00ED419D" w:rsidP="00A01C32">
            <w:pPr>
              <w:jc w:val="center"/>
            </w:pPr>
            <w:r w:rsidRPr="003123FD">
              <w:rPr>
                <w:rFonts w:ascii="Tw Cen MT" w:hAnsi="Tw Cen MT" w:cs="Tw Cen MT"/>
                <w:sz w:val="18"/>
              </w:rPr>
              <w:t>SIN DEDUCIBLE</w:t>
            </w:r>
          </w:p>
        </w:tc>
      </w:tr>
      <w:tr w:rsidR="00ED419D" w:rsidRPr="003123FD" w14:paraId="320E3868"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167C3639" w14:textId="7AAE3880" w:rsidR="00ED419D" w:rsidRPr="003123FD" w:rsidRDefault="00ED419D" w:rsidP="00A01C32">
            <w:pPr>
              <w:jc w:val="center"/>
            </w:pPr>
            <w:r w:rsidRPr="003123FD">
              <w:rPr>
                <w:rFonts w:ascii="Tw Cen MT" w:hAnsi="Tw Cen MT" w:cs="Tw Cen MT"/>
                <w:sz w:val="18"/>
              </w:rPr>
              <w:t xml:space="preserve">GASTOS </w:t>
            </w:r>
            <w:r w:rsidR="00911FEE" w:rsidRPr="003123FD">
              <w:rPr>
                <w:rFonts w:ascii="Tw Cen MT" w:hAnsi="Tw Cen MT" w:cs="Tw Cen MT"/>
                <w:sz w:val="18"/>
              </w:rPr>
              <w:t>MÉDICOS A</w:t>
            </w:r>
            <w:r w:rsidRPr="003123FD">
              <w:rPr>
                <w:rFonts w:ascii="Tw Cen MT" w:hAnsi="Tw Cen MT" w:cs="Tw Cen MT"/>
                <w:sz w:val="18"/>
              </w:rPr>
              <w:t xml:space="preserve"> OCUPANTES </w:t>
            </w:r>
          </w:p>
        </w:tc>
        <w:tc>
          <w:tcPr>
            <w:tcW w:w="3152" w:type="dxa"/>
            <w:tcBorders>
              <w:top w:val="single" w:sz="4" w:space="0" w:color="00000A"/>
              <w:left w:val="single" w:sz="4" w:space="0" w:color="00000A"/>
              <w:bottom w:val="single" w:sz="4" w:space="0" w:color="00000A"/>
            </w:tcBorders>
            <w:shd w:val="clear" w:color="auto" w:fill="auto"/>
            <w:vAlign w:val="center"/>
          </w:tcPr>
          <w:p w14:paraId="3638F5F6" w14:textId="77777777" w:rsidR="00ED419D" w:rsidRPr="003123FD" w:rsidRDefault="00ED419D" w:rsidP="00A01C32">
            <w:pPr>
              <w:snapToGrid w:val="0"/>
              <w:jc w:val="center"/>
              <w:rPr>
                <w:rFonts w:ascii="Tw Cen MT" w:hAnsi="Tw Cen MT" w:cs="Tw Cen MT"/>
                <w:sz w:val="18"/>
              </w:rPr>
            </w:pPr>
          </w:p>
          <w:p w14:paraId="42409C42" w14:textId="77777777" w:rsidR="00ED419D" w:rsidRPr="003123FD" w:rsidRDefault="00ED419D" w:rsidP="00A01C32">
            <w:pPr>
              <w:jc w:val="center"/>
            </w:pPr>
            <w:r w:rsidRPr="003123FD">
              <w:rPr>
                <w:rFonts w:ascii="Tw Cen MT" w:hAnsi="Tw Cen MT" w:cs="Tw Cen MT"/>
                <w:sz w:val="18"/>
              </w:rPr>
              <w:t xml:space="preserve">$ 50,000.00 </w:t>
            </w:r>
          </w:p>
          <w:p w14:paraId="43B76B2A" w14:textId="77777777" w:rsidR="00ED419D" w:rsidRPr="003123FD" w:rsidRDefault="00ED419D" w:rsidP="00A01C32">
            <w:pPr>
              <w:jc w:val="center"/>
            </w:pPr>
            <w:r w:rsidRPr="003123FD">
              <w:rPr>
                <w:rFonts w:ascii="Tw Cen MT" w:hAnsi="Tw Cen MT" w:cs="Tw Cen MT"/>
                <w:sz w:val="18"/>
              </w:rPr>
              <w:t>(POR OCUPANTE L.U.C., INCLUYENDO CAJA)</w:t>
            </w:r>
          </w:p>
          <w:p w14:paraId="6E970644" w14:textId="77777777" w:rsidR="00ED419D" w:rsidRPr="003123FD" w:rsidRDefault="00ED419D" w:rsidP="00A01C32">
            <w:pPr>
              <w:jc w:val="center"/>
              <w:rPr>
                <w:rFonts w:ascii="Tw Cen MT" w:hAnsi="Tw Cen MT" w:cs="Tw Cen MT"/>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D86101" w14:textId="77777777" w:rsidR="00ED419D" w:rsidRPr="003123FD" w:rsidRDefault="00ED419D" w:rsidP="00A01C32">
            <w:pPr>
              <w:jc w:val="center"/>
            </w:pPr>
            <w:r w:rsidRPr="003123FD">
              <w:rPr>
                <w:rFonts w:ascii="Tw Cen MT" w:hAnsi="Tw Cen MT" w:cs="Tw Cen MT"/>
                <w:sz w:val="18"/>
              </w:rPr>
              <w:t>SIN DEDUCIBLE</w:t>
            </w:r>
          </w:p>
        </w:tc>
      </w:tr>
      <w:tr w:rsidR="00ED419D" w:rsidRPr="003123FD" w14:paraId="30DE5A89"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6696CDD6" w14:textId="77777777" w:rsidR="00ED419D" w:rsidRPr="003123FD" w:rsidRDefault="00ED419D" w:rsidP="00A01C32">
            <w:pPr>
              <w:jc w:val="center"/>
            </w:pPr>
            <w:r w:rsidRPr="003123FD">
              <w:rPr>
                <w:rFonts w:ascii="Tw Cen MT" w:hAnsi="Tw Cen MT" w:cs="Tw Cen MT"/>
                <w:sz w:val="18"/>
              </w:rPr>
              <w:t>DEFENSA LEGAL</w:t>
            </w:r>
          </w:p>
        </w:tc>
        <w:tc>
          <w:tcPr>
            <w:tcW w:w="3152" w:type="dxa"/>
            <w:tcBorders>
              <w:top w:val="single" w:sz="4" w:space="0" w:color="00000A"/>
              <w:left w:val="single" w:sz="4" w:space="0" w:color="00000A"/>
              <w:bottom w:val="single" w:sz="4" w:space="0" w:color="00000A"/>
            </w:tcBorders>
            <w:shd w:val="clear" w:color="auto" w:fill="auto"/>
            <w:vAlign w:val="center"/>
          </w:tcPr>
          <w:p w14:paraId="426385B3" w14:textId="77777777" w:rsidR="00ED419D" w:rsidRPr="003123FD" w:rsidRDefault="00ED419D" w:rsidP="00A01C32">
            <w:pPr>
              <w:jc w:val="center"/>
            </w:pPr>
            <w:r w:rsidRPr="003123FD">
              <w:rPr>
                <w:rFonts w:ascii="Tw Cen MT" w:hAnsi="Tw Cen MT" w:cs="Tw Cen MT"/>
                <w:sz w:val="18"/>
              </w:rPr>
              <w:t>$  2,500,000.00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0D00A3" w14:textId="77777777" w:rsidR="00ED419D" w:rsidRPr="003123FD" w:rsidRDefault="00ED419D" w:rsidP="00A01C32">
            <w:pPr>
              <w:jc w:val="center"/>
            </w:pPr>
            <w:r w:rsidRPr="003123FD">
              <w:rPr>
                <w:rFonts w:ascii="Tw Cen MT" w:hAnsi="Tw Cen MT" w:cs="Tw Cen MT"/>
                <w:sz w:val="18"/>
              </w:rPr>
              <w:t>SIN DEDUCIBLE</w:t>
            </w:r>
          </w:p>
        </w:tc>
      </w:tr>
      <w:tr w:rsidR="00ED419D" w:rsidRPr="003123FD" w14:paraId="6BC9FF44"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5D441435" w14:textId="77777777" w:rsidR="00ED419D" w:rsidRPr="003123FD" w:rsidRDefault="00ED419D" w:rsidP="00A01C32">
            <w:pPr>
              <w:jc w:val="center"/>
            </w:pPr>
            <w:r w:rsidRPr="003123FD">
              <w:rPr>
                <w:rFonts w:ascii="Tw Cen MT" w:hAnsi="Tw Cen MT" w:cs="Tw Cen MT"/>
                <w:sz w:val="18"/>
              </w:rPr>
              <w:t>SERVICIOS DE ASISTENCIA</w:t>
            </w:r>
          </w:p>
        </w:tc>
        <w:tc>
          <w:tcPr>
            <w:tcW w:w="3152" w:type="dxa"/>
            <w:tcBorders>
              <w:top w:val="single" w:sz="4" w:space="0" w:color="00000A"/>
              <w:left w:val="single" w:sz="4" w:space="0" w:color="00000A"/>
              <w:bottom w:val="single" w:sz="4" w:space="0" w:color="00000A"/>
            </w:tcBorders>
            <w:shd w:val="clear" w:color="auto" w:fill="auto"/>
            <w:vAlign w:val="center"/>
          </w:tcPr>
          <w:p w14:paraId="17C81850" w14:textId="77777777" w:rsidR="00ED419D" w:rsidRPr="003123FD" w:rsidRDefault="00ED419D" w:rsidP="00A01C32">
            <w:pPr>
              <w:jc w:val="center"/>
            </w:pPr>
            <w:r w:rsidRPr="003123FD">
              <w:rPr>
                <w:rFonts w:ascii="Tw Cen MT" w:hAnsi="Tw Cen MT" w:cs="Tw Cen MT"/>
                <w:sz w:val="18"/>
              </w:rPr>
              <w:t>AMPARADO</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2596D7B" w14:textId="77777777" w:rsidR="00ED419D" w:rsidRPr="003123FD" w:rsidRDefault="00ED419D" w:rsidP="00A01C32">
            <w:pPr>
              <w:snapToGrid w:val="0"/>
              <w:jc w:val="center"/>
            </w:pPr>
            <w:r w:rsidRPr="003123FD">
              <w:rPr>
                <w:rFonts w:ascii="Tw Cen MT" w:hAnsi="Tw Cen MT" w:cs="Tw Cen MT"/>
                <w:sz w:val="18"/>
              </w:rPr>
              <w:t>SIN DEDUCIBLE</w:t>
            </w:r>
          </w:p>
        </w:tc>
      </w:tr>
    </w:tbl>
    <w:p w14:paraId="4B4B0028" w14:textId="77777777" w:rsidR="00ED419D" w:rsidRPr="003123FD" w:rsidRDefault="00ED419D" w:rsidP="00ED419D">
      <w:pPr>
        <w:ind w:right="99"/>
        <w:jc w:val="both"/>
        <w:rPr>
          <w:rFonts w:ascii="Tw Cen MT" w:hAnsi="Tw Cen MT" w:cs="Tw Cen MT"/>
          <w:b/>
        </w:rPr>
      </w:pPr>
    </w:p>
    <w:p w14:paraId="1751D1DB" w14:textId="77777777" w:rsidR="00ED419D" w:rsidRPr="003123FD" w:rsidRDefault="00ED419D" w:rsidP="00ED419D">
      <w:pPr>
        <w:ind w:right="99"/>
        <w:jc w:val="both"/>
        <w:rPr>
          <w:rFonts w:ascii="Tw Cen MT" w:hAnsi="Tw Cen MT" w:cs="Tw Cen MT"/>
        </w:rPr>
      </w:pPr>
      <w:r w:rsidRPr="003123FD">
        <w:rPr>
          <w:rFonts w:ascii="Tw Cen MT" w:hAnsi="Tw Cen MT" w:cs="Tw Cen MT"/>
          <w:b/>
        </w:rPr>
        <w:t>* NOTA:</w:t>
      </w:r>
      <w:r w:rsidRPr="003123FD">
        <w:rPr>
          <w:rFonts w:ascii="Tw Cen MT" w:hAnsi="Tw Cen MT" w:cs="Tw Cen MT"/>
        </w:rPr>
        <w:t xml:space="preserve"> PARA LOS VEHÍCULOS CUYA FACTURA NO EXCEDA DOCE MESES, LA SUMA ASEGURADA PARA DAÑOS MATERIALES, ROBO Y PERDIDA TOTAL AMPARARÁ EL VALOR FACTURA.</w:t>
      </w:r>
    </w:p>
    <w:p w14:paraId="38EC7170" w14:textId="77777777" w:rsidR="00ED419D" w:rsidRPr="003123FD" w:rsidRDefault="00ED419D" w:rsidP="00ED419D">
      <w:pPr>
        <w:ind w:right="99"/>
        <w:jc w:val="center"/>
        <w:rPr>
          <w:rFonts w:ascii="Tw Cen MT" w:hAnsi="Tw Cen MT" w:cs="Tw Cen MT"/>
          <w:b/>
          <w:bCs/>
          <w:color w:val="000000"/>
          <w:szCs w:val="18"/>
        </w:rPr>
      </w:pPr>
    </w:p>
    <w:p w14:paraId="4CE7C946" w14:textId="77777777" w:rsidR="00856404" w:rsidRPr="003123FD" w:rsidRDefault="00856404">
      <w:pPr>
        <w:spacing w:after="0" w:line="240" w:lineRule="auto"/>
        <w:rPr>
          <w:rFonts w:ascii="Tw Cen MT" w:hAnsi="Tw Cen MT" w:cs="Tw Cen MT"/>
          <w:b/>
          <w:bCs/>
          <w:color w:val="000000"/>
          <w:szCs w:val="18"/>
        </w:rPr>
      </w:pPr>
      <w:r w:rsidRPr="003123FD">
        <w:rPr>
          <w:rFonts w:ascii="Tw Cen MT" w:hAnsi="Tw Cen MT" w:cs="Tw Cen MT"/>
          <w:b/>
          <w:bCs/>
          <w:color w:val="000000"/>
          <w:szCs w:val="18"/>
        </w:rPr>
        <w:br w:type="page"/>
      </w:r>
    </w:p>
    <w:p w14:paraId="585DCD3B" w14:textId="32E316A0" w:rsidR="00ED419D" w:rsidRPr="003123FD" w:rsidRDefault="00ED419D" w:rsidP="00ED419D">
      <w:pPr>
        <w:ind w:right="99"/>
        <w:jc w:val="center"/>
        <w:rPr>
          <w:rFonts w:ascii="Tw Cen MT" w:hAnsi="Tw Cen MT" w:cs="Tw Cen MT"/>
          <w:b/>
          <w:bCs/>
          <w:color w:val="000000"/>
          <w:szCs w:val="18"/>
        </w:rPr>
      </w:pPr>
      <w:r w:rsidRPr="003123FD">
        <w:rPr>
          <w:rFonts w:ascii="Tw Cen MT" w:hAnsi="Tw Cen MT" w:cs="Tw Cen MT"/>
          <w:b/>
          <w:bCs/>
          <w:color w:val="000000"/>
          <w:szCs w:val="18"/>
        </w:rPr>
        <w:lastRenderedPageBreak/>
        <w:t>MOTOCICLETAS</w:t>
      </w:r>
    </w:p>
    <w:p w14:paraId="407C37C9" w14:textId="77777777" w:rsidR="00C42562" w:rsidRPr="003123FD" w:rsidRDefault="00C42562" w:rsidP="00C42562">
      <w:pPr>
        <w:ind w:right="99"/>
        <w:jc w:val="both"/>
        <w:rPr>
          <w:rFonts w:ascii="Tw Cen MT" w:hAnsi="Tw Cen MT" w:cs="Tw Cen MT"/>
          <w:b/>
        </w:rPr>
      </w:pPr>
    </w:p>
    <w:tbl>
      <w:tblPr>
        <w:tblpPr w:leftFromText="142" w:rightFromText="142" w:vertAnchor="text" w:horzAnchor="margin" w:tblpXSpec="center" w:tblpY="-67"/>
        <w:tblW w:w="0" w:type="auto"/>
        <w:tblLayout w:type="fixed"/>
        <w:tblCellMar>
          <w:left w:w="70" w:type="dxa"/>
          <w:right w:w="70" w:type="dxa"/>
        </w:tblCellMar>
        <w:tblLook w:val="0000" w:firstRow="0" w:lastRow="0" w:firstColumn="0" w:lastColumn="0" w:noHBand="0" w:noVBand="0"/>
      </w:tblPr>
      <w:tblGrid>
        <w:gridCol w:w="3448"/>
        <w:gridCol w:w="3152"/>
        <w:gridCol w:w="3026"/>
      </w:tblGrid>
      <w:tr w:rsidR="00C42562" w:rsidRPr="003123FD" w14:paraId="28B41451" w14:textId="77777777" w:rsidTr="00A01C32">
        <w:trPr>
          <w:cantSplit/>
          <w:trHeight w:val="405"/>
        </w:trPr>
        <w:tc>
          <w:tcPr>
            <w:tcW w:w="3448" w:type="dxa"/>
            <w:tcBorders>
              <w:top w:val="single" w:sz="4" w:space="0" w:color="00000A"/>
              <w:left w:val="single" w:sz="4" w:space="0" w:color="00000A"/>
            </w:tcBorders>
            <w:shd w:val="clear" w:color="auto" w:fill="FFFFFF"/>
            <w:vAlign w:val="center"/>
          </w:tcPr>
          <w:p w14:paraId="7874E41F" w14:textId="77777777" w:rsidR="00C42562" w:rsidRPr="003123FD" w:rsidRDefault="00C42562" w:rsidP="00A01C32">
            <w:pPr>
              <w:snapToGrid w:val="0"/>
              <w:jc w:val="center"/>
              <w:rPr>
                <w:rFonts w:ascii="Tw Cen MT" w:hAnsi="Tw Cen MT" w:cs="Tw Cen MT"/>
                <w:b/>
                <w:sz w:val="18"/>
              </w:rPr>
            </w:pPr>
          </w:p>
          <w:p w14:paraId="37606BC1" w14:textId="77777777" w:rsidR="00C42562" w:rsidRPr="003123FD" w:rsidRDefault="00C42562" w:rsidP="00A01C32">
            <w:pPr>
              <w:jc w:val="center"/>
            </w:pPr>
            <w:r w:rsidRPr="003123FD">
              <w:rPr>
                <w:rFonts w:ascii="Tw Cen MT" w:hAnsi="Tw Cen MT" w:cs="Tw Cen MT"/>
                <w:b/>
                <w:sz w:val="18"/>
              </w:rPr>
              <w:t>COBERTURA</w:t>
            </w:r>
          </w:p>
        </w:tc>
        <w:tc>
          <w:tcPr>
            <w:tcW w:w="6178"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9129393" w14:textId="77777777" w:rsidR="00C42562" w:rsidRPr="003123FD" w:rsidRDefault="00C42562" w:rsidP="00A01C32">
            <w:pPr>
              <w:jc w:val="center"/>
            </w:pPr>
            <w:r w:rsidRPr="003123FD">
              <w:rPr>
                <w:rFonts w:ascii="Tw Cen MT" w:hAnsi="Tw Cen MT" w:cs="Tw Cen MT"/>
                <w:b/>
                <w:sz w:val="18"/>
              </w:rPr>
              <w:t>COBERTURA AMPLIA</w:t>
            </w:r>
          </w:p>
        </w:tc>
      </w:tr>
      <w:tr w:rsidR="00C42562" w:rsidRPr="003123FD" w14:paraId="4F739506" w14:textId="77777777" w:rsidTr="00A01C32">
        <w:trPr>
          <w:cantSplit/>
          <w:trHeight w:val="242"/>
        </w:trPr>
        <w:tc>
          <w:tcPr>
            <w:tcW w:w="3448" w:type="dxa"/>
            <w:tcBorders>
              <w:left w:val="single" w:sz="4" w:space="0" w:color="00000A"/>
              <w:bottom w:val="single" w:sz="4" w:space="0" w:color="00000A"/>
            </w:tcBorders>
            <w:shd w:val="clear" w:color="auto" w:fill="FFFFFF"/>
            <w:vAlign w:val="center"/>
          </w:tcPr>
          <w:p w14:paraId="1F7C3DD2" w14:textId="77777777" w:rsidR="00C42562" w:rsidRPr="003123FD" w:rsidRDefault="00C42562" w:rsidP="00A01C32">
            <w:pPr>
              <w:snapToGrid w:val="0"/>
              <w:jc w:val="center"/>
              <w:rPr>
                <w:rFonts w:ascii="Tw Cen MT" w:hAnsi="Tw Cen MT" w:cs="Tw Cen MT"/>
                <w:b/>
                <w:sz w:val="18"/>
              </w:rPr>
            </w:pPr>
          </w:p>
        </w:tc>
        <w:tc>
          <w:tcPr>
            <w:tcW w:w="3152" w:type="dxa"/>
            <w:tcBorders>
              <w:top w:val="single" w:sz="4" w:space="0" w:color="00000A"/>
              <w:left w:val="single" w:sz="4" w:space="0" w:color="00000A"/>
              <w:bottom w:val="single" w:sz="4" w:space="0" w:color="00000A"/>
            </w:tcBorders>
            <w:shd w:val="clear" w:color="auto" w:fill="auto"/>
            <w:vAlign w:val="center"/>
          </w:tcPr>
          <w:p w14:paraId="7C5C6552" w14:textId="77777777" w:rsidR="00C42562" w:rsidRPr="003123FD" w:rsidRDefault="00C42562" w:rsidP="00A01C32">
            <w:pPr>
              <w:snapToGrid w:val="0"/>
              <w:jc w:val="center"/>
              <w:rPr>
                <w:rFonts w:ascii="Tw Cen MT" w:hAnsi="Tw Cen MT" w:cs="Tw Cen MT"/>
                <w:b/>
                <w:sz w:val="18"/>
              </w:rPr>
            </w:pPr>
          </w:p>
          <w:p w14:paraId="7FA7F84A" w14:textId="77777777" w:rsidR="00C42562" w:rsidRPr="003123FD" w:rsidRDefault="00C42562" w:rsidP="00A01C32">
            <w:pPr>
              <w:jc w:val="center"/>
            </w:pPr>
            <w:r w:rsidRPr="003123FD">
              <w:rPr>
                <w:rFonts w:ascii="Tw Cen MT" w:hAnsi="Tw Cen MT" w:cs="Tw Cen MT"/>
                <w:b/>
                <w:sz w:val="18"/>
              </w:rPr>
              <w:t>SUMA ASEGURADA</w:t>
            </w:r>
          </w:p>
          <w:p w14:paraId="69ED38AC" w14:textId="77777777" w:rsidR="00C42562" w:rsidRPr="003123FD" w:rsidRDefault="00C42562" w:rsidP="00A01C32">
            <w:pPr>
              <w:jc w:val="center"/>
              <w:rPr>
                <w:rFonts w:ascii="Tw Cen MT" w:hAnsi="Tw Cen MT" w:cs="Tw Cen MT"/>
                <w:b/>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CA4202F" w14:textId="77777777" w:rsidR="00C42562" w:rsidRPr="003123FD" w:rsidRDefault="00C42562" w:rsidP="00A01C32">
            <w:pPr>
              <w:jc w:val="center"/>
            </w:pPr>
            <w:r w:rsidRPr="003123FD">
              <w:rPr>
                <w:rFonts w:ascii="Tw Cen MT" w:hAnsi="Tw Cen MT" w:cs="Tw Cen MT"/>
                <w:b/>
                <w:sz w:val="18"/>
              </w:rPr>
              <w:t>DEDUCIBLE</w:t>
            </w:r>
          </w:p>
        </w:tc>
      </w:tr>
      <w:tr w:rsidR="00C42562" w:rsidRPr="003123FD" w14:paraId="0B72D813"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2028DAE0" w14:textId="77777777" w:rsidR="00C42562" w:rsidRPr="003123FD" w:rsidRDefault="00C42562" w:rsidP="00A01C32">
            <w:pPr>
              <w:jc w:val="center"/>
            </w:pPr>
            <w:r w:rsidRPr="003123FD">
              <w:rPr>
                <w:rFonts w:ascii="Tw Cen MT" w:hAnsi="Tw Cen MT" w:cs="Tw Cen MT"/>
                <w:sz w:val="18"/>
              </w:rPr>
              <w:t>DAÑOS MATERIALES</w:t>
            </w:r>
          </w:p>
        </w:tc>
        <w:tc>
          <w:tcPr>
            <w:tcW w:w="3152" w:type="dxa"/>
            <w:tcBorders>
              <w:top w:val="single" w:sz="4" w:space="0" w:color="00000A"/>
              <w:left w:val="single" w:sz="4" w:space="0" w:color="00000A"/>
              <w:bottom w:val="single" w:sz="4" w:space="0" w:color="00000A"/>
            </w:tcBorders>
            <w:shd w:val="clear" w:color="auto" w:fill="auto"/>
            <w:vAlign w:val="center"/>
          </w:tcPr>
          <w:p w14:paraId="5A619917" w14:textId="77777777" w:rsidR="00C42562" w:rsidRPr="003123FD" w:rsidRDefault="00C42562" w:rsidP="00A01C32">
            <w:pPr>
              <w:jc w:val="center"/>
            </w:pPr>
            <w:r w:rsidRPr="003123FD">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3AFFC3" w14:textId="77777777" w:rsidR="00C42562" w:rsidRPr="003123FD" w:rsidRDefault="00C42562" w:rsidP="00A01C32">
            <w:pPr>
              <w:jc w:val="center"/>
            </w:pPr>
            <w:r w:rsidRPr="003123FD">
              <w:rPr>
                <w:rFonts w:ascii="Tw Cen MT" w:hAnsi="Tw Cen MT" w:cs="Tw Cen MT"/>
                <w:sz w:val="18"/>
              </w:rPr>
              <w:t>5% S.V.C.</w:t>
            </w:r>
          </w:p>
        </w:tc>
      </w:tr>
      <w:tr w:rsidR="00C42562" w:rsidRPr="003123FD" w14:paraId="65CE6A86"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4FD80AAC" w14:textId="77777777" w:rsidR="00C42562" w:rsidRPr="003123FD" w:rsidRDefault="00C42562" w:rsidP="00A01C32">
            <w:pPr>
              <w:jc w:val="center"/>
            </w:pPr>
            <w:r w:rsidRPr="003123FD">
              <w:rPr>
                <w:rFonts w:ascii="Tw Cen MT" w:hAnsi="Tw Cen MT" w:cs="Tw Cen MT"/>
                <w:sz w:val="18"/>
              </w:rPr>
              <w:t>ROBO TOTAL</w:t>
            </w:r>
          </w:p>
        </w:tc>
        <w:tc>
          <w:tcPr>
            <w:tcW w:w="3152" w:type="dxa"/>
            <w:tcBorders>
              <w:top w:val="single" w:sz="4" w:space="0" w:color="00000A"/>
              <w:left w:val="single" w:sz="4" w:space="0" w:color="00000A"/>
              <w:bottom w:val="single" w:sz="4" w:space="0" w:color="00000A"/>
            </w:tcBorders>
            <w:shd w:val="clear" w:color="auto" w:fill="auto"/>
            <w:vAlign w:val="center"/>
          </w:tcPr>
          <w:p w14:paraId="2E1E440C" w14:textId="77777777" w:rsidR="00C42562" w:rsidRPr="003123FD" w:rsidRDefault="00C42562" w:rsidP="00A01C32">
            <w:pPr>
              <w:jc w:val="center"/>
            </w:pPr>
            <w:r w:rsidRPr="003123FD">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2558D9" w14:textId="77777777" w:rsidR="00C42562" w:rsidRPr="003123FD" w:rsidRDefault="00C42562" w:rsidP="00A01C32">
            <w:pPr>
              <w:jc w:val="center"/>
            </w:pPr>
            <w:r w:rsidRPr="003123FD">
              <w:rPr>
                <w:rFonts w:ascii="Tw Cen MT" w:hAnsi="Tw Cen MT" w:cs="Tw Cen MT"/>
                <w:sz w:val="18"/>
              </w:rPr>
              <w:t>10% S.V.C.</w:t>
            </w:r>
          </w:p>
        </w:tc>
      </w:tr>
      <w:tr w:rsidR="00C42562" w:rsidRPr="003123FD" w14:paraId="6AA735E7"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3AD993E3" w14:textId="77777777" w:rsidR="00C42562" w:rsidRPr="003123FD" w:rsidRDefault="00C42562" w:rsidP="00A01C32">
            <w:pPr>
              <w:jc w:val="center"/>
            </w:pPr>
            <w:r w:rsidRPr="003123FD">
              <w:rPr>
                <w:rFonts w:ascii="Tw Cen MT" w:hAnsi="Tw Cen MT" w:cs="Tw Cen MT"/>
                <w:sz w:val="18"/>
              </w:rPr>
              <w:t>RESPONSABILIDAD CIVIL</w:t>
            </w:r>
          </w:p>
        </w:tc>
        <w:tc>
          <w:tcPr>
            <w:tcW w:w="3152" w:type="dxa"/>
            <w:tcBorders>
              <w:top w:val="single" w:sz="4" w:space="0" w:color="00000A"/>
              <w:left w:val="single" w:sz="4" w:space="0" w:color="00000A"/>
              <w:bottom w:val="single" w:sz="4" w:space="0" w:color="00000A"/>
            </w:tcBorders>
            <w:shd w:val="clear" w:color="auto" w:fill="auto"/>
            <w:vAlign w:val="center"/>
          </w:tcPr>
          <w:p w14:paraId="480B32F2" w14:textId="77777777" w:rsidR="00C42562" w:rsidRPr="003123FD" w:rsidRDefault="00C42562" w:rsidP="00A01C32">
            <w:pPr>
              <w:jc w:val="center"/>
            </w:pPr>
            <w:r w:rsidRPr="003123FD">
              <w:rPr>
                <w:rFonts w:ascii="Tw Cen MT" w:hAnsi="Tw Cen MT" w:cs="Tw Cen MT"/>
                <w:sz w:val="18"/>
              </w:rPr>
              <w:t>$  3,000,000.00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AE52B1" w14:textId="77777777" w:rsidR="00C42562" w:rsidRPr="003123FD" w:rsidRDefault="00C42562" w:rsidP="00A01C32">
            <w:pPr>
              <w:jc w:val="center"/>
            </w:pPr>
            <w:r w:rsidRPr="003123FD">
              <w:rPr>
                <w:rFonts w:ascii="Tw Cen MT" w:hAnsi="Tw Cen MT" w:cs="Tw Cen MT"/>
                <w:sz w:val="18"/>
              </w:rPr>
              <w:t>SIN DEDUCIBLE</w:t>
            </w:r>
          </w:p>
        </w:tc>
      </w:tr>
      <w:tr w:rsidR="00C42562" w:rsidRPr="003123FD" w14:paraId="3BE64705"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2BCBC473" w14:textId="77777777" w:rsidR="00C42562" w:rsidRPr="003123FD" w:rsidRDefault="00C42562" w:rsidP="00A01C32">
            <w:pPr>
              <w:jc w:val="center"/>
            </w:pPr>
            <w:r w:rsidRPr="003123FD">
              <w:rPr>
                <w:rFonts w:ascii="Tw Cen MT" w:hAnsi="Tw Cen MT" w:cs="Tw Cen MT"/>
                <w:sz w:val="18"/>
              </w:rPr>
              <w:t>R.C. CRUZADA</w:t>
            </w:r>
          </w:p>
        </w:tc>
        <w:tc>
          <w:tcPr>
            <w:tcW w:w="3152" w:type="dxa"/>
            <w:tcBorders>
              <w:top w:val="single" w:sz="4" w:space="0" w:color="00000A"/>
              <w:left w:val="single" w:sz="4" w:space="0" w:color="00000A"/>
              <w:bottom w:val="single" w:sz="4" w:space="0" w:color="00000A"/>
            </w:tcBorders>
            <w:shd w:val="clear" w:color="auto" w:fill="auto"/>
            <w:vAlign w:val="center"/>
          </w:tcPr>
          <w:p w14:paraId="433C27F9" w14:textId="77777777" w:rsidR="00C42562" w:rsidRPr="003123FD" w:rsidRDefault="00C42562" w:rsidP="00A01C32">
            <w:pPr>
              <w:jc w:val="center"/>
            </w:pPr>
            <w:r w:rsidRPr="003123FD">
              <w:rPr>
                <w:rFonts w:ascii="Tw Cen MT" w:hAnsi="Tw Cen MT" w:cs="Tw Cen MT"/>
                <w:sz w:val="18"/>
              </w:rPr>
              <w:t>AMPARADA (SIN LIMITE)</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D65E22" w14:textId="77777777" w:rsidR="00C42562" w:rsidRPr="003123FD" w:rsidRDefault="00C42562" w:rsidP="00A01C32">
            <w:pPr>
              <w:jc w:val="center"/>
            </w:pPr>
            <w:r w:rsidRPr="003123FD">
              <w:rPr>
                <w:rFonts w:ascii="Tw Cen MT" w:hAnsi="Tw Cen MT" w:cs="Tw Cen MT"/>
                <w:sz w:val="18"/>
              </w:rPr>
              <w:t>SIN DEDUCIBLE</w:t>
            </w:r>
          </w:p>
        </w:tc>
      </w:tr>
      <w:tr w:rsidR="00C42562" w:rsidRPr="003123FD" w14:paraId="0257BF76"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0C3F70A6" w14:textId="7797B015" w:rsidR="00C42562" w:rsidRPr="003123FD" w:rsidRDefault="00C42562" w:rsidP="00A01C32">
            <w:pPr>
              <w:jc w:val="center"/>
            </w:pPr>
            <w:r w:rsidRPr="003123FD">
              <w:rPr>
                <w:rFonts w:ascii="Tw Cen MT" w:hAnsi="Tw Cen MT" w:cs="Tw Cen MT"/>
                <w:sz w:val="18"/>
              </w:rPr>
              <w:t xml:space="preserve">GASTOS </w:t>
            </w:r>
            <w:r w:rsidR="00911FEE" w:rsidRPr="003123FD">
              <w:rPr>
                <w:rFonts w:ascii="Tw Cen MT" w:hAnsi="Tw Cen MT" w:cs="Tw Cen MT"/>
                <w:sz w:val="18"/>
              </w:rPr>
              <w:t>MÉDICOS A</w:t>
            </w:r>
            <w:r w:rsidRPr="003123FD">
              <w:rPr>
                <w:rFonts w:ascii="Tw Cen MT" w:hAnsi="Tw Cen MT" w:cs="Tw Cen MT"/>
                <w:sz w:val="18"/>
              </w:rPr>
              <w:t xml:space="preserve"> OCUPANTES </w:t>
            </w:r>
          </w:p>
        </w:tc>
        <w:tc>
          <w:tcPr>
            <w:tcW w:w="3152" w:type="dxa"/>
            <w:tcBorders>
              <w:top w:val="single" w:sz="4" w:space="0" w:color="00000A"/>
              <w:left w:val="single" w:sz="4" w:space="0" w:color="00000A"/>
              <w:bottom w:val="single" w:sz="4" w:space="0" w:color="00000A"/>
            </w:tcBorders>
            <w:shd w:val="clear" w:color="auto" w:fill="auto"/>
            <w:vAlign w:val="center"/>
          </w:tcPr>
          <w:p w14:paraId="78D13E02" w14:textId="77777777" w:rsidR="00C42562" w:rsidRPr="003123FD" w:rsidRDefault="00C42562" w:rsidP="00A01C32">
            <w:pPr>
              <w:snapToGrid w:val="0"/>
              <w:jc w:val="center"/>
              <w:rPr>
                <w:rFonts w:ascii="Tw Cen MT" w:hAnsi="Tw Cen MT" w:cs="Tw Cen MT"/>
                <w:sz w:val="18"/>
              </w:rPr>
            </w:pPr>
          </w:p>
          <w:p w14:paraId="0E44CB4A" w14:textId="77777777" w:rsidR="00C42562" w:rsidRPr="003123FD" w:rsidRDefault="00C42562" w:rsidP="00A01C32">
            <w:pPr>
              <w:jc w:val="center"/>
            </w:pPr>
            <w:r w:rsidRPr="003123FD">
              <w:rPr>
                <w:rFonts w:ascii="Tw Cen MT" w:hAnsi="Tw Cen MT" w:cs="Tw Cen MT"/>
                <w:sz w:val="18"/>
              </w:rPr>
              <w:t>$ 50,000.00 (POR OCUPANTE L.U.C. INCLUYE SEGUNDO PASAJERO)</w:t>
            </w:r>
          </w:p>
          <w:p w14:paraId="00379367" w14:textId="77777777" w:rsidR="00C42562" w:rsidRPr="003123FD" w:rsidRDefault="00C42562" w:rsidP="00A01C32">
            <w:pPr>
              <w:jc w:val="center"/>
              <w:rPr>
                <w:rFonts w:ascii="Tw Cen MT" w:hAnsi="Tw Cen MT" w:cs="Tw Cen MT"/>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1E8EC3" w14:textId="77777777" w:rsidR="00C42562" w:rsidRPr="003123FD" w:rsidRDefault="00C42562" w:rsidP="00A01C32">
            <w:pPr>
              <w:jc w:val="center"/>
            </w:pPr>
            <w:r w:rsidRPr="003123FD">
              <w:rPr>
                <w:rFonts w:ascii="Tw Cen MT" w:hAnsi="Tw Cen MT" w:cs="Tw Cen MT"/>
                <w:sz w:val="18"/>
              </w:rPr>
              <w:t>SIN DEDUCIBLE</w:t>
            </w:r>
          </w:p>
        </w:tc>
      </w:tr>
      <w:tr w:rsidR="00C42562" w:rsidRPr="003123FD" w14:paraId="6A80963A"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7B58D407" w14:textId="77777777" w:rsidR="00C42562" w:rsidRPr="003123FD" w:rsidRDefault="00C42562" w:rsidP="00A01C32">
            <w:pPr>
              <w:jc w:val="center"/>
            </w:pPr>
            <w:r w:rsidRPr="003123FD">
              <w:rPr>
                <w:rFonts w:ascii="Tw Cen MT" w:hAnsi="Tw Cen MT" w:cs="Tw Cen MT"/>
                <w:sz w:val="18"/>
              </w:rPr>
              <w:t>DEFENSA LEGAL</w:t>
            </w:r>
          </w:p>
        </w:tc>
        <w:tc>
          <w:tcPr>
            <w:tcW w:w="3152" w:type="dxa"/>
            <w:tcBorders>
              <w:top w:val="single" w:sz="4" w:space="0" w:color="00000A"/>
              <w:left w:val="single" w:sz="4" w:space="0" w:color="00000A"/>
              <w:bottom w:val="single" w:sz="4" w:space="0" w:color="00000A"/>
            </w:tcBorders>
            <w:shd w:val="clear" w:color="auto" w:fill="auto"/>
            <w:vAlign w:val="center"/>
          </w:tcPr>
          <w:p w14:paraId="19CAF94C" w14:textId="77777777" w:rsidR="00C42562" w:rsidRPr="003123FD" w:rsidRDefault="00C42562" w:rsidP="00A01C32">
            <w:pPr>
              <w:jc w:val="center"/>
            </w:pPr>
            <w:r w:rsidRPr="003123FD">
              <w:rPr>
                <w:rFonts w:ascii="Tw Cen MT" w:hAnsi="Tw Cen MT" w:cs="Tw Cen MT"/>
                <w:sz w:val="18"/>
              </w:rPr>
              <w:t>$  2,500,000.00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CAA09E" w14:textId="77777777" w:rsidR="00C42562" w:rsidRPr="003123FD" w:rsidRDefault="00C42562" w:rsidP="00A01C32">
            <w:pPr>
              <w:jc w:val="center"/>
            </w:pPr>
            <w:r w:rsidRPr="003123FD">
              <w:rPr>
                <w:rFonts w:ascii="Tw Cen MT" w:hAnsi="Tw Cen MT" w:cs="Tw Cen MT"/>
                <w:sz w:val="18"/>
              </w:rPr>
              <w:t>SIN DEDUCIBLE</w:t>
            </w:r>
          </w:p>
        </w:tc>
      </w:tr>
      <w:tr w:rsidR="00C42562" w:rsidRPr="003123FD" w14:paraId="342769BD" w14:textId="77777777" w:rsidTr="00A01C32">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62101E30" w14:textId="77777777" w:rsidR="00C42562" w:rsidRPr="003123FD" w:rsidRDefault="00C42562" w:rsidP="00A01C32">
            <w:pPr>
              <w:jc w:val="center"/>
            </w:pPr>
            <w:r w:rsidRPr="003123FD">
              <w:rPr>
                <w:rFonts w:ascii="Tw Cen MT" w:hAnsi="Tw Cen MT" w:cs="Tw Cen MT"/>
                <w:sz w:val="18"/>
              </w:rPr>
              <w:t>SERVICIOS DE ASISTENCIA</w:t>
            </w:r>
          </w:p>
        </w:tc>
        <w:tc>
          <w:tcPr>
            <w:tcW w:w="3152" w:type="dxa"/>
            <w:tcBorders>
              <w:top w:val="single" w:sz="4" w:space="0" w:color="00000A"/>
              <w:left w:val="single" w:sz="4" w:space="0" w:color="00000A"/>
              <w:bottom w:val="single" w:sz="4" w:space="0" w:color="00000A"/>
            </w:tcBorders>
            <w:shd w:val="clear" w:color="auto" w:fill="auto"/>
            <w:vAlign w:val="center"/>
          </w:tcPr>
          <w:p w14:paraId="1F62FF97" w14:textId="77777777" w:rsidR="00C42562" w:rsidRPr="003123FD" w:rsidRDefault="00C42562" w:rsidP="00A01C32">
            <w:pPr>
              <w:snapToGrid w:val="0"/>
              <w:jc w:val="center"/>
            </w:pPr>
            <w:r w:rsidRPr="003123FD">
              <w:rPr>
                <w:rFonts w:ascii="Tw Cen MT" w:hAnsi="Tw Cen MT" w:cs="Tw Cen MT"/>
                <w:sz w:val="18"/>
              </w:rPr>
              <w:t>AMPARADO</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F409C4" w14:textId="77777777" w:rsidR="00C42562" w:rsidRPr="003123FD" w:rsidRDefault="00C42562" w:rsidP="00A01C32">
            <w:pPr>
              <w:jc w:val="center"/>
            </w:pPr>
            <w:r w:rsidRPr="003123FD">
              <w:rPr>
                <w:rFonts w:ascii="Tw Cen MT" w:hAnsi="Tw Cen MT" w:cs="Tw Cen MT"/>
                <w:sz w:val="18"/>
              </w:rPr>
              <w:t>SIN DEDUCIBLE</w:t>
            </w:r>
          </w:p>
        </w:tc>
      </w:tr>
    </w:tbl>
    <w:p w14:paraId="7CAAD361" w14:textId="77777777" w:rsidR="00C42562" w:rsidRPr="003123FD" w:rsidRDefault="00C42562" w:rsidP="00ED419D">
      <w:pPr>
        <w:ind w:right="99"/>
        <w:jc w:val="both"/>
        <w:rPr>
          <w:rFonts w:ascii="Tw Cen MT" w:hAnsi="Tw Cen MT" w:cs="Tw Cen MT"/>
          <w:b/>
        </w:rPr>
      </w:pPr>
    </w:p>
    <w:p w14:paraId="693A1CBE" w14:textId="77777777" w:rsidR="00ED419D" w:rsidRPr="003123FD" w:rsidRDefault="00ED419D" w:rsidP="00ED419D">
      <w:pPr>
        <w:ind w:right="99"/>
        <w:jc w:val="both"/>
      </w:pPr>
      <w:r w:rsidRPr="003123FD">
        <w:rPr>
          <w:rFonts w:ascii="Tw Cen MT" w:hAnsi="Tw Cen MT" w:cs="Tw Cen MT"/>
          <w:b/>
        </w:rPr>
        <w:t>*NOTA:</w:t>
      </w:r>
      <w:r w:rsidRPr="003123FD">
        <w:rPr>
          <w:rFonts w:ascii="Tw Cen MT" w:hAnsi="Tw Cen MT" w:cs="Tw Cen MT"/>
        </w:rPr>
        <w:t xml:space="preserve"> PARA LAS MOTOCICLETAS CUYA FACTURA NO EXCEDA DOCE MESES, LA SUMA ASEGURADA PARA DAÑOS MATERIALES, ROBO Y PERDIDA TOTAL AMPARARÁ EL VALOR FACTURA.</w:t>
      </w:r>
    </w:p>
    <w:p w14:paraId="747CCA71" w14:textId="77777777" w:rsidR="00A01C32" w:rsidRPr="003123FD" w:rsidRDefault="00A01C32">
      <w:pPr>
        <w:spacing w:after="0" w:line="240" w:lineRule="auto"/>
        <w:rPr>
          <w:rFonts w:ascii="Tw Cen MT" w:hAnsi="Tw Cen MT" w:cs="Tw Cen MT"/>
          <w:b/>
        </w:rPr>
      </w:pPr>
      <w:r w:rsidRPr="003123FD">
        <w:rPr>
          <w:rFonts w:ascii="Tw Cen MT" w:hAnsi="Tw Cen MT" w:cs="Tw Cen MT"/>
          <w:b/>
        </w:rPr>
        <w:br w:type="page"/>
      </w:r>
    </w:p>
    <w:p w14:paraId="22C3151C" w14:textId="0D78F5DD" w:rsidR="00ED419D" w:rsidRPr="003123FD" w:rsidRDefault="00ED419D" w:rsidP="00ED419D">
      <w:pPr>
        <w:ind w:right="99"/>
        <w:jc w:val="center"/>
      </w:pPr>
      <w:r w:rsidRPr="003123FD">
        <w:rPr>
          <w:rFonts w:ascii="Tw Cen MT" w:hAnsi="Tw Cen MT" w:cs="Tw Cen MT"/>
          <w:b/>
        </w:rPr>
        <w:lastRenderedPageBreak/>
        <w:t>CAMIÓN TRANSPORTE DE PERSONAL</w:t>
      </w:r>
    </w:p>
    <w:p w14:paraId="310D8CCB" w14:textId="52675AE7" w:rsidR="00ED419D" w:rsidRPr="003123FD" w:rsidRDefault="000C5093" w:rsidP="00ED419D">
      <w:pPr>
        <w:ind w:right="99"/>
        <w:jc w:val="center"/>
        <w:rPr>
          <w:rFonts w:ascii="Tw Cen MT" w:hAnsi="Tw Cen MT" w:cs="Tw Cen MT"/>
          <w:b/>
        </w:rPr>
      </w:pPr>
      <w:r w:rsidRPr="003123FD">
        <w:rPr>
          <w:noProof/>
        </w:rPr>
        <mc:AlternateContent>
          <mc:Choice Requires="wps">
            <w:drawing>
              <wp:anchor distT="0" distB="0" distL="89535" distR="89535" simplePos="0" relativeHeight="251662336" behindDoc="0" locked="0" layoutInCell="1" allowOverlap="1" wp14:anchorId="71C6C6CF" wp14:editId="29DCA6C0">
                <wp:simplePos x="0" y="0"/>
                <wp:positionH relativeFrom="margin">
                  <wp:posOffset>237490</wp:posOffset>
                </wp:positionH>
                <wp:positionV relativeFrom="paragraph">
                  <wp:posOffset>372745</wp:posOffset>
                </wp:positionV>
                <wp:extent cx="6134100" cy="3200400"/>
                <wp:effectExtent l="0" t="0" r="19050" b="1905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3200400"/>
                        </a:xfrm>
                        <a:prstGeom prst="rect">
                          <a:avLst/>
                        </a:prstGeom>
                        <a:solidFill>
                          <a:srgbClr val="FFFFFF"/>
                        </a:solidFill>
                        <a:ln w="635">
                          <a:solidFill>
                            <a:srgbClr val="000000"/>
                          </a:solidFill>
                          <a:miter lim="800000"/>
                          <a:headEnd/>
                          <a:tailEnd/>
                        </a:ln>
                      </wps:spPr>
                      <wps:txbx>
                        <w:txbxContent>
                          <w:tbl>
                            <w:tblPr>
                              <w:tblW w:w="9626" w:type="dxa"/>
                              <w:tblInd w:w="70" w:type="dxa"/>
                              <w:tblLayout w:type="fixed"/>
                              <w:tblCellMar>
                                <w:left w:w="70" w:type="dxa"/>
                                <w:right w:w="70" w:type="dxa"/>
                              </w:tblCellMar>
                              <w:tblLook w:val="0000" w:firstRow="0" w:lastRow="0" w:firstColumn="0" w:lastColumn="0" w:noHBand="0" w:noVBand="0"/>
                            </w:tblPr>
                            <w:tblGrid>
                              <w:gridCol w:w="3402"/>
                              <w:gridCol w:w="3198"/>
                              <w:gridCol w:w="3026"/>
                            </w:tblGrid>
                            <w:tr w:rsidR="0075781C" w14:paraId="57471213" w14:textId="77777777" w:rsidTr="00A31898">
                              <w:trPr>
                                <w:cantSplit/>
                                <w:trHeight w:val="405"/>
                              </w:trPr>
                              <w:tc>
                                <w:tcPr>
                                  <w:tcW w:w="3402" w:type="dxa"/>
                                  <w:tcBorders>
                                    <w:top w:val="single" w:sz="4" w:space="0" w:color="00000A"/>
                                    <w:left w:val="single" w:sz="4" w:space="0" w:color="00000A"/>
                                  </w:tcBorders>
                                  <w:shd w:val="clear" w:color="auto" w:fill="FFFFFF"/>
                                  <w:vAlign w:val="center"/>
                                </w:tcPr>
                                <w:p w14:paraId="4DF2D7F6" w14:textId="77777777" w:rsidR="0075781C" w:rsidRDefault="0075781C">
                                  <w:pPr>
                                    <w:snapToGrid w:val="0"/>
                                    <w:jc w:val="center"/>
                                    <w:rPr>
                                      <w:rFonts w:ascii="Tw Cen MT" w:hAnsi="Tw Cen MT" w:cs="Tw Cen MT"/>
                                      <w:b/>
                                      <w:sz w:val="18"/>
                                    </w:rPr>
                                  </w:pPr>
                                </w:p>
                                <w:p w14:paraId="7853D1E7" w14:textId="77777777" w:rsidR="0075781C" w:rsidRDefault="0075781C">
                                  <w:pPr>
                                    <w:jc w:val="center"/>
                                  </w:pPr>
                                  <w:r>
                                    <w:rPr>
                                      <w:rFonts w:ascii="Tw Cen MT" w:hAnsi="Tw Cen MT" w:cs="Tw Cen MT"/>
                                      <w:b/>
                                      <w:sz w:val="18"/>
                                    </w:rPr>
                                    <w:t>COBERTURA</w:t>
                                  </w:r>
                                </w:p>
                              </w:tc>
                              <w:tc>
                                <w:tcPr>
                                  <w:tcW w:w="6224"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42A88D71" w14:textId="77777777" w:rsidR="0075781C" w:rsidRDefault="0075781C">
                                  <w:pPr>
                                    <w:snapToGrid w:val="0"/>
                                    <w:jc w:val="center"/>
                                  </w:pPr>
                                  <w:r>
                                    <w:rPr>
                                      <w:rFonts w:ascii="Tw Cen MT" w:hAnsi="Tw Cen MT" w:cs="Tw Cen MT"/>
                                      <w:b/>
                                      <w:sz w:val="18"/>
                                    </w:rPr>
                                    <w:t>COBERTURA AMPLIA</w:t>
                                  </w:r>
                                </w:p>
                              </w:tc>
                            </w:tr>
                            <w:tr w:rsidR="0075781C" w14:paraId="684198DF" w14:textId="77777777" w:rsidTr="00A31898">
                              <w:trPr>
                                <w:cantSplit/>
                                <w:trHeight w:val="242"/>
                              </w:trPr>
                              <w:tc>
                                <w:tcPr>
                                  <w:tcW w:w="3402" w:type="dxa"/>
                                  <w:tcBorders>
                                    <w:left w:val="single" w:sz="4" w:space="0" w:color="00000A"/>
                                    <w:bottom w:val="single" w:sz="4" w:space="0" w:color="00000A"/>
                                  </w:tcBorders>
                                  <w:shd w:val="clear" w:color="auto" w:fill="FFFFFF"/>
                                  <w:vAlign w:val="center"/>
                                </w:tcPr>
                                <w:p w14:paraId="5C8D3D90" w14:textId="77777777" w:rsidR="0075781C" w:rsidRDefault="0075781C">
                                  <w:pPr>
                                    <w:snapToGrid w:val="0"/>
                                    <w:jc w:val="center"/>
                                    <w:rPr>
                                      <w:rFonts w:ascii="Tw Cen MT" w:hAnsi="Tw Cen MT" w:cs="Tw Cen MT"/>
                                      <w:b/>
                                      <w:sz w:val="18"/>
                                    </w:rPr>
                                  </w:pPr>
                                </w:p>
                              </w:tc>
                              <w:tc>
                                <w:tcPr>
                                  <w:tcW w:w="3198" w:type="dxa"/>
                                  <w:tcBorders>
                                    <w:top w:val="single" w:sz="4" w:space="0" w:color="00000A"/>
                                    <w:left w:val="single" w:sz="4" w:space="0" w:color="00000A"/>
                                    <w:bottom w:val="single" w:sz="4" w:space="0" w:color="00000A"/>
                                  </w:tcBorders>
                                  <w:shd w:val="clear" w:color="auto" w:fill="auto"/>
                                  <w:vAlign w:val="center"/>
                                </w:tcPr>
                                <w:p w14:paraId="317FB546" w14:textId="77777777" w:rsidR="0075781C" w:rsidRDefault="0075781C">
                                  <w:pPr>
                                    <w:snapToGrid w:val="0"/>
                                    <w:jc w:val="center"/>
                                    <w:rPr>
                                      <w:rFonts w:ascii="Tw Cen MT" w:hAnsi="Tw Cen MT" w:cs="Tw Cen MT"/>
                                      <w:b/>
                                      <w:sz w:val="18"/>
                                    </w:rPr>
                                  </w:pPr>
                                </w:p>
                                <w:p w14:paraId="0B5A10DB" w14:textId="77777777" w:rsidR="0075781C" w:rsidRDefault="0075781C">
                                  <w:pPr>
                                    <w:jc w:val="center"/>
                                  </w:pPr>
                                  <w:r>
                                    <w:rPr>
                                      <w:rFonts w:ascii="Tw Cen MT" w:hAnsi="Tw Cen MT" w:cs="Tw Cen MT"/>
                                      <w:b/>
                                      <w:sz w:val="18"/>
                                    </w:rPr>
                                    <w:t>SUMA ASEGURADA</w:t>
                                  </w:r>
                                </w:p>
                                <w:p w14:paraId="19454D8B" w14:textId="77777777" w:rsidR="0075781C" w:rsidRDefault="0075781C">
                                  <w:pPr>
                                    <w:jc w:val="center"/>
                                    <w:rPr>
                                      <w:rFonts w:ascii="Tw Cen MT" w:hAnsi="Tw Cen MT" w:cs="Tw Cen MT"/>
                                      <w:b/>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2BC98E1" w14:textId="77777777" w:rsidR="0075781C" w:rsidRDefault="0075781C">
                                  <w:pPr>
                                    <w:jc w:val="center"/>
                                  </w:pPr>
                                  <w:r>
                                    <w:rPr>
                                      <w:rFonts w:ascii="Tw Cen MT" w:hAnsi="Tw Cen MT" w:cs="Tw Cen MT"/>
                                      <w:b/>
                                      <w:sz w:val="18"/>
                                    </w:rPr>
                                    <w:t>DEDUCIBLE</w:t>
                                  </w:r>
                                </w:p>
                              </w:tc>
                            </w:tr>
                            <w:tr w:rsidR="0075781C" w14:paraId="3E4196AE" w14:textId="77777777" w:rsidTr="00A31898">
                              <w:trPr>
                                <w:cantSplit/>
                                <w:trHeight w:val="488"/>
                              </w:trPr>
                              <w:tc>
                                <w:tcPr>
                                  <w:tcW w:w="3402" w:type="dxa"/>
                                  <w:tcBorders>
                                    <w:top w:val="single" w:sz="4" w:space="0" w:color="00000A"/>
                                    <w:left w:val="single" w:sz="4" w:space="0" w:color="00000A"/>
                                    <w:bottom w:val="single" w:sz="4" w:space="0" w:color="00000A"/>
                                  </w:tcBorders>
                                  <w:shd w:val="clear" w:color="auto" w:fill="FFFFFF"/>
                                  <w:vAlign w:val="center"/>
                                </w:tcPr>
                                <w:p w14:paraId="37929880" w14:textId="77777777" w:rsidR="0075781C" w:rsidRDefault="0075781C">
                                  <w:pPr>
                                    <w:jc w:val="center"/>
                                  </w:pPr>
                                  <w:r>
                                    <w:rPr>
                                      <w:rFonts w:ascii="Tw Cen MT" w:hAnsi="Tw Cen MT" w:cs="Tw Cen MT"/>
                                      <w:sz w:val="18"/>
                                    </w:rPr>
                                    <w:t>DAÑOS MATERIALES</w:t>
                                  </w:r>
                                </w:p>
                              </w:tc>
                              <w:tc>
                                <w:tcPr>
                                  <w:tcW w:w="3198" w:type="dxa"/>
                                  <w:tcBorders>
                                    <w:top w:val="single" w:sz="4" w:space="0" w:color="00000A"/>
                                    <w:left w:val="single" w:sz="4" w:space="0" w:color="00000A"/>
                                    <w:bottom w:val="single" w:sz="4" w:space="0" w:color="00000A"/>
                                  </w:tcBorders>
                                  <w:shd w:val="clear" w:color="auto" w:fill="auto"/>
                                  <w:vAlign w:val="center"/>
                                </w:tcPr>
                                <w:p w14:paraId="0DF13926" w14:textId="77777777" w:rsidR="0075781C" w:rsidRDefault="0075781C">
                                  <w:pPr>
                                    <w:jc w:val="center"/>
                                  </w:pPr>
                                  <w:r>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2A27B0" w14:textId="77777777" w:rsidR="0075781C" w:rsidRDefault="0075781C">
                                  <w:pPr>
                                    <w:snapToGrid w:val="0"/>
                                    <w:jc w:val="center"/>
                                  </w:pPr>
                                  <w:r>
                                    <w:rPr>
                                      <w:rFonts w:ascii="Tw Cen MT" w:hAnsi="Tw Cen MT" w:cs="Tw Cen MT"/>
                                      <w:sz w:val="18"/>
                                    </w:rPr>
                                    <w:t>5% S.V.C.</w:t>
                                  </w:r>
                                </w:p>
                              </w:tc>
                            </w:tr>
                            <w:tr w:rsidR="0075781C" w14:paraId="29604231" w14:textId="77777777" w:rsidTr="00A31898">
                              <w:trPr>
                                <w:cantSplit/>
                                <w:trHeight w:val="488"/>
                              </w:trPr>
                              <w:tc>
                                <w:tcPr>
                                  <w:tcW w:w="3402" w:type="dxa"/>
                                  <w:tcBorders>
                                    <w:top w:val="single" w:sz="4" w:space="0" w:color="00000A"/>
                                    <w:left w:val="single" w:sz="4" w:space="0" w:color="00000A"/>
                                    <w:bottom w:val="single" w:sz="4" w:space="0" w:color="00000A"/>
                                  </w:tcBorders>
                                  <w:shd w:val="clear" w:color="auto" w:fill="FFFFFF"/>
                                  <w:vAlign w:val="center"/>
                                </w:tcPr>
                                <w:p w14:paraId="753E61E8" w14:textId="77777777" w:rsidR="0075781C" w:rsidRDefault="0075781C">
                                  <w:pPr>
                                    <w:jc w:val="center"/>
                                  </w:pPr>
                                  <w:r>
                                    <w:rPr>
                                      <w:rFonts w:ascii="Tw Cen MT" w:hAnsi="Tw Cen MT" w:cs="Tw Cen MT"/>
                                      <w:sz w:val="18"/>
                                    </w:rPr>
                                    <w:t>ROBO TOTAL</w:t>
                                  </w:r>
                                </w:p>
                              </w:tc>
                              <w:tc>
                                <w:tcPr>
                                  <w:tcW w:w="3198" w:type="dxa"/>
                                  <w:tcBorders>
                                    <w:top w:val="single" w:sz="4" w:space="0" w:color="00000A"/>
                                    <w:left w:val="single" w:sz="4" w:space="0" w:color="00000A"/>
                                    <w:bottom w:val="single" w:sz="4" w:space="0" w:color="00000A"/>
                                  </w:tcBorders>
                                  <w:shd w:val="clear" w:color="auto" w:fill="auto"/>
                                  <w:vAlign w:val="center"/>
                                </w:tcPr>
                                <w:p w14:paraId="753EF32B" w14:textId="77777777" w:rsidR="0075781C" w:rsidRDefault="0075781C">
                                  <w:pPr>
                                    <w:jc w:val="center"/>
                                  </w:pPr>
                                  <w:r>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B03BC6C" w14:textId="77777777" w:rsidR="0075781C" w:rsidRDefault="0075781C">
                                  <w:pPr>
                                    <w:snapToGrid w:val="0"/>
                                    <w:jc w:val="center"/>
                                  </w:pPr>
                                  <w:r>
                                    <w:rPr>
                                      <w:rFonts w:ascii="Tw Cen MT" w:hAnsi="Tw Cen MT" w:cs="Tw Cen MT"/>
                                      <w:sz w:val="18"/>
                                    </w:rPr>
                                    <w:t>10% S.V.C.</w:t>
                                  </w:r>
                                </w:p>
                              </w:tc>
                            </w:tr>
                            <w:tr w:rsidR="0075781C" w14:paraId="17C34719" w14:textId="77777777" w:rsidTr="00A31898">
                              <w:trPr>
                                <w:cantSplit/>
                                <w:trHeight w:val="488"/>
                              </w:trPr>
                              <w:tc>
                                <w:tcPr>
                                  <w:tcW w:w="3402" w:type="dxa"/>
                                  <w:tcBorders>
                                    <w:top w:val="single" w:sz="4" w:space="0" w:color="00000A"/>
                                    <w:left w:val="single" w:sz="4" w:space="0" w:color="00000A"/>
                                    <w:bottom w:val="single" w:sz="4" w:space="0" w:color="00000A"/>
                                  </w:tcBorders>
                                  <w:shd w:val="clear" w:color="auto" w:fill="FFFFFF"/>
                                  <w:vAlign w:val="center"/>
                                </w:tcPr>
                                <w:p w14:paraId="6CD82C29" w14:textId="77777777" w:rsidR="0075781C" w:rsidRDefault="0075781C">
                                  <w:pPr>
                                    <w:snapToGrid w:val="0"/>
                                    <w:jc w:val="center"/>
                                  </w:pPr>
                                  <w:r>
                                    <w:rPr>
                                      <w:rFonts w:ascii="Tw Cen MT" w:hAnsi="Tw Cen MT" w:cs="Tw Cen MT"/>
                                      <w:sz w:val="18"/>
                                    </w:rPr>
                                    <w:t>RESPONSABILIDAD CIVIL</w:t>
                                  </w:r>
                                </w:p>
                              </w:tc>
                              <w:tc>
                                <w:tcPr>
                                  <w:tcW w:w="3198" w:type="dxa"/>
                                  <w:tcBorders>
                                    <w:top w:val="single" w:sz="4" w:space="0" w:color="00000A"/>
                                    <w:left w:val="single" w:sz="4" w:space="0" w:color="00000A"/>
                                    <w:bottom w:val="single" w:sz="4" w:space="0" w:color="00000A"/>
                                  </w:tcBorders>
                                  <w:shd w:val="clear" w:color="auto" w:fill="auto"/>
                                  <w:vAlign w:val="center"/>
                                </w:tcPr>
                                <w:p w14:paraId="3C232358" w14:textId="77777777" w:rsidR="0075781C" w:rsidRDefault="0075781C">
                                  <w:pPr>
                                    <w:snapToGrid w:val="0"/>
                                    <w:jc w:val="center"/>
                                  </w:pPr>
                                  <w:r>
                                    <w:rPr>
                                      <w:rFonts w:ascii="Tw Cen MT" w:hAnsi="Tw Cen MT" w:cs="Tw Cen MT"/>
                                      <w:sz w:val="18"/>
                                    </w:rPr>
                                    <w:t>$  3,000,000.00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0FC9F3" w14:textId="77777777" w:rsidR="0075781C" w:rsidRDefault="0075781C">
                                  <w:pPr>
                                    <w:jc w:val="center"/>
                                  </w:pPr>
                                  <w:r>
                                    <w:rPr>
                                      <w:rFonts w:ascii="Tw Cen MT" w:hAnsi="Tw Cen MT" w:cs="Tw Cen MT"/>
                                      <w:sz w:val="18"/>
                                    </w:rPr>
                                    <w:t>SIN DEDUCIBLE</w:t>
                                  </w:r>
                                </w:p>
                              </w:tc>
                            </w:tr>
                            <w:tr w:rsidR="0075781C" w14:paraId="68F75B3A" w14:textId="77777777" w:rsidTr="00A31898">
                              <w:trPr>
                                <w:cantSplit/>
                                <w:trHeight w:val="488"/>
                              </w:trPr>
                              <w:tc>
                                <w:tcPr>
                                  <w:tcW w:w="3402" w:type="dxa"/>
                                  <w:tcBorders>
                                    <w:top w:val="single" w:sz="4" w:space="0" w:color="00000A"/>
                                    <w:left w:val="single" w:sz="4" w:space="0" w:color="00000A"/>
                                    <w:bottom w:val="single" w:sz="4" w:space="0" w:color="00000A"/>
                                  </w:tcBorders>
                                  <w:shd w:val="clear" w:color="auto" w:fill="FFFFFF"/>
                                  <w:vAlign w:val="center"/>
                                </w:tcPr>
                                <w:p w14:paraId="398B3910" w14:textId="77777777" w:rsidR="0075781C" w:rsidRDefault="0075781C">
                                  <w:pPr>
                                    <w:jc w:val="center"/>
                                  </w:pPr>
                                  <w:r>
                                    <w:rPr>
                                      <w:rFonts w:ascii="Tw Cen MT" w:hAnsi="Tw Cen MT" w:cs="Tw Cen MT"/>
                                      <w:sz w:val="18"/>
                                    </w:rPr>
                                    <w:t>R.C. CRUZADA</w:t>
                                  </w:r>
                                </w:p>
                              </w:tc>
                              <w:tc>
                                <w:tcPr>
                                  <w:tcW w:w="3198" w:type="dxa"/>
                                  <w:tcBorders>
                                    <w:top w:val="single" w:sz="4" w:space="0" w:color="00000A"/>
                                    <w:left w:val="single" w:sz="4" w:space="0" w:color="00000A"/>
                                    <w:bottom w:val="single" w:sz="4" w:space="0" w:color="00000A"/>
                                  </w:tcBorders>
                                  <w:shd w:val="clear" w:color="auto" w:fill="auto"/>
                                  <w:vAlign w:val="center"/>
                                </w:tcPr>
                                <w:p w14:paraId="2D18F062" w14:textId="77777777" w:rsidR="0075781C" w:rsidRDefault="0075781C">
                                  <w:pPr>
                                    <w:jc w:val="center"/>
                                  </w:pPr>
                                  <w:r>
                                    <w:rPr>
                                      <w:rFonts w:ascii="Tw Cen MT" w:hAnsi="Tw Cen MT" w:cs="Tw Cen MT"/>
                                      <w:sz w:val="18"/>
                                    </w:rPr>
                                    <w:t>AMPARADA (SIN LIMITE)</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CAA3B6" w14:textId="77777777" w:rsidR="0075781C" w:rsidRDefault="0075781C">
                                  <w:pPr>
                                    <w:jc w:val="center"/>
                                  </w:pPr>
                                  <w:r>
                                    <w:rPr>
                                      <w:rFonts w:ascii="Tw Cen MT" w:hAnsi="Tw Cen MT" w:cs="Tw Cen MT"/>
                                      <w:sz w:val="18"/>
                                    </w:rPr>
                                    <w:t>SIN DEDUCIBLE</w:t>
                                  </w:r>
                                </w:p>
                              </w:tc>
                            </w:tr>
                            <w:tr w:rsidR="0075781C" w14:paraId="48C1923B" w14:textId="77777777" w:rsidTr="00A31898">
                              <w:trPr>
                                <w:cantSplit/>
                                <w:trHeight w:val="488"/>
                              </w:trPr>
                              <w:tc>
                                <w:tcPr>
                                  <w:tcW w:w="3402" w:type="dxa"/>
                                  <w:tcBorders>
                                    <w:top w:val="single" w:sz="4" w:space="0" w:color="00000A"/>
                                    <w:left w:val="single" w:sz="4" w:space="0" w:color="00000A"/>
                                    <w:bottom w:val="single" w:sz="4" w:space="0" w:color="auto"/>
                                  </w:tcBorders>
                                  <w:shd w:val="clear" w:color="auto" w:fill="FFFFFF"/>
                                  <w:vAlign w:val="center"/>
                                </w:tcPr>
                                <w:p w14:paraId="74739F4D" w14:textId="77777777" w:rsidR="0075781C" w:rsidRDefault="0075781C">
                                  <w:pPr>
                                    <w:snapToGrid w:val="0"/>
                                    <w:jc w:val="center"/>
                                  </w:pPr>
                                  <w:r>
                                    <w:rPr>
                                      <w:rFonts w:ascii="Tw Cen MT" w:hAnsi="Tw Cen MT" w:cs="Tw Cen MT"/>
                                      <w:sz w:val="18"/>
                                    </w:rPr>
                                    <w:t xml:space="preserve">GASTOS MÉDICOS  A OCUPANTES </w:t>
                                  </w:r>
                                </w:p>
                              </w:tc>
                              <w:tc>
                                <w:tcPr>
                                  <w:tcW w:w="3198" w:type="dxa"/>
                                  <w:tcBorders>
                                    <w:top w:val="single" w:sz="4" w:space="0" w:color="00000A"/>
                                    <w:left w:val="single" w:sz="4" w:space="0" w:color="00000A"/>
                                    <w:bottom w:val="single" w:sz="4" w:space="0" w:color="00000A"/>
                                  </w:tcBorders>
                                  <w:shd w:val="clear" w:color="auto" w:fill="auto"/>
                                  <w:vAlign w:val="center"/>
                                </w:tcPr>
                                <w:p w14:paraId="12B34802" w14:textId="77777777" w:rsidR="0075781C" w:rsidRDefault="0075781C">
                                  <w:pPr>
                                    <w:snapToGrid w:val="0"/>
                                    <w:jc w:val="center"/>
                                    <w:rPr>
                                      <w:rFonts w:ascii="Tw Cen MT" w:hAnsi="Tw Cen MT" w:cs="Tw Cen MT"/>
                                      <w:sz w:val="18"/>
                                    </w:rPr>
                                  </w:pPr>
                                </w:p>
                                <w:p w14:paraId="02DE3219" w14:textId="77777777" w:rsidR="0075781C" w:rsidRDefault="0075781C">
                                  <w:pPr>
                                    <w:jc w:val="center"/>
                                  </w:pPr>
                                  <w:r>
                                    <w:rPr>
                                      <w:rFonts w:ascii="Tw Cen MT" w:hAnsi="Tw Cen MT" w:cs="Tw Cen MT"/>
                                      <w:sz w:val="18"/>
                                    </w:rPr>
                                    <w:t>$ 50,000.00 (POR OCUPANTE)</w:t>
                                  </w:r>
                                </w:p>
                                <w:p w14:paraId="2134937E" w14:textId="77777777" w:rsidR="0075781C" w:rsidRDefault="0075781C">
                                  <w:pPr>
                                    <w:jc w:val="center"/>
                                  </w:pPr>
                                  <w:r>
                                    <w:rPr>
                                      <w:rFonts w:ascii="Tw Cen MT" w:hAnsi="Tw Cen MT" w:cs="Tw Cen MT"/>
                                      <w:sz w:val="18"/>
                                    </w:rPr>
                                    <w:t>(INCLUYE CHOFER)</w:t>
                                  </w:r>
                                </w:p>
                                <w:p w14:paraId="790B1B45" w14:textId="77777777" w:rsidR="0075781C" w:rsidRDefault="0075781C">
                                  <w:pPr>
                                    <w:jc w:val="center"/>
                                    <w:rPr>
                                      <w:rFonts w:ascii="Tw Cen MT" w:hAnsi="Tw Cen MT" w:cs="Tw Cen MT"/>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A221662" w14:textId="77777777" w:rsidR="0075781C" w:rsidRDefault="0075781C">
                                  <w:pPr>
                                    <w:snapToGrid w:val="0"/>
                                    <w:jc w:val="center"/>
                                  </w:pPr>
                                  <w:r>
                                    <w:rPr>
                                      <w:rFonts w:ascii="Tw Cen MT" w:hAnsi="Tw Cen MT" w:cs="Tw Cen MT"/>
                                      <w:sz w:val="18"/>
                                    </w:rPr>
                                    <w:t>SIN DEDUCIBLE</w:t>
                                  </w:r>
                                </w:p>
                              </w:tc>
                            </w:tr>
                            <w:tr w:rsidR="0075781C" w14:paraId="5CEB7E16" w14:textId="77777777" w:rsidTr="00A31898">
                              <w:trPr>
                                <w:cantSplit/>
                                <w:trHeight w:val="488"/>
                              </w:trPr>
                              <w:tc>
                                <w:tcPr>
                                  <w:tcW w:w="3402" w:type="dxa"/>
                                  <w:tcBorders>
                                    <w:top w:val="single" w:sz="4" w:space="0" w:color="auto"/>
                                    <w:left w:val="single" w:sz="4" w:space="0" w:color="auto"/>
                                    <w:right w:val="single" w:sz="4" w:space="0" w:color="auto"/>
                                  </w:tcBorders>
                                  <w:shd w:val="clear" w:color="auto" w:fill="FFFFFF"/>
                                  <w:vAlign w:val="center"/>
                                </w:tcPr>
                                <w:p w14:paraId="4513B91A" w14:textId="77777777" w:rsidR="0075781C" w:rsidRDefault="0075781C">
                                  <w:pPr>
                                    <w:jc w:val="center"/>
                                  </w:pPr>
                                  <w:r>
                                    <w:rPr>
                                      <w:rFonts w:ascii="Tw Cen MT" w:hAnsi="Tw Cen MT" w:cs="Tw Cen MT"/>
                                      <w:sz w:val="18"/>
                                    </w:rPr>
                                    <w:t>DEFENSA LEGAL</w:t>
                                  </w:r>
                                </w:p>
                              </w:tc>
                              <w:tc>
                                <w:tcPr>
                                  <w:tcW w:w="3198" w:type="dxa"/>
                                  <w:tcBorders>
                                    <w:top w:val="single" w:sz="4" w:space="0" w:color="00000A"/>
                                    <w:left w:val="single" w:sz="4" w:space="0" w:color="auto"/>
                                    <w:bottom w:val="single" w:sz="4" w:space="0" w:color="00000A"/>
                                  </w:tcBorders>
                                  <w:shd w:val="clear" w:color="auto" w:fill="auto"/>
                                  <w:vAlign w:val="center"/>
                                </w:tcPr>
                                <w:p w14:paraId="20B0E1DB" w14:textId="77777777" w:rsidR="0075781C" w:rsidRDefault="0075781C">
                                  <w:pPr>
                                    <w:jc w:val="center"/>
                                  </w:pPr>
                                  <w:r>
                                    <w:rPr>
                                      <w:rFonts w:ascii="Tw Cen MT" w:hAnsi="Tw Cen MT" w:cs="Tw Cen MT"/>
                                      <w:sz w:val="18"/>
                                    </w:rPr>
                                    <w:t>$  2,500,000.00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D54602" w14:textId="77777777" w:rsidR="0075781C" w:rsidRDefault="0075781C">
                                  <w:pPr>
                                    <w:jc w:val="center"/>
                                  </w:pPr>
                                  <w:r>
                                    <w:rPr>
                                      <w:rFonts w:ascii="Tw Cen MT" w:hAnsi="Tw Cen MT" w:cs="Tw Cen MT"/>
                                      <w:sz w:val="18"/>
                                    </w:rPr>
                                    <w:t>SIN DEDUCIBLE</w:t>
                                  </w:r>
                                </w:p>
                              </w:tc>
                            </w:tr>
                            <w:tr w:rsidR="0075781C" w14:paraId="73928D60" w14:textId="77777777" w:rsidTr="00A31898">
                              <w:trPr>
                                <w:cantSplit/>
                                <w:trHeight w:val="488"/>
                              </w:trPr>
                              <w:tc>
                                <w:tcPr>
                                  <w:tcW w:w="3402" w:type="dxa"/>
                                  <w:tcBorders>
                                    <w:left w:val="single" w:sz="4" w:space="0" w:color="00000A"/>
                                  </w:tcBorders>
                                  <w:shd w:val="clear" w:color="auto" w:fill="FFFFFF"/>
                                  <w:vAlign w:val="center"/>
                                </w:tcPr>
                                <w:p w14:paraId="5150F725" w14:textId="77777777" w:rsidR="0075781C" w:rsidRDefault="0075781C">
                                  <w:pPr>
                                    <w:jc w:val="center"/>
                                  </w:pPr>
                                  <w:r>
                                    <w:rPr>
                                      <w:rFonts w:ascii="Tw Cen MT" w:hAnsi="Tw Cen MT" w:cs="Tw Cen MT"/>
                                      <w:sz w:val="18"/>
                                    </w:rPr>
                                    <w:t>SERVICIOS DE ASISTENCIA</w:t>
                                  </w:r>
                                </w:p>
                              </w:tc>
                              <w:tc>
                                <w:tcPr>
                                  <w:tcW w:w="3198" w:type="dxa"/>
                                  <w:tcBorders>
                                    <w:top w:val="single" w:sz="4" w:space="0" w:color="00000A"/>
                                    <w:left w:val="single" w:sz="4" w:space="0" w:color="00000A"/>
                                  </w:tcBorders>
                                  <w:shd w:val="clear" w:color="auto" w:fill="auto"/>
                                  <w:vAlign w:val="center"/>
                                </w:tcPr>
                                <w:p w14:paraId="2A262886" w14:textId="77777777" w:rsidR="0075781C" w:rsidRDefault="0075781C">
                                  <w:pPr>
                                    <w:jc w:val="center"/>
                                  </w:pPr>
                                  <w:r>
                                    <w:rPr>
                                      <w:rFonts w:ascii="Tw Cen MT" w:hAnsi="Tw Cen MT" w:cs="Tw Cen MT"/>
                                      <w:sz w:val="18"/>
                                    </w:rPr>
                                    <w:t>AMPARADO</w:t>
                                  </w:r>
                                </w:p>
                              </w:tc>
                              <w:tc>
                                <w:tcPr>
                                  <w:tcW w:w="3026" w:type="dxa"/>
                                  <w:tcBorders>
                                    <w:top w:val="single" w:sz="4" w:space="0" w:color="00000A"/>
                                    <w:left w:val="single" w:sz="4" w:space="0" w:color="00000A"/>
                                    <w:right w:val="single" w:sz="4" w:space="0" w:color="00000A"/>
                                  </w:tcBorders>
                                  <w:shd w:val="clear" w:color="auto" w:fill="auto"/>
                                  <w:vAlign w:val="center"/>
                                </w:tcPr>
                                <w:p w14:paraId="14ED6D9B" w14:textId="77777777" w:rsidR="0075781C" w:rsidRDefault="0075781C">
                                  <w:pPr>
                                    <w:jc w:val="center"/>
                                  </w:pPr>
                                  <w:r>
                                    <w:rPr>
                                      <w:rFonts w:ascii="Tw Cen MT" w:hAnsi="Tw Cen MT" w:cs="Tw Cen MT"/>
                                      <w:sz w:val="18"/>
                                    </w:rPr>
                                    <w:t>SIN DEDUCIBLE</w:t>
                                  </w:r>
                                </w:p>
                              </w:tc>
                            </w:tr>
                          </w:tbl>
                          <w:p w14:paraId="5846934F" w14:textId="77777777" w:rsidR="0075781C" w:rsidRDefault="0075781C" w:rsidP="00ED419D">
                            <w:r>
                              <w:rPr>
                                <w:rFonts w:eastAsia="Liberation Serif" w:cs="Liberation Serif"/>
                              </w:rPr>
                              <w:t xml:space="preserve"> </w:t>
                            </w:r>
                          </w:p>
                        </w:txbxContent>
                      </wps:txbx>
                      <wps:bodyPr rot="0" vert="horz" wrap="square" lIns="1905" tIns="1905" rIns="1905" bIns="190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C6C6CF" id="_x0000_t202" coordsize="21600,21600" o:spt="202" path="m,l,21600r21600,l21600,xe">
                <v:stroke joinstyle="miter"/>
                <v:path gradientshapeok="t" o:connecttype="rect"/>
              </v:shapetype>
              <v:shape id="Cuadro de texto 2" o:spid="_x0000_s1026" type="#_x0000_t202" style="position:absolute;left:0;text-align:left;margin-left:18.7pt;margin-top:29.35pt;width:483pt;height:252pt;z-index:251662336;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" strokeweight=".05pt">
                <v:textbox inset=".15pt,.15pt,.15pt,.15pt">
                  <w:txbxContent>
                    <w:tbl>
                      <w:tblPr>
                        <w:tblW w:w="9626" w:type="dxa"/>
                        <w:tblInd w:w="70" w:type="dxa"/>
                        <w:tblLayout w:type="fixed"/>
                        <w:tblCellMar>
                          <w:left w:w="70" w:type="dxa"/>
                          <w:right w:w="70" w:type="dxa"/>
                        </w:tblCellMar>
                        <w:tblLook w:val="0000" w:firstRow="0" w:lastRow="0" w:firstColumn="0" w:lastColumn="0" w:noHBand="0" w:noVBand="0"/>
                      </w:tblPr>
                      <w:tblGrid>
                        <w:gridCol w:w="3402"/>
                        <w:gridCol w:w="3198"/>
                        <w:gridCol w:w="3026"/>
                      </w:tblGrid>
                      <w:tr w:rsidR="0075781C" w14:paraId="57471213" w14:textId="77777777" w:rsidTr="00A31898">
                        <w:trPr>
                          <w:cantSplit/>
                          <w:trHeight w:val="405"/>
                        </w:trPr>
                        <w:tc>
                          <w:tcPr>
                            <w:tcW w:w="3402" w:type="dxa"/>
                            <w:tcBorders>
                              <w:top w:val="single" w:sz="4" w:space="0" w:color="00000A"/>
                              <w:left w:val="single" w:sz="4" w:space="0" w:color="00000A"/>
                            </w:tcBorders>
                            <w:shd w:val="clear" w:color="auto" w:fill="FFFFFF"/>
                            <w:vAlign w:val="center"/>
                          </w:tcPr>
                          <w:p w14:paraId="4DF2D7F6" w14:textId="77777777" w:rsidR="0075781C" w:rsidRDefault="0075781C">
                            <w:pPr>
                              <w:snapToGrid w:val="0"/>
                              <w:jc w:val="center"/>
                              <w:rPr>
                                <w:rFonts w:ascii="Tw Cen MT" w:hAnsi="Tw Cen MT" w:cs="Tw Cen MT"/>
                                <w:b/>
                                <w:sz w:val="18"/>
                              </w:rPr>
                            </w:pPr>
                          </w:p>
                          <w:p w14:paraId="7853D1E7" w14:textId="77777777" w:rsidR="0075781C" w:rsidRDefault="0075781C">
                            <w:pPr>
                              <w:jc w:val="center"/>
                            </w:pPr>
                            <w:r>
                              <w:rPr>
                                <w:rFonts w:ascii="Tw Cen MT" w:hAnsi="Tw Cen MT" w:cs="Tw Cen MT"/>
                                <w:b/>
                                <w:sz w:val="18"/>
                              </w:rPr>
                              <w:t>COBERTURA</w:t>
                            </w:r>
                          </w:p>
                        </w:tc>
                        <w:tc>
                          <w:tcPr>
                            <w:tcW w:w="6224"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42A88D71" w14:textId="77777777" w:rsidR="0075781C" w:rsidRDefault="0075781C">
                            <w:pPr>
                              <w:snapToGrid w:val="0"/>
                              <w:jc w:val="center"/>
                            </w:pPr>
                            <w:r>
                              <w:rPr>
                                <w:rFonts w:ascii="Tw Cen MT" w:hAnsi="Tw Cen MT" w:cs="Tw Cen MT"/>
                                <w:b/>
                                <w:sz w:val="18"/>
                              </w:rPr>
                              <w:t>COBERTURA AMPLIA</w:t>
                            </w:r>
                          </w:p>
                        </w:tc>
                      </w:tr>
                      <w:tr w:rsidR="0075781C" w14:paraId="684198DF" w14:textId="77777777" w:rsidTr="00A31898">
                        <w:trPr>
                          <w:cantSplit/>
                          <w:trHeight w:val="242"/>
                        </w:trPr>
                        <w:tc>
                          <w:tcPr>
                            <w:tcW w:w="3402" w:type="dxa"/>
                            <w:tcBorders>
                              <w:left w:val="single" w:sz="4" w:space="0" w:color="00000A"/>
                              <w:bottom w:val="single" w:sz="4" w:space="0" w:color="00000A"/>
                            </w:tcBorders>
                            <w:shd w:val="clear" w:color="auto" w:fill="FFFFFF"/>
                            <w:vAlign w:val="center"/>
                          </w:tcPr>
                          <w:p w14:paraId="5C8D3D90" w14:textId="77777777" w:rsidR="0075781C" w:rsidRDefault="0075781C">
                            <w:pPr>
                              <w:snapToGrid w:val="0"/>
                              <w:jc w:val="center"/>
                              <w:rPr>
                                <w:rFonts w:ascii="Tw Cen MT" w:hAnsi="Tw Cen MT" w:cs="Tw Cen MT"/>
                                <w:b/>
                                <w:sz w:val="18"/>
                              </w:rPr>
                            </w:pPr>
                          </w:p>
                        </w:tc>
                        <w:tc>
                          <w:tcPr>
                            <w:tcW w:w="3198" w:type="dxa"/>
                            <w:tcBorders>
                              <w:top w:val="single" w:sz="4" w:space="0" w:color="00000A"/>
                              <w:left w:val="single" w:sz="4" w:space="0" w:color="00000A"/>
                              <w:bottom w:val="single" w:sz="4" w:space="0" w:color="00000A"/>
                            </w:tcBorders>
                            <w:shd w:val="clear" w:color="auto" w:fill="auto"/>
                            <w:vAlign w:val="center"/>
                          </w:tcPr>
                          <w:p w14:paraId="317FB546" w14:textId="77777777" w:rsidR="0075781C" w:rsidRDefault="0075781C">
                            <w:pPr>
                              <w:snapToGrid w:val="0"/>
                              <w:jc w:val="center"/>
                              <w:rPr>
                                <w:rFonts w:ascii="Tw Cen MT" w:hAnsi="Tw Cen MT" w:cs="Tw Cen MT"/>
                                <w:b/>
                                <w:sz w:val="18"/>
                              </w:rPr>
                            </w:pPr>
                          </w:p>
                          <w:p w14:paraId="0B5A10DB" w14:textId="77777777" w:rsidR="0075781C" w:rsidRDefault="0075781C">
                            <w:pPr>
                              <w:jc w:val="center"/>
                            </w:pPr>
                            <w:r>
                              <w:rPr>
                                <w:rFonts w:ascii="Tw Cen MT" w:hAnsi="Tw Cen MT" w:cs="Tw Cen MT"/>
                                <w:b/>
                                <w:sz w:val="18"/>
                              </w:rPr>
                              <w:t>SUMA ASEGURADA</w:t>
                            </w:r>
                          </w:p>
                          <w:p w14:paraId="19454D8B" w14:textId="77777777" w:rsidR="0075781C" w:rsidRDefault="0075781C">
                            <w:pPr>
                              <w:jc w:val="center"/>
                              <w:rPr>
                                <w:rFonts w:ascii="Tw Cen MT" w:hAnsi="Tw Cen MT" w:cs="Tw Cen MT"/>
                                <w:b/>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2BC98E1" w14:textId="77777777" w:rsidR="0075781C" w:rsidRDefault="0075781C">
                            <w:pPr>
                              <w:jc w:val="center"/>
                            </w:pPr>
                            <w:r>
                              <w:rPr>
                                <w:rFonts w:ascii="Tw Cen MT" w:hAnsi="Tw Cen MT" w:cs="Tw Cen MT"/>
                                <w:b/>
                                <w:sz w:val="18"/>
                              </w:rPr>
                              <w:t>DEDUCIBLE</w:t>
                            </w:r>
                          </w:p>
                        </w:tc>
                      </w:tr>
                      <w:tr w:rsidR="0075781C" w14:paraId="3E4196AE" w14:textId="77777777" w:rsidTr="00A31898">
                        <w:trPr>
                          <w:cantSplit/>
                          <w:trHeight w:val="488"/>
                        </w:trPr>
                        <w:tc>
                          <w:tcPr>
                            <w:tcW w:w="3402" w:type="dxa"/>
                            <w:tcBorders>
                              <w:top w:val="single" w:sz="4" w:space="0" w:color="00000A"/>
                              <w:left w:val="single" w:sz="4" w:space="0" w:color="00000A"/>
                              <w:bottom w:val="single" w:sz="4" w:space="0" w:color="00000A"/>
                            </w:tcBorders>
                            <w:shd w:val="clear" w:color="auto" w:fill="FFFFFF"/>
                            <w:vAlign w:val="center"/>
                          </w:tcPr>
                          <w:p w14:paraId="37929880" w14:textId="77777777" w:rsidR="0075781C" w:rsidRDefault="0075781C">
                            <w:pPr>
                              <w:jc w:val="center"/>
                            </w:pPr>
                            <w:r>
                              <w:rPr>
                                <w:rFonts w:ascii="Tw Cen MT" w:hAnsi="Tw Cen MT" w:cs="Tw Cen MT"/>
                                <w:sz w:val="18"/>
                              </w:rPr>
                              <w:t>DAÑOS MATERIALES</w:t>
                            </w:r>
                          </w:p>
                        </w:tc>
                        <w:tc>
                          <w:tcPr>
                            <w:tcW w:w="3198" w:type="dxa"/>
                            <w:tcBorders>
                              <w:top w:val="single" w:sz="4" w:space="0" w:color="00000A"/>
                              <w:left w:val="single" w:sz="4" w:space="0" w:color="00000A"/>
                              <w:bottom w:val="single" w:sz="4" w:space="0" w:color="00000A"/>
                            </w:tcBorders>
                            <w:shd w:val="clear" w:color="auto" w:fill="auto"/>
                            <w:vAlign w:val="center"/>
                          </w:tcPr>
                          <w:p w14:paraId="0DF13926" w14:textId="77777777" w:rsidR="0075781C" w:rsidRDefault="0075781C">
                            <w:pPr>
                              <w:jc w:val="center"/>
                            </w:pPr>
                            <w:r>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2A27B0" w14:textId="77777777" w:rsidR="0075781C" w:rsidRDefault="0075781C">
                            <w:pPr>
                              <w:snapToGrid w:val="0"/>
                              <w:jc w:val="center"/>
                            </w:pPr>
                            <w:r>
                              <w:rPr>
                                <w:rFonts w:ascii="Tw Cen MT" w:hAnsi="Tw Cen MT" w:cs="Tw Cen MT"/>
                                <w:sz w:val="18"/>
                              </w:rPr>
                              <w:t>5% S.V.C.</w:t>
                            </w:r>
                          </w:p>
                        </w:tc>
                      </w:tr>
                      <w:tr w:rsidR="0075781C" w14:paraId="29604231" w14:textId="77777777" w:rsidTr="00A31898">
                        <w:trPr>
                          <w:cantSplit/>
                          <w:trHeight w:val="488"/>
                        </w:trPr>
                        <w:tc>
                          <w:tcPr>
                            <w:tcW w:w="3402" w:type="dxa"/>
                            <w:tcBorders>
                              <w:top w:val="single" w:sz="4" w:space="0" w:color="00000A"/>
                              <w:left w:val="single" w:sz="4" w:space="0" w:color="00000A"/>
                              <w:bottom w:val="single" w:sz="4" w:space="0" w:color="00000A"/>
                            </w:tcBorders>
                            <w:shd w:val="clear" w:color="auto" w:fill="FFFFFF"/>
                            <w:vAlign w:val="center"/>
                          </w:tcPr>
                          <w:p w14:paraId="753E61E8" w14:textId="77777777" w:rsidR="0075781C" w:rsidRDefault="0075781C">
                            <w:pPr>
                              <w:jc w:val="center"/>
                            </w:pPr>
                            <w:r>
                              <w:rPr>
                                <w:rFonts w:ascii="Tw Cen MT" w:hAnsi="Tw Cen MT" w:cs="Tw Cen MT"/>
                                <w:sz w:val="18"/>
                              </w:rPr>
                              <w:t>ROBO TOTAL</w:t>
                            </w:r>
                          </w:p>
                        </w:tc>
                        <w:tc>
                          <w:tcPr>
                            <w:tcW w:w="3198" w:type="dxa"/>
                            <w:tcBorders>
                              <w:top w:val="single" w:sz="4" w:space="0" w:color="00000A"/>
                              <w:left w:val="single" w:sz="4" w:space="0" w:color="00000A"/>
                              <w:bottom w:val="single" w:sz="4" w:space="0" w:color="00000A"/>
                            </w:tcBorders>
                            <w:shd w:val="clear" w:color="auto" w:fill="auto"/>
                            <w:vAlign w:val="center"/>
                          </w:tcPr>
                          <w:p w14:paraId="753EF32B" w14:textId="77777777" w:rsidR="0075781C" w:rsidRDefault="0075781C">
                            <w:pPr>
                              <w:jc w:val="center"/>
                            </w:pPr>
                            <w:r>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B03BC6C" w14:textId="77777777" w:rsidR="0075781C" w:rsidRDefault="0075781C">
                            <w:pPr>
                              <w:snapToGrid w:val="0"/>
                              <w:jc w:val="center"/>
                            </w:pPr>
                            <w:r>
                              <w:rPr>
                                <w:rFonts w:ascii="Tw Cen MT" w:hAnsi="Tw Cen MT" w:cs="Tw Cen MT"/>
                                <w:sz w:val="18"/>
                              </w:rPr>
                              <w:t>10% S.V.C.</w:t>
                            </w:r>
                          </w:p>
                        </w:tc>
                      </w:tr>
                      <w:tr w:rsidR="0075781C" w14:paraId="17C34719" w14:textId="77777777" w:rsidTr="00A31898">
                        <w:trPr>
                          <w:cantSplit/>
                          <w:trHeight w:val="488"/>
                        </w:trPr>
                        <w:tc>
                          <w:tcPr>
                            <w:tcW w:w="3402" w:type="dxa"/>
                            <w:tcBorders>
                              <w:top w:val="single" w:sz="4" w:space="0" w:color="00000A"/>
                              <w:left w:val="single" w:sz="4" w:space="0" w:color="00000A"/>
                              <w:bottom w:val="single" w:sz="4" w:space="0" w:color="00000A"/>
                            </w:tcBorders>
                            <w:shd w:val="clear" w:color="auto" w:fill="FFFFFF"/>
                            <w:vAlign w:val="center"/>
                          </w:tcPr>
                          <w:p w14:paraId="6CD82C29" w14:textId="77777777" w:rsidR="0075781C" w:rsidRDefault="0075781C">
                            <w:pPr>
                              <w:snapToGrid w:val="0"/>
                              <w:jc w:val="center"/>
                            </w:pPr>
                            <w:r>
                              <w:rPr>
                                <w:rFonts w:ascii="Tw Cen MT" w:hAnsi="Tw Cen MT" w:cs="Tw Cen MT"/>
                                <w:sz w:val="18"/>
                              </w:rPr>
                              <w:t>RESPONSABILIDAD CIVIL</w:t>
                            </w:r>
                          </w:p>
                        </w:tc>
                        <w:tc>
                          <w:tcPr>
                            <w:tcW w:w="3198" w:type="dxa"/>
                            <w:tcBorders>
                              <w:top w:val="single" w:sz="4" w:space="0" w:color="00000A"/>
                              <w:left w:val="single" w:sz="4" w:space="0" w:color="00000A"/>
                              <w:bottom w:val="single" w:sz="4" w:space="0" w:color="00000A"/>
                            </w:tcBorders>
                            <w:shd w:val="clear" w:color="auto" w:fill="auto"/>
                            <w:vAlign w:val="center"/>
                          </w:tcPr>
                          <w:p w14:paraId="3C232358" w14:textId="77777777" w:rsidR="0075781C" w:rsidRDefault="0075781C">
                            <w:pPr>
                              <w:snapToGrid w:val="0"/>
                              <w:jc w:val="center"/>
                            </w:pPr>
                            <w:r>
                              <w:rPr>
                                <w:rFonts w:ascii="Tw Cen MT" w:hAnsi="Tw Cen MT" w:cs="Tw Cen MT"/>
                                <w:sz w:val="18"/>
                              </w:rPr>
                              <w:t>$  3,000,000.00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0FC9F3" w14:textId="77777777" w:rsidR="0075781C" w:rsidRDefault="0075781C">
                            <w:pPr>
                              <w:jc w:val="center"/>
                            </w:pPr>
                            <w:r>
                              <w:rPr>
                                <w:rFonts w:ascii="Tw Cen MT" w:hAnsi="Tw Cen MT" w:cs="Tw Cen MT"/>
                                <w:sz w:val="18"/>
                              </w:rPr>
                              <w:t>SIN DEDUCIBLE</w:t>
                            </w:r>
                          </w:p>
                        </w:tc>
                      </w:tr>
                      <w:tr w:rsidR="0075781C" w14:paraId="68F75B3A" w14:textId="77777777" w:rsidTr="00A31898">
                        <w:trPr>
                          <w:cantSplit/>
                          <w:trHeight w:val="488"/>
                        </w:trPr>
                        <w:tc>
                          <w:tcPr>
                            <w:tcW w:w="3402" w:type="dxa"/>
                            <w:tcBorders>
                              <w:top w:val="single" w:sz="4" w:space="0" w:color="00000A"/>
                              <w:left w:val="single" w:sz="4" w:space="0" w:color="00000A"/>
                              <w:bottom w:val="single" w:sz="4" w:space="0" w:color="00000A"/>
                            </w:tcBorders>
                            <w:shd w:val="clear" w:color="auto" w:fill="FFFFFF"/>
                            <w:vAlign w:val="center"/>
                          </w:tcPr>
                          <w:p w14:paraId="398B3910" w14:textId="77777777" w:rsidR="0075781C" w:rsidRDefault="0075781C">
                            <w:pPr>
                              <w:jc w:val="center"/>
                            </w:pPr>
                            <w:r>
                              <w:rPr>
                                <w:rFonts w:ascii="Tw Cen MT" w:hAnsi="Tw Cen MT" w:cs="Tw Cen MT"/>
                                <w:sz w:val="18"/>
                              </w:rPr>
                              <w:t>R.C. CRUZADA</w:t>
                            </w:r>
                          </w:p>
                        </w:tc>
                        <w:tc>
                          <w:tcPr>
                            <w:tcW w:w="3198" w:type="dxa"/>
                            <w:tcBorders>
                              <w:top w:val="single" w:sz="4" w:space="0" w:color="00000A"/>
                              <w:left w:val="single" w:sz="4" w:space="0" w:color="00000A"/>
                              <w:bottom w:val="single" w:sz="4" w:space="0" w:color="00000A"/>
                            </w:tcBorders>
                            <w:shd w:val="clear" w:color="auto" w:fill="auto"/>
                            <w:vAlign w:val="center"/>
                          </w:tcPr>
                          <w:p w14:paraId="2D18F062" w14:textId="77777777" w:rsidR="0075781C" w:rsidRDefault="0075781C">
                            <w:pPr>
                              <w:jc w:val="center"/>
                            </w:pPr>
                            <w:r>
                              <w:rPr>
                                <w:rFonts w:ascii="Tw Cen MT" w:hAnsi="Tw Cen MT" w:cs="Tw Cen MT"/>
                                <w:sz w:val="18"/>
                              </w:rPr>
                              <w:t>AMPARADA (SIN LIMITE)</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CAA3B6" w14:textId="77777777" w:rsidR="0075781C" w:rsidRDefault="0075781C">
                            <w:pPr>
                              <w:jc w:val="center"/>
                            </w:pPr>
                            <w:r>
                              <w:rPr>
                                <w:rFonts w:ascii="Tw Cen MT" w:hAnsi="Tw Cen MT" w:cs="Tw Cen MT"/>
                                <w:sz w:val="18"/>
                              </w:rPr>
                              <w:t>SIN DEDUCIBLE</w:t>
                            </w:r>
                          </w:p>
                        </w:tc>
                      </w:tr>
                      <w:tr w:rsidR="0075781C" w14:paraId="48C1923B" w14:textId="77777777" w:rsidTr="00A31898">
                        <w:trPr>
                          <w:cantSplit/>
                          <w:trHeight w:val="488"/>
                        </w:trPr>
                        <w:tc>
                          <w:tcPr>
                            <w:tcW w:w="3402" w:type="dxa"/>
                            <w:tcBorders>
                              <w:top w:val="single" w:sz="4" w:space="0" w:color="00000A"/>
                              <w:left w:val="single" w:sz="4" w:space="0" w:color="00000A"/>
                              <w:bottom w:val="single" w:sz="4" w:space="0" w:color="auto"/>
                            </w:tcBorders>
                            <w:shd w:val="clear" w:color="auto" w:fill="FFFFFF"/>
                            <w:vAlign w:val="center"/>
                          </w:tcPr>
                          <w:p w14:paraId="74739F4D" w14:textId="77777777" w:rsidR="0075781C" w:rsidRDefault="0075781C">
                            <w:pPr>
                              <w:snapToGrid w:val="0"/>
                              <w:jc w:val="center"/>
                            </w:pPr>
                            <w:r>
                              <w:rPr>
                                <w:rFonts w:ascii="Tw Cen MT" w:hAnsi="Tw Cen MT" w:cs="Tw Cen MT"/>
                                <w:sz w:val="18"/>
                              </w:rPr>
                              <w:t xml:space="preserve">GASTOS MÉDICOS  A OCUPANTES </w:t>
                            </w:r>
                          </w:p>
                        </w:tc>
                        <w:tc>
                          <w:tcPr>
                            <w:tcW w:w="3198" w:type="dxa"/>
                            <w:tcBorders>
                              <w:top w:val="single" w:sz="4" w:space="0" w:color="00000A"/>
                              <w:left w:val="single" w:sz="4" w:space="0" w:color="00000A"/>
                              <w:bottom w:val="single" w:sz="4" w:space="0" w:color="00000A"/>
                            </w:tcBorders>
                            <w:shd w:val="clear" w:color="auto" w:fill="auto"/>
                            <w:vAlign w:val="center"/>
                          </w:tcPr>
                          <w:p w14:paraId="12B34802" w14:textId="77777777" w:rsidR="0075781C" w:rsidRDefault="0075781C">
                            <w:pPr>
                              <w:snapToGrid w:val="0"/>
                              <w:jc w:val="center"/>
                              <w:rPr>
                                <w:rFonts w:ascii="Tw Cen MT" w:hAnsi="Tw Cen MT" w:cs="Tw Cen MT"/>
                                <w:sz w:val="18"/>
                              </w:rPr>
                            </w:pPr>
                          </w:p>
                          <w:p w14:paraId="02DE3219" w14:textId="77777777" w:rsidR="0075781C" w:rsidRDefault="0075781C">
                            <w:pPr>
                              <w:jc w:val="center"/>
                            </w:pPr>
                            <w:r>
                              <w:rPr>
                                <w:rFonts w:ascii="Tw Cen MT" w:hAnsi="Tw Cen MT" w:cs="Tw Cen MT"/>
                                <w:sz w:val="18"/>
                              </w:rPr>
                              <w:t>$ 50,000.00 (POR OCUPANTE)</w:t>
                            </w:r>
                          </w:p>
                          <w:p w14:paraId="2134937E" w14:textId="77777777" w:rsidR="0075781C" w:rsidRDefault="0075781C">
                            <w:pPr>
                              <w:jc w:val="center"/>
                            </w:pPr>
                            <w:r>
                              <w:rPr>
                                <w:rFonts w:ascii="Tw Cen MT" w:hAnsi="Tw Cen MT" w:cs="Tw Cen MT"/>
                                <w:sz w:val="18"/>
                              </w:rPr>
                              <w:t>(INCLUYE CHOFER)</w:t>
                            </w:r>
                          </w:p>
                          <w:p w14:paraId="790B1B45" w14:textId="77777777" w:rsidR="0075781C" w:rsidRDefault="0075781C">
                            <w:pPr>
                              <w:jc w:val="center"/>
                              <w:rPr>
                                <w:rFonts w:ascii="Tw Cen MT" w:hAnsi="Tw Cen MT" w:cs="Tw Cen MT"/>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A221662" w14:textId="77777777" w:rsidR="0075781C" w:rsidRDefault="0075781C">
                            <w:pPr>
                              <w:snapToGrid w:val="0"/>
                              <w:jc w:val="center"/>
                            </w:pPr>
                            <w:r>
                              <w:rPr>
                                <w:rFonts w:ascii="Tw Cen MT" w:hAnsi="Tw Cen MT" w:cs="Tw Cen MT"/>
                                <w:sz w:val="18"/>
                              </w:rPr>
                              <w:t>SIN DEDUCIBLE</w:t>
                            </w:r>
                          </w:p>
                        </w:tc>
                      </w:tr>
                      <w:tr w:rsidR="0075781C" w14:paraId="5CEB7E16" w14:textId="77777777" w:rsidTr="00A31898">
                        <w:trPr>
                          <w:cantSplit/>
                          <w:trHeight w:val="488"/>
                        </w:trPr>
                        <w:tc>
                          <w:tcPr>
                            <w:tcW w:w="3402" w:type="dxa"/>
                            <w:tcBorders>
                              <w:top w:val="single" w:sz="4" w:space="0" w:color="auto"/>
                              <w:left w:val="single" w:sz="4" w:space="0" w:color="auto"/>
                              <w:right w:val="single" w:sz="4" w:space="0" w:color="auto"/>
                            </w:tcBorders>
                            <w:shd w:val="clear" w:color="auto" w:fill="FFFFFF"/>
                            <w:vAlign w:val="center"/>
                          </w:tcPr>
                          <w:p w14:paraId="4513B91A" w14:textId="77777777" w:rsidR="0075781C" w:rsidRDefault="0075781C">
                            <w:pPr>
                              <w:jc w:val="center"/>
                            </w:pPr>
                            <w:r>
                              <w:rPr>
                                <w:rFonts w:ascii="Tw Cen MT" w:hAnsi="Tw Cen MT" w:cs="Tw Cen MT"/>
                                <w:sz w:val="18"/>
                              </w:rPr>
                              <w:t>DEFENSA LEGAL</w:t>
                            </w:r>
                          </w:p>
                        </w:tc>
                        <w:tc>
                          <w:tcPr>
                            <w:tcW w:w="3198" w:type="dxa"/>
                            <w:tcBorders>
                              <w:top w:val="single" w:sz="4" w:space="0" w:color="00000A"/>
                              <w:left w:val="single" w:sz="4" w:space="0" w:color="auto"/>
                              <w:bottom w:val="single" w:sz="4" w:space="0" w:color="00000A"/>
                            </w:tcBorders>
                            <w:shd w:val="clear" w:color="auto" w:fill="auto"/>
                            <w:vAlign w:val="center"/>
                          </w:tcPr>
                          <w:p w14:paraId="20B0E1DB" w14:textId="77777777" w:rsidR="0075781C" w:rsidRDefault="0075781C">
                            <w:pPr>
                              <w:jc w:val="center"/>
                            </w:pPr>
                            <w:r>
                              <w:rPr>
                                <w:rFonts w:ascii="Tw Cen MT" w:hAnsi="Tw Cen MT" w:cs="Tw Cen MT"/>
                                <w:sz w:val="18"/>
                              </w:rPr>
                              <w:t>$  2,500,000.00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D54602" w14:textId="77777777" w:rsidR="0075781C" w:rsidRDefault="0075781C">
                            <w:pPr>
                              <w:jc w:val="center"/>
                            </w:pPr>
                            <w:r>
                              <w:rPr>
                                <w:rFonts w:ascii="Tw Cen MT" w:hAnsi="Tw Cen MT" w:cs="Tw Cen MT"/>
                                <w:sz w:val="18"/>
                              </w:rPr>
                              <w:t>SIN DEDUCIBLE</w:t>
                            </w:r>
                          </w:p>
                        </w:tc>
                      </w:tr>
                      <w:tr w:rsidR="0075781C" w14:paraId="73928D60" w14:textId="77777777" w:rsidTr="00A31898">
                        <w:trPr>
                          <w:cantSplit/>
                          <w:trHeight w:val="488"/>
                        </w:trPr>
                        <w:tc>
                          <w:tcPr>
                            <w:tcW w:w="3402" w:type="dxa"/>
                            <w:tcBorders>
                              <w:left w:val="single" w:sz="4" w:space="0" w:color="00000A"/>
                            </w:tcBorders>
                            <w:shd w:val="clear" w:color="auto" w:fill="FFFFFF"/>
                            <w:vAlign w:val="center"/>
                          </w:tcPr>
                          <w:p w14:paraId="5150F725" w14:textId="77777777" w:rsidR="0075781C" w:rsidRDefault="0075781C">
                            <w:pPr>
                              <w:jc w:val="center"/>
                            </w:pPr>
                            <w:r>
                              <w:rPr>
                                <w:rFonts w:ascii="Tw Cen MT" w:hAnsi="Tw Cen MT" w:cs="Tw Cen MT"/>
                                <w:sz w:val="18"/>
                              </w:rPr>
                              <w:t>SERVICIOS DE ASISTENCIA</w:t>
                            </w:r>
                          </w:p>
                        </w:tc>
                        <w:tc>
                          <w:tcPr>
                            <w:tcW w:w="3198" w:type="dxa"/>
                            <w:tcBorders>
                              <w:top w:val="single" w:sz="4" w:space="0" w:color="00000A"/>
                              <w:left w:val="single" w:sz="4" w:space="0" w:color="00000A"/>
                            </w:tcBorders>
                            <w:shd w:val="clear" w:color="auto" w:fill="auto"/>
                            <w:vAlign w:val="center"/>
                          </w:tcPr>
                          <w:p w14:paraId="2A262886" w14:textId="77777777" w:rsidR="0075781C" w:rsidRDefault="0075781C">
                            <w:pPr>
                              <w:jc w:val="center"/>
                            </w:pPr>
                            <w:r>
                              <w:rPr>
                                <w:rFonts w:ascii="Tw Cen MT" w:hAnsi="Tw Cen MT" w:cs="Tw Cen MT"/>
                                <w:sz w:val="18"/>
                              </w:rPr>
                              <w:t>AMPARADO</w:t>
                            </w:r>
                          </w:p>
                        </w:tc>
                        <w:tc>
                          <w:tcPr>
                            <w:tcW w:w="3026" w:type="dxa"/>
                            <w:tcBorders>
                              <w:top w:val="single" w:sz="4" w:space="0" w:color="00000A"/>
                              <w:left w:val="single" w:sz="4" w:space="0" w:color="00000A"/>
                              <w:right w:val="single" w:sz="4" w:space="0" w:color="00000A"/>
                            </w:tcBorders>
                            <w:shd w:val="clear" w:color="auto" w:fill="auto"/>
                            <w:vAlign w:val="center"/>
                          </w:tcPr>
                          <w:p w14:paraId="14ED6D9B" w14:textId="77777777" w:rsidR="0075781C" w:rsidRDefault="0075781C">
                            <w:pPr>
                              <w:jc w:val="center"/>
                            </w:pPr>
                            <w:r>
                              <w:rPr>
                                <w:rFonts w:ascii="Tw Cen MT" w:hAnsi="Tw Cen MT" w:cs="Tw Cen MT"/>
                                <w:sz w:val="18"/>
                              </w:rPr>
                              <w:t>SIN DEDUCIBLE</w:t>
                            </w:r>
                          </w:p>
                        </w:tc>
                      </w:tr>
                    </w:tbl>
                    <w:p w14:paraId="5846934F" w14:textId="77777777" w:rsidR="0075781C" w:rsidRDefault="0075781C" w:rsidP="00ED419D">
                      <w:r>
                        <w:rPr>
                          <w:rFonts w:eastAsia="Liberation Serif" w:cs="Liberation Serif"/>
                        </w:rPr>
                        <w:t xml:space="preserve"> </w:t>
                      </w:r>
                    </w:p>
                  </w:txbxContent>
                </v:textbox>
                <w10:wrap type="square" anchorx="margin"/>
              </v:shape>
            </w:pict>
          </mc:Fallback>
        </mc:AlternateContent>
      </w:r>
    </w:p>
    <w:p w14:paraId="6FDF155F" w14:textId="49761744" w:rsidR="00ED419D" w:rsidRPr="003123FD" w:rsidRDefault="00ED419D" w:rsidP="00ED419D">
      <w:pPr>
        <w:ind w:right="99"/>
        <w:jc w:val="center"/>
        <w:rPr>
          <w:rFonts w:ascii="Tw Cen MT" w:hAnsi="Tw Cen MT" w:cs="Tw Cen MT"/>
          <w:b/>
        </w:rPr>
      </w:pPr>
    </w:p>
    <w:p w14:paraId="2EFA9FE2" w14:textId="77777777" w:rsidR="00ED419D" w:rsidRPr="003123FD" w:rsidRDefault="00ED419D" w:rsidP="00ED419D">
      <w:pPr>
        <w:ind w:right="99"/>
        <w:jc w:val="both"/>
      </w:pPr>
      <w:r w:rsidRPr="003123FD">
        <w:rPr>
          <w:rFonts w:ascii="Tw Cen MT" w:hAnsi="Tw Cen MT" w:cs="Tw Cen MT"/>
          <w:b/>
        </w:rPr>
        <w:t>* NOTA:</w:t>
      </w:r>
      <w:r w:rsidRPr="003123FD">
        <w:rPr>
          <w:rFonts w:ascii="Tw Cen MT" w:hAnsi="Tw Cen MT" w:cs="Tw Cen MT"/>
        </w:rPr>
        <w:t xml:space="preserve"> LA SUMA ASEGURADA PARA DAÑOS MATERIALES, ROBO Y PERDIDA TOTAL AMPARARÁ EL VALOR COMERCIAL.</w:t>
      </w:r>
    </w:p>
    <w:p w14:paraId="42E84B36" w14:textId="77777777" w:rsidR="000C5093" w:rsidRPr="003123FD" w:rsidRDefault="000C5093">
      <w:pPr>
        <w:spacing w:after="0" w:line="240" w:lineRule="auto"/>
        <w:rPr>
          <w:rFonts w:ascii="Tw Cen MT" w:hAnsi="Tw Cen MT" w:cs="Tw Cen MT"/>
          <w:b/>
        </w:rPr>
      </w:pPr>
      <w:r w:rsidRPr="003123FD">
        <w:rPr>
          <w:rFonts w:ascii="Tw Cen MT" w:hAnsi="Tw Cen MT" w:cs="Tw Cen MT"/>
          <w:b/>
        </w:rPr>
        <w:br w:type="page"/>
      </w:r>
    </w:p>
    <w:p w14:paraId="5A03DA66" w14:textId="10F5DB3C" w:rsidR="00ED419D" w:rsidRPr="003123FD" w:rsidRDefault="00ED419D" w:rsidP="00ED419D">
      <w:pPr>
        <w:ind w:right="99"/>
        <w:jc w:val="center"/>
      </w:pPr>
      <w:r w:rsidRPr="003123FD">
        <w:rPr>
          <w:rFonts w:ascii="Tw Cen MT" w:hAnsi="Tw Cen MT" w:cs="Tw Cen MT"/>
          <w:b/>
        </w:rPr>
        <w:lastRenderedPageBreak/>
        <w:t>GRÚA, RETROEXCAVADORA Y CAMIÓN DE CARGA</w:t>
      </w:r>
    </w:p>
    <w:p w14:paraId="60DE6A79" w14:textId="77777777" w:rsidR="00ED419D" w:rsidRPr="003123FD" w:rsidRDefault="00ED419D" w:rsidP="00ED419D">
      <w:pPr>
        <w:ind w:right="99"/>
        <w:jc w:val="center"/>
        <w:rPr>
          <w:rFonts w:ascii="Tw Cen MT" w:hAnsi="Tw Cen MT" w:cs="Tw Cen MT"/>
          <w:b/>
        </w:rPr>
      </w:pPr>
    </w:p>
    <w:p w14:paraId="4FA7819E" w14:textId="06F10F47" w:rsidR="00ED419D" w:rsidRPr="003123FD" w:rsidRDefault="00ED419D" w:rsidP="00ED419D">
      <w:pPr>
        <w:ind w:right="99"/>
        <w:jc w:val="center"/>
        <w:rPr>
          <w:rFonts w:ascii="Tw Cen MT" w:hAnsi="Tw Cen MT" w:cs="Tw Cen MT"/>
          <w:b/>
        </w:rPr>
      </w:pPr>
      <w:r w:rsidRPr="003123FD">
        <w:rPr>
          <w:noProof/>
        </w:rPr>
        <mc:AlternateContent>
          <mc:Choice Requires="wps">
            <w:drawing>
              <wp:anchor distT="0" distB="0" distL="89535" distR="89535" simplePos="0" relativeHeight="251663360" behindDoc="0" locked="0" layoutInCell="1" allowOverlap="1" wp14:anchorId="71C5D7C0" wp14:editId="0A29F6E3">
                <wp:simplePos x="0" y="0"/>
                <wp:positionH relativeFrom="margin">
                  <wp:posOffset>-44450</wp:posOffset>
                </wp:positionH>
                <wp:positionV relativeFrom="paragraph">
                  <wp:posOffset>105410</wp:posOffset>
                </wp:positionV>
                <wp:extent cx="6098540" cy="3046730"/>
                <wp:effectExtent l="8890" t="6985" r="7620" b="13335"/>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8540" cy="3046730"/>
                        </a:xfrm>
                        <a:prstGeom prst="rect">
                          <a:avLst/>
                        </a:prstGeom>
                        <a:solidFill>
                          <a:srgbClr val="FFFFFF"/>
                        </a:solidFill>
                        <a:ln w="635">
                          <a:solidFill>
                            <a:srgbClr val="000000"/>
                          </a:solidFill>
                          <a:miter lim="800000"/>
                          <a:headEnd/>
                          <a:tailEnd/>
                        </a:ln>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48"/>
                              <w:gridCol w:w="3152"/>
                              <w:gridCol w:w="3026"/>
                            </w:tblGrid>
                            <w:tr w:rsidR="0075781C" w14:paraId="11763E35" w14:textId="77777777">
                              <w:trPr>
                                <w:cantSplit/>
                                <w:trHeight w:val="405"/>
                              </w:trPr>
                              <w:tc>
                                <w:tcPr>
                                  <w:tcW w:w="3448" w:type="dxa"/>
                                  <w:tcBorders>
                                    <w:top w:val="single" w:sz="4" w:space="0" w:color="00000A"/>
                                    <w:left w:val="single" w:sz="4" w:space="0" w:color="00000A"/>
                                  </w:tcBorders>
                                  <w:shd w:val="clear" w:color="auto" w:fill="FFFFFF"/>
                                  <w:vAlign w:val="center"/>
                                </w:tcPr>
                                <w:p w14:paraId="3743371D" w14:textId="77777777" w:rsidR="0075781C" w:rsidRDefault="0075781C">
                                  <w:pPr>
                                    <w:snapToGrid w:val="0"/>
                                    <w:jc w:val="center"/>
                                    <w:rPr>
                                      <w:rFonts w:ascii="Tw Cen MT" w:hAnsi="Tw Cen MT" w:cs="Tw Cen MT"/>
                                      <w:b/>
                                      <w:sz w:val="18"/>
                                    </w:rPr>
                                  </w:pPr>
                                </w:p>
                                <w:p w14:paraId="28A6140D" w14:textId="77777777" w:rsidR="0075781C" w:rsidRDefault="0075781C">
                                  <w:pPr>
                                    <w:jc w:val="center"/>
                                  </w:pPr>
                                  <w:r>
                                    <w:rPr>
                                      <w:rFonts w:ascii="Tw Cen MT" w:hAnsi="Tw Cen MT" w:cs="Tw Cen MT"/>
                                      <w:b/>
                                      <w:sz w:val="18"/>
                                    </w:rPr>
                                    <w:t>COBERTURA</w:t>
                                  </w:r>
                                </w:p>
                              </w:tc>
                              <w:tc>
                                <w:tcPr>
                                  <w:tcW w:w="6178"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65BF943" w14:textId="77777777" w:rsidR="0075781C" w:rsidRDefault="0075781C">
                                  <w:pPr>
                                    <w:snapToGrid w:val="0"/>
                                    <w:jc w:val="center"/>
                                  </w:pPr>
                                  <w:r>
                                    <w:rPr>
                                      <w:rFonts w:ascii="Tw Cen MT" w:hAnsi="Tw Cen MT" w:cs="Tw Cen MT"/>
                                      <w:b/>
                                      <w:sz w:val="18"/>
                                    </w:rPr>
                                    <w:t>COBERTURA AMPLIA</w:t>
                                  </w:r>
                                </w:p>
                              </w:tc>
                            </w:tr>
                            <w:tr w:rsidR="0075781C" w14:paraId="255E5124" w14:textId="77777777">
                              <w:trPr>
                                <w:cantSplit/>
                                <w:trHeight w:val="242"/>
                              </w:trPr>
                              <w:tc>
                                <w:tcPr>
                                  <w:tcW w:w="3448" w:type="dxa"/>
                                  <w:tcBorders>
                                    <w:left w:val="single" w:sz="4" w:space="0" w:color="00000A"/>
                                    <w:bottom w:val="single" w:sz="4" w:space="0" w:color="00000A"/>
                                  </w:tcBorders>
                                  <w:shd w:val="clear" w:color="auto" w:fill="FFFFFF"/>
                                  <w:vAlign w:val="center"/>
                                </w:tcPr>
                                <w:p w14:paraId="003D39F2" w14:textId="77777777" w:rsidR="0075781C" w:rsidRDefault="0075781C">
                                  <w:pPr>
                                    <w:snapToGrid w:val="0"/>
                                    <w:jc w:val="center"/>
                                    <w:rPr>
                                      <w:rFonts w:ascii="Tw Cen MT" w:hAnsi="Tw Cen MT" w:cs="Tw Cen MT"/>
                                      <w:b/>
                                      <w:sz w:val="18"/>
                                    </w:rPr>
                                  </w:pPr>
                                </w:p>
                              </w:tc>
                              <w:tc>
                                <w:tcPr>
                                  <w:tcW w:w="3152" w:type="dxa"/>
                                  <w:tcBorders>
                                    <w:top w:val="single" w:sz="4" w:space="0" w:color="00000A"/>
                                    <w:left w:val="single" w:sz="4" w:space="0" w:color="00000A"/>
                                    <w:bottom w:val="single" w:sz="4" w:space="0" w:color="00000A"/>
                                  </w:tcBorders>
                                  <w:shd w:val="clear" w:color="auto" w:fill="auto"/>
                                  <w:vAlign w:val="center"/>
                                </w:tcPr>
                                <w:p w14:paraId="47E49F5A" w14:textId="77777777" w:rsidR="0075781C" w:rsidRDefault="0075781C">
                                  <w:pPr>
                                    <w:snapToGrid w:val="0"/>
                                    <w:jc w:val="center"/>
                                    <w:rPr>
                                      <w:rFonts w:ascii="Tw Cen MT" w:hAnsi="Tw Cen MT" w:cs="Tw Cen MT"/>
                                      <w:b/>
                                      <w:sz w:val="18"/>
                                    </w:rPr>
                                  </w:pPr>
                                </w:p>
                                <w:p w14:paraId="28C22082" w14:textId="77777777" w:rsidR="0075781C" w:rsidRDefault="0075781C">
                                  <w:pPr>
                                    <w:jc w:val="center"/>
                                  </w:pPr>
                                  <w:r>
                                    <w:rPr>
                                      <w:rFonts w:ascii="Tw Cen MT" w:hAnsi="Tw Cen MT" w:cs="Tw Cen MT"/>
                                      <w:b/>
                                      <w:sz w:val="18"/>
                                    </w:rPr>
                                    <w:t>SUMA ASEGURADA</w:t>
                                  </w:r>
                                </w:p>
                                <w:p w14:paraId="3A65D0CD" w14:textId="77777777" w:rsidR="0075781C" w:rsidRDefault="0075781C">
                                  <w:pPr>
                                    <w:jc w:val="center"/>
                                    <w:rPr>
                                      <w:rFonts w:ascii="Tw Cen MT" w:hAnsi="Tw Cen MT" w:cs="Tw Cen MT"/>
                                      <w:b/>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081D70" w14:textId="77777777" w:rsidR="0075781C" w:rsidRDefault="0075781C">
                                  <w:pPr>
                                    <w:jc w:val="center"/>
                                  </w:pPr>
                                  <w:r>
                                    <w:rPr>
                                      <w:rFonts w:ascii="Tw Cen MT" w:hAnsi="Tw Cen MT" w:cs="Tw Cen MT"/>
                                      <w:b/>
                                      <w:sz w:val="18"/>
                                    </w:rPr>
                                    <w:t>DEDUCIBLE</w:t>
                                  </w:r>
                                </w:p>
                              </w:tc>
                            </w:tr>
                            <w:tr w:rsidR="0075781C" w14:paraId="64CBCC59"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2E5BAADF" w14:textId="77777777" w:rsidR="0075781C" w:rsidRDefault="0075781C">
                                  <w:pPr>
                                    <w:jc w:val="center"/>
                                  </w:pPr>
                                  <w:r>
                                    <w:rPr>
                                      <w:rFonts w:ascii="Tw Cen MT" w:hAnsi="Tw Cen MT" w:cs="Tw Cen MT"/>
                                      <w:sz w:val="18"/>
                                    </w:rPr>
                                    <w:t>DAÑOS MATERIALES</w:t>
                                  </w:r>
                                </w:p>
                              </w:tc>
                              <w:tc>
                                <w:tcPr>
                                  <w:tcW w:w="3152" w:type="dxa"/>
                                  <w:tcBorders>
                                    <w:top w:val="single" w:sz="4" w:space="0" w:color="00000A"/>
                                    <w:left w:val="single" w:sz="4" w:space="0" w:color="00000A"/>
                                    <w:bottom w:val="single" w:sz="4" w:space="0" w:color="00000A"/>
                                  </w:tcBorders>
                                  <w:shd w:val="clear" w:color="auto" w:fill="auto"/>
                                  <w:vAlign w:val="center"/>
                                </w:tcPr>
                                <w:p w14:paraId="0DB6E9DB" w14:textId="77777777" w:rsidR="0075781C" w:rsidRDefault="0075781C">
                                  <w:pPr>
                                    <w:jc w:val="center"/>
                                  </w:pPr>
                                  <w:r>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363CEB" w14:textId="77777777" w:rsidR="0075781C" w:rsidRDefault="0075781C">
                                  <w:pPr>
                                    <w:snapToGrid w:val="0"/>
                                    <w:jc w:val="center"/>
                                  </w:pPr>
                                  <w:r>
                                    <w:rPr>
                                      <w:rFonts w:ascii="Tw Cen MT" w:hAnsi="Tw Cen MT" w:cs="Tw Cen MT"/>
                                      <w:sz w:val="18"/>
                                    </w:rPr>
                                    <w:t>5% S.V.C.</w:t>
                                  </w:r>
                                </w:p>
                              </w:tc>
                            </w:tr>
                            <w:tr w:rsidR="0075781C" w14:paraId="6F2757C2"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796B6F62" w14:textId="77777777" w:rsidR="0075781C" w:rsidRDefault="0075781C">
                                  <w:pPr>
                                    <w:jc w:val="center"/>
                                  </w:pPr>
                                  <w:r>
                                    <w:rPr>
                                      <w:rFonts w:ascii="Tw Cen MT" w:hAnsi="Tw Cen MT" w:cs="Tw Cen MT"/>
                                      <w:sz w:val="18"/>
                                    </w:rPr>
                                    <w:t>ROBO TOTAL</w:t>
                                  </w:r>
                                </w:p>
                              </w:tc>
                              <w:tc>
                                <w:tcPr>
                                  <w:tcW w:w="3152" w:type="dxa"/>
                                  <w:tcBorders>
                                    <w:top w:val="single" w:sz="4" w:space="0" w:color="00000A"/>
                                    <w:left w:val="single" w:sz="4" w:space="0" w:color="00000A"/>
                                    <w:bottom w:val="single" w:sz="4" w:space="0" w:color="00000A"/>
                                  </w:tcBorders>
                                  <w:shd w:val="clear" w:color="auto" w:fill="auto"/>
                                  <w:vAlign w:val="center"/>
                                </w:tcPr>
                                <w:p w14:paraId="299D08E0" w14:textId="77777777" w:rsidR="0075781C" w:rsidRDefault="0075781C">
                                  <w:pPr>
                                    <w:jc w:val="center"/>
                                  </w:pPr>
                                  <w:r>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6A4009" w14:textId="77777777" w:rsidR="0075781C" w:rsidRDefault="0075781C">
                                  <w:pPr>
                                    <w:snapToGrid w:val="0"/>
                                    <w:jc w:val="center"/>
                                  </w:pPr>
                                  <w:r>
                                    <w:rPr>
                                      <w:rFonts w:ascii="Tw Cen MT" w:hAnsi="Tw Cen MT" w:cs="Tw Cen MT"/>
                                      <w:sz w:val="18"/>
                                    </w:rPr>
                                    <w:t>10% S.V.C.</w:t>
                                  </w:r>
                                </w:p>
                              </w:tc>
                            </w:tr>
                            <w:tr w:rsidR="0075781C" w14:paraId="5FF10147"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535E9A0C" w14:textId="77777777" w:rsidR="0075781C" w:rsidRDefault="0075781C">
                                  <w:pPr>
                                    <w:snapToGrid w:val="0"/>
                                    <w:jc w:val="center"/>
                                  </w:pPr>
                                  <w:r>
                                    <w:rPr>
                                      <w:rFonts w:ascii="Tw Cen MT" w:hAnsi="Tw Cen MT" w:cs="Tw Cen MT"/>
                                      <w:sz w:val="18"/>
                                    </w:rPr>
                                    <w:t>RESPONSABILIDAD CIVIL</w:t>
                                  </w:r>
                                </w:p>
                                <w:p w14:paraId="6F489FD7" w14:textId="77777777" w:rsidR="0075781C" w:rsidRDefault="0075781C">
                                  <w:pPr>
                                    <w:snapToGrid w:val="0"/>
                                    <w:jc w:val="center"/>
                                  </w:pPr>
                                  <w:r>
                                    <w:rPr>
                                      <w:rFonts w:ascii="Tw Cen MT" w:hAnsi="Tw Cen MT" w:cs="Tw Cen MT"/>
                                      <w:sz w:val="18"/>
                                    </w:rPr>
                                    <w:t>(AMPARAR DAÑOS POR LA CARGA)</w:t>
                                  </w:r>
                                </w:p>
                              </w:tc>
                              <w:tc>
                                <w:tcPr>
                                  <w:tcW w:w="3152" w:type="dxa"/>
                                  <w:tcBorders>
                                    <w:top w:val="single" w:sz="4" w:space="0" w:color="00000A"/>
                                    <w:left w:val="single" w:sz="4" w:space="0" w:color="00000A"/>
                                    <w:bottom w:val="single" w:sz="4" w:space="0" w:color="00000A"/>
                                  </w:tcBorders>
                                  <w:shd w:val="clear" w:color="auto" w:fill="auto"/>
                                  <w:vAlign w:val="center"/>
                                </w:tcPr>
                                <w:p w14:paraId="5028E102" w14:textId="77777777" w:rsidR="0075781C" w:rsidRDefault="0075781C">
                                  <w:pPr>
                                    <w:snapToGrid w:val="0"/>
                                    <w:jc w:val="center"/>
                                  </w:pPr>
                                  <w:r>
                                    <w:rPr>
                                      <w:rFonts w:ascii="Tw Cen MT" w:hAnsi="Tw Cen MT" w:cs="Tw Cen MT"/>
                                      <w:sz w:val="18"/>
                                    </w:rPr>
                                    <w:t>$  3,000,000.00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4CE4C4" w14:textId="77777777" w:rsidR="0075781C" w:rsidRDefault="0075781C">
                                  <w:pPr>
                                    <w:jc w:val="center"/>
                                  </w:pPr>
                                  <w:r>
                                    <w:rPr>
                                      <w:rFonts w:ascii="Tw Cen MT" w:hAnsi="Tw Cen MT" w:cs="Tw Cen MT"/>
                                      <w:sz w:val="18"/>
                                    </w:rPr>
                                    <w:t>SIN DEDUCIBLE</w:t>
                                  </w:r>
                                </w:p>
                              </w:tc>
                            </w:tr>
                            <w:tr w:rsidR="0075781C" w14:paraId="0E9B4CD3"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3BCAE4F9" w14:textId="77777777" w:rsidR="0075781C" w:rsidRDefault="0075781C">
                                  <w:pPr>
                                    <w:jc w:val="center"/>
                                  </w:pPr>
                                  <w:r>
                                    <w:rPr>
                                      <w:rFonts w:ascii="Tw Cen MT" w:hAnsi="Tw Cen MT" w:cs="Tw Cen MT"/>
                                      <w:sz w:val="18"/>
                                    </w:rPr>
                                    <w:t>R.C. CRUZADA</w:t>
                                  </w:r>
                                </w:p>
                              </w:tc>
                              <w:tc>
                                <w:tcPr>
                                  <w:tcW w:w="3152" w:type="dxa"/>
                                  <w:tcBorders>
                                    <w:top w:val="single" w:sz="4" w:space="0" w:color="00000A"/>
                                    <w:left w:val="single" w:sz="4" w:space="0" w:color="00000A"/>
                                    <w:bottom w:val="single" w:sz="4" w:space="0" w:color="00000A"/>
                                  </w:tcBorders>
                                  <w:shd w:val="clear" w:color="auto" w:fill="auto"/>
                                  <w:vAlign w:val="center"/>
                                </w:tcPr>
                                <w:p w14:paraId="71BEF8AC" w14:textId="77777777" w:rsidR="0075781C" w:rsidRDefault="0075781C">
                                  <w:pPr>
                                    <w:jc w:val="center"/>
                                  </w:pPr>
                                  <w:r>
                                    <w:rPr>
                                      <w:rFonts w:ascii="Tw Cen MT" w:hAnsi="Tw Cen MT" w:cs="Tw Cen MT"/>
                                      <w:sz w:val="18"/>
                                    </w:rPr>
                                    <w:t>AMPARADA (SIN LIMITE)</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56E4FB" w14:textId="77777777" w:rsidR="0075781C" w:rsidRDefault="0075781C">
                                  <w:pPr>
                                    <w:jc w:val="center"/>
                                  </w:pPr>
                                  <w:r>
                                    <w:rPr>
                                      <w:rFonts w:ascii="Tw Cen MT" w:hAnsi="Tw Cen MT" w:cs="Tw Cen MT"/>
                                      <w:sz w:val="18"/>
                                    </w:rPr>
                                    <w:t>SIN DEDUCIBLE</w:t>
                                  </w:r>
                                </w:p>
                              </w:tc>
                            </w:tr>
                            <w:tr w:rsidR="0075781C" w14:paraId="154E8FBF"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76DEF3BF" w14:textId="77777777" w:rsidR="0075781C" w:rsidRDefault="0075781C">
                                  <w:pPr>
                                    <w:snapToGrid w:val="0"/>
                                    <w:jc w:val="center"/>
                                  </w:pPr>
                                  <w:r>
                                    <w:rPr>
                                      <w:rFonts w:ascii="Tw Cen MT" w:hAnsi="Tw Cen MT" w:cs="Tw Cen MT"/>
                                      <w:sz w:val="18"/>
                                    </w:rPr>
                                    <w:t xml:space="preserve">GASTOS MÉDICOS  A OCUPANTES </w:t>
                                  </w:r>
                                </w:p>
                              </w:tc>
                              <w:tc>
                                <w:tcPr>
                                  <w:tcW w:w="3152" w:type="dxa"/>
                                  <w:tcBorders>
                                    <w:top w:val="single" w:sz="4" w:space="0" w:color="00000A"/>
                                    <w:left w:val="single" w:sz="4" w:space="0" w:color="00000A"/>
                                    <w:bottom w:val="single" w:sz="4" w:space="0" w:color="00000A"/>
                                  </w:tcBorders>
                                  <w:shd w:val="clear" w:color="auto" w:fill="auto"/>
                                  <w:vAlign w:val="center"/>
                                </w:tcPr>
                                <w:p w14:paraId="6239CFF5" w14:textId="77777777" w:rsidR="0075781C" w:rsidRDefault="0075781C">
                                  <w:pPr>
                                    <w:snapToGrid w:val="0"/>
                                    <w:jc w:val="center"/>
                                    <w:rPr>
                                      <w:rFonts w:ascii="Tw Cen MT" w:hAnsi="Tw Cen MT" w:cs="Tw Cen MT"/>
                                      <w:sz w:val="18"/>
                                    </w:rPr>
                                  </w:pPr>
                                </w:p>
                                <w:p w14:paraId="5EEBE7A8" w14:textId="77777777" w:rsidR="0075781C" w:rsidRDefault="0075781C">
                                  <w:pPr>
                                    <w:jc w:val="center"/>
                                  </w:pPr>
                                  <w:r>
                                    <w:rPr>
                                      <w:rFonts w:ascii="Tw Cen MT" w:hAnsi="Tw Cen MT" w:cs="Tw Cen MT"/>
                                      <w:sz w:val="18"/>
                                    </w:rPr>
                                    <w:t>$ 50,000.00 (POR OCUPANTE)</w:t>
                                  </w:r>
                                </w:p>
                                <w:p w14:paraId="1B230953" w14:textId="77777777" w:rsidR="0075781C" w:rsidRDefault="0075781C">
                                  <w:pPr>
                                    <w:jc w:val="center"/>
                                    <w:rPr>
                                      <w:rFonts w:ascii="Tw Cen MT" w:hAnsi="Tw Cen MT" w:cs="Tw Cen MT"/>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298135" w14:textId="77777777" w:rsidR="0075781C" w:rsidRDefault="0075781C">
                                  <w:pPr>
                                    <w:snapToGrid w:val="0"/>
                                    <w:jc w:val="center"/>
                                  </w:pPr>
                                  <w:r>
                                    <w:rPr>
                                      <w:rFonts w:ascii="Tw Cen MT" w:hAnsi="Tw Cen MT" w:cs="Tw Cen MT"/>
                                      <w:sz w:val="18"/>
                                    </w:rPr>
                                    <w:t>SIN DEDUCIBLE</w:t>
                                  </w:r>
                                </w:p>
                              </w:tc>
                            </w:tr>
                            <w:tr w:rsidR="0075781C" w14:paraId="0FFBDE5D"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01ED3C6D" w14:textId="77777777" w:rsidR="0075781C" w:rsidRDefault="0075781C">
                                  <w:pPr>
                                    <w:jc w:val="center"/>
                                  </w:pPr>
                                  <w:r>
                                    <w:rPr>
                                      <w:rFonts w:ascii="Tw Cen MT" w:hAnsi="Tw Cen MT" w:cs="Tw Cen MT"/>
                                      <w:sz w:val="18"/>
                                    </w:rPr>
                                    <w:t>DEFENSA LEGAL</w:t>
                                  </w:r>
                                </w:p>
                              </w:tc>
                              <w:tc>
                                <w:tcPr>
                                  <w:tcW w:w="3152" w:type="dxa"/>
                                  <w:tcBorders>
                                    <w:top w:val="single" w:sz="4" w:space="0" w:color="00000A"/>
                                    <w:left w:val="single" w:sz="4" w:space="0" w:color="00000A"/>
                                    <w:bottom w:val="single" w:sz="4" w:space="0" w:color="00000A"/>
                                  </w:tcBorders>
                                  <w:shd w:val="clear" w:color="auto" w:fill="auto"/>
                                  <w:vAlign w:val="center"/>
                                </w:tcPr>
                                <w:p w14:paraId="0533D142" w14:textId="77777777" w:rsidR="0075781C" w:rsidRDefault="0075781C">
                                  <w:pPr>
                                    <w:jc w:val="center"/>
                                  </w:pPr>
                                  <w:r>
                                    <w:rPr>
                                      <w:rFonts w:ascii="Tw Cen MT" w:hAnsi="Tw Cen MT" w:cs="Tw Cen MT"/>
                                      <w:sz w:val="18"/>
                                    </w:rPr>
                                    <w:t>$  2,500,000.00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EF722C" w14:textId="77777777" w:rsidR="0075781C" w:rsidRDefault="0075781C">
                                  <w:pPr>
                                    <w:jc w:val="center"/>
                                  </w:pPr>
                                  <w:r>
                                    <w:rPr>
                                      <w:rFonts w:ascii="Tw Cen MT" w:hAnsi="Tw Cen MT" w:cs="Tw Cen MT"/>
                                      <w:sz w:val="18"/>
                                    </w:rPr>
                                    <w:t>SIN DEDUCIBLE</w:t>
                                  </w:r>
                                </w:p>
                              </w:tc>
                            </w:tr>
                            <w:tr w:rsidR="0075781C" w14:paraId="7F3544AC"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4C8E5EF4" w14:textId="77777777" w:rsidR="0075781C" w:rsidRDefault="0075781C">
                                  <w:pPr>
                                    <w:jc w:val="center"/>
                                  </w:pPr>
                                  <w:r>
                                    <w:rPr>
                                      <w:rFonts w:ascii="Tw Cen MT" w:hAnsi="Tw Cen MT" w:cs="Tw Cen MT"/>
                                      <w:sz w:val="18"/>
                                    </w:rPr>
                                    <w:t>SERVICIOS DE ASISTENCIA</w:t>
                                  </w:r>
                                </w:p>
                              </w:tc>
                              <w:tc>
                                <w:tcPr>
                                  <w:tcW w:w="3152" w:type="dxa"/>
                                  <w:tcBorders>
                                    <w:top w:val="single" w:sz="4" w:space="0" w:color="00000A"/>
                                    <w:left w:val="single" w:sz="4" w:space="0" w:color="00000A"/>
                                    <w:bottom w:val="single" w:sz="4" w:space="0" w:color="00000A"/>
                                  </w:tcBorders>
                                  <w:shd w:val="clear" w:color="auto" w:fill="auto"/>
                                  <w:vAlign w:val="center"/>
                                </w:tcPr>
                                <w:p w14:paraId="0CDD8B93" w14:textId="77777777" w:rsidR="0075781C" w:rsidRDefault="0075781C">
                                  <w:pPr>
                                    <w:jc w:val="center"/>
                                  </w:pPr>
                                  <w:r>
                                    <w:rPr>
                                      <w:rFonts w:ascii="Tw Cen MT" w:hAnsi="Tw Cen MT" w:cs="Tw Cen MT"/>
                                      <w:sz w:val="18"/>
                                    </w:rPr>
                                    <w:t>AMPARADO</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4048CA" w14:textId="77777777" w:rsidR="0075781C" w:rsidRDefault="0075781C">
                                  <w:pPr>
                                    <w:jc w:val="center"/>
                                  </w:pPr>
                                  <w:r>
                                    <w:rPr>
                                      <w:rFonts w:ascii="Tw Cen MT" w:hAnsi="Tw Cen MT" w:cs="Tw Cen MT"/>
                                      <w:sz w:val="18"/>
                                    </w:rPr>
                                    <w:t>SIN DEDUCIBLE</w:t>
                                  </w:r>
                                </w:p>
                              </w:tc>
                            </w:tr>
                          </w:tbl>
                          <w:p w14:paraId="39986BC7" w14:textId="77777777" w:rsidR="0075781C" w:rsidRDefault="0075781C" w:rsidP="00ED419D">
                            <w:r>
                              <w:rPr>
                                <w:rFonts w:eastAsia="Liberation Serif" w:cs="Liberation Serif"/>
                              </w:rPr>
                              <w:t xml:space="preserve"> </w:t>
                            </w:r>
                          </w:p>
                        </w:txbxContent>
                      </wps:txbx>
                      <wps:bodyPr rot="0" vert="horz" wrap="square" lIns="1905" tIns="1905" rIns="1905" bIns="190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5D7C0" id="Cuadro de texto 1" o:spid="_x0000_s1027" type="#_x0000_t202" style="position:absolute;left:0;text-align:left;margin-left:-3.5pt;margin-top:8.3pt;width:480.2pt;height:239.9pt;z-index:251663360;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" strokeweight=".05pt">
                <v:textbox inset=".15pt,.15pt,.15pt,.15pt">
                  <w:txbxContent>
                    <w:tbl>
                      <w:tblPr>
                        <w:tblW w:w="0" w:type="auto"/>
                        <w:tblInd w:w="70" w:type="dxa"/>
                        <w:tblLayout w:type="fixed"/>
                        <w:tblCellMar>
                          <w:left w:w="70" w:type="dxa"/>
                          <w:right w:w="70" w:type="dxa"/>
                        </w:tblCellMar>
                        <w:tblLook w:val="0000" w:firstRow="0" w:lastRow="0" w:firstColumn="0" w:lastColumn="0" w:noHBand="0" w:noVBand="0"/>
                      </w:tblPr>
                      <w:tblGrid>
                        <w:gridCol w:w="3448"/>
                        <w:gridCol w:w="3152"/>
                        <w:gridCol w:w="3026"/>
                      </w:tblGrid>
                      <w:tr w:rsidR="0075781C" w14:paraId="11763E35" w14:textId="77777777">
                        <w:trPr>
                          <w:cantSplit/>
                          <w:trHeight w:val="405"/>
                        </w:trPr>
                        <w:tc>
                          <w:tcPr>
                            <w:tcW w:w="3448" w:type="dxa"/>
                            <w:tcBorders>
                              <w:top w:val="single" w:sz="4" w:space="0" w:color="00000A"/>
                              <w:left w:val="single" w:sz="4" w:space="0" w:color="00000A"/>
                            </w:tcBorders>
                            <w:shd w:val="clear" w:color="auto" w:fill="FFFFFF"/>
                            <w:vAlign w:val="center"/>
                          </w:tcPr>
                          <w:p w14:paraId="3743371D" w14:textId="77777777" w:rsidR="0075781C" w:rsidRDefault="0075781C">
                            <w:pPr>
                              <w:snapToGrid w:val="0"/>
                              <w:jc w:val="center"/>
                              <w:rPr>
                                <w:rFonts w:ascii="Tw Cen MT" w:hAnsi="Tw Cen MT" w:cs="Tw Cen MT"/>
                                <w:b/>
                                <w:sz w:val="18"/>
                              </w:rPr>
                            </w:pPr>
                          </w:p>
                          <w:p w14:paraId="28A6140D" w14:textId="77777777" w:rsidR="0075781C" w:rsidRDefault="0075781C">
                            <w:pPr>
                              <w:jc w:val="center"/>
                            </w:pPr>
                            <w:r>
                              <w:rPr>
                                <w:rFonts w:ascii="Tw Cen MT" w:hAnsi="Tw Cen MT" w:cs="Tw Cen MT"/>
                                <w:b/>
                                <w:sz w:val="18"/>
                              </w:rPr>
                              <w:t>COBERTURA</w:t>
                            </w:r>
                          </w:p>
                        </w:tc>
                        <w:tc>
                          <w:tcPr>
                            <w:tcW w:w="6178"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65BF943" w14:textId="77777777" w:rsidR="0075781C" w:rsidRDefault="0075781C">
                            <w:pPr>
                              <w:snapToGrid w:val="0"/>
                              <w:jc w:val="center"/>
                            </w:pPr>
                            <w:r>
                              <w:rPr>
                                <w:rFonts w:ascii="Tw Cen MT" w:hAnsi="Tw Cen MT" w:cs="Tw Cen MT"/>
                                <w:b/>
                                <w:sz w:val="18"/>
                              </w:rPr>
                              <w:t>COBERTURA AMPLIA</w:t>
                            </w:r>
                          </w:p>
                        </w:tc>
                      </w:tr>
                      <w:tr w:rsidR="0075781C" w14:paraId="255E5124" w14:textId="77777777">
                        <w:trPr>
                          <w:cantSplit/>
                          <w:trHeight w:val="242"/>
                        </w:trPr>
                        <w:tc>
                          <w:tcPr>
                            <w:tcW w:w="3448" w:type="dxa"/>
                            <w:tcBorders>
                              <w:left w:val="single" w:sz="4" w:space="0" w:color="00000A"/>
                              <w:bottom w:val="single" w:sz="4" w:space="0" w:color="00000A"/>
                            </w:tcBorders>
                            <w:shd w:val="clear" w:color="auto" w:fill="FFFFFF"/>
                            <w:vAlign w:val="center"/>
                          </w:tcPr>
                          <w:p w14:paraId="003D39F2" w14:textId="77777777" w:rsidR="0075781C" w:rsidRDefault="0075781C">
                            <w:pPr>
                              <w:snapToGrid w:val="0"/>
                              <w:jc w:val="center"/>
                              <w:rPr>
                                <w:rFonts w:ascii="Tw Cen MT" w:hAnsi="Tw Cen MT" w:cs="Tw Cen MT"/>
                                <w:b/>
                                <w:sz w:val="18"/>
                              </w:rPr>
                            </w:pPr>
                          </w:p>
                        </w:tc>
                        <w:tc>
                          <w:tcPr>
                            <w:tcW w:w="3152" w:type="dxa"/>
                            <w:tcBorders>
                              <w:top w:val="single" w:sz="4" w:space="0" w:color="00000A"/>
                              <w:left w:val="single" w:sz="4" w:space="0" w:color="00000A"/>
                              <w:bottom w:val="single" w:sz="4" w:space="0" w:color="00000A"/>
                            </w:tcBorders>
                            <w:shd w:val="clear" w:color="auto" w:fill="auto"/>
                            <w:vAlign w:val="center"/>
                          </w:tcPr>
                          <w:p w14:paraId="47E49F5A" w14:textId="77777777" w:rsidR="0075781C" w:rsidRDefault="0075781C">
                            <w:pPr>
                              <w:snapToGrid w:val="0"/>
                              <w:jc w:val="center"/>
                              <w:rPr>
                                <w:rFonts w:ascii="Tw Cen MT" w:hAnsi="Tw Cen MT" w:cs="Tw Cen MT"/>
                                <w:b/>
                                <w:sz w:val="18"/>
                              </w:rPr>
                            </w:pPr>
                          </w:p>
                          <w:p w14:paraId="28C22082" w14:textId="77777777" w:rsidR="0075781C" w:rsidRDefault="0075781C">
                            <w:pPr>
                              <w:jc w:val="center"/>
                            </w:pPr>
                            <w:r>
                              <w:rPr>
                                <w:rFonts w:ascii="Tw Cen MT" w:hAnsi="Tw Cen MT" w:cs="Tw Cen MT"/>
                                <w:b/>
                                <w:sz w:val="18"/>
                              </w:rPr>
                              <w:t>SUMA ASEGURADA</w:t>
                            </w:r>
                          </w:p>
                          <w:p w14:paraId="3A65D0CD" w14:textId="77777777" w:rsidR="0075781C" w:rsidRDefault="0075781C">
                            <w:pPr>
                              <w:jc w:val="center"/>
                              <w:rPr>
                                <w:rFonts w:ascii="Tw Cen MT" w:hAnsi="Tw Cen MT" w:cs="Tw Cen MT"/>
                                <w:b/>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081D70" w14:textId="77777777" w:rsidR="0075781C" w:rsidRDefault="0075781C">
                            <w:pPr>
                              <w:jc w:val="center"/>
                            </w:pPr>
                            <w:r>
                              <w:rPr>
                                <w:rFonts w:ascii="Tw Cen MT" w:hAnsi="Tw Cen MT" w:cs="Tw Cen MT"/>
                                <w:b/>
                                <w:sz w:val="18"/>
                              </w:rPr>
                              <w:t>DEDUCIBLE</w:t>
                            </w:r>
                          </w:p>
                        </w:tc>
                      </w:tr>
                      <w:tr w:rsidR="0075781C" w14:paraId="64CBCC59"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2E5BAADF" w14:textId="77777777" w:rsidR="0075781C" w:rsidRDefault="0075781C">
                            <w:pPr>
                              <w:jc w:val="center"/>
                            </w:pPr>
                            <w:r>
                              <w:rPr>
                                <w:rFonts w:ascii="Tw Cen MT" w:hAnsi="Tw Cen MT" w:cs="Tw Cen MT"/>
                                <w:sz w:val="18"/>
                              </w:rPr>
                              <w:t>DAÑOS MATERIALES</w:t>
                            </w:r>
                          </w:p>
                        </w:tc>
                        <w:tc>
                          <w:tcPr>
                            <w:tcW w:w="3152" w:type="dxa"/>
                            <w:tcBorders>
                              <w:top w:val="single" w:sz="4" w:space="0" w:color="00000A"/>
                              <w:left w:val="single" w:sz="4" w:space="0" w:color="00000A"/>
                              <w:bottom w:val="single" w:sz="4" w:space="0" w:color="00000A"/>
                            </w:tcBorders>
                            <w:shd w:val="clear" w:color="auto" w:fill="auto"/>
                            <w:vAlign w:val="center"/>
                          </w:tcPr>
                          <w:p w14:paraId="0DB6E9DB" w14:textId="77777777" w:rsidR="0075781C" w:rsidRDefault="0075781C">
                            <w:pPr>
                              <w:jc w:val="center"/>
                            </w:pPr>
                            <w:r>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363CEB" w14:textId="77777777" w:rsidR="0075781C" w:rsidRDefault="0075781C">
                            <w:pPr>
                              <w:snapToGrid w:val="0"/>
                              <w:jc w:val="center"/>
                            </w:pPr>
                            <w:r>
                              <w:rPr>
                                <w:rFonts w:ascii="Tw Cen MT" w:hAnsi="Tw Cen MT" w:cs="Tw Cen MT"/>
                                <w:sz w:val="18"/>
                              </w:rPr>
                              <w:t>5% S.V.C.</w:t>
                            </w:r>
                          </w:p>
                        </w:tc>
                      </w:tr>
                      <w:tr w:rsidR="0075781C" w14:paraId="6F2757C2"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796B6F62" w14:textId="77777777" w:rsidR="0075781C" w:rsidRDefault="0075781C">
                            <w:pPr>
                              <w:jc w:val="center"/>
                            </w:pPr>
                            <w:r>
                              <w:rPr>
                                <w:rFonts w:ascii="Tw Cen MT" w:hAnsi="Tw Cen MT" w:cs="Tw Cen MT"/>
                                <w:sz w:val="18"/>
                              </w:rPr>
                              <w:t>ROBO TOTAL</w:t>
                            </w:r>
                          </w:p>
                        </w:tc>
                        <w:tc>
                          <w:tcPr>
                            <w:tcW w:w="3152" w:type="dxa"/>
                            <w:tcBorders>
                              <w:top w:val="single" w:sz="4" w:space="0" w:color="00000A"/>
                              <w:left w:val="single" w:sz="4" w:space="0" w:color="00000A"/>
                              <w:bottom w:val="single" w:sz="4" w:space="0" w:color="00000A"/>
                            </w:tcBorders>
                            <w:shd w:val="clear" w:color="auto" w:fill="auto"/>
                            <w:vAlign w:val="center"/>
                          </w:tcPr>
                          <w:p w14:paraId="299D08E0" w14:textId="77777777" w:rsidR="0075781C" w:rsidRDefault="0075781C">
                            <w:pPr>
                              <w:jc w:val="center"/>
                            </w:pPr>
                            <w:r>
                              <w:rPr>
                                <w:rFonts w:ascii="Tw Cen MT" w:hAnsi="Tw Cen MT" w:cs="Tw Cen MT"/>
                                <w:sz w:val="18"/>
                              </w:rPr>
                              <w:t xml:space="preserve">VALOR COMERCIAL </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6A4009" w14:textId="77777777" w:rsidR="0075781C" w:rsidRDefault="0075781C">
                            <w:pPr>
                              <w:snapToGrid w:val="0"/>
                              <w:jc w:val="center"/>
                            </w:pPr>
                            <w:r>
                              <w:rPr>
                                <w:rFonts w:ascii="Tw Cen MT" w:hAnsi="Tw Cen MT" w:cs="Tw Cen MT"/>
                                <w:sz w:val="18"/>
                              </w:rPr>
                              <w:t>10% S.V.C.</w:t>
                            </w:r>
                          </w:p>
                        </w:tc>
                      </w:tr>
                      <w:tr w:rsidR="0075781C" w14:paraId="5FF10147"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535E9A0C" w14:textId="77777777" w:rsidR="0075781C" w:rsidRDefault="0075781C">
                            <w:pPr>
                              <w:snapToGrid w:val="0"/>
                              <w:jc w:val="center"/>
                            </w:pPr>
                            <w:r>
                              <w:rPr>
                                <w:rFonts w:ascii="Tw Cen MT" w:hAnsi="Tw Cen MT" w:cs="Tw Cen MT"/>
                                <w:sz w:val="18"/>
                              </w:rPr>
                              <w:t>RESPONSABILIDAD CIVIL</w:t>
                            </w:r>
                          </w:p>
                          <w:p w14:paraId="6F489FD7" w14:textId="77777777" w:rsidR="0075781C" w:rsidRDefault="0075781C">
                            <w:pPr>
                              <w:snapToGrid w:val="0"/>
                              <w:jc w:val="center"/>
                            </w:pPr>
                            <w:r>
                              <w:rPr>
                                <w:rFonts w:ascii="Tw Cen MT" w:hAnsi="Tw Cen MT" w:cs="Tw Cen MT"/>
                                <w:sz w:val="18"/>
                              </w:rPr>
                              <w:t>(AMPARAR DAÑOS POR LA CARGA)</w:t>
                            </w:r>
                          </w:p>
                        </w:tc>
                        <w:tc>
                          <w:tcPr>
                            <w:tcW w:w="3152" w:type="dxa"/>
                            <w:tcBorders>
                              <w:top w:val="single" w:sz="4" w:space="0" w:color="00000A"/>
                              <w:left w:val="single" w:sz="4" w:space="0" w:color="00000A"/>
                              <w:bottom w:val="single" w:sz="4" w:space="0" w:color="00000A"/>
                            </w:tcBorders>
                            <w:shd w:val="clear" w:color="auto" w:fill="auto"/>
                            <w:vAlign w:val="center"/>
                          </w:tcPr>
                          <w:p w14:paraId="5028E102" w14:textId="77777777" w:rsidR="0075781C" w:rsidRDefault="0075781C">
                            <w:pPr>
                              <w:snapToGrid w:val="0"/>
                              <w:jc w:val="center"/>
                            </w:pPr>
                            <w:r>
                              <w:rPr>
                                <w:rFonts w:ascii="Tw Cen MT" w:hAnsi="Tw Cen MT" w:cs="Tw Cen MT"/>
                                <w:sz w:val="18"/>
                              </w:rPr>
                              <w:t>$  3,000,000.00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4CE4C4" w14:textId="77777777" w:rsidR="0075781C" w:rsidRDefault="0075781C">
                            <w:pPr>
                              <w:jc w:val="center"/>
                            </w:pPr>
                            <w:r>
                              <w:rPr>
                                <w:rFonts w:ascii="Tw Cen MT" w:hAnsi="Tw Cen MT" w:cs="Tw Cen MT"/>
                                <w:sz w:val="18"/>
                              </w:rPr>
                              <w:t>SIN DEDUCIBLE</w:t>
                            </w:r>
                          </w:p>
                        </w:tc>
                      </w:tr>
                      <w:tr w:rsidR="0075781C" w14:paraId="0E9B4CD3"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3BCAE4F9" w14:textId="77777777" w:rsidR="0075781C" w:rsidRDefault="0075781C">
                            <w:pPr>
                              <w:jc w:val="center"/>
                            </w:pPr>
                            <w:r>
                              <w:rPr>
                                <w:rFonts w:ascii="Tw Cen MT" w:hAnsi="Tw Cen MT" w:cs="Tw Cen MT"/>
                                <w:sz w:val="18"/>
                              </w:rPr>
                              <w:t>R.C. CRUZADA</w:t>
                            </w:r>
                          </w:p>
                        </w:tc>
                        <w:tc>
                          <w:tcPr>
                            <w:tcW w:w="3152" w:type="dxa"/>
                            <w:tcBorders>
                              <w:top w:val="single" w:sz="4" w:space="0" w:color="00000A"/>
                              <w:left w:val="single" w:sz="4" w:space="0" w:color="00000A"/>
                              <w:bottom w:val="single" w:sz="4" w:space="0" w:color="00000A"/>
                            </w:tcBorders>
                            <w:shd w:val="clear" w:color="auto" w:fill="auto"/>
                            <w:vAlign w:val="center"/>
                          </w:tcPr>
                          <w:p w14:paraId="71BEF8AC" w14:textId="77777777" w:rsidR="0075781C" w:rsidRDefault="0075781C">
                            <w:pPr>
                              <w:jc w:val="center"/>
                            </w:pPr>
                            <w:r>
                              <w:rPr>
                                <w:rFonts w:ascii="Tw Cen MT" w:hAnsi="Tw Cen MT" w:cs="Tw Cen MT"/>
                                <w:sz w:val="18"/>
                              </w:rPr>
                              <w:t>AMPARADA (SIN LIMITE)</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56E4FB" w14:textId="77777777" w:rsidR="0075781C" w:rsidRDefault="0075781C">
                            <w:pPr>
                              <w:jc w:val="center"/>
                            </w:pPr>
                            <w:r>
                              <w:rPr>
                                <w:rFonts w:ascii="Tw Cen MT" w:hAnsi="Tw Cen MT" w:cs="Tw Cen MT"/>
                                <w:sz w:val="18"/>
                              </w:rPr>
                              <w:t>SIN DEDUCIBLE</w:t>
                            </w:r>
                          </w:p>
                        </w:tc>
                      </w:tr>
                      <w:tr w:rsidR="0075781C" w14:paraId="154E8FBF"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76DEF3BF" w14:textId="77777777" w:rsidR="0075781C" w:rsidRDefault="0075781C">
                            <w:pPr>
                              <w:snapToGrid w:val="0"/>
                              <w:jc w:val="center"/>
                            </w:pPr>
                            <w:r>
                              <w:rPr>
                                <w:rFonts w:ascii="Tw Cen MT" w:hAnsi="Tw Cen MT" w:cs="Tw Cen MT"/>
                                <w:sz w:val="18"/>
                              </w:rPr>
                              <w:t xml:space="preserve">GASTOS MÉDICOS  A OCUPANTES </w:t>
                            </w:r>
                          </w:p>
                        </w:tc>
                        <w:tc>
                          <w:tcPr>
                            <w:tcW w:w="3152" w:type="dxa"/>
                            <w:tcBorders>
                              <w:top w:val="single" w:sz="4" w:space="0" w:color="00000A"/>
                              <w:left w:val="single" w:sz="4" w:space="0" w:color="00000A"/>
                              <w:bottom w:val="single" w:sz="4" w:space="0" w:color="00000A"/>
                            </w:tcBorders>
                            <w:shd w:val="clear" w:color="auto" w:fill="auto"/>
                            <w:vAlign w:val="center"/>
                          </w:tcPr>
                          <w:p w14:paraId="6239CFF5" w14:textId="77777777" w:rsidR="0075781C" w:rsidRDefault="0075781C">
                            <w:pPr>
                              <w:snapToGrid w:val="0"/>
                              <w:jc w:val="center"/>
                              <w:rPr>
                                <w:rFonts w:ascii="Tw Cen MT" w:hAnsi="Tw Cen MT" w:cs="Tw Cen MT"/>
                                <w:sz w:val="18"/>
                              </w:rPr>
                            </w:pPr>
                          </w:p>
                          <w:p w14:paraId="5EEBE7A8" w14:textId="77777777" w:rsidR="0075781C" w:rsidRDefault="0075781C">
                            <w:pPr>
                              <w:jc w:val="center"/>
                            </w:pPr>
                            <w:r>
                              <w:rPr>
                                <w:rFonts w:ascii="Tw Cen MT" w:hAnsi="Tw Cen MT" w:cs="Tw Cen MT"/>
                                <w:sz w:val="18"/>
                              </w:rPr>
                              <w:t>$ 50,000.00 (POR OCUPANTE)</w:t>
                            </w:r>
                          </w:p>
                          <w:p w14:paraId="1B230953" w14:textId="77777777" w:rsidR="0075781C" w:rsidRDefault="0075781C">
                            <w:pPr>
                              <w:jc w:val="center"/>
                              <w:rPr>
                                <w:rFonts w:ascii="Tw Cen MT" w:hAnsi="Tw Cen MT" w:cs="Tw Cen MT"/>
                                <w:sz w:val="18"/>
                              </w:rPr>
                            </w:pP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298135" w14:textId="77777777" w:rsidR="0075781C" w:rsidRDefault="0075781C">
                            <w:pPr>
                              <w:snapToGrid w:val="0"/>
                              <w:jc w:val="center"/>
                            </w:pPr>
                            <w:r>
                              <w:rPr>
                                <w:rFonts w:ascii="Tw Cen MT" w:hAnsi="Tw Cen MT" w:cs="Tw Cen MT"/>
                                <w:sz w:val="18"/>
                              </w:rPr>
                              <w:t>SIN DEDUCIBLE</w:t>
                            </w:r>
                          </w:p>
                        </w:tc>
                      </w:tr>
                      <w:tr w:rsidR="0075781C" w14:paraId="0FFBDE5D"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01ED3C6D" w14:textId="77777777" w:rsidR="0075781C" w:rsidRDefault="0075781C">
                            <w:pPr>
                              <w:jc w:val="center"/>
                            </w:pPr>
                            <w:r>
                              <w:rPr>
                                <w:rFonts w:ascii="Tw Cen MT" w:hAnsi="Tw Cen MT" w:cs="Tw Cen MT"/>
                                <w:sz w:val="18"/>
                              </w:rPr>
                              <w:t>DEFENSA LEGAL</w:t>
                            </w:r>
                          </w:p>
                        </w:tc>
                        <w:tc>
                          <w:tcPr>
                            <w:tcW w:w="3152" w:type="dxa"/>
                            <w:tcBorders>
                              <w:top w:val="single" w:sz="4" w:space="0" w:color="00000A"/>
                              <w:left w:val="single" w:sz="4" w:space="0" w:color="00000A"/>
                              <w:bottom w:val="single" w:sz="4" w:space="0" w:color="00000A"/>
                            </w:tcBorders>
                            <w:shd w:val="clear" w:color="auto" w:fill="auto"/>
                            <w:vAlign w:val="center"/>
                          </w:tcPr>
                          <w:p w14:paraId="0533D142" w14:textId="77777777" w:rsidR="0075781C" w:rsidRDefault="0075781C">
                            <w:pPr>
                              <w:jc w:val="center"/>
                            </w:pPr>
                            <w:r>
                              <w:rPr>
                                <w:rFonts w:ascii="Tw Cen MT" w:hAnsi="Tw Cen MT" w:cs="Tw Cen MT"/>
                                <w:sz w:val="18"/>
                              </w:rPr>
                              <w:t>$  2,500,000.00</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EF722C" w14:textId="77777777" w:rsidR="0075781C" w:rsidRDefault="0075781C">
                            <w:pPr>
                              <w:jc w:val="center"/>
                            </w:pPr>
                            <w:r>
                              <w:rPr>
                                <w:rFonts w:ascii="Tw Cen MT" w:hAnsi="Tw Cen MT" w:cs="Tw Cen MT"/>
                                <w:sz w:val="18"/>
                              </w:rPr>
                              <w:t>SIN DEDUCIBLE</w:t>
                            </w:r>
                          </w:p>
                        </w:tc>
                      </w:tr>
                      <w:tr w:rsidR="0075781C" w14:paraId="7F3544AC" w14:textId="77777777">
                        <w:trPr>
                          <w:cantSplit/>
                          <w:trHeight w:val="488"/>
                        </w:trPr>
                        <w:tc>
                          <w:tcPr>
                            <w:tcW w:w="3448" w:type="dxa"/>
                            <w:tcBorders>
                              <w:top w:val="single" w:sz="4" w:space="0" w:color="00000A"/>
                              <w:left w:val="single" w:sz="4" w:space="0" w:color="00000A"/>
                              <w:bottom w:val="single" w:sz="4" w:space="0" w:color="00000A"/>
                            </w:tcBorders>
                            <w:shd w:val="clear" w:color="auto" w:fill="FFFFFF"/>
                            <w:vAlign w:val="center"/>
                          </w:tcPr>
                          <w:p w14:paraId="4C8E5EF4" w14:textId="77777777" w:rsidR="0075781C" w:rsidRDefault="0075781C">
                            <w:pPr>
                              <w:jc w:val="center"/>
                            </w:pPr>
                            <w:r>
                              <w:rPr>
                                <w:rFonts w:ascii="Tw Cen MT" w:hAnsi="Tw Cen MT" w:cs="Tw Cen MT"/>
                                <w:sz w:val="18"/>
                              </w:rPr>
                              <w:t>SERVICIOS DE ASISTENCIA</w:t>
                            </w:r>
                          </w:p>
                        </w:tc>
                        <w:tc>
                          <w:tcPr>
                            <w:tcW w:w="3152" w:type="dxa"/>
                            <w:tcBorders>
                              <w:top w:val="single" w:sz="4" w:space="0" w:color="00000A"/>
                              <w:left w:val="single" w:sz="4" w:space="0" w:color="00000A"/>
                              <w:bottom w:val="single" w:sz="4" w:space="0" w:color="00000A"/>
                            </w:tcBorders>
                            <w:shd w:val="clear" w:color="auto" w:fill="auto"/>
                            <w:vAlign w:val="center"/>
                          </w:tcPr>
                          <w:p w14:paraId="0CDD8B93" w14:textId="77777777" w:rsidR="0075781C" w:rsidRDefault="0075781C">
                            <w:pPr>
                              <w:jc w:val="center"/>
                            </w:pPr>
                            <w:r>
                              <w:rPr>
                                <w:rFonts w:ascii="Tw Cen MT" w:hAnsi="Tw Cen MT" w:cs="Tw Cen MT"/>
                                <w:sz w:val="18"/>
                              </w:rPr>
                              <w:t>AMPARADO</w:t>
                            </w:r>
                          </w:p>
                        </w:tc>
                        <w:tc>
                          <w:tcPr>
                            <w:tcW w:w="30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4048CA" w14:textId="77777777" w:rsidR="0075781C" w:rsidRDefault="0075781C">
                            <w:pPr>
                              <w:jc w:val="center"/>
                            </w:pPr>
                            <w:r>
                              <w:rPr>
                                <w:rFonts w:ascii="Tw Cen MT" w:hAnsi="Tw Cen MT" w:cs="Tw Cen MT"/>
                                <w:sz w:val="18"/>
                              </w:rPr>
                              <w:t>SIN DEDUCIBLE</w:t>
                            </w:r>
                          </w:p>
                        </w:tc>
                      </w:tr>
                    </w:tbl>
                    <w:p w14:paraId="39986BC7" w14:textId="77777777" w:rsidR="0075781C" w:rsidRDefault="0075781C" w:rsidP="00ED419D">
                      <w:r>
                        <w:rPr>
                          <w:rFonts w:eastAsia="Liberation Serif" w:cs="Liberation Serif"/>
                        </w:rPr>
                        <w:t xml:space="preserve"> </w:t>
                      </w:r>
                    </w:p>
                  </w:txbxContent>
                </v:textbox>
                <w10:wrap type="square" anchorx="margin"/>
              </v:shape>
            </w:pict>
          </mc:Fallback>
        </mc:AlternateContent>
      </w:r>
    </w:p>
    <w:p w14:paraId="6B5DB541" w14:textId="77777777" w:rsidR="00ED419D" w:rsidRPr="003123FD" w:rsidRDefault="00ED419D" w:rsidP="00ED419D">
      <w:pPr>
        <w:ind w:right="99"/>
        <w:jc w:val="both"/>
        <w:rPr>
          <w:rFonts w:ascii="Tw Cen MT" w:hAnsi="Tw Cen MT" w:cs="Tw Cen MT"/>
          <w:b/>
          <w:bCs/>
          <w:color w:val="000000"/>
          <w:szCs w:val="18"/>
        </w:rPr>
      </w:pPr>
    </w:p>
    <w:p w14:paraId="04FF8184" w14:textId="77777777" w:rsidR="00ED419D" w:rsidRPr="003123FD" w:rsidRDefault="00ED419D" w:rsidP="00ED419D">
      <w:pPr>
        <w:ind w:right="99"/>
        <w:jc w:val="both"/>
      </w:pPr>
      <w:r w:rsidRPr="003123FD">
        <w:rPr>
          <w:rFonts w:ascii="Tw Cen MT" w:hAnsi="Tw Cen MT" w:cs="Tw Cen MT"/>
          <w:b/>
          <w:bCs/>
          <w:color w:val="000000"/>
          <w:szCs w:val="18"/>
        </w:rPr>
        <w:t xml:space="preserve">* NOTA: LA SUMA ASEGURADA PARA DAÑOS MATERIALES, ROBO Y PERDIDA TOTAL AMPARARÁ EL VALOR COMERCIAL. </w:t>
      </w:r>
      <w:r w:rsidRPr="003123FD">
        <w:rPr>
          <w:rFonts w:ascii="Tw Cen MT" w:hAnsi="Tw Cen MT" w:cs="Tw Cen MT"/>
          <w:b/>
          <w:bCs/>
          <w:color w:val="000000"/>
        </w:rPr>
        <w:t>ESPECIFICACIÓNES DE LAS COBERTURAS:</w:t>
      </w:r>
    </w:p>
    <w:p w14:paraId="59186504" w14:textId="7202C0D3" w:rsidR="00AD5072" w:rsidRPr="003123FD" w:rsidRDefault="00AD5072">
      <w:pPr>
        <w:spacing w:after="0" w:line="240" w:lineRule="auto"/>
        <w:rPr>
          <w:rFonts w:ascii="Tw Cen MT" w:hAnsi="Tw Cen MT" w:cs="Tw Cen MT"/>
          <w:color w:val="000000"/>
        </w:rPr>
      </w:pPr>
      <w:r w:rsidRPr="003123FD">
        <w:rPr>
          <w:rFonts w:ascii="Tw Cen MT" w:hAnsi="Tw Cen MT" w:cs="Tw Cen MT"/>
          <w:color w:val="000000"/>
        </w:rPr>
        <w:br w:type="page"/>
      </w:r>
    </w:p>
    <w:p w14:paraId="4182AEDF" w14:textId="77777777" w:rsidR="00ED419D" w:rsidRPr="003123FD" w:rsidRDefault="00ED419D" w:rsidP="00ED419D">
      <w:pPr>
        <w:ind w:right="99"/>
        <w:jc w:val="both"/>
      </w:pPr>
      <w:r w:rsidRPr="003123FD">
        <w:rPr>
          <w:rFonts w:ascii="Tw Cen MT" w:hAnsi="Tw Cen MT" w:cs="Tw Cen MT"/>
          <w:b/>
          <w:color w:val="000000"/>
        </w:rPr>
        <w:lastRenderedPageBreak/>
        <w:t xml:space="preserve">1.- DAÑOS MATERIALES. </w:t>
      </w:r>
    </w:p>
    <w:p w14:paraId="4D7B87D0" w14:textId="77777777" w:rsidR="00ED419D" w:rsidRPr="003123FD" w:rsidRDefault="00ED419D" w:rsidP="00ED419D">
      <w:pPr>
        <w:ind w:right="99"/>
        <w:jc w:val="both"/>
        <w:rPr>
          <w:rFonts w:ascii="Tw Cen MT" w:hAnsi="Tw Cen MT" w:cs="Tw Cen MT"/>
          <w:color w:val="000000"/>
        </w:rPr>
      </w:pPr>
    </w:p>
    <w:p w14:paraId="1716187F" w14:textId="77777777" w:rsidR="00ED419D" w:rsidRPr="003123FD" w:rsidRDefault="00ED419D" w:rsidP="00ED419D">
      <w:pPr>
        <w:ind w:right="99"/>
        <w:jc w:val="both"/>
      </w:pPr>
      <w:r w:rsidRPr="003123FD">
        <w:rPr>
          <w:rFonts w:ascii="Tw Cen MT" w:hAnsi="Tw Cen MT" w:cs="Tw Cen MT"/>
          <w:color w:val="000000"/>
        </w:rPr>
        <w:t xml:space="preserve">ESTA COBERTURA AMPARA LOS DAÑOS O PÉRDIDAS MATERIALES QUE SUFRA EL VEHÍCULO A CONSECUENCIA DE LOS SIGUIENTES RIESGOS: </w:t>
      </w:r>
    </w:p>
    <w:p w14:paraId="45B6831F" w14:textId="77777777" w:rsidR="00ED419D" w:rsidRPr="003123FD" w:rsidRDefault="00ED419D" w:rsidP="00ED419D">
      <w:pPr>
        <w:ind w:right="99"/>
        <w:jc w:val="both"/>
        <w:rPr>
          <w:rFonts w:ascii="Tw Cen MT" w:hAnsi="Tw Cen MT" w:cs="Tw Cen MT"/>
          <w:color w:val="000000"/>
        </w:rPr>
      </w:pPr>
    </w:p>
    <w:p w14:paraId="05D124F1" w14:textId="77777777" w:rsidR="00ED419D" w:rsidRPr="003123FD" w:rsidRDefault="00ED419D" w:rsidP="00ED419D">
      <w:pPr>
        <w:numPr>
          <w:ilvl w:val="0"/>
          <w:numId w:val="42"/>
        </w:numPr>
        <w:suppressAutoHyphens/>
        <w:spacing w:after="0" w:line="240" w:lineRule="auto"/>
        <w:ind w:right="99"/>
        <w:jc w:val="both"/>
      </w:pPr>
      <w:r w:rsidRPr="003123FD">
        <w:rPr>
          <w:rFonts w:ascii="Tw Cen MT" w:hAnsi="Tw Cen MT" w:cs="Tw Cen MT"/>
          <w:color w:val="000000"/>
        </w:rPr>
        <w:t xml:space="preserve">COLISIONES Y VUELCOS. </w:t>
      </w:r>
    </w:p>
    <w:p w14:paraId="4382DB83" w14:textId="77777777" w:rsidR="00ED419D" w:rsidRPr="003123FD" w:rsidRDefault="00ED419D" w:rsidP="00ED419D">
      <w:pPr>
        <w:numPr>
          <w:ilvl w:val="0"/>
          <w:numId w:val="42"/>
        </w:numPr>
        <w:suppressAutoHyphens/>
        <w:spacing w:after="0" w:line="240" w:lineRule="auto"/>
        <w:jc w:val="both"/>
      </w:pPr>
      <w:r w:rsidRPr="003123FD">
        <w:rPr>
          <w:rFonts w:ascii="Tw Cen MT" w:hAnsi="Tw Cen MT" w:cs="Tw Cen MT"/>
          <w:color w:val="000000"/>
        </w:rPr>
        <w:t xml:space="preserve">ROTURA DE CRISTALES, PARABRISAS, LATERALES, ALETAS Y MEDALLÓN, </w:t>
      </w:r>
      <w:r w:rsidRPr="003123FD">
        <w:rPr>
          <w:rFonts w:ascii="Tw Cen MT" w:hAnsi="Tw Cen MT" w:cs="Tw Cen MT"/>
        </w:rPr>
        <w:t xml:space="preserve">QUEMACOCOS Y SUNROOF. </w:t>
      </w:r>
    </w:p>
    <w:p w14:paraId="0E2BFFA4" w14:textId="77777777" w:rsidR="00ED419D" w:rsidRPr="003123FD" w:rsidRDefault="00ED419D" w:rsidP="00ED419D">
      <w:pPr>
        <w:numPr>
          <w:ilvl w:val="0"/>
          <w:numId w:val="42"/>
        </w:numPr>
        <w:suppressAutoHyphens/>
        <w:spacing w:after="0" w:line="240" w:lineRule="auto"/>
        <w:ind w:right="99"/>
        <w:jc w:val="both"/>
      </w:pPr>
      <w:r w:rsidRPr="003123FD">
        <w:rPr>
          <w:rFonts w:ascii="Tw Cen MT" w:hAnsi="Tw Cen MT" w:cs="Tw Cen MT"/>
          <w:color w:val="000000"/>
        </w:rPr>
        <w:t xml:space="preserve">INCENDIO, RAYO Y EXPLOSIÓN. </w:t>
      </w:r>
    </w:p>
    <w:p w14:paraId="48FB0241" w14:textId="77777777" w:rsidR="00ED419D" w:rsidRPr="003123FD" w:rsidRDefault="00ED419D" w:rsidP="00ED419D">
      <w:pPr>
        <w:numPr>
          <w:ilvl w:val="0"/>
          <w:numId w:val="42"/>
        </w:numPr>
        <w:suppressAutoHyphens/>
        <w:spacing w:after="0" w:line="240" w:lineRule="auto"/>
        <w:ind w:right="99"/>
        <w:jc w:val="both"/>
      </w:pPr>
      <w:r w:rsidRPr="003123FD">
        <w:rPr>
          <w:rFonts w:ascii="Tw Cen MT" w:hAnsi="Tw Cen MT" w:cs="Tw Cen MT"/>
          <w:color w:val="000000"/>
        </w:rPr>
        <w:t xml:space="preserve">CICLÓN, HURACÁN, GRANIZO, TERREMOTO, ERUPCIÓN VOLCÁNICA, ALUD, DERRUMBE DE TIERRA O PIEDRAS, CAÍDA O DERRUMBE DE CONSTRUCCIONES, EDIFICACIONES, ESTRUCTURAS U OTROS OBJETOS, CAÍDA DE ÁRBOLES O SUS RAMAS E INUNDACIÓN. </w:t>
      </w:r>
    </w:p>
    <w:p w14:paraId="609262FC" w14:textId="77777777" w:rsidR="00ED419D" w:rsidRPr="003123FD" w:rsidRDefault="00ED419D" w:rsidP="00ED419D">
      <w:pPr>
        <w:numPr>
          <w:ilvl w:val="0"/>
          <w:numId w:val="42"/>
        </w:numPr>
        <w:suppressAutoHyphens/>
        <w:spacing w:after="0" w:line="240" w:lineRule="auto"/>
        <w:ind w:right="99"/>
        <w:jc w:val="both"/>
      </w:pPr>
      <w:r w:rsidRPr="003123FD">
        <w:rPr>
          <w:rFonts w:ascii="Tw Cen MT" w:hAnsi="Tw Cen MT" w:cs="Tw Cen MT"/>
          <w:color w:val="000000"/>
        </w:rPr>
        <w:t xml:space="preserve">ACTOS DE PERSONAS QUE TOMEN PARTE EN PAROS, HUELGAS, DISTURBIOS DE CARÁCTER OBRERO, MÍTINES, ALBOROTOS POPULARES, MOTINES O DE PERSONAS MAL INTENCIONADAS DURANTE LA REALIZACIÓN DE TALES ACTOS, O BIEN, OCASIONADOS POR LAS MEDIDAS DE REPRESIÓN TOMADAS POR AUTORIDADES CORRESPONDIENTES QUE CON MOTIVO DE SUS FUNCIONES INTERVENGAN EN DICHOS ACTOS, ASÍ COMO PERSONAS MAL INTENCIONADAS. </w:t>
      </w:r>
    </w:p>
    <w:p w14:paraId="6AEC428C" w14:textId="77777777" w:rsidR="00ED419D" w:rsidRPr="003123FD" w:rsidRDefault="00ED419D" w:rsidP="00ED419D">
      <w:pPr>
        <w:numPr>
          <w:ilvl w:val="0"/>
          <w:numId w:val="42"/>
        </w:numPr>
        <w:suppressAutoHyphens/>
        <w:spacing w:after="0" w:line="240" w:lineRule="auto"/>
        <w:ind w:right="99"/>
        <w:jc w:val="both"/>
      </w:pPr>
      <w:r w:rsidRPr="003123FD">
        <w:rPr>
          <w:rFonts w:ascii="Tw Cen MT" w:hAnsi="Tw Cen MT" w:cs="Tw Cen MT"/>
          <w:color w:val="000000"/>
        </w:rPr>
        <w:t xml:space="preserve">TRANSPORTACIÓN. - VARADURA, HUNDIMIENTO, INCENDIO, EXPLOSIÓN, COLISIÓN O VUELCO, DESCARRILAMIENTO, CAÍDA DEL MEDIO DE TRANSPORTE EN QUE EL VEHÍCULO SEA CONDUCIDO; CAÍDA DEL VEHÍCULO DURANTE LAS MANIOBRAS DE CARGA, TRANSBORDO O DESCARGA, ASÍ COMO LA CONTRIBUCIÓN POR AVERÍA GRUESA O POR CARGOS DE SALVAMENTO. </w:t>
      </w:r>
    </w:p>
    <w:p w14:paraId="04C1EF5F" w14:textId="77777777" w:rsidR="00ED419D" w:rsidRPr="003123FD" w:rsidRDefault="00ED419D" w:rsidP="00ED419D">
      <w:pPr>
        <w:numPr>
          <w:ilvl w:val="0"/>
          <w:numId w:val="42"/>
        </w:numPr>
        <w:suppressAutoHyphens/>
        <w:spacing w:after="0" w:line="240" w:lineRule="auto"/>
        <w:jc w:val="both"/>
      </w:pPr>
      <w:r w:rsidRPr="003123FD">
        <w:rPr>
          <w:rFonts w:ascii="Tw Cen MT" w:hAnsi="Tw Cen MT" w:cs="Tw Cen MT"/>
        </w:rPr>
        <w:t>DAÑOS OCASIONADOS POR VANDALISMO.</w:t>
      </w:r>
    </w:p>
    <w:p w14:paraId="1F08C264" w14:textId="77777777" w:rsidR="00ED419D" w:rsidRPr="003123FD" w:rsidRDefault="00ED419D" w:rsidP="00ED419D">
      <w:pPr>
        <w:numPr>
          <w:ilvl w:val="0"/>
          <w:numId w:val="42"/>
        </w:numPr>
        <w:suppressAutoHyphens/>
        <w:spacing w:after="0" w:line="240" w:lineRule="auto"/>
        <w:jc w:val="both"/>
      </w:pPr>
      <w:r w:rsidRPr="003123FD">
        <w:rPr>
          <w:rFonts w:ascii="Tw Cen MT" w:hAnsi="Tw Cen MT" w:cs="Tw Cen MT"/>
        </w:rPr>
        <w:t>DAÑOS POR INCONSISTENCIA, HUNDIMIENTO O ASENTAMIENTO DEL SUELO O SUBSUELO.</w:t>
      </w:r>
    </w:p>
    <w:p w14:paraId="2E16369E" w14:textId="77777777" w:rsidR="00ED419D" w:rsidRPr="003123FD" w:rsidRDefault="00ED419D" w:rsidP="00ED419D">
      <w:pPr>
        <w:numPr>
          <w:ilvl w:val="0"/>
          <w:numId w:val="42"/>
        </w:numPr>
        <w:suppressAutoHyphens/>
        <w:spacing w:after="0" w:line="240" w:lineRule="auto"/>
        <w:jc w:val="both"/>
      </w:pPr>
      <w:r w:rsidRPr="003123FD">
        <w:rPr>
          <w:rFonts w:ascii="Tw Cen MT" w:hAnsi="Tw Cen MT" w:cs="Tw Cen MT"/>
        </w:rPr>
        <w:t>DAÑOS OCASIONADOS A LOS VEHICULOS POR PROYECTILES DE ARMA DE FUEGO (IMPACTO DE BALA.)</w:t>
      </w:r>
    </w:p>
    <w:p w14:paraId="253A1F65" w14:textId="77777777" w:rsidR="00ED419D" w:rsidRPr="003123FD" w:rsidRDefault="00ED419D" w:rsidP="00ED419D">
      <w:pPr>
        <w:ind w:right="99"/>
        <w:jc w:val="both"/>
        <w:rPr>
          <w:rFonts w:ascii="Tw Cen MT" w:hAnsi="Tw Cen MT" w:cs="Tw Cen MT"/>
          <w:color w:val="000000"/>
        </w:rPr>
      </w:pPr>
    </w:p>
    <w:p w14:paraId="41D330EB" w14:textId="77777777" w:rsidR="00ED419D" w:rsidRPr="003123FD" w:rsidRDefault="00ED419D" w:rsidP="00ED419D">
      <w:pPr>
        <w:ind w:right="99"/>
        <w:jc w:val="both"/>
      </w:pPr>
      <w:r w:rsidRPr="003123FD">
        <w:rPr>
          <w:rFonts w:ascii="Tw Cen MT" w:hAnsi="Tw Cen MT" w:cs="Tw Cen MT"/>
          <w:color w:val="000000"/>
        </w:rPr>
        <w:t xml:space="preserve">LA PROTECCIÓN DE ESTA COBERTURA OPERARÁ AÚN CUANDO LOS HECHOS QUE DEN LUGAR AL SINIESTRO CONSTITUYAN EL DELITO DE ABUSO DE CONFIANZA, EXCEPTO CUANDO DICHO DELITO SEA COMETIDO POR EL (LOS) REPRESENTANTE (S) LEGAL (ES) DEL ASEGURADO. </w:t>
      </w:r>
    </w:p>
    <w:p w14:paraId="5E088F4C" w14:textId="77777777" w:rsidR="00ED419D" w:rsidRPr="003123FD" w:rsidRDefault="00ED419D" w:rsidP="00ED419D">
      <w:pPr>
        <w:ind w:right="99"/>
        <w:jc w:val="both"/>
      </w:pPr>
      <w:r w:rsidRPr="003123FD">
        <w:rPr>
          <w:rFonts w:ascii="Tw Cen MT" w:hAnsi="Tw Cen MT" w:cs="Tw Cen MT"/>
          <w:color w:val="000000"/>
          <w:szCs w:val="18"/>
        </w:rPr>
        <w:t xml:space="preserve">ASI MISMO LA COMPAÑIA ADJUDICADA SE COMPROMETE A LA REPOSICION DE PIEZAS FALTANTES O DAÑADAS SEGÚN SEA EL CASO EN REFACCIONES ORIGINALES DE ACUERDO A LA MARCA Y EN ESPECIAL A </w:t>
      </w:r>
      <w:r w:rsidRPr="003123FD">
        <w:rPr>
          <w:rFonts w:ascii="Tw Cen MT" w:hAnsi="Tw Cen MT" w:cs="Tw Cen MT"/>
          <w:b/>
          <w:bCs/>
          <w:i/>
          <w:iCs/>
          <w:color w:val="000000"/>
          <w:szCs w:val="18"/>
          <w:u w:val="single"/>
        </w:rPr>
        <w:t>LOS MODELOS CON HASTA DOS AÑOS DE ANTIGÜEDAD.</w:t>
      </w:r>
    </w:p>
    <w:p w14:paraId="096E2DFB" w14:textId="77777777" w:rsidR="00ED419D" w:rsidRPr="003123FD" w:rsidRDefault="00ED419D" w:rsidP="00ED419D">
      <w:pPr>
        <w:ind w:right="99"/>
        <w:jc w:val="both"/>
        <w:rPr>
          <w:rFonts w:ascii="Tw Cen MT" w:hAnsi="Tw Cen MT" w:cs="Tw Cen MT"/>
          <w:color w:val="000000"/>
        </w:rPr>
      </w:pPr>
    </w:p>
    <w:p w14:paraId="62E6A1B7" w14:textId="77777777" w:rsidR="00ED419D" w:rsidRPr="003123FD" w:rsidRDefault="00ED419D" w:rsidP="00ED419D">
      <w:pPr>
        <w:ind w:right="99"/>
        <w:jc w:val="both"/>
      </w:pPr>
      <w:r w:rsidRPr="003123FD">
        <w:rPr>
          <w:rFonts w:ascii="Tw Cen MT" w:hAnsi="Tw Cen MT" w:cs="Tw Cen MT"/>
          <w:b/>
          <w:color w:val="000000"/>
        </w:rPr>
        <w:t xml:space="preserve">2.- ROBO TOTAL. </w:t>
      </w:r>
    </w:p>
    <w:p w14:paraId="44D6D7C6" w14:textId="77777777" w:rsidR="00ED419D" w:rsidRPr="003123FD" w:rsidRDefault="00ED419D" w:rsidP="00ED419D">
      <w:pPr>
        <w:ind w:right="99"/>
        <w:jc w:val="both"/>
        <w:rPr>
          <w:rFonts w:ascii="Tw Cen MT" w:hAnsi="Tw Cen MT" w:cs="Tw Cen MT"/>
          <w:color w:val="000000"/>
        </w:rPr>
      </w:pPr>
    </w:p>
    <w:p w14:paraId="0120AF29" w14:textId="77777777" w:rsidR="00ED419D" w:rsidRPr="003123FD" w:rsidRDefault="00ED419D" w:rsidP="00ED419D">
      <w:pPr>
        <w:jc w:val="both"/>
      </w:pPr>
      <w:r w:rsidRPr="003123FD">
        <w:rPr>
          <w:rFonts w:ascii="Tw Cen MT" w:hAnsi="Tw Cen MT" w:cs="Tw Cen MT"/>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14:paraId="5DEC5E68" w14:textId="77777777" w:rsidR="00ED419D" w:rsidRPr="003123FD" w:rsidRDefault="00ED419D" w:rsidP="00ED419D">
      <w:pPr>
        <w:ind w:left="600"/>
        <w:jc w:val="both"/>
        <w:rPr>
          <w:rFonts w:ascii="Tw Cen MT" w:hAnsi="Tw Cen MT" w:cs="Tw Cen MT"/>
        </w:rPr>
      </w:pPr>
    </w:p>
    <w:p w14:paraId="6AA9D2EA" w14:textId="77777777" w:rsidR="002F0872" w:rsidRPr="003123FD" w:rsidRDefault="002F0872">
      <w:pPr>
        <w:spacing w:after="0" w:line="240" w:lineRule="auto"/>
        <w:rPr>
          <w:rFonts w:ascii="Tw Cen MT" w:hAnsi="Tw Cen MT" w:cs="Tw Cen MT"/>
          <w:b/>
          <w:color w:val="000000"/>
        </w:rPr>
      </w:pPr>
      <w:r w:rsidRPr="003123FD">
        <w:rPr>
          <w:rFonts w:ascii="Tw Cen MT" w:hAnsi="Tw Cen MT" w:cs="Tw Cen MT"/>
          <w:b/>
          <w:color w:val="000000"/>
        </w:rPr>
        <w:br w:type="page"/>
      </w:r>
    </w:p>
    <w:p w14:paraId="4FEEA38F" w14:textId="41295B8C" w:rsidR="00ED419D" w:rsidRPr="003123FD" w:rsidRDefault="00ED419D" w:rsidP="00ED419D">
      <w:pPr>
        <w:ind w:right="99"/>
        <w:jc w:val="both"/>
      </w:pPr>
      <w:r w:rsidRPr="003123FD">
        <w:rPr>
          <w:rFonts w:ascii="Tw Cen MT" w:hAnsi="Tw Cen MT" w:cs="Tw Cen MT"/>
          <w:b/>
          <w:color w:val="000000"/>
        </w:rPr>
        <w:lastRenderedPageBreak/>
        <w:t>3.- RESPONSABILIDAD CIVIL POR DAÑOS A TERCEROS.</w:t>
      </w:r>
    </w:p>
    <w:p w14:paraId="110579D9" w14:textId="77777777" w:rsidR="00ED419D" w:rsidRPr="003123FD" w:rsidRDefault="00ED419D" w:rsidP="00ED419D">
      <w:pPr>
        <w:ind w:right="99"/>
        <w:jc w:val="both"/>
        <w:rPr>
          <w:rFonts w:ascii="Tw Cen MT" w:hAnsi="Tw Cen MT" w:cs="Tw Cen MT"/>
          <w:color w:val="000000"/>
        </w:rPr>
      </w:pPr>
    </w:p>
    <w:p w14:paraId="1A202598" w14:textId="77777777" w:rsidR="00ED419D" w:rsidRPr="003123FD" w:rsidRDefault="00ED419D" w:rsidP="00ED419D">
      <w:pPr>
        <w:ind w:right="99"/>
        <w:jc w:val="both"/>
      </w:pPr>
      <w:r w:rsidRPr="003123FD">
        <w:rPr>
          <w:rFonts w:ascii="Tw Cen MT" w:hAnsi="Tw Cen MT" w:cs="Tw Cen MT"/>
          <w:color w:val="000000"/>
        </w:rPr>
        <w:t>ESTA COBERTURA AMPARA LA RESPONSABILIDAD CIVIL EN QUE INCURRA EL ASEGURADO Y QUE A CONSECUENCIA DEL USO DEL VEHÍCULO CAUSE DAÑOS MATERIALES A TERCEROS EN SUS BIENES Y/O CAUSE LESIONES CORPORALES O LA MUERTE A TERCEROS</w:t>
      </w:r>
      <w:r w:rsidRPr="003123FD">
        <w:rPr>
          <w:rFonts w:ascii="Tw Cen MT" w:hAnsi="Tw Cen MT" w:cs="Tw Cen MT"/>
          <w:b/>
          <w:bCs/>
          <w:color w:val="000000"/>
        </w:rPr>
        <w:t xml:space="preserve"> </w:t>
      </w:r>
      <w:r w:rsidRPr="003123FD">
        <w:rPr>
          <w:rFonts w:ascii="Tw Cen MT" w:hAnsi="Tw Cen MT" w:cs="Tw Cen MT"/>
          <w:bCs/>
          <w:color w:val="000000"/>
        </w:rPr>
        <w:t>QUE NO SEAN OCUPANTES DEL VEHÍCULO ASEGURADO</w:t>
      </w:r>
      <w:r w:rsidRPr="003123FD">
        <w:rPr>
          <w:rFonts w:ascii="Tw Cen MT" w:hAnsi="Tw Cen MT" w:cs="Tw Cen MT"/>
          <w:color w:val="000000"/>
        </w:rPr>
        <w:t xml:space="preserve">, INCLUYENDO LA INDEMNIZACIÓN POR DAÑO MORAL QUE EN SU CASO LEGALMENTE CORRESPONDA.  </w:t>
      </w:r>
    </w:p>
    <w:p w14:paraId="5E4EEEB1" w14:textId="77777777" w:rsidR="00ED419D" w:rsidRPr="003123FD" w:rsidRDefault="00ED419D" w:rsidP="00ED419D">
      <w:pPr>
        <w:ind w:right="99"/>
        <w:jc w:val="both"/>
        <w:rPr>
          <w:rFonts w:ascii="Tw Cen MT" w:hAnsi="Tw Cen MT" w:cs="Tw Cen MT"/>
          <w:color w:val="000000"/>
        </w:rPr>
      </w:pPr>
    </w:p>
    <w:p w14:paraId="1527D82A" w14:textId="77777777" w:rsidR="00ED419D" w:rsidRPr="003123FD" w:rsidRDefault="00ED419D" w:rsidP="00ED419D">
      <w:pPr>
        <w:ind w:right="99"/>
        <w:jc w:val="both"/>
      </w:pPr>
      <w:r w:rsidRPr="003123FD">
        <w:rPr>
          <w:rFonts w:ascii="Tw Cen MT" w:hAnsi="Tw Cen MT" w:cs="Tw Cen MT"/>
          <w:color w:val="000000"/>
        </w:rPr>
        <w:t xml:space="preserve">EN ADICIÓN Y HASTA POR UNA CANTIDAD IGUAL AL LÍMITE MÁXIMO DE RESPONSABILIDAD, ESTA COBERTURA SE EXTIENDE A CUBRIR LOS GASTOS Y COSTOS A QUE FUERE CONDENADO EL ASEGURADO O CUALQUIER PERSONA QUE CON SU CONSENTIMIENTO EXPRESO O TÁCITO USE EL VEHÍCULO, EN CASO DE JUICIO CIVIL SEGUIDO EN SU CONTRA CON MOTIVO DE SU RESPONSABILIDAD CIVIL. </w:t>
      </w:r>
    </w:p>
    <w:p w14:paraId="349C9142" w14:textId="77777777" w:rsidR="00ED419D" w:rsidRPr="003123FD" w:rsidRDefault="00ED419D" w:rsidP="00ED419D">
      <w:pPr>
        <w:ind w:right="99"/>
        <w:jc w:val="both"/>
        <w:rPr>
          <w:rFonts w:ascii="Tw Cen MT" w:hAnsi="Tw Cen MT" w:cs="Tw Cen MT"/>
          <w:color w:val="000000"/>
        </w:rPr>
      </w:pPr>
    </w:p>
    <w:p w14:paraId="757D6E2F" w14:textId="77777777" w:rsidR="00ED419D" w:rsidRPr="003123FD" w:rsidRDefault="00ED419D" w:rsidP="00ED419D">
      <w:pPr>
        <w:jc w:val="both"/>
        <w:rPr>
          <w:rFonts w:ascii="Tw Cen MT" w:hAnsi="Tw Cen MT" w:cs="Tw Cen MT"/>
        </w:rPr>
      </w:pPr>
      <w:r w:rsidRPr="003123FD">
        <w:rPr>
          <w:rFonts w:ascii="Tw Cen MT" w:hAnsi="Tw Cen MT" w:cs="Tw Cen MT"/>
        </w:rPr>
        <w:t>EL LÍMITE MÁXIMO DE RESPONSABILIDAD DE LA COMPAÑÍA ASEGURADORA PARA ESTA COBERTURA, SE ESTABLECE EN LA TABLA DE COBERTURAS Y OPERA COMO SUMA ASEGURADA ÚNICA PARA LOS DIVERSOS RIESGOS QUE SE AMPARAN EN ESTA COBERTURA.</w:t>
      </w:r>
    </w:p>
    <w:p w14:paraId="67F8FFC7" w14:textId="77777777" w:rsidR="00ED419D" w:rsidRPr="003123FD" w:rsidRDefault="00ED419D" w:rsidP="00ED419D">
      <w:pPr>
        <w:jc w:val="both"/>
      </w:pPr>
    </w:p>
    <w:p w14:paraId="56795520" w14:textId="77777777" w:rsidR="00ED419D" w:rsidRPr="003123FD" w:rsidRDefault="00ED419D" w:rsidP="00ED419D">
      <w:pPr>
        <w:ind w:right="99"/>
        <w:jc w:val="both"/>
        <w:rPr>
          <w:rFonts w:ascii="Tw Cen MT" w:hAnsi="Tw Cen MT" w:cs="Tw Cen MT"/>
          <w:color w:val="000000"/>
        </w:rPr>
      </w:pPr>
    </w:p>
    <w:p w14:paraId="07C392AE" w14:textId="77777777" w:rsidR="00ED419D" w:rsidRPr="003123FD" w:rsidRDefault="00ED419D" w:rsidP="00ED419D">
      <w:pPr>
        <w:ind w:right="99"/>
        <w:jc w:val="both"/>
      </w:pPr>
      <w:r w:rsidRPr="003123FD">
        <w:rPr>
          <w:rFonts w:ascii="Tw Cen MT" w:hAnsi="Tw Cen MT" w:cs="Tw Cen MT"/>
          <w:b/>
          <w:color w:val="000000"/>
        </w:rPr>
        <w:t>4.- RESPONSABILIDAD CIVIL CRUZADA.</w:t>
      </w:r>
    </w:p>
    <w:p w14:paraId="74DEDFD2" w14:textId="77777777" w:rsidR="00ED419D" w:rsidRPr="003123FD" w:rsidRDefault="00ED419D" w:rsidP="00ED419D">
      <w:pPr>
        <w:ind w:right="99"/>
        <w:jc w:val="both"/>
        <w:rPr>
          <w:rFonts w:ascii="Tw Cen MT" w:hAnsi="Tw Cen MT" w:cs="Tw Cen MT"/>
          <w:b/>
          <w:color w:val="000000"/>
        </w:rPr>
      </w:pPr>
    </w:p>
    <w:p w14:paraId="253D677D" w14:textId="77777777" w:rsidR="00ED419D" w:rsidRPr="003123FD" w:rsidRDefault="00ED419D" w:rsidP="00ED419D">
      <w:pPr>
        <w:ind w:right="99"/>
        <w:jc w:val="both"/>
      </w:pPr>
      <w:r w:rsidRPr="003123FD">
        <w:rPr>
          <w:rFonts w:ascii="Tw Cen MT" w:hAnsi="Tw Cen MT" w:cs="Tw Cen MT"/>
          <w:color w:val="000000"/>
        </w:rPr>
        <w:t xml:space="preserve">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 ASÍ COMO A BIENES INMUEBLES, TAMBIÉN CUBRIRÁ LA RESPONSABILIDAD CIVIL. </w:t>
      </w:r>
    </w:p>
    <w:p w14:paraId="3FB7E4FA" w14:textId="77777777" w:rsidR="00ED419D" w:rsidRPr="003123FD" w:rsidRDefault="00ED419D" w:rsidP="00ED419D">
      <w:pPr>
        <w:ind w:right="99"/>
        <w:jc w:val="both"/>
      </w:pPr>
      <w:r w:rsidRPr="003123FD">
        <w:rPr>
          <w:rFonts w:ascii="Tw Cen MT" w:eastAsia="Tw Cen MT" w:hAnsi="Tw Cen MT" w:cs="Tw Cen MT"/>
        </w:rPr>
        <w:t xml:space="preserve"> </w:t>
      </w:r>
    </w:p>
    <w:p w14:paraId="0CD81800" w14:textId="77777777" w:rsidR="00ED419D" w:rsidRPr="003123FD" w:rsidRDefault="00ED419D" w:rsidP="00ED419D">
      <w:pPr>
        <w:ind w:right="99"/>
        <w:jc w:val="both"/>
      </w:pPr>
      <w:r w:rsidRPr="003123FD">
        <w:rPr>
          <w:rFonts w:ascii="Tw Cen MT" w:hAnsi="Tw Cen MT" w:cs="Tw Cen MT"/>
          <w:b/>
          <w:color w:val="000000"/>
        </w:rPr>
        <w:t xml:space="preserve">5.- GASTOS MÉDICOS OCUPANTES. </w:t>
      </w:r>
    </w:p>
    <w:p w14:paraId="591D6EEC" w14:textId="77777777" w:rsidR="00ED419D" w:rsidRPr="003123FD" w:rsidRDefault="00ED419D" w:rsidP="00ED419D">
      <w:pPr>
        <w:ind w:right="99"/>
        <w:jc w:val="both"/>
        <w:rPr>
          <w:rFonts w:ascii="Tw Cen MT" w:hAnsi="Tw Cen MT" w:cs="Tw Cen MT"/>
          <w:color w:val="000000"/>
        </w:rPr>
      </w:pPr>
    </w:p>
    <w:p w14:paraId="5935330B" w14:textId="77777777" w:rsidR="00ED419D" w:rsidRPr="003123FD" w:rsidRDefault="00ED419D" w:rsidP="00ED419D">
      <w:pPr>
        <w:ind w:right="99"/>
        <w:jc w:val="both"/>
      </w:pPr>
      <w:r w:rsidRPr="003123FD">
        <w:rPr>
          <w:rFonts w:ascii="Tw Cen MT" w:hAnsi="Tw Cen MT" w:cs="Tw Cen MT"/>
          <w:color w:val="000000"/>
        </w:rPr>
        <w:t xml:space="preserve">EL PAGO DE GASTOS MÉDICOS POR CONCEPTO DE HOSPITALIZACIÓN, MEDICINAS, ATENCIÓN MÉDICA, ENFERMEROS, SERVICIO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COMPARTIMIENTO, CASETA O CABINA DESTINADOS AL TRANSPORTE DE PERSONAS. </w:t>
      </w:r>
    </w:p>
    <w:p w14:paraId="68F408A2" w14:textId="77777777" w:rsidR="00ED419D" w:rsidRPr="003123FD" w:rsidRDefault="00ED419D" w:rsidP="00ED419D">
      <w:pPr>
        <w:ind w:right="99"/>
        <w:jc w:val="both"/>
        <w:rPr>
          <w:rFonts w:ascii="Tw Cen MT" w:hAnsi="Tw Cen MT" w:cs="Tw Cen MT"/>
          <w:color w:val="000000"/>
        </w:rPr>
      </w:pPr>
    </w:p>
    <w:p w14:paraId="74FC0E4F" w14:textId="77777777" w:rsidR="00ED419D" w:rsidRPr="003123FD" w:rsidRDefault="00ED419D" w:rsidP="00ED419D">
      <w:pPr>
        <w:ind w:right="99"/>
        <w:jc w:val="both"/>
      </w:pPr>
      <w:r w:rsidRPr="003123FD">
        <w:rPr>
          <w:rFonts w:ascii="Tw Cen MT" w:hAnsi="Tw Cen MT" w:cs="Tw Cen MT"/>
          <w:color w:val="000000"/>
        </w:rPr>
        <w:t xml:space="preserve">LOS CONCEPTOS DE GASTOS MÉDICOS OCUPANTES CUBIERTOS POR LA PÓLIZA SERÁN PAGADOS DIRECTAMENTE POR LA COMPAÑÍA ASEGURADORA CUANDO SE UTILICEN LOS PROVEEDORES MÉDICOS, HOSPITALES, CLÍNICAS, DOCTORES Y DEMÁS PROVEEDORES CON LOS QUE LA COMPAÑÍA ASEGURADORA </w:t>
      </w:r>
      <w:r w:rsidRPr="003123FD">
        <w:rPr>
          <w:rFonts w:ascii="Tw Cen MT" w:hAnsi="Tw Cen MT" w:cs="Tw Cen MT"/>
          <w:color w:val="000000"/>
        </w:rPr>
        <w:lastRenderedPageBreak/>
        <w:t xml:space="preserve">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 </w:t>
      </w:r>
    </w:p>
    <w:p w14:paraId="04BDD647" w14:textId="77777777" w:rsidR="00ED419D" w:rsidRPr="003123FD" w:rsidRDefault="00ED419D" w:rsidP="00ED419D">
      <w:pPr>
        <w:ind w:right="99"/>
        <w:jc w:val="both"/>
        <w:rPr>
          <w:rFonts w:ascii="Tw Cen MT" w:hAnsi="Tw Cen MT" w:cs="Tw Cen MT"/>
          <w:color w:val="000000"/>
        </w:rPr>
      </w:pPr>
    </w:p>
    <w:p w14:paraId="01D212BA" w14:textId="77777777" w:rsidR="00ED419D" w:rsidRPr="003123FD" w:rsidRDefault="00ED419D" w:rsidP="00ED419D">
      <w:pPr>
        <w:numPr>
          <w:ilvl w:val="0"/>
          <w:numId w:val="43"/>
        </w:numPr>
        <w:tabs>
          <w:tab w:val="clear" w:pos="0"/>
          <w:tab w:val="num" w:pos="720"/>
        </w:tabs>
        <w:suppressAutoHyphens/>
        <w:spacing w:after="0" w:line="240" w:lineRule="auto"/>
        <w:ind w:right="99"/>
        <w:jc w:val="both"/>
      </w:pPr>
      <w:r w:rsidRPr="003123FD">
        <w:rPr>
          <w:rFonts w:ascii="Tw Cen MT" w:hAnsi="Tw Cen MT" w:cs="Tw Cen MT"/>
          <w:color w:val="000000"/>
        </w:rPr>
        <w:t xml:space="preserve">HOSPITALIZACIÓN. </w:t>
      </w:r>
    </w:p>
    <w:p w14:paraId="73250E22" w14:textId="77777777" w:rsidR="00ED419D" w:rsidRPr="003123FD" w:rsidRDefault="00ED419D" w:rsidP="00ED419D">
      <w:pPr>
        <w:numPr>
          <w:ilvl w:val="0"/>
          <w:numId w:val="43"/>
        </w:numPr>
        <w:tabs>
          <w:tab w:val="clear" w:pos="0"/>
          <w:tab w:val="num" w:pos="720"/>
        </w:tabs>
        <w:suppressAutoHyphens/>
        <w:spacing w:after="0" w:line="240" w:lineRule="auto"/>
        <w:ind w:right="99"/>
        <w:jc w:val="both"/>
      </w:pPr>
      <w:r w:rsidRPr="003123FD">
        <w:rPr>
          <w:rFonts w:ascii="Tw Cen MT" w:hAnsi="Tw Cen MT" w:cs="Tw Cen MT"/>
          <w:color w:val="000000"/>
        </w:rPr>
        <w:t xml:space="preserve">ATENCIÓN MÉDICA. </w:t>
      </w:r>
    </w:p>
    <w:p w14:paraId="6F9C20C4" w14:textId="77777777" w:rsidR="00ED419D" w:rsidRPr="003123FD" w:rsidRDefault="00ED419D" w:rsidP="00ED419D">
      <w:pPr>
        <w:numPr>
          <w:ilvl w:val="0"/>
          <w:numId w:val="43"/>
        </w:numPr>
        <w:tabs>
          <w:tab w:val="clear" w:pos="0"/>
          <w:tab w:val="num" w:pos="720"/>
        </w:tabs>
        <w:suppressAutoHyphens/>
        <w:spacing w:after="0" w:line="240" w:lineRule="auto"/>
        <w:ind w:right="99"/>
        <w:jc w:val="both"/>
      </w:pPr>
      <w:r w:rsidRPr="003123FD">
        <w:rPr>
          <w:rFonts w:ascii="Tw Cen MT" w:hAnsi="Tw Cen MT" w:cs="Tw Cen MT"/>
          <w:color w:val="000000"/>
        </w:rPr>
        <w:t>ENFERMEROS.</w:t>
      </w:r>
    </w:p>
    <w:p w14:paraId="53A1FE0E" w14:textId="77777777" w:rsidR="00ED419D" w:rsidRPr="003123FD" w:rsidRDefault="00ED419D" w:rsidP="00ED419D">
      <w:pPr>
        <w:numPr>
          <w:ilvl w:val="0"/>
          <w:numId w:val="43"/>
        </w:numPr>
        <w:tabs>
          <w:tab w:val="clear" w:pos="0"/>
          <w:tab w:val="num" w:pos="720"/>
        </w:tabs>
        <w:suppressAutoHyphens/>
        <w:spacing w:after="0" w:line="240" w:lineRule="auto"/>
        <w:ind w:right="99"/>
        <w:jc w:val="both"/>
      </w:pPr>
      <w:r w:rsidRPr="003123FD">
        <w:rPr>
          <w:rFonts w:ascii="Tw Cen MT" w:hAnsi="Tw Cen MT" w:cs="Tw Cen MT"/>
          <w:color w:val="000000"/>
        </w:rPr>
        <w:t xml:space="preserve">SERVICIOS DE AMBULANCIA TERRESTRE Y/O AÉREA. </w:t>
      </w:r>
    </w:p>
    <w:p w14:paraId="089C4CDC" w14:textId="77777777" w:rsidR="00ED419D" w:rsidRPr="003123FD" w:rsidRDefault="00ED419D" w:rsidP="00ED419D">
      <w:pPr>
        <w:numPr>
          <w:ilvl w:val="0"/>
          <w:numId w:val="43"/>
        </w:numPr>
        <w:tabs>
          <w:tab w:val="clear" w:pos="0"/>
          <w:tab w:val="num" w:pos="720"/>
        </w:tabs>
        <w:suppressAutoHyphens/>
        <w:spacing w:after="0" w:line="240" w:lineRule="auto"/>
        <w:ind w:right="99"/>
        <w:jc w:val="both"/>
      </w:pPr>
      <w:r w:rsidRPr="003123FD">
        <w:rPr>
          <w:rFonts w:ascii="Tw Cen MT" w:hAnsi="Tw Cen MT" w:cs="Tw Cen MT"/>
          <w:color w:val="000000"/>
        </w:rPr>
        <w:t xml:space="preserve">GASTOS POR FALLECIMIENTO. </w:t>
      </w:r>
    </w:p>
    <w:p w14:paraId="6F3D4B5E" w14:textId="77777777" w:rsidR="00ED419D" w:rsidRPr="003123FD" w:rsidRDefault="00ED419D" w:rsidP="00ED419D">
      <w:pPr>
        <w:numPr>
          <w:ilvl w:val="0"/>
          <w:numId w:val="43"/>
        </w:numPr>
        <w:tabs>
          <w:tab w:val="clear" w:pos="0"/>
          <w:tab w:val="num" w:pos="720"/>
        </w:tabs>
        <w:suppressAutoHyphens/>
        <w:spacing w:after="0" w:line="240" w:lineRule="auto"/>
        <w:jc w:val="both"/>
      </w:pPr>
      <w:r w:rsidRPr="003123FD">
        <w:rPr>
          <w:rFonts w:ascii="Tw Cen MT" w:hAnsi="Tw Cen MT" w:cs="Tw Cen MT"/>
        </w:rPr>
        <w:t xml:space="preserve">TRATAMIENTOS DENTALES, ALVEOLARES, GINGIVALES O MAXILOFACIALES. </w:t>
      </w:r>
    </w:p>
    <w:p w14:paraId="1D813EE0" w14:textId="77777777" w:rsidR="00ED419D" w:rsidRPr="003123FD" w:rsidRDefault="00ED419D" w:rsidP="00ED419D">
      <w:pPr>
        <w:ind w:right="99"/>
        <w:jc w:val="both"/>
        <w:rPr>
          <w:rFonts w:ascii="Tw Cen MT" w:hAnsi="Tw Cen MT" w:cs="Tw Cen MT"/>
          <w:color w:val="000000"/>
        </w:rPr>
      </w:pPr>
    </w:p>
    <w:p w14:paraId="0255D63E" w14:textId="77777777" w:rsidR="00ED419D" w:rsidRPr="003123FD" w:rsidRDefault="00ED419D" w:rsidP="00ED419D">
      <w:pPr>
        <w:ind w:right="99"/>
        <w:jc w:val="both"/>
      </w:pPr>
      <w:r w:rsidRPr="003123FD">
        <w:rPr>
          <w:rFonts w:ascii="Tw Cen MT" w:hAnsi="Tw Cen MT" w:cs="Tw Cen MT"/>
        </w:rPr>
        <w:t>LA SUMA ASEGURADA EN ESTA COBERTURA OPERA EN LÍMITE ÚNICO O COMBINADO POR EVENTO.</w:t>
      </w:r>
    </w:p>
    <w:p w14:paraId="3208CB36" w14:textId="77777777" w:rsidR="00ED419D" w:rsidRPr="003123FD" w:rsidRDefault="00ED419D" w:rsidP="00ED419D">
      <w:pPr>
        <w:ind w:right="99"/>
        <w:jc w:val="both"/>
        <w:rPr>
          <w:rFonts w:ascii="Tw Cen MT" w:hAnsi="Tw Cen MT" w:cs="Tw Cen MT"/>
          <w:b/>
          <w:color w:val="000000"/>
          <w:highlight w:val="yellow"/>
        </w:rPr>
      </w:pPr>
    </w:p>
    <w:p w14:paraId="1668A36D" w14:textId="77777777" w:rsidR="00ED419D" w:rsidRPr="003123FD" w:rsidRDefault="00ED419D" w:rsidP="00ED419D">
      <w:pPr>
        <w:ind w:right="99"/>
        <w:jc w:val="both"/>
      </w:pPr>
      <w:r w:rsidRPr="003123FD">
        <w:rPr>
          <w:rFonts w:ascii="Tw Cen MT" w:hAnsi="Tw Cen MT" w:cs="Tw Cen MT"/>
          <w:b/>
          <w:color w:val="000000"/>
        </w:rPr>
        <w:t>6.- DEFENSA LEGAL.</w:t>
      </w:r>
    </w:p>
    <w:p w14:paraId="475237AE" w14:textId="77777777" w:rsidR="00ED419D" w:rsidRPr="003123FD" w:rsidRDefault="00ED419D" w:rsidP="00ED419D">
      <w:pPr>
        <w:ind w:right="99"/>
        <w:jc w:val="both"/>
        <w:rPr>
          <w:rFonts w:ascii="Tw Cen MT" w:hAnsi="Tw Cen MT" w:cs="Tw Cen MT"/>
          <w:color w:val="000000"/>
        </w:rPr>
      </w:pPr>
    </w:p>
    <w:p w14:paraId="382EF90F" w14:textId="0D0FF702" w:rsidR="00ED419D" w:rsidRPr="003123FD" w:rsidRDefault="00ED419D" w:rsidP="00ED419D">
      <w:pPr>
        <w:pStyle w:val="Textocomentario1"/>
        <w:jc w:val="both"/>
      </w:pPr>
      <w:r w:rsidRPr="003123FD">
        <w:rPr>
          <w:rFonts w:ascii="Tw Cen MT" w:hAnsi="Tw Cen MT" w:cs="Tw Cen MT"/>
          <w:sz w:val="22"/>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FIJE LA AUTORIDAD, GARANTÍAS EN EFECTIVO PARA OBTENER LA LIBERTAD DEL CONDUCTOR O GARANTIZAR LA REPARACIÓN DEL DAÑO, PAGO DE PENSIÓN O ESTADÍA EN CORRALONES, ENTRE OTROS. DERIVADO DE </w:t>
      </w:r>
      <w:r w:rsidR="00FB7CFD" w:rsidRPr="003123FD">
        <w:rPr>
          <w:rFonts w:ascii="Tw Cen MT" w:hAnsi="Tw Cen MT" w:cs="Tw Cen MT"/>
          <w:sz w:val="22"/>
        </w:rPr>
        <w:t>ESTE</w:t>
      </w:r>
      <w:r w:rsidRPr="003123FD">
        <w:rPr>
          <w:rFonts w:ascii="Tw Cen MT" w:hAnsi="Tw Cen MT" w:cs="Tw Cen MT"/>
          <w:sz w:val="22"/>
        </w:rPr>
        <w:t xml:space="preserve"> SERVICIO LA COMPAÑÍA ASEGURADORA SE OBLIGA A: </w:t>
      </w:r>
    </w:p>
    <w:p w14:paraId="7D158F09" w14:textId="77777777" w:rsidR="00ED419D" w:rsidRPr="003123FD" w:rsidRDefault="00ED419D" w:rsidP="00ED419D">
      <w:pPr>
        <w:pStyle w:val="Default"/>
        <w:rPr>
          <w:rFonts w:ascii="Tw Cen MT" w:hAnsi="Tw Cen MT" w:cs="Tw Cen MT"/>
          <w:color w:val="00000A"/>
          <w:sz w:val="22"/>
          <w:lang w:val="es-MX"/>
        </w:rPr>
      </w:pPr>
    </w:p>
    <w:p w14:paraId="3F1D3D43" w14:textId="77777777" w:rsidR="00ED419D" w:rsidRPr="003123FD" w:rsidRDefault="00ED419D" w:rsidP="00ED419D">
      <w:pPr>
        <w:pStyle w:val="Textoindependiente"/>
        <w:numPr>
          <w:ilvl w:val="0"/>
          <w:numId w:val="44"/>
        </w:numPr>
        <w:suppressAutoHyphens/>
        <w:spacing w:after="140" w:line="288" w:lineRule="auto"/>
      </w:pPr>
      <w:r w:rsidRPr="003123FD">
        <w:rPr>
          <w:rFonts w:ascii="Tw Cen MT" w:hAnsi="Tw Cen MT" w:cs="Tw Cen MT"/>
        </w:rPr>
        <w:t xml:space="preserve">TRAMITAR, EN SU CASO, LA LIBERTAD DEL USUARIO, DE ACUERDO A LA LEGISLACIÓN APLICABLE; </w:t>
      </w:r>
    </w:p>
    <w:p w14:paraId="5FC409E1" w14:textId="77777777" w:rsidR="00ED419D" w:rsidRPr="003123FD" w:rsidRDefault="00ED419D" w:rsidP="00ED419D">
      <w:pPr>
        <w:pStyle w:val="Textoindependiente"/>
        <w:numPr>
          <w:ilvl w:val="0"/>
          <w:numId w:val="44"/>
        </w:numPr>
        <w:suppressAutoHyphens/>
        <w:spacing w:after="140" w:line="288" w:lineRule="auto"/>
      </w:pPr>
      <w:r w:rsidRPr="003123FD">
        <w:rPr>
          <w:rFonts w:ascii="Tw Cen MT" w:hAnsi="Tw Cen MT" w:cs="Tw Cen MT"/>
        </w:rPr>
        <w:t xml:space="preserve">REALIZAR LOS TRÁMITES NECESARIOS PARA LA DEVOLUCIÓN DEL VEHÍCULO CONTRATADO; </w:t>
      </w:r>
    </w:p>
    <w:p w14:paraId="7EBBF512" w14:textId="77777777" w:rsidR="00ED419D" w:rsidRPr="003123FD" w:rsidRDefault="00ED419D" w:rsidP="00ED419D">
      <w:pPr>
        <w:pStyle w:val="Default"/>
        <w:numPr>
          <w:ilvl w:val="0"/>
          <w:numId w:val="44"/>
        </w:numPr>
        <w:suppressAutoHyphens/>
        <w:autoSpaceDE/>
        <w:autoSpaceDN/>
        <w:adjustRightInd/>
        <w:ind w:right="99"/>
        <w:jc w:val="both"/>
        <w:rPr>
          <w:lang w:val="es-MX"/>
        </w:rPr>
      </w:pPr>
      <w:r w:rsidRPr="003123FD">
        <w:rPr>
          <w:rFonts w:ascii="Tw Cen MT" w:hAnsi="Tw Cen MT" w:cs="Tw Cen MT"/>
          <w:sz w:val="22"/>
          <w:lang w:val="es-MX"/>
        </w:rPr>
        <w:t>GARANTIZAR LA REPARACIÓN DEL DAÑO Y LAS POSIBLES SANCIONES PECUNIARIAS, DERIVADO DEL DELITO CULPOSO</w:t>
      </w:r>
    </w:p>
    <w:p w14:paraId="0BB5A8CE" w14:textId="77777777" w:rsidR="00ED419D" w:rsidRPr="003123FD" w:rsidRDefault="00ED419D" w:rsidP="00ED419D">
      <w:pPr>
        <w:pStyle w:val="Default"/>
        <w:ind w:right="99"/>
        <w:rPr>
          <w:rFonts w:ascii="Tw Cen MT" w:hAnsi="Tw Cen MT" w:cs="Tw Cen MT"/>
          <w:sz w:val="22"/>
          <w:lang w:val="es-MX"/>
        </w:rPr>
      </w:pPr>
    </w:p>
    <w:p w14:paraId="5319A4A7" w14:textId="77777777" w:rsidR="00ED419D" w:rsidRPr="003123FD" w:rsidRDefault="00ED419D" w:rsidP="00ED419D">
      <w:pPr>
        <w:pStyle w:val="Default"/>
        <w:ind w:right="99"/>
        <w:rPr>
          <w:rFonts w:ascii="Tw Cen MT" w:hAnsi="Tw Cen MT" w:cs="Tw Cen MT"/>
          <w:sz w:val="22"/>
          <w:lang w:val="es-MX"/>
        </w:rPr>
      </w:pPr>
    </w:p>
    <w:p w14:paraId="19CE6EE4" w14:textId="77777777" w:rsidR="00ED419D" w:rsidRPr="003123FD" w:rsidRDefault="00ED419D" w:rsidP="00ED419D">
      <w:pPr>
        <w:pStyle w:val="Default"/>
        <w:ind w:right="99"/>
        <w:rPr>
          <w:lang w:val="es-MX"/>
        </w:rPr>
      </w:pPr>
      <w:r w:rsidRPr="003123FD">
        <w:rPr>
          <w:rFonts w:ascii="Tw Cen MT" w:hAnsi="Tw Cen MT" w:cs="Tw Cen MT"/>
          <w:b/>
          <w:sz w:val="22"/>
          <w:lang w:val="es-MX"/>
        </w:rPr>
        <w:t>7.- SERVICIOS DE ASISTENCIA.</w:t>
      </w:r>
    </w:p>
    <w:p w14:paraId="1F80DA9A" w14:textId="77777777" w:rsidR="00ED419D" w:rsidRPr="003123FD" w:rsidRDefault="00ED419D" w:rsidP="00ED419D">
      <w:pPr>
        <w:ind w:right="99"/>
        <w:jc w:val="both"/>
        <w:rPr>
          <w:rFonts w:ascii="Tw Cen MT" w:hAnsi="Tw Cen MT" w:cs="Tw Cen MT"/>
          <w:color w:val="000000"/>
        </w:rPr>
      </w:pPr>
    </w:p>
    <w:p w14:paraId="2D4EFB25" w14:textId="77777777" w:rsidR="00ED419D" w:rsidRPr="003123FD" w:rsidRDefault="00ED419D" w:rsidP="00ED419D">
      <w:pPr>
        <w:jc w:val="both"/>
      </w:pPr>
      <w:r w:rsidRPr="003123FD">
        <w:rPr>
          <w:rFonts w:ascii="Tw Cen MT" w:hAnsi="Tw Cen MT" w:cs="Tw Cen MT"/>
        </w:rPr>
        <w:t>LOS SERVICIOS DE ASISTENCIA AUTOMOVILÍSTICA, MÉDICA Y ADMINISTRATIVA REQUERIDOS POR EL ASEGURADO O CUALQUIER PERSONA QUE CON SU CONSENTIMIENTO EXPRESO O TÁCITO USE EL VEHÍCULO Y QUE A CONSECUENCIA DE DICHO USO REQUIERA LOS SERVICIOS MENCIONADOS, LOS CUALES INCLUYEN DE MANERA ENUNCIATIVA MAS NO LIMITATIVA, LOS SIGUIENTES;</w:t>
      </w:r>
    </w:p>
    <w:p w14:paraId="4A0592EE" w14:textId="77777777" w:rsidR="00ED419D" w:rsidRPr="003123FD" w:rsidRDefault="00ED419D" w:rsidP="00ED419D">
      <w:pPr>
        <w:jc w:val="both"/>
        <w:rPr>
          <w:rFonts w:ascii="Tw Cen MT" w:hAnsi="Tw Cen MT" w:cs="Tw Cen MT"/>
        </w:rPr>
      </w:pPr>
    </w:p>
    <w:p w14:paraId="52E2A228" w14:textId="77777777" w:rsidR="00ED419D" w:rsidRPr="003123FD" w:rsidRDefault="00ED419D" w:rsidP="00ED419D">
      <w:pPr>
        <w:pStyle w:val="Prrafodelista1"/>
        <w:numPr>
          <w:ilvl w:val="0"/>
          <w:numId w:val="45"/>
        </w:numPr>
        <w:contextualSpacing/>
        <w:jc w:val="both"/>
      </w:pPr>
      <w:r w:rsidRPr="003123FD">
        <w:rPr>
          <w:rFonts w:ascii="Tw Cen MT" w:hAnsi="Tw Cen MT" w:cs="Tw Cen MT"/>
        </w:rPr>
        <w:lastRenderedPageBreak/>
        <w:t>REMOLQUE O TRANSPORTE DEL VEHÍCULO CON UN MÁXIMO DE 120 KM DESDE EL LUGAR DONDE SE PRESENTÓ LA AVERÍA.</w:t>
      </w:r>
    </w:p>
    <w:p w14:paraId="5B73AF5F" w14:textId="77777777" w:rsidR="00ED419D" w:rsidRPr="003123FD" w:rsidRDefault="00ED419D" w:rsidP="00ED419D">
      <w:pPr>
        <w:pStyle w:val="Prrafodelista1"/>
        <w:numPr>
          <w:ilvl w:val="0"/>
          <w:numId w:val="45"/>
        </w:numPr>
        <w:contextualSpacing/>
        <w:jc w:val="both"/>
      </w:pPr>
      <w:r w:rsidRPr="003123FD">
        <w:rPr>
          <w:rFonts w:ascii="Tw Cen MT" w:hAnsi="Tw Cen MT" w:cs="Tw Cen MT"/>
        </w:rPr>
        <w:t>AUXILIO VIAL BÁSICO, TAL COMO CAMBIO O INFLADO DE LLANTAS, PASO DE CORRIENTE Y ENVÍO DE GASOLINA.</w:t>
      </w:r>
    </w:p>
    <w:p w14:paraId="001BBD5C" w14:textId="77777777" w:rsidR="00ED419D" w:rsidRPr="003123FD" w:rsidRDefault="00ED419D" w:rsidP="00ED419D">
      <w:pPr>
        <w:jc w:val="both"/>
        <w:rPr>
          <w:rFonts w:ascii="Tw Cen MT" w:hAnsi="Tw Cen MT" w:cs="Tw Cen MT"/>
          <w:b/>
        </w:rPr>
      </w:pPr>
    </w:p>
    <w:p w14:paraId="433C30D6" w14:textId="77777777" w:rsidR="00ED419D" w:rsidRPr="003123FD" w:rsidRDefault="00ED419D" w:rsidP="00ED419D">
      <w:r w:rsidRPr="003123FD">
        <w:rPr>
          <w:rFonts w:ascii="Tw Cen MT" w:hAnsi="Tw Cen MT" w:cs="Tw Cen MT"/>
          <w:b/>
          <w:color w:val="000000"/>
        </w:rPr>
        <w:t xml:space="preserve">DEDUCIBLE: </w:t>
      </w:r>
    </w:p>
    <w:p w14:paraId="772A6758" w14:textId="77777777" w:rsidR="00ED419D" w:rsidRPr="003123FD" w:rsidRDefault="00ED419D" w:rsidP="00ED419D">
      <w:pPr>
        <w:ind w:right="99"/>
        <w:jc w:val="both"/>
        <w:rPr>
          <w:rFonts w:ascii="Tw Cen MT" w:hAnsi="Tw Cen MT" w:cs="Tw Cen MT"/>
          <w:color w:val="000000"/>
        </w:rPr>
      </w:pPr>
    </w:p>
    <w:p w14:paraId="30CB8EE2" w14:textId="77777777" w:rsidR="00ED419D" w:rsidRPr="003123FD" w:rsidRDefault="00ED419D" w:rsidP="00ED419D">
      <w:pPr>
        <w:ind w:right="99"/>
        <w:jc w:val="both"/>
      </w:pPr>
      <w:r w:rsidRPr="003123FD">
        <w:rPr>
          <w:rFonts w:ascii="Tw Cen MT" w:hAnsi="Tw Cen MT" w:cs="Tw Cen MT"/>
          <w:color w:val="000000"/>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14:paraId="0C354DF2" w14:textId="77777777" w:rsidR="00ED419D" w:rsidRPr="003123FD" w:rsidRDefault="00ED419D" w:rsidP="00ED419D">
      <w:pPr>
        <w:ind w:right="99"/>
        <w:jc w:val="both"/>
        <w:rPr>
          <w:rFonts w:ascii="Tw Cen MT" w:hAnsi="Tw Cen MT" w:cs="Tw Cen MT"/>
          <w:color w:val="000000"/>
        </w:rPr>
      </w:pPr>
    </w:p>
    <w:p w14:paraId="73FBE838" w14:textId="77777777" w:rsidR="00ED419D" w:rsidRPr="003123FD" w:rsidRDefault="00ED419D" w:rsidP="00ED419D">
      <w:pPr>
        <w:ind w:right="99"/>
        <w:jc w:val="both"/>
      </w:pPr>
      <w:r w:rsidRPr="003123FD">
        <w:rPr>
          <w:rFonts w:ascii="Tw Cen MT" w:hAnsi="Tw Cen MT" w:cs="Tw Cen MT"/>
          <w:color w:val="000000"/>
        </w:rPr>
        <w:t xml:space="preserve">EN RECLAMACIONES POR ROTURA DE CRISTALES, ÚNICAMENTE QUEDARÁ A CARGO DEL ASEGURADO, EL MONTO QUE CORRESPONDA AL </w:t>
      </w:r>
      <w:r w:rsidRPr="003123FD">
        <w:rPr>
          <w:rFonts w:ascii="Tw Cen MT" w:hAnsi="Tw Cen MT" w:cs="Tw Cen MT"/>
          <w:color w:val="000000"/>
          <w:u w:val="single"/>
        </w:rPr>
        <w:t>10% DE VALOR DE LOS CRISTALES AFECTADOS</w:t>
      </w:r>
      <w:r w:rsidRPr="003123FD">
        <w:rPr>
          <w:rFonts w:ascii="Tw Cen MT" w:hAnsi="Tw Cen MT" w:cs="Tw Cen MT"/>
          <w:color w:val="000000"/>
        </w:rPr>
        <w:t xml:space="preserve">. </w:t>
      </w:r>
    </w:p>
    <w:p w14:paraId="2208AC19" w14:textId="77777777" w:rsidR="00ED419D" w:rsidRPr="003123FD" w:rsidRDefault="00ED419D" w:rsidP="00ED419D">
      <w:pPr>
        <w:ind w:right="99"/>
        <w:jc w:val="both"/>
        <w:rPr>
          <w:rFonts w:ascii="Tw Cen MT" w:hAnsi="Tw Cen MT" w:cs="Tw Cen MT"/>
          <w:color w:val="000000"/>
        </w:rPr>
      </w:pPr>
    </w:p>
    <w:p w14:paraId="41BF0962" w14:textId="77777777" w:rsidR="00ED419D" w:rsidRPr="003123FD" w:rsidRDefault="00ED419D" w:rsidP="00ED419D">
      <w:pPr>
        <w:ind w:right="99"/>
        <w:jc w:val="both"/>
      </w:pPr>
      <w:r w:rsidRPr="003123FD">
        <w:rPr>
          <w:rFonts w:ascii="Tw Cen MT" w:hAnsi="Tw Cen MT" w:cs="Tw Cen MT"/>
          <w:color w:val="000000"/>
        </w:rPr>
        <w:t xml:space="preserve">POR LO QUE SE REFIERE A LA COBERTURA DE ROBO TOTAL, EN EL CASO DE QUE HAYA RECUPERACIÓN DESPUÉS DE PERPETRADO EL ROBO, SOLAMENTE SE APLICARÁ EL DEDUCIBLE CUANDO LA COMPAÑÍA ASEGURADORA REALICE ALGÚN PAGO POR PÉRDIDAS O DAÑOS SUFRIDOS AL VEHÍCULO ASEGURADO. </w:t>
      </w:r>
    </w:p>
    <w:p w14:paraId="58D7C752" w14:textId="77777777" w:rsidR="00ED419D" w:rsidRPr="003123FD" w:rsidRDefault="00ED419D" w:rsidP="00ED419D">
      <w:pPr>
        <w:ind w:right="99"/>
        <w:jc w:val="both"/>
        <w:rPr>
          <w:rFonts w:ascii="Tw Cen MT" w:hAnsi="Tw Cen MT" w:cs="Tw Cen MT"/>
        </w:rPr>
      </w:pPr>
    </w:p>
    <w:p w14:paraId="69068302" w14:textId="77777777" w:rsidR="00ED419D" w:rsidRPr="003123FD" w:rsidRDefault="00ED419D" w:rsidP="00ED419D">
      <w:pPr>
        <w:ind w:right="99"/>
        <w:jc w:val="both"/>
      </w:pPr>
      <w:r w:rsidRPr="003123FD">
        <w:rPr>
          <w:rFonts w:ascii="Tw Cen MT" w:hAnsi="Tw Cen MT" w:cs="Tw Cen MT"/>
        </w:rPr>
        <w:t>SE CONVIENE EN EXENTAR DEL PAGO DEL DEDUCIBLE PARA LA COBERTURA DE DAÑOS MATERIALES, CUANDO SE TENGA PLENAMENTE IDENTIFICADO EL TERCERO RESPONSABLE Y SEA DETERMINADO COMO CULPABLE POR LA AUTORIDAD COMPETENTE.</w:t>
      </w:r>
    </w:p>
    <w:p w14:paraId="39DCC4FC" w14:textId="77777777" w:rsidR="00ED419D" w:rsidRPr="003123FD" w:rsidRDefault="00ED419D" w:rsidP="00ED419D">
      <w:pPr>
        <w:ind w:right="99"/>
        <w:jc w:val="both"/>
        <w:rPr>
          <w:rFonts w:ascii="Tw Cen MT" w:hAnsi="Tw Cen MT" w:cs="Tw Cen MT"/>
          <w:b/>
          <w:color w:val="000000"/>
        </w:rPr>
      </w:pPr>
    </w:p>
    <w:p w14:paraId="657DC88B" w14:textId="77777777" w:rsidR="00ED419D" w:rsidRPr="003123FD" w:rsidRDefault="00ED419D" w:rsidP="00ED419D">
      <w:pPr>
        <w:ind w:right="99"/>
        <w:jc w:val="both"/>
      </w:pPr>
      <w:r w:rsidRPr="003123FD">
        <w:rPr>
          <w:rFonts w:ascii="Tw Cen MT" w:hAnsi="Tw Cen MT" w:cs="Tw Cen MT"/>
          <w:b/>
          <w:color w:val="000000"/>
        </w:rPr>
        <w:t>SE CUBRE BAJO CONVENIO EXPRESO:</w:t>
      </w:r>
    </w:p>
    <w:p w14:paraId="258363E6" w14:textId="77777777" w:rsidR="00ED419D" w:rsidRPr="003123FD" w:rsidRDefault="00ED419D" w:rsidP="00ED419D">
      <w:pPr>
        <w:ind w:right="99"/>
        <w:jc w:val="both"/>
        <w:rPr>
          <w:rFonts w:ascii="Tw Cen MT" w:hAnsi="Tw Cen MT" w:cs="Tw Cen MT"/>
          <w:color w:val="000000"/>
        </w:rPr>
      </w:pPr>
    </w:p>
    <w:p w14:paraId="3C9C3B82" w14:textId="77777777" w:rsidR="00ED419D" w:rsidRPr="003123FD" w:rsidRDefault="00ED419D" w:rsidP="00ED419D">
      <w:pPr>
        <w:jc w:val="both"/>
      </w:pPr>
      <w:r w:rsidRPr="003123FD">
        <w:rPr>
          <w:rFonts w:ascii="Tw Cen MT" w:hAnsi="Tw Cen MT" w:cs="Tw Cen MT"/>
          <w:color w:val="000000"/>
          <w:szCs w:val="18"/>
        </w:rPr>
        <w:t xml:space="preserve">CUBRIR </w:t>
      </w:r>
      <w:r w:rsidRPr="003123FD">
        <w:rPr>
          <w:rFonts w:ascii="Tw Cen MT" w:hAnsi="Tw Cen MT" w:cs="Tw Cen MT"/>
          <w:b/>
          <w:bCs/>
          <w:color w:val="000000"/>
          <w:szCs w:val="18"/>
        </w:rPr>
        <w:t>LA ESTANCIA EN CORRALÓN</w:t>
      </w:r>
      <w:r w:rsidRPr="003123FD">
        <w:rPr>
          <w:rFonts w:ascii="Tw Cen MT" w:hAnsi="Tw Cen MT" w:cs="Tw Cen MT"/>
          <w:color w:val="000000"/>
          <w:szCs w:val="18"/>
        </w:rPr>
        <w:t xml:space="preserve"> HASTA POR 30 UMA´s., O HASTA LA RESOLUCIÓN FINAL DE LA AUTORIDAD COMPETENTE </w:t>
      </w:r>
    </w:p>
    <w:p w14:paraId="50A3B29B" w14:textId="77777777" w:rsidR="00ED419D" w:rsidRPr="003123FD" w:rsidRDefault="00ED419D" w:rsidP="00ED419D">
      <w:pPr>
        <w:jc w:val="both"/>
      </w:pPr>
    </w:p>
    <w:p w14:paraId="3307CFFB" w14:textId="77777777" w:rsidR="00ED419D" w:rsidRPr="003123FD" w:rsidRDefault="00ED419D" w:rsidP="00ED419D">
      <w:pPr>
        <w:jc w:val="both"/>
      </w:pPr>
      <w:r w:rsidRPr="003123FD">
        <w:rPr>
          <w:rFonts w:ascii="Tw Cen MT" w:hAnsi="Tw Cen MT" w:cs="Tw Cen MT"/>
        </w:rPr>
        <w:t>LOS DAÑOS MATERIALES Y L</w:t>
      </w:r>
      <w:r w:rsidRPr="003123FD">
        <w:rPr>
          <w:rFonts w:ascii="Tw Cen MT" w:hAnsi="Tw Cen MT" w:cs="Tw Cen MT"/>
          <w:bCs/>
          <w:iCs/>
        </w:rPr>
        <w:t>A RESPONSABILIDAD CIVIL QUE SE OCASIONE POR EL USO DE REMOLQUES, SEMIRREMOLQUES Y DOLLYS PARA TODAS LAS UNIDADES.</w:t>
      </w:r>
    </w:p>
    <w:p w14:paraId="4DC2AAB2" w14:textId="77777777" w:rsidR="00ED419D" w:rsidRPr="003123FD" w:rsidRDefault="00ED419D" w:rsidP="00ED419D">
      <w:pPr>
        <w:ind w:right="99"/>
        <w:rPr>
          <w:rFonts w:ascii="Tw Cen MT" w:hAnsi="Tw Cen MT" w:cs="Tw Cen MT"/>
        </w:rPr>
      </w:pPr>
    </w:p>
    <w:p w14:paraId="401B58B0" w14:textId="77777777" w:rsidR="00ED419D" w:rsidRPr="003123FD" w:rsidRDefault="00ED419D" w:rsidP="00ED419D">
      <w:pPr>
        <w:ind w:right="99"/>
        <w:jc w:val="both"/>
      </w:pPr>
      <w:r w:rsidRPr="003123FD">
        <w:rPr>
          <w:rFonts w:ascii="Tw Cen MT" w:hAnsi="Tw Cen MT" w:cs="Tw Cen MT"/>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14:paraId="74263299" w14:textId="77777777" w:rsidR="00ED419D" w:rsidRPr="003123FD" w:rsidRDefault="00ED419D" w:rsidP="00ED419D">
      <w:pPr>
        <w:ind w:right="99"/>
        <w:jc w:val="both"/>
        <w:rPr>
          <w:rFonts w:ascii="Tw Cen MT" w:hAnsi="Tw Cen MT" w:cs="Tw Cen MT"/>
        </w:rPr>
      </w:pPr>
    </w:p>
    <w:p w14:paraId="78700F8A" w14:textId="77777777" w:rsidR="00ED419D" w:rsidRPr="003123FD" w:rsidRDefault="00ED419D" w:rsidP="00ED419D">
      <w:pPr>
        <w:ind w:right="99"/>
        <w:jc w:val="both"/>
      </w:pPr>
      <w:r w:rsidRPr="003123FD">
        <w:rPr>
          <w:rFonts w:ascii="Tw Cen MT" w:hAnsi="Tw Cen MT" w:cs="Tw Cen MT"/>
        </w:rPr>
        <w:lastRenderedPageBreak/>
        <w:t>PARA UNIDADES DE MODELO RECIENTE Y HASTA 3 AÑOS DE USO, DEBERÁN SER REPARADAS EN TALLERES DE AGENCIA.</w:t>
      </w:r>
    </w:p>
    <w:p w14:paraId="7E1119FD" w14:textId="77777777" w:rsidR="00ED419D" w:rsidRPr="003123FD" w:rsidRDefault="00ED419D" w:rsidP="00ED419D">
      <w:pPr>
        <w:ind w:right="99"/>
        <w:jc w:val="both"/>
        <w:rPr>
          <w:rFonts w:ascii="Tw Cen MT" w:hAnsi="Tw Cen MT" w:cs="Tw Cen MT"/>
        </w:rPr>
      </w:pPr>
    </w:p>
    <w:p w14:paraId="711EFEA9" w14:textId="77777777" w:rsidR="00ED419D" w:rsidRPr="003123FD" w:rsidRDefault="00ED419D" w:rsidP="00ED419D">
      <w:pPr>
        <w:ind w:right="99"/>
        <w:jc w:val="both"/>
      </w:pPr>
      <w:r w:rsidRPr="003123FD">
        <w:rPr>
          <w:rFonts w:ascii="Tw Cen MT" w:hAnsi="Tw Cen MT" w:cs="Tw Cen MT"/>
        </w:rPr>
        <w:t>SE AMPARA LA R.C. CRUZADA, DONDE LOS DAÑOS A LOS VEHÍCULOS RESULTANTES SERÁN CONSIDERADOS COMO TERCEROS ENTRE SÍ Y EL DEDUCIBLE QUEDARÁ A CARGO DE LA UNIDAD RESPONSABLE.</w:t>
      </w:r>
    </w:p>
    <w:p w14:paraId="4D1C8E0F" w14:textId="77777777" w:rsidR="00ED419D" w:rsidRPr="003123FD" w:rsidRDefault="00ED419D" w:rsidP="00ED419D">
      <w:pPr>
        <w:ind w:right="99"/>
        <w:jc w:val="both"/>
        <w:rPr>
          <w:rFonts w:ascii="Tw Cen MT" w:hAnsi="Tw Cen MT" w:cs="Tw Cen MT"/>
        </w:rPr>
      </w:pPr>
    </w:p>
    <w:p w14:paraId="5B82A83E" w14:textId="77777777" w:rsidR="00ED419D" w:rsidRPr="003123FD" w:rsidRDefault="00ED419D" w:rsidP="00ED419D">
      <w:pPr>
        <w:ind w:right="99"/>
        <w:jc w:val="both"/>
      </w:pPr>
      <w:r w:rsidRPr="003123FD">
        <w:rPr>
          <w:rFonts w:ascii="Tw Cen MT" w:hAnsi="Tw Cen MT" w:cs="Tw Cen MT"/>
          <w:color w:val="000000"/>
        </w:rPr>
        <w:t>SE CONVIENE EN CUBRIR LOS DAÑOS MATERIALES QUE SUFRA UN VEHÍCULO POR TRANSITAR EN CAMINOS RURALES, TERRACERÍA O SIMILARES.</w:t>
      </w:r>
    </w:p>
    <w:p w14:paraId="3E7D47B6" w14:textId="77777777" w:rsidR="00ED419D" w:rsidRPr="003123FD" w:rsidRDefault="00ED419D" w:rsidP="00ED419D">
      <w:pPr>
        <w:ind w:right="99"/>
        <w:jc w:val="both"/>
        <w:rPr>
          <w:rFonts w:ascii="Tw Cen MT" w:hAnsi="Tw Cen MT" w:cs="Tw Cen MT"/>
          <w:color w:val="000000"/>
        </w:rPr>
      </w:pPr>
    </w:p>
    <w:p w14:paraId="6734EE40" w14:textId="45A91E5D" w:rsidR="00ED419D" w:rsidRPr="003123FD" w:rsidRDefault="00ED419D" w:rsidP="00ED419D">
      <w:pPr>
        <w:ind w:right="99"/>
        <w:jc w:val="both"/>
      </w:pPr>
      <w:r w:rsidRPr="003123FD">
        <w:rPr>
          <w:rFonts w:ascii="Tw Cen MT" w:hAnsi="Tw Cen MT" w:cs="Tw Cen MT"/>
          <w:color w:val="000000"/>
        </w:rPr>
        <w:t xml:space="preserve">SE CONVIENE EN QUE LA INDEMNIZACIÓN POR DAÑOS QUE SUFRA EL VEHÍCULO, PODRÁ SER REPARADO A ELECCIÓN DEL ASEGURADO SIEMPRE Y CUANDO NO REBASE DEL 75% DEL VALOR DEL VEHÍCULO, EN CUYO CASO SE PODRÁ CONSIDERAR PÉRDIDA TOTAL SI EL ASEGURADO ASÍ LO CONVIENE. </w:t>
      </w:r>
      <w:r w:rsidR="00FB7CFD" w:rsidRPr="003123FD">
        <w:rPr>
          <w:rFonts w:ascii="Tw Cen MT" w:hAnsi="Tw Cen MT" w:cs="Tw Cen MT"/>
          <w:color w:val="000000"/>
        </w:rPr>
        <w:t>EN CASO DE QUE</w:t>
      </w:r>
      <w:r w:rsidRPr="003123FD">
        <w:rPr>
          <w:rFonts w:ascii="Tw Cen MT" w:hAnsi="Tw Cen MT" w:cs="Tw Cen MT"/>
          <w:color w:val="000000"/>
        </w:rPr>
        <w:t xml:space="preserve"> EL ASEGURADO NO ESTÉ DE ACUERDO EN ACEPTAR LA PÉRDIDA TOTAL SE HARÁ UN ACUERDO DE ACEPTACIÓN DE DAÑOS, CON UN PORCENTAJE SUSCEPTIBLE A NEGOCIACIÓN POR PARTE DE LA ASEGURADORA Y EL ASEGURADO. </w:t>
      </w:r>
    </w:p>
    <w:p w14:paraId="74A504FC" w14:textId="77777777" w:rsidR="00ED419D" w:rsidRPr="003123FD" w:rsidRDefault="00ED419D" w:rsidP="00ED419D">
      <w:pPr>
        <w:ind w:right="99"/>
        <w:jc w:val="both"/>
        <w:rPr>
          <w:rFonts w:ascii="Tw Cen MT" w:hAnsi="Tw Cen MT" w:cs="Tw Cen MT"/>
          <w:b/>
        </w:rPr>
      </w:pPr>
    </w:p>
    <w:p w14:paraId="79BD1B6C" w14:textId="77777777" w:rsidR="00ED419D" w:rsidRPr="003123FD" w:rsidRDefault="00ED419D" w:rsidP="00ED419D">
      <w:pPr>
        <w:tabs>
          <w:tab w:val="left" w:pos="1080"/>
        </w:tabs>
        <w:ind w:right="99"/>
        <w:jc w:val="both"/>
      </w:pPr>
      <w:r w:rsidRPr="003123FD">
        <w:rPr>
          <w:rFonts w:ascii="Tw Cen MT" w:hAnsi="Tw Cen MT" w:cs="Tw Cen MT"/>
          <w:b/>
          <w:bCs/>
          <w:szCs w:val="18"/>
        </w:rPr>
        <w:t xml:space="preserve">CLAUSULA DE ERRORES U OMISIONES: </w:t>
      </w:r>
      <w:r w:rsidRPr="003123FD">
        <w:rPr>
          <w:rFonts w:ascii="Tw Cen MT" w:hAnsi="Tw Cen MT" w:cs="Tw Cen MT"/>
          <w:szCs w:val="18"/>
        </w:rPr>
        <w:t>CON SUJECIÓN A LAS CONDICIONES GENERALES DE LA PÓLIZA, QUEDA ENTENDIDO Y CONVENIDO QUE CUALQUIER ERROR U OMISIÓN ACCIDENTAL EN LA DESCRIPCIÓN DE LOS BIENES ASEGURADOS, NO PERJUDICARÁ LOS INTERESES DEL ASEGURADO, YA QUE ES INTENCIÓN  DE ESTE DOCUMENTO DAR PROTECCIÓN EN TODO TIEMPO, POR LO TANTO, CUALQUIER ERROR U OMISIÓN ACCIDENTAL, SERA CORREGIDO AL SER DESCUBIERTO Y EN CASO QUE EL ERROR U OMISIÓN LO AMERITE, SE HARÁ EL AJUSTE CORRESPONDIENTE DE LA PRIMA, PARA QUE EN CASO DE EXISTIR UN SINIESTRO DE VEHÍCULO CON ERRORES EN SERIE, USO O DESCRIPCIONES DE UNIDADES ASÍ COMO DE VEHÍCULOS PROPIEDAD DEL GOBIERNO DEL ESTADO DE COLIMA, NO RELACIONADO EN EL LISTADO, SE CONSIDERE PROTEGIDO CON EL HECHO DE ACREDITAR SU PROPIEDAD.</w:t>
      </w:r>
    </w:p>
    <w:p w14:paraId="66D20361" w14:textId="77777777" w:rsidR="00ED419D" w:rsidRPr="003123FD" w:rsidRDefault="00ED419D" w:rsidP="00ED419D">
      <w:pPr>
        <w:ind w:right="99"/>
        <w:jc w:val="both"/>
      </w:pPr>
    </w:p>
    <w:p w14:paraId="21D897E7" w14:textId="77777777" w:rsidR="00ED419D" w:rsidRPr="003123FD" w:rsidRDefault="00ED419D" w:rsidP="00ED419D">
      <w:pPr>
        <w:ind w:right="99"/>
        <w:jc w:val="both"/>
      </w:pPr>
      <w:r w:rsidRPr="003123FD">
        <w:rPr>
          <w:rFonts w:ascii="Tw Cen MT" w:hAnsi="Tw Cen MT" w:cs="Tw Cen MT"/>
        </w:rPr>
        <w:t>QUEDA ENTENDIDO Y BAJO COMPROMISO DE LA LICITANTE ADJUDICADA QUE DEBERA PROPORCIONAR ASISTENCIA VIAL SIN DEDUCIBLE NI MUCHO MENOS COSTO ALGUNO EXTRA A SU PROPUESTA ECONÓMICA.</w:t>
      </w:r>
    </w:p>
    <w:p w14:paraId="6643D3E8" w14:textId="77777777" w:rsidR="002F0872" w:rsidRPr="003123FD" w:rsidRDefault="002F0872">
      <w:pPr>
        <w:spacing w:after="0" w:line="240" w:lineRule="auto"/>
        <w:rPr>
          <w:rFonts w:ascii="Tw Cen MT" w:hAnsi="Tw Cen MT" w:cs="Tw Cen MT"/>
          <w:b/>
          <w:color w:val="000000"/>
        </w:rPr>
      </w:pPr>
      <w:r w:rsidRPr="003123FD">
        <w:rPr>
          <w:rFonts w:ascii="Tw Cen MT" w:hAnsi="Tw Cen MT" w:cs="Tw Cen MT"/>
          <w:b/>
          <w:color w:val="000000"/>
        </w:rPr>
        <w:br w:type="page"/>
      </w:r>
    </w:p>
    <w:p w14:paraId="13CDF1AD" w14:textId="100D38AC" w:rsidR="00ED419D" w:rsidRPr="003123FD" w:rsidRDefault="00ED419D" w:rsidP="00ED419D">
      <w:pPr>
        <w:ind w:right="99"/>
        <w:jc w:val="both"/>
      </w:pPr>
      <w:r w:rsidRPr="003123FD">
        <w:rPr>
          <w:rFonts w:ascii="Tw Cen MT" w:hAnsi="Tw Cen MT" w:cs="Tw Cen MT"/>
          <w:b/>
          <w:color w:val="000000"/>
        </w:rPr>
        <w:lastRenderedPageBreak/>
        <w:t>INDEMNIZACIÓN:</w:t>
      </w:r>
    </w:p>
    <w:p w14:paraId="5EBD3471" w14:textId="77777777" w:rsidR="00ED419D" w:rsidRPr="003123FD" w:rsidRDefault="00ED419D" w:rsidP="00ED419D">
      <w:pPr>
        <w:ind w:right="99"/>
        <w:jc w:val="both"/>
        <w:rPr>
          <w:rFonts w:ascii="Tw Cen MT" w:hAnsi="Tw Cen MT" w:cs="Tw Cen MT"/>
          <w:color w:val="000000"/>
        </w:rPr>
      </w:pPr>
    </w:p>
    <w:p w14:paraId="1B91AE8A" w14:textId="77777777" w:rsidR="00ED419D" w:rsidRPr="003123FD" w:rsidRDefault="00ED419D" w:rsidP="00ED419D">
      <w:pPr>
        <w:ind w:right="99"/>
        <w:jc w:val="both"/>
      </w:pPr>
      <w:r w:rsidRPr="003123FD">
        <w:rPr>
          <w:rFonts w:ascii="Tw Cen MT" w:hAnsi="Tw Cen MT" w:cs="Tw Cen MT"/>
        </w:rPr>
        <w:t>LA INDEMNIZACIÓN EN CASO DE PÉRDIDAS TOTALES SERÁ DE VALOR COMERCIAL AL MOMENTO DEL SINIESTRO, PARA TODAS LAS UNIDADES, EXCEPTO PARA LAS UNIDADES CUYA FACTURA NO EXCEDA DOCE MESES, LAS CUALES SERÁN PAGADAS A VALOR FACTURA.</w:t>
      </w:r>
    </w:p>
    <w:p w14:paraId="3EE1B5A8" w14:textId="77777777" w:rsidR="00ED419D" w:rsidRPr="003123FD" w:rsidRDefault="00ED419D" w:rsidP="00ED419D">
      <w:pPr>
        <w:ind w:right="99"/>
        <w:jc w:val="both"/>
        <w:rPr>
          <w:rFonts w:ascii="Tw Cen MT" w:hAnsi="Tw Cen MT" w:cs="Tw Cen MT"/>
        </w:rPr>
      </w:pPr>
    </w:p>
    <w:p w14:paraId="7402B97B" w14:textId="77777777" w:rsidR="00ED419D" w:rsidRPr="003123FD" w:rsidRDefault="00ED419D" w:rsidP="00ED419D">
      <w:pPr>
        <w:ind w:right="99"/>
        <w:jc w:val="both"/>
      </w:pPr>
      <w:r w:rsidRPr="003123FD">
        <w:rPr>
          <w:rFonts w:ascii="Tw Cen MT" w:hAnsi="Tw Cen MT" w:cs="Tw Cen MT"/>
        </w:rPr>
        <w:t>EL PAGO DE LAS INDEMNIZACIONES UNA VEZ ENTREGADA LA DOCUMENTACIÓN COMPLETA NO PODRÁ SER SUPERIOR A 30 DÍAS NATURALES.</w:t>
      </w:r>
    </w:p>
    <w:p w14:paraId="2792A084" w14:textId="77777777" w:rsidR="00ED419D" w:rsidRPr="003123FD" w:rsidRDefault="00ED419D" w:rsidP="00ED419D">
      <w:pPr>
        <w:ind w:right="99"/>
        <w:jc w:val="both"/>
      </w:pPr>
    </w:p>
    <w:p w14:paraId="3F24B31B" w14:textId="77777777" w:rsidR="00ED419D" w:rsidRPr="003123FD" w:rsidRDefault="00ED419D" w:rsidP="00ED419D">
      <w:pPr>
        <w:ind w:right="99"/>
        <w:jc w:val="both"/>
        <w:rPr>
          <w:rFonts w:ascii="Arial" w:hAnsi="Arial" w:cs="Arial"/>
          <w:sz w:val="16"/>
          <w:szCs w:val="18"/>
        </w:rPr>
      </w:pPr>
    </w:p>
    <w:p w14:paraId="7DF7F3C3" w14:textId="77777777" w:rsidR="00ED419D" w:rsidRPr="003123FD" w:rsidRDefault="00ED419D" w:rsidP="00ED419D">
      <w:pPr>
        <w:tabs>
          <w:tab w:val="left" w:pos="763"/>
          <w:tab w:val="left" w:pos="2865"/>
          <w:tab w:val="left" w:pos="4905"/>
        </w:tabs>
        <w:ind w:right="99"/>
        <w:jc w:val="center"/>
        <w:rPr>
          <w:rFonts w:ascii="Arial" w:hAnsi="Arial" w:cs="Arial"/>
          <w:sz w:val="16"/>
          <w:szCs w:val="18"/>
        </w:rPr>
      </w:pPr>
    </w:p>
    <w:p w14:paraId="2C4F81B1" w14:textId="77777777" w:rsidR="00ED419D" w:rsidRPr="003123FD" w:rsidRDefault="00ED419D" w:rsidP="00ED419D">
      <w:pPr>
        <w:tabs>
          <w:tab w:val="left" w:pos="763"/>
          <w:tab w:val="left" w:pos="2865"/>
          <w:tab w:val="left" w:pos="4905"/>
        </w:tabs>
        <w:ind w:right="99"/>
        <w:jc w:val="center"/>
      </w:pPr>
      <w:r w:rsidRPr="003123FD">
        <w:rPr>
          <w:rFonts w:ascii="Tw Cen MT" w:hAnsi="Tw Cen MT" w:cs="Tw Cen MT"/>
          <w:b/>
          <w:szCs w:val="18"/>
        </w:rPr>
        <w:t>PARA TODA LA PÓLIZA</w:t>
      </w:r>
    </w:p>
    <w:p w14:paraId="012F34E7" w14:textId="77777777" w:rsidR="00ED419D" w:rsidRPr="003123FD" w:rsidRDefault="00ED419D" w:rsidP="00ED419D">
      <w:pPr>
        <w:tabs>
          <w:tab w:val="left" w:pos="763"/>
          <w:tab w:val="left" w:pos="2865"/>
          <w:tab w:val="left" w:pos="4905"/>
        </w:tabs>
        <w:ind w:right="99"/>
        <w:jc w:val="both"/>
        <w:rPr>
          <w:rFonts w:ascii="Tw Cen MT" w:hAnsi="Tw Cen MT" w:cs="Tw Cen MT"/>
          <w:b/>
          <w:szCs w:val="18"/>
        </w:rPr>
      </w:pPr>
    </w:p>
    <w:p w14:paraId="0B0D2DFB" w14:textId="77777777" w:rsidR="00ED419D" w:rsidRPr="003123FD" w:rsidRDefault="00ED419D" w:rsidP="00ED419D">
      <w:pPr>
        <w:ind w:right="99"/>
        <w:jc w:val="both"/>
      </w:pPr>
      <w:r w:rsidRPr="003123FD">
        <w:rPr>
          <w:rFonts w:ascii="Tw Cen MT" w:hAnsi="Tw Cen MT" w:cs="Tw Cen MT"/>
          <w:b/>
          <w:szCs w:val="18"/>
        </w:rPr>
        <w:t>PAGO DE SINIESTROS POR PÉRDIDA TOTAL:</w:t>
      </w:r>
      <w:r w:rsidRPr="003123FD">
        <w:rPr>
          <w:rFonts w:ascii="Tw Cen MT" w:hAnsi="Tw Cen MT" w:cs="Tw Cen MT"/>
          <w:szCs w:val="18"/>
        </w:rPr>
        <w:t xml:space="preserve"> SE CONVIENE QUE EN CASO DE SINIESTRO QUE GENERE UNA PÉRDIDA TOTAL DEL BIEN Y QUE SE CONVENGA EN PAGO MEDIANTE CHEQUE O TRANSFERENCIA ELECTRÓNICA, DEBERÁ SER EMITIDO A FAVOR DE LA SECRETARIA DE PLANEACION Y FINANZAS (GOBIERNO DEL ESTADO DE COLIMA).</w:t>
      </w:r>
    </w:p>
    <w:p w14:paraId="13A9A22C" w14:textId="77777777" w:rsidR="00ED419D" w:rsidRPr="003123FD" w:rsidRDefault="00ED419D" w:rsidP="00ED419D">
      <w:pPr>
        <w:ind w:right="99"/>
        <w:jc w:val="both"/>
      </w:pPr>
    </w:p>
    <w:p w14:paraId="6DBF227F" w14:textId="77777777" w:rsidR="00ED419D" w:rsidRPr="003123FD" w:rsidRDefault="00ED419D" w:rsidP="00ED419D">
      <w:pPr>
        <w:tabs>
          <w:tab w:val="left" w:pos="0"/>
          <w:tab w:val="left" w:pos="720"/>
          <w:tab w:val="left" w:pos="11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rFonts w:ascii="Tw Cen MT" w:hAnsi="Tw Cen MT" w:cs="Tw Cen MT"/>
          <w:b/>
          <w:szCs w:val="18"/>
        </w:rPr>
      </w:pPr>
    </w:p>
    <w:p w14:paraId="589B66A5" w14:textId="77777777" w:rsidR="00ED419D" w:rsidRPr="003123FD" w:rsidRDefault="00ED419D" w:rsidP="00ED419D">
      <w:pPr>
        <w:widowControl w:val="0"/>
        <w:ind w:right="99"/>
        <w:jc w:val="both"/>
      </w:pPr>
      <w:r w:rsidRPr="003123FD">
        <w:rPr>
          <w:rFonts w:ascii="Tw Cen MT" w:hAnsi="Tw Cen MT" w:cs="Tw Cen MT"/>
          <w:b/>
          <w:szCs w:val="18"/>
        </w:rPr>
        <w:t xml:space="preserve">NO SUBROGACIÓN: </w:t>
      </w:r>
      <w:r w:rsidRPr="003123FD">
        <w:rPr>
          <w:rFonts w:ascii="Tw Cen MT" w:hAnsi="Tw Cen MT" w:cs="Tw Cen MT"/>
          <w:szCs w:val="18"/>
        </w:rPr>
        <w:t>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14:paraId="5CBDBDF4" w14:textId="77777777" w:rsidR="00ED419D" w:rsidRPr="003123FD" w:rsidRDefault="00ED419D" w:rsidP="00ED419D">
      <w:pPr>
        <w:tabs>
          <w:tab w:val="left" w:pos="1100"/>
        </w:tabs>
        <w:rPr>
          <w:rFonts w:ascii="Tw Cen MT" w:hAnsi="Tw Cen MT" w:cs="Tw Cen MT"/>
          <w:szCs w:val="18"/>
        </w:rPr>
      </w:pPr>
    </w:p>
    <w:p w14:paraId="762D16B3" w14:textId="77777777" w:rsidR="00ED419D" w:rsidRPr="003123FD" w:rsidRDefault="00ED419D" w:rsidP="00ED419D">
      <w:pPr>
        <w:ind w:right="99"/>
        <w:jc w:val="both"/>
      </w:pPr>
      <w:r w:rsidRPr="003123FD">
        <w:rPr>
          <w:rFonts w:ascii="Tw Cen MT" w:hAnsi="Tw Cen MT" w:cs="Tw Cen MT"/>
          <w:b/>
          <w:bCs/>
          <w:szCs w:val="18"/>
        </w:rPr>
        <w:t>PARA TODA LA PARTIDA SE DEBERÁN AGREGAR LAS SIGUIENTES CLÁUSULAS ESPECIALES:</w:t>
      </w:r>
    </w:p>
    <w:p w14:paraId="3ACCC1CC" w14:textId="77777777" w:rsidR="00ED419D" w:rsidRPr="003123FD" w:rsidRDefault="00ED419D" w:rsidP="00ED419D">
      <w:pPr>
        <w:ind w:right="99"/>
        <w:jc w:val="both"/>
        <w:rPr>
          <w:rFonts w:ascii="Tw Cen MT" w:hAnsi="Tw Cen MT" w:cs="Tw Cen MT"/>
          <w:b/>
          <w:bCs/>
          <w:szCs w:val="18"/>
        </w:rPr>
      </w:pPr>
    </w:p>
    <w:p w14:paraId="5C3370D2" w14:textId="77777777" w:rsidR="00ED419D" w:rsidRPr="003123FD" w:rsidRDefault="00ED419D" w:rsidP="00ED419D">
      <w:pPr>
        <w:tabs>
          <w:tab w:val="left" w:pos="360"/>
          <w:tab w:val="left" w:pos="2865"/>
          <w:tab w:val="left" w:pos="4905"/>
        </w:tabs>
        <w:spacing w:line="240" w:lineRule="atLeast"/>
        <w:ind w:right="99"/>
        <w:jc w:val="both"/>
      </w:pPr>
      <w:r w:rsidRPr="003123FD">
        <w:rPr>
          <w:rFonts w:ascii="Tw Cen MT" w:hAnsi="Tw Cen MT" w:cs="Tw Cen MT"/>
          <w:b/>
          <w:szCs w:val="18"/>
        </w:rPr>
        <w:t>IMPUESTOS:</w:t>
      </w:r>
      <w:r w:rsidRPr="003123FD">
        <w:rPr>
          <w:rFonts w:ascii="Tw Cen MT" w:hAnsi="Tw Cen MT" w:cs="Tw Cen MT"/>
          <w:szCs w:val="18"/>
        </w:rPr>
        <w:t xml:space="preserve"> DADA LA CONDICIÓN FISCAL DE EL GOBIERNO DEL ESTADO DE COLIMA EL IMPUESTO AL VALOR AGREGADO (IVA) REPRESENTA UN COSTO QUE NO ES TRASLADADO, POR LO QUE SE CONVIENE QUE EN CASO DE SINIESTRO LA INDEMNIZACIÓN CORRESPONDIENTE INCLUIRÁ EL IVA.</w:t>
      </w:r>
    </w:p>
    <w:p w14:paraId="3C7C0D98" w14:textId="77777777" w:rsidR="00ED419D" w:rsidRPr="003123FD" w:rsidRDefault="00ED419D" w:rsidP="00ED419D">
      <w:pPr>
        <w:ind w:right="99"/>
        <w:jc w:val="both"/>
        <w:rPr>
          <w:rFonts w:ascii="Tw Cen MT" w:hAnsi="Tw Cen MT" w:cs="Tw Cen MT"/>
          <w:szCs w:val="18"/>
        </w:rPr>
      </w:pPr>
    </w:p>
    <w:p w14:paraId="7E2249DF" w14:textId="77777777" w:rsidR="00ED419D" w:rsidRPr="003123FD" w:rsidRDefault="00ED419D" w:rsidP="00ED419D">
      <w:pPr>
        <w:ind w:right="99"/>
        <w:jc w:val="both"/>
      </w:pPr>
      <w:r w:rsidRPr="003123FD">
        <w:rPr>
          <w:rFonts w:ascii="Tw Cen MT" w:hAnsi="Tw Cen MT" w:cs="Tw Cen MT"/>
          <w:b/>
          <w:szCs w:val="18"/>
        </w:rPr>
        <w:t>ACREDITACIÓN DE PROPIEDAD:</w:t>
      </w:r>
      <w:r w:rsidRPr="003123FD">
        <w:rPr>
          <w:rFonts w:ascii="Tw Cen MT" w:hAnsi="Tw Cen MT" w:cs="Tw Cen MT"/>
          <w:szCs w:val="18"/>
        </w:rPr>
        <w:t xml:space="preserve"> SE CONVIENE DE MANERA EXPRESA QUE ALGUNOS BIENES PROPIEDAD DE EL GOBIERNO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14:paraId="0478DF0F" w14:textId="77777777" w:rsidR="00ED419D" w:rsidRPr="003123FD" w:rsidRDefault="00ED419D" w:rsidP="00ED419D">
      <w:pPr>
        <w:widowControl w:val="0"/>
        <w:ind w:right="99"/>
        <w:jc w:val="both"/>
      </w:pPr>
      <w:r w:rsidRPr="003123FD">
        <w:rPr>
          <w:rFonts w:ascii="Tw Cen MT" w:hAnsi="Tw Cen MT" w:cs="Tw Cen MT"/>
          <w:b/>
          <w:szCs w:val="18"/>
        </w:rPr>
        <w:t>CLÁUSULA DE PRELACIÓN:</w:t>
      </w:r>
      <w:r w:rsidRPr="003123FD">
        <w:rPr>
          <w:rFonts w:ascii="Tw Cen MT" w:hAnsi="Tw Cen MT" w:cs="Tw Cen MT"/>
          <w:szCs w:val="18"/>
        </w:rPr>
        <w:t xml:space="preserve"> LOS LICITANTES DEBERÁN ELABORAR SU PROPUESTA TÉCNICA CONSIDERANDO LA TOTALIDAD DEL ANEXO TÉCNICO DE LA PRESENTE CONVOCATORIA. EL LICITANTE ADJUDICADO PODRÁ </w:t>
      </w:r>
      <w:r w:rsidRPr="003123FD">
        <w:rPr>
          <w:rFonts w:ascii="Tw Cen MT" w:hAnsi="Tw Cen MT" w:cs="Tw Cen MT"/>
          <w:szCs w:val="18"/>
        </w:rPr>
        <w:lastRenderedPageBreak/>
        <w:t>ANEXAR A LA PÓLIZA EMITIDA, SUS CONDICIONES GENERALES, TENIENDO PRELACIÓN SOBRE LAS MISMAS LAS CONDICIONES PARTICULARES, LA CONVOCATORIA A LA LICITACIÓN Y LAS PRECISIONES QUE RESULTEN DE LA JUNTA DE ACLARACIONES QUE SE REALICE EN EL PROCEDIMIENTO DE CONTRATACIÓN.</w:t>
      </w:r>
    </w:p>
    <w:p w14:paraId="2C11FD6B" w14:textId="77777777" w:rsidR="00ED419D" w:rsidRPr="003123FD" w:rsidRDefault="00ED419D" w:rsidP="00ED419D">
      <w:pPr>
        <w:widowControl w:val="0"/>
        <w:ind w:right="99"/>
        <w:jc w:val="both"/>
        <w:rPr>
          <w:rFonts w:ascii="Tw Cen MT" w:hAnsi="Tw Cen MT" w:cs="Tw Cen MT"/>
          <w:szCs w:val="18"/>
        </w:rPr>
      </w:pPr>
    </w:p>
    <w:p w14:paraId="4933C9D6" w14:textId="77777777" w:rsidR="00ED419D" w:rsidRPr="003123FD" w:rsidRDefault="00ED419D" w:rsidP="00ED419D">
      <w:pPr>
        <w:widowControl w:val="0"/>
        <w:ind w:right="99"/>
        <w:jc w:val="both"/>
      </w:pPr>
      <w:r w:rsidRPr="003123FD">
        <w:rPr>
          <w:rFonts w:ascii="Tw Cen MT" w:hAnsi="Tw Cen MT" w:cs="Tw Cen MT"/>
          <w:b/>
          <w:szCs w:val="18"/>
        </w:rPr>
        <w:t>REPORTES DE SINIESTRALIDAD:</w:t>
      </w:r>
      <w:r w:rsidRPr="003123FD">
        <w:rPr>
          <w:rFonts w:ascii="Tw Cen MT" w:hAnsi="Tw Cen MT" w:cs="Tw Cen MT"/>
          <w:szCs w:val="18"/>
        </w:rPr>
        <w:t xml:space="preserve"> LA ASEGURADORA QUE RESULTE ADJUDICADA SE COMPROMETE A PROPORCIONAR UN REPORTE DE SINIESTRALIDAD EN FORMA TRIMESTRAL DENTRO DE LOS 10 DÍAS SIGUIENTES AL FIN DEL TRIMESTRE A REPORTAR O CUANDO GOBIERNO DEL ESTADO DE COLIMA SE LO SOLICITE Y CONTEMPLARÁN LA SIGUIENTE INFORMACIÓN;</w:t>
      </w:r>
    </w:p>
    <w:p w14:paraId="62D2FA05" w14:textId="77777777" w:rsidR="00ED419D" w:rsidRPr="003123FD" w:rsidRDefault="00ED419D" w:rsidP="00ED419D">
      <w:pPr>
        <w:tabs>
          <w:tab w:val="left" w:pos="1800"/>
        </w:tabs>
        <w:ind w:left="900" w:hanging="540"/>
        <w:jc w:val="both"/>
        <w:rPr>
          <w:rFonts w:ascii="Tw Cen MT" w:hAnsi="Tw Cen MT" w:cs="Tw Cen MT"/>
          <w:szCs w:val="18"/>
        </w:rPr>
      </w:pPr>
    </w:p>
    <w:p w14:paraId="52CE8581"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 xml:space="preserve">NÚMERO DE PÓLIZA                                  </w:t>
      </w:r>
    </w:p>
    <w:p w14:paraId="57E49116"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INCISO</w:t>
      </w:r>
    </w:p>
    <w:p w14:paraId="769ED00E"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NÚMERO DE SINIESTRO</w:t>
      </w:r>
    </w:p>
    <w:p w14:paraId="45A0ABD6"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FECHA DEL SINIESTRO</w:t>
      </w:r>
    </w:p>
    <w:p w14:paraId="3FED093C"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FECHA DE REPORTE</w:t>
      </w:r>
    </w:p>
    <w:p w14:paraId="03880A22"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LUGAR DE OCURRENCIA</w:t>
      </w:r>
    </w:p>
    <w:p w14:paraId="14F96AD5"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CAUSA DEL SINIESTRO</w:t>
      </w:r>
    </w:p>
    <w:p w14:paraId="3F8434DC"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COBERTURA AFECTADA</w:t>
      </w:r>
    </w:p>
    <w:p w14:paraId="4DECC0B3"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MARCA Y SUBMARCA DEL VEHÍCULO</w:t>
      </w:r>
    </w:p>
    <w:p w14:paraId="0EA978A2"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MODELO DEL VEHÍCULO</w:t>
      </w:r>
    </w:p>
    <w:p w14:paraId="16859E05"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NÚMERO DE SERIE</w:t>
      </w:r>
    </w:p>
    <w:p w14:paraId="1F0BDE04"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PLACAS DE CIRCULACIÓN</w:t>
      </w:r>
    </w:p>
    <w:p w14:paraId="2550FBC6"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MONTO ESTIMADO DEL DAÑO</w:t>
      </w:r>
    </w:p>
    <w:p w14:paraId="2ED796E0"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DEDUCIBLE EN SU CASO</w:t>
      </w:r>
    </w:p>
    <w:p w14:paraId="1FC3CED7"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ESTATUS DEL SINIESTRO (PAGADO, PENDIENTE DE PAGO, EN REPARACIÓN Y POR DOCUMENTAR)</w:t>
      </w:r>
    </w:p>
    <w:p w14:paraId="35E2E22D"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MOTIVO DE RECHAZO EN SU CASO</w:t>
      </w:r>
    </w:p>
    <w:p w14:paraId="5C0BAA8B"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NOMBRE DEL TERCERO AFECTADO/RECLAMANTE (EN CASO DE APLICAR)</w:t>
      </w:r>
    </w:p>
    <w:p w14:paraId="469A7A4D" w14:textId="77777777" w:rsidR="00ED419D" w:rsidRPr="003123FD" w:rsidRDefault="00ED419D" w:rsidP="00ED419D">
      <w:pPr>
        <w:numPr>
          <w:ilvl w:val="0"/>
          <w:numId w:val="46"/>
        </w:numPr>
        <w:tabs>
          <w:tab w:val="left" w:pos="708"/>
        </w:tabs>
        <w:suppressAutoHyphens/>
        <w:spacing w:after="0" w:line="240" w:lineRule="auto"/>
        <w:jc w:val="both"/>
      </w:pPr>
      <w:r w:rsidRPr="003123FD">
        <w:rPr>
          <w:rFonts w:ascii="Tw Cen MT" w:hAnsi="Tw Cen MT" w:cs="Tw Cen MT"/>
          <w:szCs w:val="18"/>
        </w:rPr>
        <w:t>MONTO RECLAMADO POR EL TERCERO (EN CASO DE APLICAR)</w:t>
      </w:r>
    </w:p>
    <w:p w14:paraId="2F52B3B7" w14:textId="77777777" w:rsidR="00ED419D" w:rsidRPr="003123FD" w:rsidRDefault="00ED419D" w:rsidP="00ED419D">
      <w:pPr>
        <w:numPr>
          <w:ilvl w:val="0"/>
          <w:numId w:val="46"/>
        </w:numPr>
        <w:suppressAutoHyphens/>
        <w:spacing w:after="0" w:line="240" w:lineRule="auto"/>
        <w:jc w:val="both"/>
      </w:pPr>
      <w:r w:rsidRPr="003123FD">
        <w:rPr>
          <w:rFonts w:ascii="Tw Cen MT" w:hAnsi="Tw Cen MT" w:cs="Tw Cen MT"/>
          <w:szCs w:val="18"/>
        </w:rPr>
        <w:t>MONTO INDEMNIZADO AL TERCERO POR LA COMPAÑÍA ASEGURADORA (EN CASO DE APLICAR)</w:t>
      </w:r>
    </w:p>
    <w:p w14:paraId="12C541DC" w14:textId="77777777" w:rsidR="00ED419D" w:rsidRPr="003123FD" w:rsidRDefault="00ED419D" w:rsidP="00ED419D">
      <w:pPr>
        <w:widowControl w:val="0"/>
        <w:ind w:right="99"/>
        <w:jc w:val="both"/>
        <w:rPr>
          <w:rFonts w:ascii="Tw Cen MT" w:hAnsi="Tw Cen MT" w:cs="Tw Cen MT"/>
          <w:szCs w:val="18"/>
        </w:rPr>
      </w:pPr>
    </w:p>
    <w:p w14:paraId="347C4840" w14:textId="77777777" w:rsidR="00ED419D" w:rsidRPr="003123FD" w:rsidRDefault="00ED419D" w:rsidP="00ED419D">
      <w:pPr>
        <w:tabs>
          <w:tab w:val="left" w:pos="0"/>
          <w:tab w:val="left" w:pos="8647"/>
        </w:tabs>
        <w:ind w:right="-81"/>
        <w:jc w:val="both"/>
      </w:pPr>
      <w:r w:rsidRPr="003123FD">
        <w:rPr>
          <w:rFonts w:ascii="Tw Cen MT" w:hAnsi="Tw Cen MT" w:cs="Tw Cen MT"/>
          <w:b/>
          <w:szCs w:val="18"/>
        </w:rPr>
        <w:t>PRONTO PAGO:</w:t>
      </w:r>
      <w:r w:rsidRPr="003123FD">
        <w:rPr>
          <w:rFonts w:ascii="Tw Cen MT" w:hAnsi="Tw Cen MT" w:cs="Tw Cen MT"/>
          <w:szCs w:val="18"/>
        </w:rPr>
        <w:t xml:space="preserve"> EL CRÉDITO QUE RESULTE DEL CONTRATO DE SEGURO VENCERÁ TREINTA DÍAS DESPUÉS DE LA FECHA EN QUE LA COMPAÑÍA ASEGURADORA HAYA RECIBIDO LOS DOCUMENTOS E INFORMACIONES QUE LE PERMITAN CONOCER EL FUNDAMENTO DE LA RECLAMACIÓN.</w:t>
      </w:r>
    </w:p>
    <w:p w14:paraId="1EEC82FD" w14:textId="77777777" w:rsidR="00ED419D" w:rsidRPr="003123FD" w:rsidRDefault="00ED419D" w:rsidP="00ED419D">
      <w:pPr>
        <w:jc w:val="both"/>
        <w:rPr>
          <w:rFonts w:ascii="Arial" w:hAnsi="Arial" w:cs="Arial"/>
          <w:bCs/>
          <w:sz w:val="16"/>
          <w:szCs w:val="18"/>
        </w:rPr>
      </w:pPr>
    </w:p>
    <w:p w14:paraId="7269DF2D" w14:textId="77777777" w:rsidR="00ED419D" w:rsidRPr="003123FD" w:rsidRDefault="00ED419D" w:rsidP="00ED419D">
      <w:pPr>
        <w:tabs>
          <w:tab w:val="left" w:pos="1440"/>
        </w:tabs>
        <w:jc w:val="both"/>
      </w:pPr>
      <w:r w:rsidRPr="003123FD">
        <w:rPr>
          <w:rFonts w:ascii="Tw Cen MT" w:hAnsi="Tw Cen MT" w:cs="Tw Cen MT"/>
          <w:b/>
          <w:szCs w:val="18"/>
        </w:rPr>
        <w:t xml:space="preserve">REINSTALACIÓN AUTOMÁTICA: </w:t>
      </w:r>
      <w:r w:rsidRPr="003123FD">
        <w:rPr>
          <w:rFonts w:ascii="Tw Cen MT" w:hAnsi="Tw Cen MT" w:cs="Tw Cen MT"/>
          <w:szCs w:val="18"/>
        </w:rPr>
        <w:t>SE CONVIENE EN QUE TODAS AQUELLAS SUMAS QUE LA COMPAÑÍA ASEGURADORA CUBRA POR CONCEPTO DE INDEMNIZACIÓN PARA UNA PÉRDIDA PARCIAL BAJO LA PRESENTE PÓLIZA DE SEGURO, QUEDARÁN REINSTALADAS EN FORMA AUTOMÁTICA AL MOMENTO DE LA REPARACIÓN Y/O SUSTITUCIÓN.</w:t>
      </w:r>
    </w:p>
    <w:p w14:paraId="62A3B52F" w14:textId="77777777" w:rsidR="00ED419D" w:rsidRPr="003123FD" w:rsidRDefault="00ED419D" w:rsidP="00ED419D">
      <w:pPr>
        <w:tabs>
          <w:tab w:val="left" w:pos="1080"/>
        </w:tabs>
        <w:jc w:val="both"/>
        <w:rPr>
          <w:rFonts w:ascii="Tw Cen MT" w:hAnsi="Tw Cen MT" w:cs="Tw Cen MT"/>
          <w:b/>
          <w:szCs w:val="18"/>
        </w:rPr>
      </w:pPr>
    </w:p>
    <w:p w14:paraId="3D6AC562" w14:textId="2D3113D0" w:rsidR="00ED419D" w:rsidRPr="003123FD" w:rsidRDefault="00ED419D" w:rsidP="00ED419D">
      <w:pPr>
        <w:tabs>
          <w:tab w:val="left" w:pos="1080"/>
        </w:tabs>
        <w:jc w:val="both"/>
      </w:pPr>
      <w:r w:rsidRPr="003123FD">
        <w:rPr>
          <w:rFonts w:ascii="Tw Cen MT" w:hAnsi="Tw Cen MT" w:cs="Tw Cen MT"/>
          <w:b/>
          <w:szCs w:val="18"/>
        </w:rPr>
        <w:t>REPARACIÓN EN TALLERES:</w:t>
      </w:r>
      <w:r w:rsidRPr="003123FD">
        <w:rPr>
          <w:rFonts w:ascii="Tw Cen MT" w:hAnsi="Tw Cen MT" w:cs="Tw Cen MT"/>
          <w:szCs w:val="18"/>
        </w:rPr>
        <w:t xml:space="preserve"> LAS REPARACIONES DE VEHÍCULOS QUE POR TIEMPO O KILOMETRAJE, SEGÚN SEA EL CASO, SE HARÁN EN AGENCIAS AUTOMOTRIZ AUTORIZADAS, YA QUE CUENTAN CON </w:t>
      </w:r>
      <w:r w:rsidR="00FB7CFD" w:rsidRPr="003123FD">
        <w:rPr>
          <w:rFonts w:ascii="Tw Cen MT" w:hAnsi="Tw Cen MT" w:cs="Tw Cen MT"/>
          <w:szCs w:val="18"/>
        </w:rPr>
        <w:t>GARANTÍA EXPEDIDA</w:t>
      </w:r>
      <w:r w:rsidRPr="003123FD">
        <w:rPr>
          <w:rFonts w:ascii="Tw Cen MT" w:hAnsi="Tw Cen MT" w:cs="Tw Cen MT"/>
          <w:szCs w:val="18"/>
        </w:rPr>
        <w:t xml:space="preserve"> POR ESTÁ, CUANDO SE TRATE DE MODELOS ANTERIORES, LA DIRECCIÓN DE SERVICIOS GENERALES REVISARÁ CON LA ASEGURADORA, LA NECESIDAD QUE SEAN ENVIADOS A DICHAS AGENCIAS O TALLER QUE TENGA CONVENIO LA COMPAÑÍA DE </w:t>
      </w:r>
      <w:r w:rsidR="008D4094" w:rsidRPr="003123FD">
        <w:rPr>
          <w:rFonts w:ascii="Tw Cen MT" w:hAnsi="Tw Cen MT" w:cs="Tw Cen MT"/>
          <w:szCs w:val="18"/>
        </w:rPr>
        <w:t>SEGUROS PARA</w:t>
      </w:r>
      <w:r w:rsidRPr="003123FD">
        <w:rPr>
          <w:rFonts w:ascii="Tw Cen MT" w:hAnsi="Tw Cen MT" w:cs="Tw Cen MT"/>
          <w:szCs w:val="18"/>
        </w:rPr>
        <w:t xml:space="preserve"> SU REPARACIÓN.    </w:t>
      </w:r>
    </w:p>
    <w:p w14:paraId="44231D5D" w14:textId="77777777" w:rsidR="00ED419D" w:rsidRPr="003123FD" w:rsidRDefault="00ED419D" w:rsidP="00ED419D">
      <w:pPr>
        <w:tabs>
          <w:tab w:val="left" w:pos="1080"/>
        </w:tabs>
        <w:jc w:val="both"/>
        <w:rPr>
          <w:rFonts w:ascii="Tw Cen MT" w:hAnsi="Tw Cen MT" w:cs="Tw Cen MT"/>
          <w:szCs w:val="18"/>
        </w:rPr>
      </w:pPr>
      <w:r w:rsidRPr="003123FD">
        <w:rPr>
          <w:rFonts w:ascii="Tw Cen MT" w:hAnsi="Tw Cen MT" w:cs="Tw Cen MT"/>
          <w:szCs w:val="18"/>
        </w:rPr>
        <w:lastRenderedPageBreak/>
        <w:t>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O RECIBO DEL MISMO.</w:t>
      </w:r>
    </w:p>
    <w:p w14:paraId="122A4DAF" w14:textId="77777777" w:rsidR="00ED419D" w:rsidRPr="003123FD" w:rsidRDefault="00ED419D" w:rsidP="00ED419D">
      <w:pPr>
        <w:tabs>
          <w:tab w:val="left" w:pos="1080"/>
        </w:tabs>
        <w:jc w:val="both"/>
        <w:rPr>
          <w:rFonts w:ascii="Tw Cen MT" w:hAnsi="Tw Cen MT" w:cs="Tw Cen MT"/>
          <w:szCs w:val="18"/>
        </w:rPr>
      </w:pPr>
    </w:p>
    <w:p w14:paraId="7BF2DE54" w14:textId="77777777" w:rsidR="00ED419D" w:rsidRPr="003123FD" w:rsidRDefault="00ED419D" w:rsidP="00ED419D">
      <w:pPr>
        <w:tabs>
          <w:tab w:val="left" w:pos="1080"/>
        </w:tabs>
        <w:jc w:val="both"/>
        <w:rPr>
          <w:rFonts w:ascii="Tw Cen MT" w:hAnsi="Tw Cen MT" w:cs="Tw Cen MT"/>
          <w:szCs w:val="18"/>
        </w:rPr>
      </w:pPr>
    </w:p>
    <w:p w14:paraId="5520E8BA" w14:textId="77777777" w:rsidR="00B13BA1" w:rsidRPr="003123FD" w:rsidRDefault="00B13BA1" w:rsidP="00444DC2">
      <w:pPr>
        <w:shd w:val="clear" w:color="auto" w:fill="FFFFFF"/>
        <w:tabs>
          <w:tab w:val="left" w:pos="284"/>
        </w:tabs>
        <w:spacing w:after="0" w:line="240" w:lineRule="auto"/>
        <w:jc w:val="center"/>
        <w:rPr>
          <w:rFonts w:ascii="ColaborateLight" w:hAnsi="ColaborateLight" w:cs="Arial"/>
          <w:b/>
          <w:bCs/>
        </w:rPr>
      </w:pPr>
    </w:p>
    <w:p w14:paraId="786BB569" w14:textId="571B7960" w:rsidR="000754EA" w:rsidRPr="003123FD" w:rsidRDefault="000754EA" w:rsidP="00444DC2">
      <w:pPr>
        <w:shd w:val="clear" w:color="auto" w:fill="FFFFFF"/>
        <w:tabs>
          <w:tab w:val="left" w:pos="284"/>
        </w:tabs>
        <w:spacing w:after="0" w:line="240" w:lineRule="auto"/>
        <w:jc w:val="center"/>
        <w:rPr>
          <w:rFonts w:ascii="ColaborateLight" w:hAnsi="ColaborateLight" w:cs="Arial"/>
          <w:b/>
          <w:bCs/>
        </w:rPr>
      </w:pPr>
    </w:p>
    <w:p w14:paraId="540C3802" w14:textId="73CD8049" w:rsidR="000754EA" w:rsidRPr="003123FD" w:rsidRDefault="000754EA" w:rsidP="00444DC2">
      <w:pPr>
        <w:shd w:val="clear" w:color="auto" w:fill="FFFFFF"/>
        <w:tabs>
          <w:tab w:val="left" w:pos="284"/>
        </w:tabs>
        <w:spacing w:after="0" w:line="240" w:lineRule="auto"/>
        <w:jc w:val="center"/>
        <w:rPr>
          <w:rFonts w:ascii="ColaborateLight" w:hAnsi="ColaborateLight" w:cs="Arial"/>
          <w:b/>
          <w:bCs/>
        </w:rPr>
      </w:pPr>
    </w:p>
    <w:p w14:paraId="2DBF6F60" w14:textId="24207D49" w:rsidR="000754EA" w:rsidRPr="003123FD" w:rsidRDefault="000754EA" w:rsidP="00444DC2">
      <w:pPr>
        <w:shd w:val="clear" w:color="auto" w:fill="FFFFFF"/>
        <w:tabs>
          <w:tab w:val="left" w:pos="284"/>
        </w:tabs>
        <w:spacing w:after="0" w:line="240" w:lineRule="auto"/>
        <w:jc w:val="center"/>
        <w:rPr>
          <w:rFonts w:ascii="ColaborateLight" w:hAnsi="ColaborateLight" w:cs="Arial"/>
          <w:b/>
          <w:bCs/>
        </w:rPr>
      </w:pPr>
    </w:p>
    <w:p w14:paraId="0D7310F8" w14:textId="125EBD75" w:rsidR="000754EA" w:rsidRPr="003123FD" w:rsidRDefault="000754EA" w:rsidP="00444DC2">
      <w:pPr>
        <w:shd w:val="clear" w:color="auto" w:fill="FFFFFF"/>
        <w:tabs>
          <w:tab w:val="left" w:pos="284"/>
        </w:tabs>
        <w:spacing w:after="0" w:line="240" w:lineRule="auto"/>
        <w:jc w:val="center"/>
        <w:rPr>
          <w:rFonts w:ascii="ColaborateLight" w:hAnsi="ColaborateLight" w:cs="Arial"/>
          <w:b/>
          <w:bCs/>
        </w:rPr>
      </w:pPr>
    </w:p>
    <w:p w14:paraId="1DCF00ED" w14:textId="77777777" w:rsidR="00B13BA1" w:rsidRPr="003123FD" w:rsidRDefault="00B13BA1" w:rsidP="00B13BA1">
      <w:pPr>
        <w:spacing w:after="0" w:line="240" w:lineRule="auto"/>
        <w:jc w:val="center"/>
        <w:rPr>
          <w:rFonts w:ascii="ColaborateLight" w:hAnsi="ColaborateLight" w:cs="Arial"/>
        </w:rPr>
      </w:pPr>
      <w:r w:rsidRPr="003123FD">
        <w:rPr>
          <w:rFonts w:ascii="ColaborateLight" w:hAnsi="ColaborateLight" w:cs="Arial"/>
        </w:rPr>
        <w:t>___________________________________________________</w:t>
      </w:r>
    </w:p>
    <w:p w14:paraId="29635087" w14:textId="77777777" w:rsidR="00B13BA1" w:rsidRPr="003123FD" w:rsidRDefault="00B13BA1" w:rsidP="00B13BA1">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168122A9" w14:textId="19F47833" w:rsidR="00D95BAF" w:rsidRPr="003123FD" w:rsidRDefault="00B13BA1" w:rsidP="00BC2177">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04CC5D99" w14:textId="3DDC7967" w:rsidR="003E18F4" w:rsidRPr="003123FD" w:rsidRDefault="003E18F4">
      <w:pPr>
        <w:spacing w:after="0" w:line="240" w:lineRule="auto"/>
        <w:rPr>
          <w:rFonts w:ascii="ColaborateLight" w:hAnsi="ColaborateLight" w:cs="Arial"/>
          <w:b/>
          <w:bCs/>
        </w:rPr>
      </w:pPr>
      <w:r w:rsidRPr="003123FD">
        <w:rPr>
          <w:rFonts w:ascii="ColaborateLight" w:hAnsi="ColaborateLight" w:cs="Arial"/>
          <w:b/>
          <w:bCs/>
        </w:rPr>
        <w:br w:type="page"/>
      </w:r>
    </w:p>
    <w:p w14:paraId="4E2A3CAF" w14:textId="77777777" w:rsidR="0081549A" w:rsidRPr="003123FD" w:rsidRDefault="0081549A" w:rsidP="00FB0FAE">
      <w:pPr>
        <w:shd w:val="clear" w:color="auto" w:fill="FFFFFF"/>
        <w:tabs>
          <w:tab w:val="left" w:pos="284"/>
        </w:tabs>
        <w:spacing w:after="0" w:line="240" w:lineRule="auto"/>
        <w:jc w:val="center"/>
        <w:rPr>
          <w:rFonts w:ascii="ColaborateLight" w:hAnsi="ColaborateLight" w:cs="Arial"/>
          <w:b/>
          <w:bCs/>
        </w:rPr>
      </w:pPr>
    </w:p>
    <w:p w14:paraId="1F1BBA13" w14:textId="77777777" w:rsidR="00B13BA1" w:rsidRPr="003123FD" w:rsidRDefault="00B13BA1" w:rsidP="00B13BA1">
      <w:pPr>
        <w:spacing w:after="0" w:line="240" w:lineRule="auto"/>
        <w:jc w:val="center"/>
        <w:rPr>
          <w:rFonts w:ascii="ColaborateLight" w:hAnsi="ColaborateLight" w:cs="Arial"/>
          <w:b/>
          <w:bCs/>
        </w:rPr>
      </w:pPr>
      <w:r w:rsidRPr="003123FD">
        <w:rPr>
          <w:rFonts w:ascii="ColaborateLight" w:hAnsi="ColaborateLight" w:cs="Arial"/>
          <w:b/>
          <w:bCs/>
        </w:rPr>
        <w:t>LICITACIÓN PÚBLICA NACIONAL</w:t>
      </w:r>
    </w:p>
    <w:p w14:paraId="05BE2460" w14:textId="22C2EA0F" w:rsidR="00B13BA1" w:rsidRPr="003123FD" w:rsidRDefault="00B13BA1" w:rsidP="00B13BA1">
      <w:pPr>
        <w:spacing w:after="0" w:line="240" w:lineRule="auto"/>
        <w:jc w:val="center"/>
        <w:rPr>
          <w:rFonts w:ascii="ColaborateLight" w:hAnsi="ColaborateLight" w:cs="Arial"/>
          <w:b/>
          <w:bCs/>
        </w:rPr>
      </w:pPr>
      <w:r w:rsidRPr="003123FD">
        <w:rPr>
          <w:rFonts w:ascii="ColaborateLight" w:hAnsi="ColaborateLight" w:cs="Arial"/>
          <w:b/>
          <w:bCs/>
        </w:rPr>
        <w:t xml:space="preserve">No. </w:t>
      </w:r>
      <w:r w:rsidR="00D654E2" w:rsidRPr="003123FD">
        <w:rPr>
          <w:rFonts w:ascii="ColaborateLight" w:hAnsi="ColaborateLight" w:cs="Arial"/>
          <w:b/>
          <w:bCs/>
        </w:rPr>
        <w:t>06002-013-2020</w:t>
      </w:r>
    </w:p>
    <w:p w14:paraId="64A167E5" w14:textId="77777777" w:rsidR="00B13BA1" w:rsidRPr="003123FD" w:rsidRDefault="00B13BA1" w:rsidP="00525736">
      <w:pPr>
        <w:spacing w:after="0" w:line="240" w:lineRule="auto"/>
        <w:jc w:val="center"/>
        <w:rPr>
          <w:rFonts w:ascii="ColaborateLight" w:hAnsi="ColaborateLight" w:cs="Arial"/>
          <w:b/>
          <w:bCs/>
        </w:rPr>
      </w:pPr>
    </w:p>
    <w:p w14:paraId="63116534" w14:textId="18C5502C" w:rsidR="0081549A" w:rsidRPr="003123FD" w:rsidRDefault="0081549A" w:rsidP="00525736">
      <w:pPr>
        <w:spacing w:after="0" w:line="240" w:lineRule="auto"/>
        <w:jc w:val="center"/>
        <w:rPr>
          <w:rFonts w:ascii="ColaborateLight" w:hAnsi="ColaborateLight" w:cs="Arial"/>
          <w:b/>
          <w:bCs/>
          <w:sz w:val="28"/>
          <w:szCs w:val="28"/>
        </w:rPr>
      </w:pPr>
      <w:r w:rsidRPr="003123FD">
        <w:rPr>
          <w:rFonts w:ascii="ColaborateLight" w:hAnsi="ColaborateLight" w:cs="Arial"/>
          <w:b/>
          <w:bCs/>
          <w:sz w:val="28"/>
          <w:szCs w:val="28"/>
        </w:rPr>
        <w:t>ANEXO NÚMERO 2 ECONÓMICO</w:t>
      </w:r>
    </w:p>
    <w:p w14:paraId="2D645CA0" w14:textId="77777777" w:rsidR="0081549A" w:rsidRPr="003123FD" w:rsidRDefault="0081549A" w:rsidP="00525736">
      <w:pPr>
        <w:spacing w:after="0" w:line="240" w:lineRule="auto"/>
        <w:jc w:val="center"/>
        <w:rPr>
          <w:rFonts w:ascii="ColaborateLight" w:hAnsi="ColaborateLight" w:cs="Arial"/>
          <w:b/>
          <w:bCs/>
        </w:rPr>
      </w:pPr>
    </w:p>
    <w:p w14:paraId="63F2BE1D" w14:textId="77777777" w:rsidR="005B756C" w:rsidRPr="003123FD" w:rsidRDefault="005B756C" w:rsidP="005B756C">
      <w:pPr>
        <w:spacing w:after="0" w:line="240" w:lineRule="auto"/>
        <w:jc w:val="center"/>
        <w:rPr>
          <w:rFonts w:ascii="ColaborateLight" w:eastAsia="Arial" w:hAnsi="ColaborateLight" w:cs="Arial"/>
          <w:b/>
        </w:rPr>
      </w:pPr>
      <w:r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Pr="003123FD">
        <w:rPr>
          <w:rFonts w:ascii="ColaborateLight" w:eastAsia="Arial" w:hAnsi="ColaborateLight" w:cs="Arial"/>
          <w:b/>
        </w:rPr>
        <w:t>.</w:t>
      </w:r>
    </w:p>
    <w:p w14:paraId="509AA55E" w14:textId="77777777" w:rsidR="00B13BA1" w:rsidRPr="003123FD" w:rsidRDefault="00B13BA1" w:rsidP="00B13BA1">
      <w:pPr>
        <w:shd w:val="clear" w:color="auto" w:fill="FFFFFF"/>
        <w:tabs>
          <w:tab w:val="left" w:pos="284"/>
        </w:tabs>
        <w:spacing w:after="0" w:line="240" w:lineRule="auto"/>
        <w:rPr>
          <w:rFonts w:ascii="ColaborateLight" w:hAnsi="ColaborateLight" w:cs="Arial"/>
          <w:b/>
          <w:bCs/>
        </w:rPr>
      </w:pPr>
    </w:p>
    <w:p w14:paraId="57C6E9AE" w14:textId="77777777" w:rsidR="00B13BA1" w:rsidRPr="003123FD" w:rsidRDefault="00B13BA1" w:rsidP="00B13BA1">
      <w:pPr>
        <w:spacing w:after="0" w:line="240" w:lineRule="auto"/>
        <w:jc w:val="center"/>
        <w:rPr>
          <w:rFonts w:ascii="ColaborateLight" w:hAnsi="ColaborateLight" w:cs="Arial"/>
          <w:b/>
          <w:bCs/>
          <w:sz w:val="28"/>
          <w:szCs w:val="28"/>
        </w:rPr>
      </w:pPr>
      <w:r w:rsidRPr="003123FD">
        <w:rPr>
          <w:rFonts w:ascii="ColaborateLight" w:hAnsi="ColaborateLight" w:cs="Arial"/>
          <w:b/>
          <w:bCs/>
          <w:sz w:val="28"/>
          <w:szCs w:val="28"/>
        </w:rPr>
        <w:t>PARTIDA ÚNICA</w:t>
      </w:r>
    </w:p>
    <w:p w14:paraId="56720B0C" w14:textId="701E9E01" w:rsidR="00444DC2" w:rsidRPr="003123FD" w:rsidRDefault="00444DC2" w:rsidP="00525736">
      <w:pPr>
        <w:spacing w:after="0" w:line="240" w:lineRule="auto"/>
        <w:jc w:val="both"/>
        <w:rPr>
          <w:rFonts w:ascii="ColaborateLight" w:hAnsi="ColaborateLight"/>
        </w:rPr>
      </w:pPr>
    </w:p>
    <w:p w14:paraId="697B8A92" w14:textId="77777777" w:rsidR="00FB1DBC" w:rsidRPr="003123FD" w:rsidRDefault="00FB1DBC" w:rsidP="00FB1DBC">
      <w:pPr>
        <w:pStyle w:val="Sinespaciado"/>
        <w:jc w:val="center"/>
        <w:rPr>
          <w:rFonts w:ascii="Tw Cen MT" w:hAnsi="Tw Cen MT"/>
          <w:b/>
        </w:rPr>
      </w:pPr>
      <w:r w:rsidRPr="003123FD">
        <w:rPr>
          <w:rFonts w:ascii="Tw Cen MT" w:hAnsi="Tw Cen MT"/>
          <w:b/>
        </w:rPr>
        <w:t>RESUMEN</w:t>
      </w:r>
    </w:p>
    <w:p w14:paraId="437FEFAF" w14:textId="77777777" w:rsidR="00FB1DBC" w:rsidRPr="003123FD" w:rsidRDefault="00FB1DBC" w:rsidP="00FB1DBC">
      <w:pPr>
        <w:pStyle w:val="Sinespaciado"/>
        <w:jc w:val="center"/>
        <w:rPr>
          <w:rFonts w:ascii="Tw Cen MT" w:hAnsi="Tw Cen MT"/>
          <w:b/>
        </w:rPr>
      </w:pPr>
    </w:p>
    <w:tbl>
      <w:tblPr>
        <w:tblW w:w="9923" w:type="dxa"/>
        <w:tblInd w:w="70" w:type="dxa"/>
        <w:tblLayout w:type="fixed"/>
        <w:tblCellMar>
          <w:left w:w="70" w:type="dxa"/>
          <w:right w:w="70" w:type="dxa"/>
        </w:tblCellMar>
        <w:tblLook w:val="0000" w:firstRow="0" w:lastRow="0" w:firstColumn="0" w:lastColumn="0" w:noHBand="0" w:noVBand="0"/>
      </w:tblPr>
      <w:tblGrid>
        <w:gridCol w:w="993"/>
        <w:gridCol w:w="1275"/>
        <w:gridCol w:w="5954"/>
        <w:gridCol w:w="1701"/>
      </w:tblGrid>
      <w:tr w:rsidR="00FB1DBC" w:rsidRPr="003123FD" w14:paraId="6A75468F" w14:textId="77777777" w:rsidTr="003959A4">
        <w:trPr>
          <w:cantSplit/>
          <w:trHeight w:val="488"/>
        </w:trPr>
        <w:tc>
          <w:tcPr>
            <w:tcW w:w="993" w:type="dxa"/>
            <w:tcBorders>
              <w:top w:val="single" w:sz="4" w:space="0" w:color="00000A"/>
              <w:left w:val="single" w:sz="4" w:space="0" w:color="00000A"/>
              <w:bottom w:val="single" w:sz="4" w:space="0" w:color="00000A"/>
            </w:tcBorders>
            <w:vAlign w:val="center"/>
          </w:tcPr>
          <w:p w14:paraId="1E1AF4F4" w14:textId="77777777" w:rsidR="00FB1DBC" w:rsidRPr="003123FD" w:rsidRDefault="00FB1DBC" w:rsidP="003959A4">
            <w:pPr>
              <w:suppressAutoHyphens/>
              <w:spacing w:after="0" w:line="240" w:lineRule="auto"/>
              <w:jc w:val="center"/>
              <w:rPr>
                <w:rFonts w:ascii="Tw Cen MT" w:eastAsia="SimSun" w:hAnsi="Tw Cen MT" w:cs="Tw Cen MT"/>
                <w:b/>
                <w:kern w:val="1"/>
                <w:lang w:eastAsia="zh-CN" w:bidi="hi-IN"/>
              </w:rPr>
            </w:pPr>
            <w:r w:rsidRPr="003123FD">
              <w:rPr>
                <w:rFonts w:ascii="Tw Cen MT" w:eastAsia="SimSun" w:hAnsi="Tw Cen MT" w:cs="Tw Cen MT"/>
                <w:b/>
                <w:kern w:val="1"/>
                <w:lang w:eastAsia="zh-CN" w:bidi="hi-IN"/>
              </w:rPr>
              <w:t>PARTIDA</w:t>
            </w:r>
          </w:p>
        </w:tc>
        <w:tc>
          <w:tcPr>
            <w:tcW w:w="1275" w:type="dxa"/>
            <w:tcBorders>
              <w:top w:val="single" w:sz="4" w:space="0" w:color="00000A"/>
              <w:left w:val="single" w:sz="4" w:space="0" w:color="00000A"/>
              <w:bottom w:val="single" w:sz="4" w:space="0" w:color="00000A"/>
            </w:tcBorders>
            <w:shd w:val="clear" w:color="auto" w:fill="auto"/>
            <w:vAlign w:val="center"/>
          </w:tcPr>
          <w:p w14:paraId="0B33E918" w14:textId="77777777" w:rsidR="00FB1DBC" w:rsidRPr="003123FD" w:rsidRDefault="00FB1DBC" w:rsidP="003959A4">
            <w:pPr>
              <w:suppressAutoHyphens/>
              <w:spacing w:after="0" w:line="240" w:lineRule="auto"/>
              <w:jc w:val="center"/>
              <w:rPr>
                <w:rFonts w:ascii="Tw Cen MT" w:eastAsia="SimSun" w:hAnsi="Tw Cen MT" w:cs="Tw Cen MT"/>
                <w:b/>
                <w:kern w:val="1"/>
                <w:lang w:eastAsia="zh-CN" w:bidi="hi-IN"/>
              </w:rPr>
            </w:pPr>
            <w:r w:rsidRPr="003123FD">
              <w:rPr>
                <w:rFonts w:ascii="Tw Cen MT" w:eastAsia="SimSun" w:hAnsi="Tw Cen MT" w:cs="Tw Cen MT"/>
                <w:b/>
                <w:kern w:val="1"/>
                <w:lang w:eastAsia="zh-CN" w:bidi="hi-IN"/>
              </w:rPr>
              <w:t>SUB</w:t>
            </w:r>
          </w:p>
          <w:p w14:paraId="6181F6E3" w14:textId="77777777" w:rsidR="00FB1DBC" w:rsidRPr="003123FD" w:rsidRDefault="00FB1DBC" w:rsidP="003959A4">
            <w:pPr>
              <w:suppressAutoHyphens/>
              <w:spacing w:after="0" w:line="240" w:lineRule="auto"/>
              <w:jc w:val="center"/>
              <w:rPr>
                <w:rFonts w:ascii="Liberation Serif" w:eastAsia="SimSun" w:hAnsi="Liberation Serif" w:cs="Lucida Sans"/>
                <w:b/>
                <w:kern w:val="1"/>
                <w:sz w:val="24"/>
                <w:szCs w:val="24"/>
                <w:lang w:eastAsia="zh-CN" w:bidi="hi-IN"/>
              </w:rPr>
            </w:pPr>
            <w:r w:rsidRPr="003123FD">
              <w:rPr>
                <w:rFonts w:ascii="Tw Cen MT" w:eastAsia="SimSun" w:hAnsi="Tw Cen MT" w:cs="Tw Cen MT"/>
                <w:b/>
                <w:kern w:val="1"/>
                <w:lang w:eastAsia="zh-CN" w:bidi="hi-IN"/>
              </w:rPr>
              <w:t>PARTIDAS</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1E95302" w14:textId="77777777" w:rsidR="00FB1DBC" w:rsidRPr="003123FD" w:rsidRDefault="00FB1DBC" w:rsidP="003959A4">
            <w:pPr>
              <w:suppressAutoHyphens/>
              <w:spacing w:after="0" w:line="240" w:lineRule="auto"/>
              <w:jc w:val="center"/>
              <w:rPr>
                <w:rFonts w:ascii="Liberation Serif" w:eastAsia="SimSun" w:hAnsi="Liberation Serif" w:cs="Lucida Sans"/>
                <w:b/>
                <w:kern w:val="1"/>
                <w:sz w:val="24"/>
                <w:szCs w:val="24"/>
                <w:lang w:eastAsia="zh-CN" w:bidi="hi-IN"/>
              </w:rPr>
            </w:pPr>
            <w:r w:rsidRPr="003123FD">
              <w:rPr>
                <w:rFonts w:ascii="Tw Cen MT" w:eastAsia="SimSun" w:hAnsi="Tw Cen MT" w:cs="Tw Cen MT"/>
                <w:b/>
                <w:kern w:val="1"/>
                <w:lang w:eastAsia="zh-CN" w:bidi="hi-IN"/>
              </w:rPr>
              <w:t>DESCRIPCION</w:t>
            </w:r>
          </w:p>
        </w:tc>
        <w:tc>
          <w:tcPr>
            <w:tcW w:w="1701" w:type="dxa"/>
            <w:tcBorders>
              <w:top w:val="single" w:sz="4" w:space="0" w:color="00000A"/>
              <w:left w:val="single" w:sz="4" w:space="0" w:color="00000A"/>
              <w:bottom w:val="single" w:sz="4" w:space="0" w:color="00000A"/>
              <w:right w:val="single" w:sz="4" w:space="0" w:color="00000A"/>
            </w:tcBorders>
          </w:tcPr>
          <w:p w14:paraId="7F2246D2" w14:textId="77777777" w:rsidR="00FB1DBC" w:rsidRPr="003123FD" w:rsidRDefault="00FB1DBC" w:rsidP="003959A4">
            <w:pPr>
              <w:suppressAutoHyphens/>
              <w:spacing w:after="0" w:line="240" w:lineRule="auto"/>
              <w:jc w:val="center"/>
              <w:rPr>
                <w:rFonts w:ascii="Tw Cen MT" w:eastAsia="SimSun" w:hAnsi="Tw Cen MT" w:cs="Tw Cen MT"/>
                <w:b/>
                <w:kern w:val="1"/>
                <w:lang w:eastAsia="zh-CN" w:bidi="hi-IN"/>
              </w:rPr>
            </w:pPr>
            <w:r w:rsidRPr="003123FD">
              <w:rPr>
                <w:rFonts w:ascii="Tw Cen MT" w:eastAsia="SimSun" w:hAnsi="Tw Cen MT" w:cs="Tw Cen MT"/>
                <w:b/>
                <w:kern w:val="1"/>
                <w:lang w:eastAsia="zh-CN" w:bidi="hi-IN"/>
              </w:rPr>
              <w:t xml:space="preserve">SUBTOTAL </w:t>
            </w:r>
          </w:p>
          <w:p w14:paraId="6103D0FC" w14:textId="77777777" w:rsidR="00FB1DBC" w:rsidRPr="003123FD" w:rsidRDefault="00FB1DBC" w:rsidP="003959A4">
            <w:pPr>
              <w:suppressAutoHyphens/>
              <w:spacing w:after="0" w:line="240" w:lineRule="auto"/>
              <w:jc w:val="center"/>
              <w:rPr>
                <w:rFonts w:ascii="Tw Cen MT" w:eastAsia="SimSun" w:hAnsi="Tw Cen MT" w:cs="Tw Cen MT"/>
                <w:b/>
                <w:kern w:val="1"/>
                <w:lang w:eastAsia="zh-CN" w:bidi="hi-IN"/>
              </w:rPr>
            </w:pPr>
            <w:r w:rsidRPr="003123FD">
              <w:rPr>
                <w:rFonts w:ascii="Tw Cen MT" w:eastAsia="SimSun" w:hAnsi="Tw Cen MT" w:cs="Tw Cen MT"/>
                <w:b/>
                <w:kern w:val="1"/>
                <w:lang w:eastAsia="zh-CN" w:bidi="hi-IN"/>
              </w:rPr>
              <w:t>SIN IVA</w:t>
            </w:r>
          </w:p>
        </w:tc>
      </w:tr>
      <w:tr w:rsidR="00BC2177" w:rsidRPr="003123FD" w14:paraId="7BAD7E38" w14:textId="77777777" w:rsidTr="003959A4">
        <w:trPr>
          <w:cantSplit/>
          <w:trHeight w:val="488"/>
        </w:trPr>
        <w:tc>
          <w:tcPr>
            <w:tcW w:w="993" w:type="dxa"/>
            <w:vMerge w:val="restart"/>
            <w:tcBorders>
              <w:top w:val="single" w:sz="4" w:space="0" w:color="00000A"/>
              <w:left w:val="single" w:sz="4" w:space="0" w:color="00000A"/>
            </w:tcBorders>
            <w:vAlign w:val="center"/>
          </w:tcPr>
          <w:p w14:paraId="3020D52F" w14:textId="77777777" w:rsidR="00BC2177" w:rsidRPr="003123FD" w:rsidRDefault="00BC2177" w:rsidP="00BC2177">
            <w:pPr>
              <w:suppressAutoHyphens/>
              <w:spacing w:after="0" w:line="240" w:lineRule="auto"/>
              <w:jc w:val="center"/>
              <w:rPr>
                <w:rFonts w:ascii="Tw Cen MT" w:eastAsia="SimSun" w:hAnsi="Tw Cen MT" w:cs="Tw Cen MT"/>
                <w:kern w:val="1"/>
                <w:lang w:eastAsia="zh-CN" w:bidi="hi-IN"/>
              </w:rPr>
            </w:pPr>
            <w:r w:rsidRPr="003123FD">
              <w:rPr>
                <w:rFonts w:ascii="Tw Cen MT" w:eastAsia="SimSun" w:hAnsi="Tw Cen MT" w:cs="Tw Cen MT"/>
                <w:kern w:val="1"/>
                <w:lang w:eastAsia="zh-CN" w:bidi="hi-IN"/>
              </w:rPr>
              <w:t>ÚNICA</w:t>
            </w:r>
          </w:p>
        </w:tc>
        <w:tc>
          <w:tcPr>
            <w:tcW w:w="1275" w:type="dxa"/>
            <w:tcBorders>
              <w:top w:val="single" w:sz="4" w:space="0" w:color="00000A"/>
              <w:left w:val="single" w:sz="4" w:space="0" w:color="00000A"/>
              <w:bottom w:val="single" w:sz="4" w:space="0" w:color="00000A"/>
            </w:tcBorders>
            <w:shd w:val="clear" w:color="auto" w:fill="auto"/>
            <w:vAlign w:val="center"/>
          </w:tcPr>
          <w:p w14:paraId="769F41DD" w14:textId="77777777" w:rsidR="00BC2177" w:rsidRPr="003123FD" w:rsidRDefault="00BC2177" w:rsidP="00BC2177">
            <w:pPr>
              <w:suppressAutoHyphens/>
              <w:spacing w:after="0" w:line="240" w:lineRule="auto"/>
              <w:jc w:val="center"/>
              <w:rPr>
                <w:rFonts w:ascii="Liberation Serif" w:eastAsia="SimSun" w:hAnsi="Liberation Serif" w:cs="Lucida Sans"/>
                <w:kern w:val="1"/>
                <w:sz w:val="24"/>
                <w:szCs w:val="24"/>
                <w:lang w:eastAsia="zh-CN" w:bidi="hi-IN"/>
              </w:rPr>
            </w:pPr>
            <w:r w:rsidRPr="003123FD">
              <w:rPr>
                <w:rFonts w:ascii="Tw Cen MT" w:eastAsia="SimSun" w:hAnsi="Tw Cen MT" w:cs="Tw Cen MT"/>
                <w:kern w:val="1"/>
                <w:lang w:eastAsia="zh-CN" w:bidi="hi-IN"/>
              </w:rPr>
              <w:t>1</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AEBAAA" w14:textId="18202BD9" w:rsidR="00BC2177" w:rsidRPr="003123FD" w:rsidRDefault="00BC2177" w:rsidP="00BC2177">
            <w:pPr>
              <w:suppressAutoHyphens/>
              <w:spacing w:after="0" w:line="240" w:lineRule="auto"/>
              <w:jc w:val="both"/>
              <w:rPr>
                <w:rFonts w:ascii="Liberation Serif" w:eastAsia="SimSun" w:hAnsi="Liberation Serif" w:cs="Lucida Sans"/>
                <w:kern w:val="1"/>
                <w:sz w:val="24"/>
                <w:szCs w:val="24"/>
                <w:highlight w:val="yellow"/>
                <w:lang w:eastAsia="zh-CN" w:bidi="hi-IN"/>
              </w:rPr>
            </w:pPr>
            <w:r w:rsidRPr="003123FD">
              <w:rPr>
                <w:rFonts w:ascii="Tw Cen MT" w:hAnsi="Tw Cen MT" w:cs="Tw Cen MT"/>
              </w:rPr>
              <w:t xml:space="preserve">Aseguramiento de </w:t>
            </w:r>
            <w:r w:rsidRPr="003123FD">
              <w:rPr>
                <w:rFonts w:ascii="Tw Cen MT" w:hAnsi="Tw Cen MT" w:cs="Tw Cen MT"/>
                <w:b/>
                <w:bCs/>
                <w:u w:val="single"/>
              </w:rPr>
              <w:t xml:space="preserve">Vehículos Administrativos </w:t>
            </w:r>
            <w:r w:rsidRPr="003123FD">
              <w:rPr>
                <w:rFonts w:ascii="Tw Cen MT" w:hAnsi="Tw Cen MT" w:cs="Tw Cen MT"/>
              </w:rPr>
              <w:t xml:space="preserve">propiedad del Poder Ejecutivo del Estado de Colima </w:t>
            </w:r>
            <w:r w:rsidRPr="003123FD">
              <w:rPr>
                <w:rFonts w:ascii="Tw Cen MT" w:hAnsi="Tw Cen MT" w:cs="Tw Cen MT"/>
                <w:b/>
              </w:rPr>
              <w:t>339</w:t>
            </w:r>
            <w:r w:rsidRPr="003123FD">
              <w:rPr>
                <w:rFonts w:ascii="Tw Cen MT" w:hAnsi="Tw Cen MT" w:cs="Tw Cen MT"/>
              </w:rPr>
              <w:t xml:space="preserve"> unidades totales que incluyen diferentes marcas y modelos.</w:t>
            </w:r>
          </w:p>
        </w:tc>
        <w:tc>
          <w:tcPr>
            <w:tcW w:w="1701" w:type="dxa"/>
            <w:tcBorders>
              <w:top w:val="single" w:sz="4" w:space="0" w:color="00000A"/>
              <w:left w:val="single" w:sz="4" w:space="0" w:color="00000A"/>
              <w:bottom w:val="single" w:sz="4" w:space="0" w:color="00000A"/>
              <w:right w:val="single" w:sz="4" w:space="0" w:color="00000A"/>
            </w:tcBorders>
          </w:tcPr>
          <w:p w14:paraId="083BDD82" w14:textId="77777777" w:rsidR="00BC2177" w:rsidRPr="003123FD" w:rsidRDefault="00BC2177" w:rsidP="00BC2177">
            <w:pPr>
              <w:suppressAutoHyphens/>
              <w:spacing w:after="0" w:line="240" w:lineRule="auto"/>
              <w:rPr>
                <w:rFonts w:ascii="Tw Cen MT" w:eastAsia="SimSun" w:hAnsi="Tw Cen MT" w:cs="Tw Cen MT"/>
                <w:kern w:val="1"/>
                <w:lang w:eastAsia="zh-CN" w:bidi="hi-IN"/>
              </w:rPr>
            </w:pPr>
          </w:p>
        </w:tc>
      </w:tr>
      <w:tr w:rsidR="00BC2177" w:rsidRPr="003123FD" w14:paraId="6F4103C8" w14:textId="77777777" w:rsidTr="003959A4">
        <w:trPr>
          <w:cantSplit/>
          <w:trHeight w:val="488"/>
        </w:trPr>
        <w:tc>
          <w:tcPr>
            <w:tcW w:w="993" w:type="dxa"/>
            <w:vMerge/>
            <w:tcBorders>
              <w:left w:val="single" w:sz="4" w:space="0" w:color="00000A"/>
            </w:tcBorders>
          </w:tcPr>
          <w:p w14:paraId="49D01AD0" w14:textId="77777777" w:rsidR="00BC2177" w:rsidRPr="003123FD" w:rsidRDefault="00BC2177" w:rsidP="00BC2177">
            <w:pPr>
              <w:suppressAutoHyphens/>
              <w:spacing w:after="0" w:line="240" w:lineRule="auto"/>
              <w:jc w:val="center"/>
              <w:rPr>
                <w:rFonts w:ascii="Tw Cen MT" w:eastAsia="SimSun" w:hAnsi="Tw Cen MT" w:cs="Tw Cen MT"/>
                <w:kern w:val="1"/>
                <w:lang w:eastAsia="zh-CN" w:bidi="hi-IN"/>
              </w:rPr>
            </w:pPr>
          </w:p>
        </w:tc>
        <w:tc>
          <w:tcPr>
            <w:tcW w:w="1275" w:type="dxa"/>
            <w:tcBorders>
              <w:top w:val="single" w:sz="4" w:space="0" w:color="00000A"/>
              <w:left w:val="single" w:sz="4" w:space="0" w:color="00000A"/>
              <w:bottom w:val="single" w:sz="4" w:space="0" w:color="00000A"/>
            </w:tcBorders>
            <w:shd w:val="clear" w:color="auto" w:fill="auto"/>
            <w:vAlign w:val="center"/>
          </w:tcPr>
          <w:p w14:paraId="4FA169C4" w14:textId="77777777" w:rsidR="00BC2177" w:rsidRPr="003123FD" w:rsidRDefault="00BC2177" w:rsidP="00BC2177">
            <w:pPr>
              <w:suppressAutoHyphens/>
              <w:spacing w:after="0" w:line="240" w:lineRule="auto"/>
              <w:jc w:val="center"/>
              <w:rPr>
                <w:rFonts w:ascii="Liberation Serif" w:eastAsia="SimSun" w:hAnsi="Liberation Serif" w:cs="Lucida Sans"/>
                <w:kern w:val="1"/>
                <w:sz w:val="24"/>
                <w:szCs w:val="24"/>
                <w:lang w:eastAsia="zh-CN" w:bidi="hi-IN"/>
              </w:rPr>
            </w:pPr>
            <w:r w:rsidRPr="003123FD">
              <w:rPr>
                <w:rFonts w:ascii="Tw Cen MT" w:eastAsia="SimSun" w:hAnsi="Tw Cen MT" w:cs="Tw Cen MT"/>
                <w:kern w:val="1"/>
                <w:lang w:eastAsia="zh-CN" w:bidi="hi-IN"/>
              </w:rPr>
              <w:t>2</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6353A0" w14:textId="761BEBC6" w:rsidR="00BC2177" w:rsidRPr="003123FD" w:rsidRDefault="00BC2177" w:rsidP="00BC2177">
            <w:pPr>
              <w:suppressAutoHyphens/>
              <w:spacing w:after="0" w:line="240" w:lineRule="auto"/>
              <w:jc w:val="both"/>
              <w:rPr>
                <w:rFonts w:ascii="Tw Cen MT" w:eastAsia="SimSun" w:hAnsi="Tw Cen MT" w:cs="Tw Cen MT"/>
                <w:b/>
                <w:kern w:val="1"/>
                <w:highlight w:val="yellow"/>
                <w:lang w:eastAsia="zh-CN" w:bidi="hi-IN"/>
              </w:rPr>
            </w:pPr>
            <w:r w:rsidRPr="003123FD">
              <w:rPr>
                <w:rFonts w:ascii="Tw Cen MT" w:hAnsi="Tw Cen MT" w:cs="Tw Cen MT"/>
              </w:rPr>
              <w:t xml:space="preserve">Aseguramiento de </w:t>
            </w:r>
            <w:r w:rsidRPr="003123FD">
              <w:rPr>
                <w:rFonts w:ascii="Tw Cen MT" w:hAnsi="Tw Cen MT" w:cs="Tw Cen MT"/>
                <w:b/>
                <w:bCs/>
                <w:u w:val="single"/>
              </w:rPr>
              <w:t xml:space="preserve">Vehículos Patrullas </w:t>
            </w:r>
            <w:r w:rsidRPr="003123FD">
              <w:rPr>
                <w:rFonts w:ascii="Tw Cen MT" w:hAnsi="Tw Cen MT" w:cs="Tw Cen MT"/>
              </w:rPr>
              <w:t xml:space="preserve">propiedad del Poder Ejecutivo del Estado de Colima </w:t>
            </w:r>
            <w:r w:rsidRPr="003123FD">
              <w:rPr>
                <w:rFonts w:ascii="Tw Cen MT" w:hAnsi="Tw Cen MT" w:cs="Tw Cen MT"/>
                <w:b/>
              </w:rPr>
              <w:t>142</w:t>
            </w:r>
            <w:r w:rsidRPr="003123FD">
              <w:rPr>
                <w:rFonts w:ascii="Tw Cen MT" w:hAnsi="Tw Cen MT" w:cs="Tw Cen MT"/>
              </w:rPr>
              <w:t xml:space="preserve"> unidades totales que incluyen diferentes marcas y modelos.</w:t>
            </w:r>
          </w:p>
        </w:tc>
        <w:tc>
          <w:tcPr>
            <w:tcW w:w="1701" w:type="dxa"/>
            <w:tcBorders>
              <w:top w:val="single" w:sz="4" w:space="0" w:color="00000A"/>
              <w:left w:val="single" w:sz="4" w:space="0" w:color="00000A"/>
              <w:bottom w:val="single" w:sz="4" w:space="0" w:color="00000A"/>
              <w:right w:val="single" w:sz="4" w:space="0" w:color="00000A"/>
            </w:tcBorders>
          </w:tcPr>
          <w:p w14:paraId="438C0FA5" w14:textId="77777777" w:rsidR="00BC2177" w:rsidRPr="003123FD" w:rsidRDefault="00BC2177" w:rsidP="00BC2177">
            <w:pPr>
              <w:suppressAutoHyphens/>
              <w:spacing w:after="0" w:line="240" w:lineRule="auto"/>
              <w:ind w:right="2623"/>
              <w:rPr>
                <w:rFonts w:ascii="Tw Cen MT" w:eastAsia="SimSun" w:hAnsi="Tw Cen MT" w:cs="Tw Cen MT"/>
                <w:kern w:val="1"/>
                <w:lang w:eastAsia="zh-CN" w:bidi="hi-IN"/>
              </w:rPr>
            </w:pPr>
          </w:p>
        </w:tc>
      </w:tr>
      <w:tr w:rsidR="00BC2177" w:rsidRPr="003123FD" w14:paraId="381E080D" w14:textId="77777777" w:rsidTr="003959A4">
        <w:trPr>
          <w:cantSplit/>
          <w:trHeight w:val="488"/>
        </w:trPr>
        <w:tc>
          <w:tcPr>
            <w:tcW w:w="993" w:type="dxa"/>
            <w:vMerge/>
            <w:tcBorders>
              <w:left w:val="single" w:sz="4" w:space="0" w:color="00000A"/>
            </w:tcBorders>
          </w:tcPr>
          <w:p w14:paraId="2C3AFD81" w14:textId="77777777" w:rsidR="00BC2177" w:rsidRPr="003123FD" w:rsidRDefault="00BC2177" w:rsidP="00BC2177">
            <w:pPr>
              <w:suppressAutoHyphens/>
              <w:spacing w:after="0" w:line="240" w:lineRule="auto"/>
              <w:jc w:val="center"/>
              <w:rPr>
                <w:rFonts w:ascii="Tw Cen MT" w:eastAsia="SimSun" w:hAnsi="Tw Cen MT" w:cs="Tw Cen MT"/>
                <w:kern w:val="1"/>
                <w:lang w:eastAsia="zh-CN" w:bidi="hi-IN"/>
              </w:rPr>
            </w:pPr>
          </w:p>
        </w:tc>
        <w:tc>
          <w:tcPr>
            <w:tcW w:w="1275" w:type="dxa"/>
            <w:tcBorders>
              <w:top w:val="single" w:sz="4" w:space="0" w:color="00000A"/>
              <w:left w:val="single" w:sz="4" w:space="0" w:color="00000A"/>
              <w:bottom w:val="single" w:sz="4" w:space="0" w:color="00000A"/>
            </w:tcBorders>
            <w:shd w:val="clear" w:color="auto" w:fill="auto"/>
            <w:vAlign w:val="center"/>
          </w:tcPr>
          <w:p w14:paraId="6E1BFC6D" w14:textId="77777777" w:rsidR="00BC2177" w:rsidRPr="003123FD" w:rsidRDefault="00BC2177" w:rsidP="00BC2177">
            <w:pPr>
              <w:suppressAutoHyphens/>
              <w:spacing w:after="0" w:line="240" w:lineRule="auto"/>
              <w:jc w:val="center"/>
              <w:rPr>
                <w:rFonts w:ascii="Liberation Serif" w:eastAsia="SimSun" w:hAnsi="Liberation Serif" w:cs="Lucida Sans"/>
                <w:kern w:val="1"/>
                <w:sz w:val="24"/>
                <w:szCs w:val="24"/>
                <w:lang w:eastAsia="zh-CN" w:bidi="hi-IN"/>
              </w:rPr>
            </w:pPr>
            <w:r w:rsidRPr="003123FD">
              <w:rPr>
                <w:rFonts w:ascii="Tw Cen MT" w:eastAsia="SimSun" w:hAnsi="Tw Cen MT" w:cs="Tw Cen MT"/>
                <w:kern w:val="1"/>
                <w:lang w:eastAsia="zh-CN" w:bidi="hi-IN"/>
              </w:rPr>
              <w:t>3</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2AFD523" w14:textId="29D52641" w:rsidR="00BC2177" w:rsidRPr="003123FD" w:rsidRDefault="00BC2177" w:rsidP="00BC2177">
            <w:pPr>
              <w:suppressAutoHyphens/>
              <w:spacing w:after="0" w:line="240" w:lineRule="auto"/>
              <w:jc w:val="both"/>
              <w:rPr>
                <w:rFonts w:ascii="Liberation Serif" w:eastAsia="SimSun" w:hAnsi="Liberation Serif" w:cs="Lucida Sans"/>
                <w:kern w:val="1"/>
                <w:sz w:val="24"/>
                <w:szCs w:val="24"/>
                <w:highlight w:val="yellow"/>
                <w:lang w:eastAsia="zh-CN" w:bidi="hi-IN"/>
              </w:rPr>
            </w:pPr>
            <w:r w:rsidRPr="003123FD">
              <w:rPr>
                <w:rFonts w:ascii="Tw Cen MT" w:hAnsi="Tw Cen MT" w:cs="Tw Cen MT"/>
              </w:rPr>
              <w:t xml:space="preserve">Aseguramiento de </w:t>
            </w:r>
            <w:r w:rsidR="009C3E2C" w:rsidRPr="003123FD">
              <w:rPr>
                <w:rFonts w:ascii="Tw Cen MT" w:hAnsi="Tw Cen MT" w:cs="Tw Cen MT"/>
                <w:b/>
                <w:bCs/>
                <w:u w:val="single"/>
              </w:rPr>
              <w:t xml:space="preserve">56 </w:t>
            </w:r>
            <w:r w:rsidRPr="003123FD">
              <w:rPr>
                <w:rFonts w:ascii="Tw Cen MT" w:hAnsi="Tw Cen MT" w:cs="Tw Cen MT"/>
                <w:b/>
                <w:bCs/>
                <w:u w:val="single"/>
              </w:rPr>
              <w:t xml:space="preserve">Motocicletas </w:t>
            </w:r>
            <w:r w:rsidRPr="003123FD">
              <w:rPr>
                <w:rFonts w:ascii="Tw Cen MT" w:hAnsi="Tw Cen MT" w:cs="Tw Cen MT"/>
              </w:rPr>
              <w:t>propiedad del Poder Ejecutivo del Estado de Colima</w:t>
            </w:r>
            <w:r w:rsidR="00A13063" w:rsidRPr="003123FD">
              <w:rPr>
                <w:rFonts w:ascii="Tw Cen MT" w:hAnsi="Tw Cen MT" w:cs="Tw Cen MT"/>
              </w:rPr>
              <w:t>,</w:t>
            </w:r>
            <w:r w:rsidRPr="003123FD">
              <w:rPr>
                <w:rFonts w:ascii="Tw Cen MT" w:hAnsi="Tw Cen MT" w:cs="Tw Cen MT"/>
              </w:rPr>
              <w:t xml:space="preserve"> </w:t>
            </w:r>
            <w:r w:rsidRPr="003123FD">
              <w:rPr>
                <w:rFonts w:ascii="Tw Cen MT" w:hAnsi="Tw Cen MT" w:cs="Tw Cen MT"/>
                <w:b/>
              </w:rPr>
              <w:t>48</w:t>
            </w:r>
            <w:r w:rsidRPr="003123FD">
              <w:rPr>
                <w:rFonts w:ascii="Tw Cen MT" w:hAnsi="Tw Cen MT" w:cs="Tw Cen MT"/>
              </w:rPr>
              <w:t xml:space="preserve"> Patrullas/Seguridad Pública y </w:t>
            </w:r>
            <w:r w:rsidRPr="003123FD">
              <w:rPr>
                <w:rFonts w:ascii="Tw Cen MT" w:hAnsi="Tw Cen MT" w:cs="Tw Cen MT"/>
                <w:b/>
              </w:rPr>
              <w:t>08</w:t>
            </w:r>
            <w:r w:rsidRPr="003123FD">
              <w:rPr>
                <w:rFonts w:ascii="Tw Cen MT" w:hAnsi="Tw Cen MT" w:cs="Tw Cen MT"/>
              </w:rPr>
              <w:t xml:space="preserve"> Administrativos, unidades totales que incluyen diferentes </w:t>
            </w:r>
            <w:r w:rsidR="009C3E2C" w:rsidRPr="003123FD">
              <w:rPr>
                <w:rFonts w:ascii="Tw Cen MT" w:hAnsi="Tw Cen MT" w:cs="Tw Cen MT"/>
              </w:rPr>
              <w:t>tipos</w:t>
            </w:r>
            <w:r w:rsidRPr="003123FD">
              <w:rPr>
                <w:rFonts w:ascii="Tw Cen MT" w:hAnsi="Tw Cen MT" w:cs="Tw Cen MT"/>
              </w:rPr>
              <w:t xml:space="preserve"> y modelos.</w:t>
            </w:r>
          </w:p>
        </w:tc>
        <w:tc>
          <w:tcPr>
            <w:tcW w:w="1701" w:type="dxa"/>
            <w:tcBorders>
              <w:top w:val="single" w:sz="4" w:space="0" w:color="00000A"/>
              <w:left w:val="single" w:sz="4" w:space="0" w:color="00000A"/>
              <w:bottom w:val="single" w:sz="4" w:space="0" w:color="00000A"/>
              <w:right w:val="single" w:sz="4" w:space="0" w:color="00000A"/>
            </w:tcBorders>
          </w:tcPr>
          <w:p w14:paraId="6E907D26" w14:textId="77777777" w:rsidR="00BC2177" w:rsidRPr="003123FD" w:rsidRDefault="00BC2177" w:rsidP="00BC2177">
            <w:pPr>
              <w:suppressAutoHyphens/>
              <w:spacing w:after="0" w:line="240" w:lineRule="auto"/>
              <w:rPr>
                <w:rFonts w:ascii="Tw Cen MT" w:eastAsia="SimSun" w:hAnsi="Tw Cen MT" w:cs="Tw Cen MT"/>
                <w:kern w:val="1"/>
                <w:lang w:eastAsia="zh-CN" w:bidi="hi-IN"/>
              </w:rPr>
            </w:pPr>
          </w:p>
        </w:tc>
      </w:tr>
      <w:tr w:rsidR="00BC2177" w:rsidRPr="003123FD" w14:paraId="272AD10C" w14:textId="77777777" w:rsidTr="003959A4">
        <w:trPr>
          <w:cantSplit/>
          <w:trHeight w:val="488"/>
        </w:trPr>
        <w:tc>
          <w:tcPr>
            <w:tcW w:w="993" w:type="dxa"/>
            <w:vMerge/>
            <w:tcBorders>
              <w:left w:val="single" w:sz="4" w:space="0" w:color="00000A"/>
              <w:bottom w:val="single" w:sz="4" w:space="0" w:color="00000A"/>
            </w:tcBorders>
          </w:tcPr>
          <w:p w14:paraId="7327AE44" w14:textId="77777777" w:rsidR="00BC2177" w:rsidRPr="003123FD" w:rsidRDefault="00BC2177" w:rsidP="00BC2177">
            <w:pPr>
              <w:suppressAutoHyphens/>
              <w:spacing w:after="0" w:line="240" w:lineRule="auto"/>
              <w:jc w:val="center"/>
              <w:rPr>
                <w:rFonts w:ascii="Tw Cen MT" w:eastAsia="SimSun" w:hAnsi="Tw Cen MT" w:cs="Tw Cen MT"/>
                <w:kern w:val="1"/>
                <w:lang w:eastAsia="zh-CN" w:bidi="hi-IN"/>
              </w:rPr>
            </w:pPr>
          </w:p>
        </w:tc>
        <w:tc>
          <w:tcPr>
            <w:tcW w:w="1275" w:type="dxa"/>
            <w:tcBorders>
              <w:top w:val="single" w:sz="4" w:space="0" w:color="00000A"/>
              <w:left w:val="single" w:sz="4" w:space="0" w:color="00000A"/>
              <w:bottom w:val="single" w:sz="4" w:space="0" w:color="00000A"/>
            </w:tcBorders>
            <w:shd w:val="clear" w:color="auto" w:fill="auto"/>
            <w:vAlign w:val="center"/>
          </w:tcPr>
          <w:p w14:paraId="545554D9" w14:textId="77777777" w:rsidR="00BC2177" w:rsidRPr="003123FD" w:rsidRDefault="00BC2177" w:rsidP="00BC2177">
            <w:pPr>
              <w:suppressAutoHyphens/>
              <w:spacing w:after="0" w:line="240" w:lineRule="auto"/>
              <w:jc w:val="center"/>
              <w:rPr>
                <w:rFonts w:ascii="Liberation Serif" w:eastAsia="SimSun" w:hAnsi="Liberation Serif" w:cs="Lucida Sans"/>
                <w:kern w:val="1"/>
                <w:sz w:val="24"/>
                <w:szCs w:val="24"/>
                <w:lang w:eastAsia="zh-CN" w:bidi="hi-IN"/>
              </w:rPr>
            </w:pPr>
            <w:r w:rsidRPr="003123FD">
              <w:rPr>
                <w:rFonts w:ascii="Tw Cen MT" w:eastAsia="SimSun" w:hAnsi="Tw Cen MT" w:cs="Tw Cen MT"/>
                <w:kern w:val="1"/>
                <w:lang w:eastAsia="zh-CN" w:bidi="hi-IN"/>
              </w:rPr>
              <w:t>4</w:t>
            </w: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A4E345" w14:textId="03625060" w:rsidR="00BC2177" w:rsidRPr="003123FD" w:rsidRDefault="00BC2177" w:rsidP="00BC2177">
            <w:pPr>
              <w:suppressAutoHyphens/>
              <w:spacing w:after="0" w:line="240" w:lineRule="auto"/>
              <w:jc w:val="both"/>
              <w:rPr>
                <w:rFonts w:ascii="Liberation Serif" w:eastAsia="SimSun" w:hAnsi="Liberation Serif" w:cs="Lucida Sans"/>
                <w:kern w:val="1"/>
                <w:sz w:val="24"/>
                <w:szCs w:val="24"/>
                <w:highlight w:val="yellow"/>
                <w:lang w:eastAsia="zh-CN" w:bidi="hi-IN"/>
              </w:rPr>
            </w:pPr>
            <w:r w:rsidRPr="003123FD">
              <w:rPr>
                <w:rFonts w:ascii="Tw Cen MT" w:hAnsi="Tw Cen MT" w:cs="Tw Cen MT"/>
              </w:rPr>
              <w:t xml:space="preserve">Aseguramiento de </w:t>
            </w:r>
            <w:r w:rsidRPr="003123FD">
              <w:rPr>
                <w:rFonts w:ascii="Tw Cen MT" w:hAnsi="Tw Cen MT" w:cs="Tw Cen MT"/>
                <w:b/>
                <w:bCs/>
                <w:u w:val="single"/>
              </w:rPr>
              <w:t>01 Camión Grúa, 01 Camión Transporte de Personal, 01 Camión Volteo, 01 Tractocamión, 01 Retroexcavadora, 02 Remolques, 01 Camión</w:t>
            </w:r>
            <w:r w:rsidRPr="003123FD">
              <w:rPr>
                <w:rFonts w:ascii="Tw Cen MT" w:hAnsi="Tw Cen MT" w:cs="Tw Cen MT"/>
              </w:rPr>
              <w:t xml:space="preserve"> propiedad del Poder Ejecutivo del Estado de Colima, unidades totales que incluyen diferentes marcas y modelos. </w:t>
            </w:r>
          </w:p>
        </w:tc>
        <w:tc>
          <w:tcPr>
            <w:tcW w:w="1701" w:type="dxa"/>
            <w:tcBorders>
              <w:top w:val="single" w:sz="4" w:space="0" w:color="00000A"/>
              <w:left w:val="single" w:sz="4" w:space="0" w:color="00000A"/>
              <w:bottom w:val="single" w:sz="4" w:space="0" w:color="00000A"/>
              <w:right w:val="single" w:sz="4" w:space="0" w:color="00000A"/>
            </w:tcBorders>
          </w:tcPr>
          <w:p w14:paraId="18AFB120" w14:textId="77777777" w:rsidR="00BC2177" w:rsidRPr="003123FD" w:rsidRDefault="00BC2177" w:rsidP="00BC2177">
            <w:pPr>
              <w:suppressAutoHyphens/>
              <w:spacing w:after="0" w:line="240" w:lineRule="auto"/>
              <w:rPr>
                <w:rFonts w:ascii="Tw Cen MT" w:eastAsia="SimSun" w:hAnsi="Tw Cen MT" w:cs="Tw Cen MT"/>
                <w:kern w:val="1"/>
                <w:lang w:eastAsia="zh-CN" w:bidi="hi-IN"/>
              </w:rPr>
            </w:pPr>
          </w:p>
        </w:tc>
      </w:tr>
      <w:tr w:rsidR="00FB1DBC" w:rsidRPr="003123FD" w14:paraId="0BE740E7" w14:textId="77777777" w:rsidTr="003959A4">
        <w:trPr>
          <w:cantSplit/>
          <w:trHeight w:val="320"/>
        </w:trPr>
        <w:tc>
          <w:tcPr>
            <w:tcW w:w="993" w:type="dxa"/>
            <w:tcBorders>
              <w:top w:val="single" w:sz="4" w:space="0" w:color="00000A"/>
            </w:tcBorders>
          </w:tcPr>
          <w:p w14:paraId="30A28A95" w14:textId="77777777" w:rsidR="00FB1DBC" w:rsidRPr="003123FD" w:rsidRDefault="00FB1DBC" w:rsidP="003959A4">
            <w:pPr>
              <w:suppressAutoHyphens/>
              <w:spacing w:after="0" w:line="240" w:lineRule="auto"/>
              <w:jc w:val="center"/>
              <w:rPr>
                <w:rFonts w:ascii="Tw Cen MT" w:eastAsia="SimSun" w:hAnsi="Tw Cen MT" w:cs="Tw Cen MT"/>
                <w:kern w:val="1"/>
                <w:lang w:eastAsia="zh-CN" w:bidi="hi-IN"/>
              </w:rPr>
            </w:pPr>
          </w:p>
        </w:tc>
        <w:tc>
          <w:tcPr>
            <w:tcW w:w="1275" w:type="dxa"/>
            <w:tcBorders>
              <w:top w:val="single" w:sz="4" w:space="0" w:color="00000A"/>
              <w:right w:val="single" w:sz="4" w:space="0" w:color="00000A"/>
            </w:tcBorders>
            <w:shd w:val="clear" w:color="auto" w:fill="auto"/>
            <w:vAlign w:val="center"/>
          </w:tcPr>
          <w:p w14:paraId="66AB4C12" w14:textId="77777777" w:rsidR="00FB1DBC" w:rsidRPr="003123FD" w:rsidRDefault="00FB1DBC" w:rsidP="003959A4">
            <w:pPr>
              <w:suppressAutoHyphens/>
              <w:spacing w:after="0" w:line="240" w:lineRule="auto"/>
              <w:jc w:val="center"/>
              <w:rPr>
                <w:rFonts w:ascii="Tw Cen MT" w:eastAsia="SimSun" w:hAnsi="Tw Cen MT" w:cs="Tw Cen MT"/>
                <w:kern w:val="1"/>
                <w:lang w:eastAsia="zh-CN" w:bidi="hi-IN"/>
              </w:rPr>
            </w:pP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492357D" w14:textId="77777777" w:rsidR="00FB1DBC" w:rsidRPr="003123FD" w:rsidRDefault="00FB1DBC" w:rsidP="003959A4">
            <w:pPr>
              <w:suppressAutoHyphens/>
              <w:spacing w:after="0" w:line="240" w:lineRule="auto"/>
              <w:jc w:val="right"/>
              <w:rPr>
                <w:rFonts w:ascii="Tw Cen MT" w:eastAsia="SimSun" w:hAnsi="Tw Cen MT" w:cs="Tw Cen MT"/>
                <w:b/>
                <w:kern w:val="1"/>
                <w:lang w:eastAsia="zh-CN" w:bidi="hi-IN"/>
              </w:rPr>
            </w:pPr>
            <w:r w:rsidRPr="003123FD">
              <w:rPr>
                <w:rFonts w:ascii="Tw Cen MT" w:eastAsia="SimSun" w:hAnsi="Tw Cen MT" w:cs="Tw Cen MT"/>
                <w:b/>
                <w:kern w:val="1"/>
                <w:lang w:eastAsia="zh-CN" w:bidi="hi-IN"/>
              </w:rPr>
              <w:t>SUBTOTAL SIN IVA</w:t>
            </w:r>
          </w:p>
        </w:tc>
        <w:tc>
          <w:tcPr>
            <w:tcW w:w="1701" w:type="dxa"/>
            <w:tcBorders>
              <w:top w:val="single" w:sz="4" w:space="0" w:color="00000A"/>
              <w:left w:val="single" w:sz="4" w:space="0" w:color="00000A"/>
              <w:bottom w:val="single" w:sz="4" w:space="0" w:color="00000A"/>
              <w:right w:val="single" w:sz="4" w:space="0" w:color="00000A"/>
            </w:tcBorders>
          </w:tcPr>
          <w:p w14:paraId="081AEC48" w14:textId="77777777" w:rsidR="00FB1DBC" w:rsidRPr="003123FD" w:rsidRDefault="00FB1DBC" w:rsidP="003959A4">
            <w:pPr>
              <w:suppressAutoHyphens/>
              <w:spacing w:after="0" w:line="240" w:lineRule="auto"/>
              <w:rPr>
                <w:rFonts w:ascii="Tw Cen MT" w:eastAsia="SimSun" w:hAnsi="Tw Cen MT" w:cs="Tw Cen MT"/>
                <w:kern w:val="1"/>
                <w:lang w:eastAsia="zh-CN" w:bidi="hi-IN"/>
              </w:rPr>
            </w:pPr>
          </w:p>
        </w:tc>
      </w:tr>
      <w:tr w:rsidR="00FB1DBC" w:rsidRPr="003123FD" w14:paraId="6D9AA1E7" w14:textId="77777777" w:rsidTr="003959A4">
        <w:trPr>
          <w:cantSplit/>
          <w:trHeight w:val="396"/>
        </w:trPr>
        <w:tc>
          <w:tcPr>
            <w:tcW w:w="993" w:type="dxa"/>
          </w:tcPr>
          <w:p w14:paraId="41B1A0FB" w14:textId="77777777" w:rsidR="00FB1DBC" w:rsidRPr="003123FD" w:rsidRDefault="00FB1DBC" w:rsidP="003959A4">
            <w:pPr>
              <w:suppressAutoHyphens/>
              <w:spacing w:after="0" w:line="240" w:lineRule="auto"/>
              <w:jc w:val="center"/>
              <w:rPr>
                <w:rFonts w:ascii="Tw Cen MT" w:eastAsia="SimSun" w:hAnsi="Tw Cen MT" w:cs="Tw Cen MT"/>
                <w:kern w:val="1"/>
                <w:lang w:eastAsia="zh-CN" w:bidi="hi-IN"/>
              </w:rPr>
            </w:pPr>
          </w:p>
        </w:tc>
        <w:tc>
          <w:tcPr>
            <w:tcW w:w="1275" w:type="dxa"/>
            <w:tcBorders>
              <w:right w:val="single" w:sz="4" w:space="0" w:color="00000A"/>
            </w:tcBorders>
            <w:shd w:val="clear" w:color="auto" w:fill="auto"/>
            <w:vAlign w:val="center"/>
          </w:tcPr>
          <w:p w14:paraId="56798676" w14:textId="77777777" w:rsidR="00FB1DBC" w:rsidRPr="003123FD" w:rsidRDefault="00FB1DBC" w:rsidP="003959A4">
            <w:pPr>
              <w:suppressAutoHyphens/>
              <w:spacing w:after="0" w:line="240" w:lineRule="auto"/>
              <w:jc w:val="center"/>
              <w:rPr>
                <w:rFonts w:ascii="Tw Cen MT" w:eastAsia="SimSun" w:hAnsi="Tw Cen MT" w:cs="Tw Cen MT"/>
                <w:kern w:val="1"/>
                <w:lang w:eastAsia="zh-CN" w:bidi="hi-IN"/>
              </w:rPr>
            </w:pP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F284F70" w14:textId="77777777" w:rsidR="00FB1DBC" w:rsidRPr="003123FD" w:rsidRDefault="00FB1DBC" w:rsidP="003959A4">
            <w:pPr>
              <w:suppressAutoHyphens/>
              <w:spacing w:after="0" w:line="240" w:lineRule="auto"/>
              <w:jc w:val="right"/>
              <w:rPr>
                <w:rFonts w:ascii="Tw Cen MT" w:eastAsia="SimSun" w:hAnsi="Tw Cen MT" w:cs="Tw Cen MT"/>
                <w:b/>
                <w:kern w:val="1"/>
                <w:lang w:eastAsia="zh-CN" w:bidi="hi-IN"/>
              </w:rPr>
            </w:pPr>
            <w:r w:rsidRPr="003123FD">
              <w:rPr>
                <w:rFonts w:ascii="Tw Cen MT" w:eastAsia="SimSun" w:hAnsi="Tw Cen MT" w:cs="Tw Cen MT"/>
                <w:b/>
                <w:kern w:val="1"/>
                <w:lang w:eastAsia="zh-CN" w:bidi="hi-IN"/>
              </w:rPr>
              <w:t>IVA</w:t>
            </w:r>
          </w:p>
        </w:tc>
        <w:tc>
          <w:tcPr>
            <w:tcW w:w="1701" w:type="dxa"/>
            <w:tcBorders>
              <w:top w:val="single" w:sz="4" w:space="0" w:color="00000A"/>
              <w:left w:val="single" w:sz="4" w:space="0" w:color="00000A"/>
              <w:bottom w:val="single" w:sz="4" w:space="0" w:color="00000A"/>
              <w:right w:val="single" w:sz="4" w:space="0" w:color="00000A"/>
            </w:tcBorders>
          </w:tcPr>
          <w:p w14:paraId="187C24C0" w14:textId="77777777" w:rsidR="00FB1DBC" w:rsidRPr="003123FD" w:rsidRDefault="00FB1DBC" w:rsidP="003959A4">
            <w:pPr>
              <w:suppressAutoHyphens/>
              <w:spacing w:after="0" w:line="240" w:lineRule="auto"/>
              <w:rPr>
                <w:rFonts w:ascii="Tw Cen MT" w:eastAsia="SimSun" w:hAnsi="Tw Cen MT" w:cs="Tw Cen MT"/>
                <w:kern w:val="1"/>
                <w:lang w:eastAsia="zh-CN" w:bidi="hi-IN"/>
              </w:rPr>
            </w:pPr>
          </w:p>
        </w:tc>
      </w:tr>
      <w:tr w:rsidR="00FB1DBC" w:rsidRPr="003123FD" w14:paraId="216C0E49" w14:textId="77777777" w:rsidTr="003959A4">
        <w:trPr>
          <w:cantSplit/>
          <w:trHeight w:val="416"/>
        </w:trPr>
        <w:tc>
          <w:tcPr>
            <w:tcW w:w="993" w:type="dxa"/>
          </w:tcPr>
          <w:p w14:paraId="6042180C" w14:textId="77777777" w:rsidR="00FB1DBC" w:rsidRPr="003123FD" w:rsidRDefault="00FB1DBC" w:rsidP="003959A4">
            <w:pPr>
              <w:suppressAutoHyphens/>
              <w:spacing w:after="0" w:line="240" w:lineRule="auto"/>
              <w:jc w:val="center"/>
              <w:rPr>
                <w:rFonts w:ascii="Tw Cen MT" w:eastAsia="SimSun" w:hAnsi="Tw Cen MT" w:cs="Tw Cen MT"/>
                <w:kern w:val="1"/>
                <w:lang w:eastAsia="zh-CN" w:bidi="hi-IN"/>
              </w:rPr>
            </w:pPr>
          </w:p>
        </w:tc>
        <w:tc>
          <w:tcPr>
            <w:tcW w:w="1275" w:type="dxa"/>
            <w:tcBorders>
              <w:right w:val="single" w:sz="4" w:space="0" w:color="00000A"/>
            </w:tcBorders>
            <w:shd w:val="clear" w:color="auto" w:fill="auto"/>
            <w:vAlign w:val="center"/>
          </w:tcPr>
          <w:p w14:paraId="62A16B62" w14:textId="77777777" w:rsidR="00FB1DBC" w:rsidRPr="003123FD" w:rsidRDefault="00FB1DBC" w:rsidP="003959A4">
            <w:pPr>
              <w:suppressAutoHyphens/>
              <w:spacing w:after="0" w:line="240" w:lineRule="auto"/>
              <w:jc w:val="center"/>
              <w:rPr>
                <w:rFonts w:ascii="Tw Cen MT" w:eastAsia="SimSun" w:hAnsi="Tw Cen MT" w:cs="Tw Cen MT"/>
                <w:kern w:val="1"/>
                <w:lang w:eastAsia="zh-CN" w:bidi="hi-IN"/>
              </w:rPr>
            </w:pPr>
          </w:p>
        </w:tc>
        <w:tc>
          <w:tcPr>
            <w:tcW w:w="59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5A18570" w14:textId="77777777" w:rsidR="00FB1DBC" w:rsidRPr="003123FD" w:rsidRDefault="00FB1DBC" w:rsidP="003959A4">
            <w:pPr>
              <w:suppressAutoHyphens/>
              <w:spacing w:after="0" w:line="240" w:lineRule="auto"/>
              <w:jc w:val="right"/>
              <w:rPr>
                <w:rFonts w:ascii="Tw Cen MT" w:eastAsia="SimSun" w:hAnsi="Tw Cen MT" w:cs="Tw Cen MT"/>
                <w:b/>
                <w:kern w:val="1"/>
                <w:lang w:eastAsia="zh-CN" w:bidi="hi-IN"/>
              </w:rPr>
            </w:pPr>
            <w:r w:rsidRPr="003123FD">
              <w:rPr>
                <w:rFonts w:ascii="Tw Cen MT" w:eastAsia="SimSun" w:hAnsi="Tw Cen MT" w:cs="Tw Cen MT"/>
                <w:b/>
                <w:kern w:val="1"/>
                <w:lang w:eastAsia="zh-CN" w:bidi="hi-IN"/>
              </w:rPr>
              <w:t>IMPORTE TOTAL CON IVA</w:t>
            </w:r>
          </w:p>
        </w:tc>
        <w:tc>
          <w:tcPr>
            <w:tcW w:w="1701" w:type="dxa"/>
            <w:tcBorders>
              <w:top w:val="single" w:sz="4" w:space="0" w:color="00000A"/>
              <w:left w:val="single" w:sz="4" w:space="0" w:color="00000A"/>
              <w:bottom w:val="single" w:sz="4" w:space="0" w:color="00000A"/>
              <w:right w:val="single" w:sz="4" w:space="0" w:color="00000A"/>
            </w:tcBorders>
          </w:tcPr>
          <w:p w14:paraId="0088F6AD" w14:textId="77777777" w:rsidR="00FB1DBC" w:rsidRPr="003123FD" w:rsidRDefault="00FB1DBC" w:rsidP="003959A4">
            <w:pPr>
              <w:suppressAutoHyphens/>
              <w:spacing w:after="0" w:line="240" w:lineRule="auto"/>
              <w:rPr>
                <w:rFonts w:ascii="Tw Cen MT" w:eastAsia="SimSun" w:hAnsi="Tw Cen MT" w:cs="Tw Cen MT"/>
                <w:kern w:val="1"/>
                <w:lang w:eastAsia="zh-CN" w:bidi="hi-IN"/>
              </w:rPr>
            </w:pPr>
          </w:p>
        </w:tc>
      </w:tr>
    </w:tbl>
    <w:p w14:paraId="496CCC47" w14:textId="77777777" w:rsidR="00FB1DBC" w:rsidRPr="003123FD" w:rsidRDefault="00FB1DBC" w:rsidP="00FB1DBC">
      <w:pPr>
        <w:tabs>
          <w:tab w:val="left" w:pos="0"/>
        </w:tabs>
        <w:spacing w:after="0" w:line="240" w:lineRule="auto"/>
        <w:jc w:val="center"/>
        <w:outlineLvl w:val="0"/>
        <w:rPr>
          <w:rFonts w:ascii="Tw Cen MT" w:hAnsi="Tw Cen MT" w:cs="Arial"/>
          <w:b/>
          <w:bCs/>
        </w:rPr>
      </w:pPr>
    </w:p>
    <w:p w14:paraId="61A0739D" w14:textId="77777777" w:rsidR="00444DC2" w:rsidRPr="003123FD" w:rsidRDefault="00444DC2" w:rsidP="00525736">
      <w:pPr>
        <w:spacing w:after="0" w:line="240" w:lineRule="auto"/>
        <w:jc w:val="both"/>
        <w:rPr>
          <w:rFonts w:ascii="ColaborateLight" w:hAnsi="ColaborateLight"/>
        </w:rPr>
      </w:pPr>
    </w:p>
    <w:p w14:paraId="1E5B85F5" w14:textId="77777777" w:rsidR="00CC4E61" w:rsidRPr="003123FD" w:rsidRDefault="00CC4E61" w:rsidP="00525736">
      <w:pPr>
        <w:spacing w:after="0" w:line="240" w:lineRule="auto"/>
        <w:jc w:val="both"/>
        <w:rPr>
          <w:rFonts w:ascii="ColaborateLight" w:hAnsi="ColaborateLight"/>
        </w:rPr>
      </w:pPr>
    </w:p>
    <w:p w14:paraId="382EC4EC" w14:textId="7381C525" w:rsidR="00CC4E61" w:rsidRPr="003123FD" w:rsidRDefault="00CC4E61" w:rsidP="00525736">
      <w:pPr>
        <w:spacing w:after="0" w:line="240" w:lineRule="auto"/>
        <w:jc w:val="both"/>
        <w:rPr>
          <w:rFonts w:ascii="ColaborateLight" w:hAnsi="ColaborateLight"/>
        </w:rPr>
      </w:pPr>
    </w:p>
    <w:p w14:paraId="5474FF59" w14:textId="2774CA2E" w:rsidR="002D28B2" w:rsidRPr="003123FD" w:rsidRDefault="002D28B2" w:rsidP="00525736">
      <w:pPr>
        <w:spacing w:after="0" w:line="240" w:lineRule="auto"/>
        <w:jc w:val="both"/>
        <w:rPr>
          <w:rFonts w:ascii="ColaborateLight" w:hAnsi="ColaborateLight"/>
        </w:rPr>
      </w:pPr>
    </w:p>
    <w:p w14:paraId="467D202D" w14:textId="4948338A" w:rsidR="002D28B2" w:rsidRPr="003123FD" w:rsidRDefault="002D28B2" w:rsidP="00525736">
      <w:pPr>
        <w:spacing w:after="0" w:line="240" w:lineRule="auto"/>
        <w:jc w:val="both"/>
        <w:rPr>
          <w:rFonts w:ascii="ColaborateLight" w:hAnsi="ColaborateLight"/>
        </w:rPr>
      </w:pPr>
    </w:p>
    <w:p w14:paraId="71EE2320" w14:textId="57C67557" w:rsidR="002D28B2" w:rsidRPr="003123FD" w:rsidRDefault="002D28B2" w:rsidP="00525736">
      <w:pPr>
        <w:spacing w:after="0" w:line="240" w:lineRule="auto"/>
        <w:jc w:val="both"/>
        <w:rPr>
          <w:rFonts w:ascii="ColaborateLight" w:hAnsi="ColaborateLight"/>
        </w:rPr>
      </w:pPr>
    </w:p>
    <w:p w14:paraId="7390680A" w14:textId="05F434E2" w:rsidR="002D28B2" w:rsidRPr="003123FD" w:rsidRDefault="002D28B2" w:rsidP="00525736">
      <w:pPr>
        <w:spacing w:after="0" w:line="240" w:lineRule="auto"/>
        <w:jc w:val="both"/>
        <w:rPr>
          <w:rFonts w:ascii="ColaborateLight" w:hAnsi="ColaborateLight"/>
        </w:rPr>
      </w:pPr>
    </w:p>
    <w:p w14:paraId="049D6F4A" w14:textId="77777777" w:rsidR="002D28B2" w:rsidRPr="003123FD" w:rsidRDefault="002D28B2" w:rsidP="00525736">
      <w:pPr>
        <w:spacing w:after="0" w:line="240" w:lineRule="auto"/>
        <w:jc w:val="both"/>
        <w:rPr>
          <w:rFonts w:ascii="ColaborateLight" w:hAnsi="ColaborateLight"/>
        </w:rPr>
      </w:pPr>
    </w:p>
    <w:p w14:paraId="75455F0F" w14:textId="77777777" w:rsidR="00CC4E61" w:rsidRPr="003123FD" w:rsidRDefault="00CC4E61" w:rsidP="00525736">
      <w:pPr>
        <w:spacing w:after="0" w:line="240" w:lineRule="auto"/>
        <w:jc w:val="both"/>
        <w:rPr>
          <w:rFonts w:ascii="ColaborateLight" w:hAnsi="ColaborateLight"/>
        </w:rPr>
      </w:pPr>
    </w:p>
    <w:p w14:paraId="2F091950" w14:textId="77777777" w:rsidR="000B6B7C" w:rsidRPr="003123FD" w:rsidRDefault="000B6B7C" w:rsidP="00525736">
      <w:pPr>
        <w:spacing w:after="0" w:line="240" w:lineRule="auto"/>
        <w:jc w:val="center"/>
        <w:rPr>
          <w:rFonts w:ascii="ColaborateLight" w:hAnsi="ColaborateLight" w:cs="Arial"/>
        </w:rPr>
      </w:pPr>
      <w:r w:rsidRPr="003123FD">
        <w:rPr>
          <w:rFonts w:ascii="ColaborateLight" w:hAnsi="ColaborateLight" w:cs="Arial"/>
        </w:rPr>
        <w:t>___________________________________________________</w:t>
      </w:r>
    </w:p>
    <w:p w14:paraId="0B1CF173" w14:textId="77777777" w:rsidR="000B6B7C" w:rsidRPr="003123FD" w:rsidRDefault="000B6B7C" w:rsidP="00525736">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70678504" w14:textId="77777777" w:rsidR="000B6B7C" w:rsidRPr="003123FD" w:rsidRDefault="000B6B7C" w:rsidP="00525736">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4846F9DF" w14:textId="4566DE5D" w:rsidR="003E18F4" w:rsidRPr="003123FD" w:rsidRDefault="003E18F4">
      <w:pPr>
        <w:spacing w:after="0" w:line="240" w:lineRule="auto"/>
        <w:rPr>
          <w:rFonts w:ascii="ColaborateLight" w:hAnsi="ColaborateLight" w:cs="Arial"/>
          <w:b/>
          <w:bCs/>
        </w:rPr>
      </w:pPr>
      <w:r w:rsidRPr="003123FD">
        <w:rPr>
          <w:rFonts w:ascii="ColaborateLight" w:hAnsi="ColaborateLight" w:cs="Arial"/>
          <w:b/>
          <w:bCs/>
        </w:rPr>
        <w:br w:type="page"/>
      </w:r>
    </w:p>
    <w:p w14:paraId="724283F5" w14:textId="7CCD4DC1" w:rsidR="00444DC2" w:rsidRPr="003123FD" w:rsidRDefault="00444DC2">
      <w:pPr>
        <w:spacing w:after="0" w:line="240" w:lineRule="auto"/>
        <w:rPr>
          <w:rFonts w:ascii="ColaborateLight" w:hAnsi="ColaborateLight" w:cs="Arial"/>
          <w:b/>
          <w:bCs/>
        </w:rPr>
      </w:pPr>
    </w:p>
    <w:p w14:paraId="1B3681A2" w14:textId="77777777" w:rsidR="00FB1DBC" w:rsidRPr="003123FD" w:rsidRDefault="00FB1DBC" w:rsidP="00FB1DBC">
      <w:pPr>
        <w:pStyle w:val="Sinespaciado"/>
        <w:jc w:val="center"/>
        <w:rPr>
          <w:rFonts w:ascii="ColaborateLight" w:hAnsi="ColaborateLight"/>
          <w:b/>
        </w:rPr>
      </w:pPr>
      <w:r w:rsidRPr="003123FD">
        <w:rPr>
          <w:rFonts w:ascii="ColaborateLight" w:hAnsi="ColaborateLight"/>
          <w:b/>
        </w:rPr>
        <w:t>ANEXO NÚMERO 2 ECONÓMICO.</w:t>
      </w:r>
    </w:p>
    <w:p w14:paraId="1517F6BA" w14:textId="77777777" w:rsidR="00FB1DBC" w:rsidRPr="003123FD" w:rsidRDefault="00FB1DBC" w:rsidP="00FB1DBC">
      <w:pPr>
        <w:pStyle w:val="Sinespaciado"/>
        <w:jc w:val="center"/>
        <w:rPr>
          <w:rFonts w:ascii="ColaborateLight" w:hAnsi="ColaborateLight"/>
          <w:b/>
        </w:rPr>
      </w:pPr>
    </w:p>
    <w:p w14:paraId="5360ED00" w14:textId="77777777" w:rsidR="00FB1DBC" w:rsidRPr="003123FD" w:rsidRDefault="00FB1DBC" w:rsidP="00FB1DBC">
      <w:pPr>
        <w:pStyle w:val="Sinespaciado"/>
        <w:jc w:val="center"/>
        <w:rPr>
          <w:rFonts w:ascii="ColaborateLight" w:hAnsi="ColaborateLight"/>
          <w:b/>
        </w:rPr>
      </w:pPr>
      <w:r w:rsidRPr="003123FD">
        <w:rPr>
          <w:rFonts w:ascii="ColaborateLight" w:hAnsi="ColaborateLight"/>
          <w:b/>
        </w:rPr>
        <w:t>DESGLOSE</w:t>
      </w:r>
    </w:p>
    <w:p w14:paraId="4870F204" w14:textId="77777777" w:rsidR="00FB1DBC" w:rsidRPr="003123FD" w:rsidRDefault="00FB1DBC" w:rsidP="00FB1DBC">
      <w:pPr>
        <w:spacing w:after="0"/>
        <w:rPr>
          <w:rFonts w:ascii="ColaborateLight" w:hAnsi="ColaborateLight" w:cs="Arial"/>
          <w:b/>
          <w:bCs/>
        </w:rPr>
      </w:pPr>
    </w:p>
    <w:p w14:paraId="30015534" w14:textId="77777777" w:rsidR="00FB1DBC" w:rsidRPr="003123FD" w:rsidRDefault="00FB1DBC" w:rsidP="00FB1DBC">
      <w:pPr>
        <w:spacing w:after="0"/>
        <w:rPr>
          <w:rFonts w:ascii="ColaborateLight" w:hAnsi="ColaborateLight" w:cs="Arial"/>
          <w:b/>
          <w:bCs/>
        </w:rPr>
      </w:pPr>
      <w:r w:rsidRPr="003123FD">
        <w:rPr>
          <w:rFonts w:ascii="ColaborateLight" w:hAnsi="ColaborateLight" w:cs="Arial"/>
          <w:b/>
          <w:bCs/>
        </w:rPr>
        <w:t>SUBPARTIDA 1</w:t>
      </w:r>
    </w:p>
    <w:tbl>
      <w:tblPr>
        <w:tblW w:w="10080" w:type="dxa"/>
        <w:tblInd w:w="55" w:type="dxa"/>
        <w:tblCellMar>
          <w:left w:w="70" w:type="dxa"/>
          <w:right w:w="70" w:type="dxa"/>
        </w:tblCellMar>
        <w:tblLook w:val="04A0" w:firstRow="1" w:lastRow="0" w:firstColumn="1" w:lastColumn="0" w:noHBand="0" w:noVBand="1"/>
      </w:tblPr>
      <w:tblGrid>
        <w:gridCol w:w="1143"/>
        <w:gridCol w:w="1991"/>
        <w:gridCol w:w="3685"/>
        <w:gridCol w:w="1418"/>
        <w:gridCol w:w="1843"/>
      </w:tblGrid>
      <w:tr w:rsidR="00FB1DBC" w:rsidRPr="003123FD" w14:paraId="33BA05DD" w14:textId="77777777" w:rsidTr="003959A4">
        <w:trPr>
          <w:trHeight w:val="300"/>
        </w:trPr>
        <w:tc>
          <w:tcPr>
            <w:tcW w:w="11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E65E3"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NO. CONSEC.</w:t>
            </w:r>
          </w:p>
        </w:tc>
        <w:tc>
          <w:tcPr>
            <w:tcW w:w="1991" w:type="dxa"/>
            <w:tcBorders>
              <w:top w:val="single" w:sz="4" w:space="0" w:color="auto"/>
              <w:left w:val="nil"/>
              <w:bottom w:val="single" w:sz="4" w:space="0" w:color="auto"/>
              <w:right w:val="single" w:sz="4" w:space="0" w:color="auto"/>
            </w:tcBorders>
            <w:shd w:val="clear" w:color="auto" w:fill="auto"/>
            <w:noWrap/>
            <w:vAlign w:val="center"/>
            <w:hideMark/>
          </w:tcPr>
          <w:p w14:paraId="15077F92"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MARCA</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14:paraId="5BB5D02A"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LINEA</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68FFCA13"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MODELO</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37F82D8B"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PRECIO UNITARIO</w:t>
            </w:r>
          </w:p>
          <w:p w14:paraId="46F803E3"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SIN IVA</w:t>
            </w:r>
          </w:p>
        </w:tc>
      </w:tr>
      <w:tr w:rsidR="009C3E2C" w:rsidRPr="003123FD" w14:paraId="692C3B6E" w14:textId="77777777" w:rsidTr="009C3E2C">
        <w:trPr>
          <w:trHeight w:val="300"/>
        </w:trPr>
        <w:tc>
          <w:tcPr>
            <w:tcW w:w="11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7FC66E" w14:textId="6593B84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w:t>
            </w:r>
          </w:p>
        </w:tc>
        <w:tc>
          <w:tcPr>
            <w:tcW w:w="1991" w:type="dxa"/>
            <w:tcBorders>
              <w:top w:val="single" w:sz="4" w:space="0" w:color="auto"/>
              <w:left w:val="nil"/>
              <w:bottom w:val="single" w:sz="4" w:space="0" w:color="auto"/>
              <w:right w:val="single" w:sz="4" w:space="0" w:color="auto"/>
            </w:tcBorders>
            <w:shd w:val="clear" w:color="000000" w:fill="FFFFFF"/>
            <w:noWrap/>
            <w:vAlign w:val="bottom"/>
            <w:hideMark/>
          </w:tcPr>
          <w:p w14:paraId="7AEC26F3" w14:textId="1B9E2CB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14:paraId="509F32F0" w14:textId="4FC4FAE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CHEVY</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14:paraId="0671F8EF" w14:textId="181C0DE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5D6790D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BCD697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0F0D50F" w14:textId="384D42C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w:t>
            </w:r>
          </w:p>
        </w:tc>
        <w:tc>
          <w:tcPr>
            <w:tcW w:w="1991" w:type="dxa"/>
            <w:tcBorders>
              <w:top w:val="nil"/>
              <w:left w:val="nil"/>
              <w:bottom w:val="single" w:sz="4" w:space="0" w:color="auto"/>
              <w:right w:val="single" w:sz="4" w:space="0" w:color="auto"/>
            </w:tcBorders>
            <w:shd w:val="clear" w:color="000000" w:fill="FFFFFF"/>
            <w:noWrap/>
            <w:vAlign w:val="bottom"/>
            <w:hideMark/>
          </w:tcPr>
          <w:p w14:paraId="122A8215" w14:textId="72067C2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03CD2D1C" w14:textId="3037423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CHEVY</w:t>
            </w:r>
          </w:p>
        </w:tc>
        <w:tc>
          <w:tcPr>
            <w:tcW w:w="1418" w:type="dxa"/>
            <w:tcBorders>
              <w:top w:val="nil"/>
              <w:left w:val="nil"/>
              <w:bottom w:val="single" w:sz="4" w:space="0" w:color="auto"/>
              <w:right w:val="single" w:sz="4" w:space="0" w:color="auto"/>
            </w:tcBorders>
            <w:shd w:val="clear" w:color="000000" w:fill="FFFFFF"/>
            <w:noWrap/>
            <w:vAlign w:val="bottom"/>
            <w:hideMark/>
          </w:tcPr>
          <w:p w14:paraId="7148379A" w14:textId="13C7FB2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7A8A042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79C86A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254B1DC" w14:textId="20E8B3D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w:t>
            </w:r>
          </w:p>
        </w:tc>
        <w:tc>
          <w:tcPr>
            <w:tcW w:w="1991" w:type="dxa"/>
            <w:tcBorders>
              <w:top w:val="nil"/>
              <w:left w:val="nil"/>
              <w:bottom w:val="single" w:sz="4" w:space="0" w:color="auto"/>
              <w:right w:val="single" w:sz="4" w:space="0" w:color="auto"/>
            </w:tcBorders>
            <w:shd w:val="clear" w:color="000000" w:fill="FFFFFF"/>
            <w:noWrap/>
            <w:vAlign w:val="bottom"/>
            <w:hideMark/>
          </w:tcPr>
          <w:p w14:paraId="76380967" w14:textId="74A2A5A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ECDB55E" w14:textId="0E95985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CHEVY</w:t>
            </w:r>
          </w:p>
        </w:tc>
        <w:tc>
          <w:tcPr>
            <w:tcW w:w="1418" w:type="dxa"/>
            <w:tcBorders>
              <w:top w:val="nil"/>
              <w:left w:val="nil"/>
              <w:bottom w:val="single" w:sz="4" w:space="0" w:color="auto"/>
              <w:right w:val="single" w:sz="4" w:space="0" w:color="auto"/>
            </w:tcBorders>
            <w:shd w:val="clear" w:color="000000" w:fill="FFFFFF"/>
            <w:noWrap/>
            <w:vAlign w:val="bottom"/>
            <w:hideMark/>
          </w:tcPr>
          <w:p w14:paraId="14B3C838" w14:textId="0B2528E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5014C37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BD5D0D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AE57766" w14:textId="5F473EA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4</w:t>
            </w:r>
          </w:p>
        </w:tc>
        <w:tc>
          <w:tcPr>
            <w:tcW w:w="1991" w:type="dxa"/>
            <w:tcBorders>
              <w:top w:val="nil"/>
              <w:left w:val="nil"/>
              <w:bottom w:val="single" w:sz="4" w:space="0" w:color="auto"/>
              <w:right w:val="single" w:sz="4" w:space="0" w:color="auto"/>
            </w:tcBorders>
            <w:shd w:val="clear" w:color="000000" w:fill="FFFFFF"/>
            <w:noWrap/>
            <w:vAlign w:val="bottom"/>
            <w:hideMark/>
          </w:tcPr>
          <w:p w14:paraId="302264A3" w14:textId="739072B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27BA03A" w14:textId="7D14F02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SEDAN GS</w:t>
            </w:r>
          </w:p>
        </w:tc>
        <w:tc>
          <w:tcPr>
            <w:tcW w:w="1418" w:type="dxa"/>
            <w:tcBorders>
              <w:top w:val="nil"/>
              <w:left w:val="nil"/>
              <w:bottom w:val="single" w:sz="4" w:space="0" w:color="auto"/>
              <w:right w:val="single" w:sz="4" w:space="0" w:color="auto"/>
            </w:tcBorders>
            <w:shd w:val="clear" w:color="000000" w:fill="FFFFFF"/>
            <w:noWrap/>
            <w:vAlign w:val="bottom"/>
            <w:hideMark/>
          </w:tcPr>
          <w:p w14:paraId="4BBE90D5" w14:textId="21E4AFA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68C72B5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4E1775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4BA9397" w14:textId="42D65C3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5</w:t>
            </w:r>
          </w:p>
        </w:tc>
        <w:tc>
          <w:tcPr>
            <w:tcW w:w="1991" w:type="dxa"/>
            <w:tcBorders>
              <w:top w:val="nil"/>
              <w:left w:val="nil"/>
              <w:bottom w:val="single" w:sz="4" w:space="0" w:color="auto"/>
              <w:right w:val="single" w:sz="4" w:space="0" w:color="auto"/>
            </w:tcBorders>
            <w:shd w:val="clear" w:color="000000" w:fill="FFFFFF"/>
            <w:noWrap/>
            <w:vAlign w:val="bottom"/>
            <w:hideMark/>
          </w:tcPr>
          <w:p w14:paraId="54BCD182" w14:textId="22BCA0A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6ABE5745" w14:textId="5C00842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SORENTO LX AT</w:t>
            </w:r>
          </w:p>
        </w:tc>
        <w:tc>
          <w:tcPr>
            <w:tcW w:w="1418" w:type="dxa"/>
            <w:tcBorders>
              <w:top w:val="nil"/>
              <w:left w:val="nil"/>
              <w:bottom w:val="single" w:sz="4" w:space="0" w:color="auto"/>
              <w:right w:val="single" w:sz="4" w:space="0" w:color="auto"/>
            </w:tcBorders>
            <w:shd w:val="clear" w:color="000000" w:fill="FFFFFF"/>
            <w:noWrap/>
            <w:vAlign w:val="bottom"/>
            <w:hideMark/>
          </w:tcPr>
          <w:p w14:paraId="2326D340" w14:textId="471E3FA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2383084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1F6684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8AB2B02" w14:textId="1F2EE4F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6</w:t>
            </w:r>
          </w:p>
        </w:tc>
        <w:tc>
          <w:tcPr>
            <w:tcW w:w="1991" w:type="dxa"/>
            <w:tcBorders>
              <w:top w:val="nil"/>
              <w:left w:val="nil"/>
              <w:bottom w:val="single" w:sz="4" w:space="0" w:color="auto"/>
              <w:right w:val="single" w:sz="4" w:space="0" w:color="auto"/>
            </w:tcBorders>
            <w:shd w:val="clear" w:color="000000" w:fill="FFFFFF"/>
            <w:noWrap/>
            <w:vAlign w:val="bottom"/>
            <w:hideMark/>
          </w:tcPr>
          <w:p w14:paraId="299D916B" w14:textId="27251F1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1CE0775C" w14:textId="1DD7DF4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w:t>
            </w:r>
          </w:p>
        </w:tc>
        <w:tc>
          <w:tcPr>
            <w:tcW w:w="1418" w:type="dxa"/>
            <w:tcBorders>
              <w:top w:val="nil"/>
              <w:left w:val="nil"/>
              <w:bottom w:val="single" w:sz="4" w:space="0" w:color="auto"/>
              <w:right w:val="single" w:sz="4" w:space="0" w:color="auto"/>
            </w:tcBorders>
            <w:shd w:val="clear" w:color="000000" w:fill="FFFFFF"/>
            <w:noWrap/>
            <w:vAlign w:val="bottom"/>
            <w:hideMark/>
          </w:tcPr>
          <w:p w14:paraId="6A4FD4D1" w14:textId="2D6E2AF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13A4524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25FFA0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50A715D" w14:textId="3E51BEE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7</w:t>
            </w:r>
          </w:p>
        </w:tc>
        <w:tc>
          <w:tcPr>
            <w:tcW w:w="1991" w:type="dxa"/>
            <w:tcBorders>
              <w:top w:val="nil"/>
              <w:left w:val="nil"/>
              <w:bottom w:val="single" w:sz="4" w:space="0" w:color="auto"/>
              <w:right w:val="single" w:sz="4" w:space="0" w:color="auto"/>
            </w:tcBorders>
            <w:shd w:val="clear" w:color="000000" w:fill="FFFFFF"/>
            <w:noWrap/>
            <w:vAlign w:val="bottom"/>
            <w:hideMark/>
          </w:tcPr>
          <w:p w14:paraId="7CABB7E6" w14:textId="6AD77F2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62BAFED2" w14:textId="0852D7F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SUPER DUTY</w:t>
            </w:r>
          </w:p>
        </w:tc>
        <w:tc>
          <w:tcPr>
            <w:tcW w:w="1418" w:type="dxa"/>
            <w:tcBorders>
              <w:top w:val="nil"/>
              <w:left w:val="nil"/>
              <w:bottom w:val="single" w:sz="4" w:space="0" w:color="auto"/>
              <w:right w:val="single" w:sz="4" w:space="0" w:color="auto"/>
            </w:tcBorders>
            <w:shd w:val="clear" w:color="000000" w:fill="FFFFFF"/>
            <w:noWrap/>
            <w:vAlign w:val="bottom"/>
            <w:hideMark/>
          </w:tcPr>
          <w:p w14:paraId="3ACE9954" w14:textId="1429297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22DCF99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29BA5F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707FF7E" w14:textId="6AA7299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8</w:t>
            </w:r>
          </w:p>
        </w:tc>
        <w:tc>
          <w:tcPr>
            <w:tcW w:w="1991" w:type="dxa"/>
            <w:tcBorders>
              <w:top w:val="nil"/>
              <w:left w:val="nil"/>
              <w:bottom w:val="single" w:sz="4" w:space="0" w:color="auto"/>
              <w:right w:val="single" w:sz="4" w:space="0" w:color="auto"/>
            </w:tcBorders>
            <w:shd w:val="clear" w:color="000000" w:fill="FFFFFF"/>
            <w:noWrap/>
            <w:vAlign w:val="bottom"/>
            <w:hideMark/>
          </w:tcPr>
          <w:p w14:paraId="58E13E8B" w14:textId="2C12714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5429360F" w14:textId="7D196A5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4C0BB5F0" w14:textId="5FA6BE8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784FA5E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2EDFE6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839FC78" w14:textId="7D07B8D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9</w:t>
            </w:r>
          </w:p>
        </w:tc>
        <w:tc>
          <w:tcPr>
            <w:tcW w:w="1991" w:type="dxa"/>
            <w:tcBorders>
              <w:top w:val="nil"/>
              <w:left w:val="nil"/>
              <w:bottom w:val="single" w:sz="4" w:space="0" w:color="auto"/>
              <w:right w:val="single" w:sz="4" w:space="0" w:color="auto"/>
            </w:tcBorders>
            <w:shd w:val="clear" w:color="000000" w:fill="FFFFFF"/>
            <w:noWrap/>
            <w:vAlign w:val="bottom"/>
            <w:hideMark/>
          </w:tcPr>
          <w:p w14:paraId="73977356" w14:textId="762B2E8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430B217" w14:textId="696D009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2B2CDBF9" w14:textId="236CFBA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72FF9B1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218496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F4573B0" w14:textId="2BBC0FE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10</w:t>
            </w:r>
          </w:p>
        </w:tc>
        <w:tc>
          <w:tcPr>
            <w:tcW w:w="1991" w:type="dxa"/>
            <w:tcBorders>
              <w:top w:val="nil"/>
              <w:left w:val="nil"/>
              <w:bottom w:val="single" w:sz="4" w:space="0" w:color="auto"/>
              <w:right w:val="single" w:sz="4" w:space="0" w:color="auto"/>
            </w:tcBorders>
            <w:shd w:val="clear" w:color="000000" w:fill="FFFFFF"/>
            <w:noWrap/>
            <w:vAlign w:val="bottom"/>
            <w:hideMark/>
          </w:tcPr>
          <w:p w14:paraId="7673D83D" w14:textId="659368B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553B89EE" w14:textId="3D2B1D5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PRIUS</w:t>
            </w:r>
          </w:p>
        </w:tc>
        <w:tc>
          <w:tcPr>
            <w:tcW w:w="1418" w:type="dxa"/>
            <w:tcBorders>
              <w:top w:val="nil"/>
              <w:left w:val="nil"/>
              <w:bottom w:val="single" w:sz="4" w:space="0" w:color="auto"/>
              <w:right w:val="single" w:sz="4" w:space="0" w:color="auto"/>
            </w:tcBorders>
            <w:shd w:val="clear" w:color="000000" w:fill="FFFFFF"/>
            <w:noWrap/>
            <w:vAlign w:val="bottom"/>
            <w:hideMark/>
          </w:tcPr>
          <w:p w14:paraId="68274D58" w14:textId="40AC887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46CF19A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6F64EF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8C5BD0E" w14:textId="357DCAD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11</w:t>
            </w:r>
          </w:p>
        </w:tc>
        <w:tc>
          <w:tcPr>
            <w:tcW w:w="1991" w:type="dxa"/>
            <w:tcBorders>
              <w:top w:val="nil"/>
              <w:left w:val="nil"/>
              <w:bottom w:val="single" w:sz="4" w:space="0" w:color="auto"/>
              <w:right w:val="single" w:sz="4" w:space="0" w:color="auto"/>
            </w:tcBorders>
            <w:shd w:val="clear" w:color="000000" w:fill="FFFFFF"/>
            <w:noWrap/>
            <w:vAlign w:val="bottom"/>
            <w:hideMark/>
          </w:tcPr>
          <w:p w14:paraId="64F28F7C" w14:textId="59702BE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48777A3D" w14:textId="18D3AD0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HIACE </w:t>
            </w:r>
          </w:p>
        </w:tc>
        <w:tc>
          <w:tcPr>
            <w:tcW w:w="1418" w:type="dxa"/>
            <w:tcBorders>
              <w:top w:val="nil"/>
              <w:left w:val="nil"/>
              <w:bottom w:val="single" w:sz="4" w:space="0" w:color="auto"/>
              <w:right w:val="single" w:sz="4" w:space="0" w:color="auto"/>
            </w:tcBorders>
            <w:shd w:val="clear" w:color="000000" w:fill="FFFFFF"/>
            <w:noWrap/>
            <w:vAlign w:val="bottom"/>
            <w:hideMark/>
          </w:tcPr>
          <w:p w14:paraId="2A99491B" w14:textId="7047C39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55966D9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2937F0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23EF8F2" w14:textId="04FBCD2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12</w:t>
            </w:r>
          </w:p>
        </w:tc>
        <w:tc>
          <w:tcPr>
            <w:tcW w:w="1991" w:type="dxa"/>
            <w:tcBorders>
              <w:top w:val="nil"/>
              <w:left w:val="nil"/>
              <w:bottom w:val="single" w:sz="4" w:space="0" w:color="auto"/>
              <w:right w:val="single" w:sz="4" w:space="0" w:color="auto"/>
            </w:tcBorders>
            <w:shd w:val="clear" w:color="000000" w:fill="FFFFFF"/>
            <w:noWrap/>
            <w:vAlign w:val="bottom"/>
            <w:hideMark/>
          </w:tcPr>
          <w:p w14:paraId="34E138C0" w14:textId="0B1FDBC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3F4AF99D" w14:textId="1290A22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HIACE </w:t>
            </w:r>
          </w:p>
        </w:tc>
        <w:tc>
          <w:tcPr>
            <w:tcW w:w="1418" w:type="dxa"/>
            <w:tcBorders>
              <w:top w:val="nil"/>
              <w:left w:val="nil"/>
              <w:bottom w:val="single" w:sz="4" w:space="0" w:color="auto"/>
              <w:right w:val="single" w:sz="4" w:space="0" w:color="auto"/>
            </w:tcBorders>
            <w:shd w:val="clear" w:color="000000" w:fill="FFFFFF"/>
            <w:noWrap/>
            <w:vAlign w:val="bottom"/>
            <w:hideMark/>
          </w:tcPr>
          <w:p w14:paraId="3A56CA09" w14:textId="19E47CC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2E91987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4A6723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F7CE8F1" w14:textId="7565847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13</w:t>
            </w:r>
          </w:p>
        </w:tc>
        <w:tc>
          <w:tcPr>
            <w:tcW w:w="1991" w:type="dxa"/>
            <w:tcBorders>
              <w:top w:val="nil"/>
              <w:left w:val="nil"/>
              <w:bottom w:val="single" w:sz="4" w:space="0" w:color="auto"/>
              <w:right w:val="single" w:sz="4" w:space="0" w:color="auto"/>
            </w:tcBorders>
            <w:shd w:val="clear" w:color="000000" w:fill="FFFFFF"/>
            <w:noWrap/>
            <w:vAlign w:val="bottom"/>
            <w:hideMark/>
          </w:tcPr>
          <w:p w14:paraId="46011E45" w14:textId="10B6184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33F32A2A" w14:textId="74C18EA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CHASIS CABINA H100</w:t>
            </w:r>
          </w:p>
        </w:tc>
        <w:tc>
          <w:tcPr>
            <w:tcW w:w="1418" w:type="dxa"/>
            <w:tcBorders>
              <w:top w:val="nil"/>
              <w:left w:val="nil"/>
              <w:bottom w:val="single" w:sz="4" w:space="0" w:color="auto"/>
              <w:right w:val="single" w:sz="4" w:space="0" w:color="auto"/>
            </w:tcBorders>
            <w:shd w:val="clear" w:color="000000" w:fill="FFFFFF"/>
            <w:noWrap/>
            <w:vAlign w:val="bottom"/>
            <w:hideMark/>
          </w:tcPr>
          <w:p w14:paraId="12A552B8" w14:textId="496AB3C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6B631EE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B70CD0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0799004" w14:textId="39FEA72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14</w:t>
            </w:r>
          </w:p>
        </w:tc>
        <w:tc>
          <w:tcPr>
            <w:tcW w:w="1991" w:type="dxa"/>
            <w:tcBorders>
              <w:top w:val="nil"/>
              <w:left w:val="nil"/>
              <w:bottom w:val="single" w:sz="4" w:space="0" w:color="auto"/>
              <w:right w:val="single" w:sz="4" w:space="0" w:color="auto"/>
            </w:tcBorders>
            <w:shd w:val="clear" w:color="000000" w:fill="FFFFFF"/>
            <w:noWrap/>
            <w:vAlign w:val="bottom"/>
            <w:hideMark/>
          </w:tcPr>
          <w:p w14:paraId="2296949D" w14:textId="758C8FD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05D0167E" w14:textId="7F7B350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PRIUS BASE</w:t>
            </w:r>
          </w:p>
        </w:tc>
        <w:tc>
          <w:tcPr>
            <w:tcW w:w="1418" w:type="dxa"/>
            <w:tcBorders>
              <w:top w:val="nil"/>
              <w:left w:val="nil"/>
              <w:bottom w:val="single" w:sz="4" w:space="0" w:color="auto"/>
              <w:right w:val="single" w:sz="4" w:space="0" w:color="auto"/>
            </w:tcBorders>
            <w:shd w:val="clear" w:color="000000" w:fill="FFFFFF"/>
            <w:noWrap/>
            <w:vAlign w:val="bottom"/>
            <w:hideMark/>
          </w:tcPr>
          <w:p w14:paraId="1AFB8FE1" w14:textId="382CDBB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3FCB75B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A0CD22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17702BA" w14:textId="118C966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15</w:t>
            </w:r>
          </w:p>
        </w:tc>
        <w:tc>
          <w:tcPr>
            <w:tcW w:w="1991" w:type="dxa"/>
            <w:tcBorders>
              <w:top w:val="nil"/>
              <w:left w:val="nil"/>
              <w:bottom w:val="single" w:sz="4" w:space="0" w:color="auto"/>
              <w:right w:val="single" w:sz="4" w:space="0" w:color="auto"/>
            </w:tcBorders>
            <w:shd w:val="clear" w:color="000000" w:fill="FFFFFF"/>
            <w:noWrap/>
            <w:vAlign w:val="bottom"/>
            <w:hideMark/>
          </w:tcPr>
          <w:p w14:paraId="3DB06A6B" w14:textId="063B2FB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HONDA</w:t>
            </w:r>
          </w:p>
        </w:tc>
        <w:tc>
          <w:tcPr>
            <w:tcW w:w="3685" w:type="dxa"/>
            <w:tcBorders>
              <w:top w:val="nil"/>
              <w:left w:val="nil"/>
              <w:bottom w:val="single" w:sz="4" w:space="0" w:color="auto"/>
              <w:right w:val="single" w:sz="4" w:space="0" w:color="auto"/>
            </w:tcBorders>
            <w:shd w:val="clear" w:color="000000" w:fill="FFFFFF"/>
            <w:noWrap/>
            <w:vAlign w:val="bottom"/>
            <w:hideMark/>
          </w:tcPr>
          <w:p w14:paraId="33EF6456" w14:textId="331CF28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4 PUERTAS</w:t>
            </w:r>
          </w:p>
        </w:tc>
        <w:tc>
          <w:tcPr>
            <w:tcW w:w="1418" w:type="dxa"/>
            <w:tcBorders>
              <w:top w:val="nil"/>
              <w:left w:val="nil"/>
              <w:bottom w:val="single" w:sz="4" w:space="0" w:color="auto"/>
              <w:right w:val="single" w:sz="4" w:space="0" w:color="auto"/>
            </w:tcBorders>
            <w:shd w:val="clear" w:color="000000" w:fill="FFFFFF"/>
            <w:noWrap/>
            <w:vAlign w:val="bottom"/>
            <w:hideMark/>
          </w:tcPr>
          <w:p w14:paraId="01E90C71" w14:textId="64CFBA8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648EEC5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2ED27B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8E6A371" w14:textId="1B3397E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16</w:t>
            </w:r>
          </w:p>
        </w:tc>
        <w:tc>
          <w:tcPr>
            <w:tcW w:w="1991" w:type="dxa"/>
            <w:tcBorders>
              <w:top w:val="nil"/>
              <w:left w:val="nil"/>
              <w:bottom w:val="single" w:sz="4" w:space="0" w:color="auto"/>
              <w:right w:val="single" w:sz="4" w:space="0" w:color="auto"/>
            </w:tcBorders>
            <w:shd w:val="clear" w:color="000000" w:fill="FFFFFF"/>
            <w:noWrap/>
            <w:vAlign w:val="bottom"/>
            <w:hideMark/>
          </w:tcPr>
          <w:p w14:paraId="03190344" w14:textId="4A809C5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719EF9AD" w14:textId="7F2FE3C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RAV4 BASE</w:t>
            </w:r>
          </w:p>
        </w:tc>
        <w:tc>
          <w:tcPr>
            <w:tcW w:w="1418" w:type="dxa"/>
            <w:tcBorders>
              <w:top w:val="nil"/>
              <w:left w:val="nil"/>
              <w:bottom w:val="single" w:sz="4" w:space="0" w:color="auto"/>
              <w:right w:val="single" w:sz="4" w:space="0" w:color="auto"/>
            </w:tcBorders>
            <w:shd w:val="clear" w:color="000000" w:fill="FFFFFF"/>
            <w:noWrap/>
            <w:vAlign w:val="bottom"/>
            <w:hideMark/>
          </w:tcPr>
          <w:p w14:paraId="7ADD67F8" w14:textId="40AF6FA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1AEA8B4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2B0D0D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F185411" w14:textId="607C341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17</w:t>
            </w:r>
          </w:p>
        </w:tc>
        <w:tc>
          <w:tcPr>
            <w:tcW w:w="1991" w:type="dxa"/>
            <w:tcBorders>
              <w:top w:val="nil"/>
              <w:left w:val="nil"/>
              <w:bottom w:val="single" w:sz="4" w:space="0" w:color="auto"/>
              <w:right w:val="single" w:sz="4" w:space="0" w:color="auto"/>
            </w:tcBorders>
            <w:shd w:val="clear" w:color="000000" w:fill="FFFFFF"/>
            <w:noWrap/>
            <w:vAlign w:val="bottom"/>
            <w:hideMark/>
          </w:tcPr>
          <w:p w14:paraId="735DF4CD" w14:textId="294B1D6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76855A80" w14:textId="2AF7BB4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3 PUERTAS </w:t>
            </w:r>
          </w:p>
        </w:tc>
        <w:tc>
          <w:tcPr>
            <w:tcW w:w="1418" w:type="dxa"/>
            <w:tcBorders>
              <w:top w:val="nil"/>
              <w:left w:val="nil"/>
              <w:bottom w:val="single" w:sz="4" w:space="0" w:color="auto"/>
              <w:right w:val="single" w:sz="4" w:space="0" w:color="auto"/>
            </w:tcBorders>
            <w:shd w:val="clear" w:color="000000" w:fill="FFFFFF"/>
            <w:noWrap/>
            <w:vAlign w:val="bottom"/>
            <w:hideMark/>
          </w:tcPr>
          <w:p w14:paraId="74EDCE6B" w14:textId="6F7C8DC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2000</w:t>
            </w:r>
          </w:p>
        </w:tc>
        <w:tc>
          <w:tcPr>
            <w:tcW w:w="1843" w:type="dxa"/>
            <w:tcBorders>
              <w:top w:val="nil"/>
              <w:left w:val="nil"/>
              <w:bottom w:val="single" w:sz="4" w:space="0" w:color="auto"/>
              <w:right w:val="single" w:sz="4" w:space="0" w:color="auto"/>
            </w:tcBorders>
            <w:shd w:val="clear" w:color="auto" w:fill="auto"/>
            <w:noWrap/>
            <w:vAlign w:val="bottom"/>
            <w:hideMark/>
          </w:tcPr>
          <w:p w14:paraId="6214CAB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56A5C0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4481766" w14:textId="07B4B6B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18</w:t>
            </w:r>
          </w:p>
        </w:tc>
        <w:tc>
          <w:tcPr>
            <w:tcW w:w="1991" w:type="dxa"/>
            <w:tcBorders>
              <w:top w:val="nil"/>
              <w:left w:val="nil"/>
              <w:bottom w:val="single" w:sz="4" w:space="0" w:color="auto"/>
              <w:right w:val="single" w:sz="4" w:space="0" w:color="auto"/>
            </w:tcBorders>
            <w:shd w:val="clear" w:color="000000" w:fill="FFFFFF"/>
            <w:noWrap/>
            <w:vAlign w:val="bottom"/>
            <w:hideMark/>
          </w:tcPr>
          <w:p w14:paraId="3CB6A1B6" w14:textId="5B86CC8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5668E0C" w14:textId="4EB7B43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3 PUERTAS </w:t>
            </w:r>
          </w:p>
        </w:tc>
        <w:tc>
          <w:tcPr>
            <w:tcW w:w="1418" w:type="dxa"/>
            <w:tcBorders>
              <w:top w:val="nil"/>
              <w:left w:val="nil"/>
              <w:bottom w:val="single" w:sz="4" w:space="0" w:color="auto"/>
              <w:right w:val="single" w:sz="4" w:space="0" w:color="auto"/>
            </w:tcBorders>
            <w:shd w:val="clear" w:color="000000" w:fill="FFFFFF"/>
            <w:noWrap/>
            <w:vAlign w:val="bottom"/>
            <w:hideMark/>
          </w:tcPr>
          <w:p w14:paraId="0A642E6A" w14:textId="7E7463A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2003</w:t>
            </w:r>
          </w:p>
        </w:tc>
        <w:tc>
          <w:tcPr>
            <w:tcW w:w="1843" w:type="dxa"/>
            <w:tcBorders>
              <w:top w:val="nil"/>
              <w:left w:val="nil"/>
              <w:bottom w:val="single" w:sz="4" w:space="0" w:color="auto"/>
              <w:right w:val="single" w:sz="4" w:space="0" w:color="auto"/>
            </w:tcBorders>
            <w:shd w:val="clear" w:color="auto" w:fill="auto"/>
            <w:noWrap/>
            <w:vAlign w:val="bottom"/>
            <w:hideMark/>
          </w:tcPr>
          <w:p w14:paraId="405559F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5278DA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C599B49" w14:textId="4FAEFCF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w:t>
            </w:r>
          </w:p>
        </w:tc>
        <w:tc>
          <w:tcPr>
            <w:tcW w:w="1991" w:type="dxa"/>
            <w:tcBorders>
              <w:top w:val="nil"/>
              <w:left w:val="nil"/>
              <w:bottom w:val="single" w:sz="4" w:space="0" w:color="auto"/>
              <w:right w:val="single" w:sz="4" w:space="0" w:color="auto"/>
            </w:tcBorders>
            <w:shd w:val="clear" w:color="000000" w:fill="FFFFFF"/>
            <w:noWrap/>
            <w:vAlign w:val="bottom"/>
            <w:hideMark/>
          </w:tcPr>
          <w:p w14:paraId="14A72D71" w14:textId="01E8E89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6C870D82" w14:textId="2119C4C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3 PUERTAS </w:t>
            </w:r>
          </w:p>
        </w:tc>
        <w:tc>
          <w:tcPr>
            <w:tcW w:w="1418" w:type="dxa"/>
            <w:tcBorders>
              <w:top w:val="nil"/>
              <w:left w:val="nil"/>
              <w:bottom w:val="single" w:sz="4" w:space="0" w:color="auto"/>
              <w:right w:val="single" w:sz="4" w:space="0" w:color="auto"/>
            </w:tcBorders>
            <w:shd w:val="clear" w:color="000000" w:fill="FFFFFF"/>
            <w:noWrap/>
            <w:vAlign w:val="bottom"/>
            <w:hideMark/>
          </w:tcPr>
          <w:p w14:paraId="141E1CAE" w14:textId="27C5A19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623EFAC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89B598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971B540" w14:textId="17ABFCC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w:t>
            </w:r>
          </w:p>
        </w:tc>
        <w:tc>
          <w:tcPr>
            <w:tcW w:w="1991" w:type="dxa"/>
            <w:tcBorders>
              <w:top w:val="nil"/>
              <w:left w:val="nil"/>
              <w:bottom w:val="single" w:sz="4" w:space="0" w:color="auto"/>
              <w:right w:val="single" w:sz="4" w:space="0" w:color="auto"/>
            </w:tcBorders>
            <w:shd w:val="clear" w:color="000000" w:fill="FFFFFF"/>
            <w:noWrap/>
            <w:vAlign w:val="bottom"/>
            <w:hideMark/>
          </w:tcPr>
          <w:p w14:paraId="1A434EF0" w14:textId="344E127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3381C3D" w14:textId="0E47C7C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3 PUERTAS </w:t>
            </w:r>
          </w:p>
        </w:tc>
        <w:tc>
          <w:tcPr>
            <w:tcW w:w="1418" w:type="dxa"/>
            <w:tcBorders>
              <w:top w:val="nil"/>
              <w:left w:val="nil"/>
              <w:bottom w:val="single" w:sz="4" w:space="0" w:color="auto"/>
              <w:right w:val="single" w:sz="4" w:space="0" w:color="auto"/>
            </w:tcBorders>
            <w:shd w:val="clear" w:color="000000" w:fill="FFFFFF"/>
            <w:noWrap/>
            <w:vAlign w:val="bottom"/>
            <w:hideMark/>
          </w:tcPr>
          <w:p w14:paraId="3AA01BD7" w14:textId="63BE00C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2B58CC1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D9F86B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AC6D747" w14:textId="5226426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21</w:t>
            </w:r>
          </w:p>
        </w:tc>
        <w:tc>
          <w:tcPr>
            <w:tcW w:w="1991" w:type="dxa"/>
            <w:tcBorders>
              <w:top w:val="nil"/>
              <w:left w:val="nil"/>
              <w:bottom w:val="single" w:sz="4" w:space="0" w:color="auto"/>
              <w:right w:val="single" w:sz="4" w:space="0" w:color="auto"/>
            </w:tcBorders>
            <w:shd w:val="clear" w:color="000000" w:fill="FFFFFF"/>
            <w:noWrap/>
            <w:vAlign w:val="bottom"/>
            <w:hideMark/>
          </w:tcPr>
          <w:p w14:paraId="493D97F5" w14:textId="18AB4EC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AFB71B0" w14:textId="3042EFE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3 PUERTAS </w:t>
            </w:r>
          </w:p>
        </w:tc>
        <w:tc>
          <w:tcPr>
            <w:tcW w:w="1418" w:type="dxa"/>
            <w:tcBorders>
              <w:top w:val="nil"/>
              <w:left w:val="nil"/>
              <w:bottom w:val="single" w:sz="4" w:space="0" w:color="auto"/>
              <w:right w:val="single" w:sz="4" w:space="0" w:color="auto"/>
            </w:tcBorders>
            <w:shd w:val="clear" w:color="000000" w:fill="FFFFFF"/>
            <w:noWrap/>
            <w:vAlign w:val="bottom"/>
            <w:hideMark/>
          </w:tcPr>
          <w:p w14:paraId="7B45450D" w14:textId="2CBB84F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2B76F4F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73F55D8"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BFFC0B2" w14:textId="739C279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22</w:t>
            </w:r>
          </w:p>
        </w:tc>
        <w:tc>
          <w:tcPr>
            <w:tcW w:w="1991" w:type="dxa"/>
            <w:tcBorders>
              <w:top w:val="nil"/>
              <w:left w:val="nil"/>
              <w:bottom w:val="single" w:sz="4" w:space="0" w:color="auto"/>
              <w:right w:val="single" w:sz="4" w:space="0" w:color="auto"/>
            </w:tcBorders>
            <w:shd w:val="clear" w:color="000000" w:fill="FFFFFF"/>
            <w:noWrap/>
            <w:vAlign w:val="bottom"/>
            <w:hideMark/>
          </w:tcPr>
          <w:p w14:paraId="5D903891" w14:textId="59295B8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00D6EC98" w14:textId="4DAD087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3 PUERTAS </w:t>
            </w:r>
          </w:p>
        </w:tc>
        <w:tc>
          <w:tcPr>
            <w:tcW w:w="1418" w:type="dxa"/>
            <w:tcBorders>
              <w:top w:val="nil"/>
              <w:left w:val="nil"/>
              <w:bottom w:val="single" w:sz="4" w:space="0" w:color="auto"/>
              <w:right w:val="single" w:sz="4" w:space="0" w:color="auto"/>
            </w:tcBorders>
            <w:shd w:val="clear" w:color="000000" w:fill="FFFFFF"/>
            <w:noWrap/>
            <w:vAlign w:val="bottom"/>
            <w:hideMark/>
          </w:tcPr>
          <w:p w14:paraId="503F357F" w14:textId="27E96C6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23F41E6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5B33F2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3CD260D" w14:textId="42B6D67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23</w:t>
            </w:r>
          </w:p>
        </w:tc>
        <w:tc>
          <w:tcPr>
            <w:tcW w:w="1991" w:type="dxa"/>
            <w:tcBorders>
              <w:top w:val="nil"/>
              <w:left w:val="nil"/>
              <w:bottom w:val="single" w:sz="4" w:space="0" w:color="auto"/>
              <w:right w:val="single" w:sz="4" w:space="0" w:color="auto"/>
            </w:tcBorders>
            <w:shd w:val="clear" w:color="000000" w:fill="FFFFFF"/>
            <w:noWrap/>
            <w:vAlign w:val="bottom"/>
            <w:hideMark/>
          </w:tcPr>
          <w:p w14:paraId="70396762" w14:textId="7588116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65401050" w14:textId="6EF7ADF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3 PUERTAS </w:t>
            </w:r>
          </w:p>
        </w:tc>
        <w:tc>
          <w:tcPr>
            <w:tcW w:w="1418" w:type="dxa"/>
            <w:tcBorders>
              <w:top w:val="nil"/>
              <w:left w:val="nil"/>
              <w:bottom w:val="single" w:sz="4" w:space="0" w:color="auto"/>
              <w:right w:val="single" w:sz="4" w:space="0" w:color="auto"/>
            </w:tcBorders>
            <w:shd w:val="clear" w:color="000000" w:fill="FFFFFF"/>
            <w:noWrap/>
            <w:vAlign w:val="bottom"/>
            <w:hideMark/>
          </w:tcPr>
          <w:p w14:paraId="65BEB4B0" w14:textId="53FDCF6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2004</w:t>
            </w:r>
          </w:p>
        </w:tc>
        <w:tc>
          <w:tcPr>
            <w:tcW w:w="1843" w:type="dxa"/>
            <w:tcBorders>
              <w:top w:val="nil"/>
              <w:left w:val="nil"/>
              <w:bottom w:val="single" w:sz="4" w:space="0" w:color="auto"/>
              <w:right w:val="single" w:sz="4" w:space="0" w:color="auto"/>
            </w:tcBorders>
            <w:shd w:val="clear" w:color="auto" w:fill="auto"/>
            <w:noWrap/>
            <w:vAlign w:val="bottom"/>
            <w:hideMark/>
          </w:tcPr>
          <w:p w14:paraId="6026A5C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9D8CE8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8899B6D" w14:textId="5C75D82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24</w:t>
            </w:r>
          </w:p>
        </w:tc>
        <w:tc>
          <w:tcPr>
            <w:tcW w:w="1991" w:type="dxa"/>
            <w:tcBorders>
              <w:top w:val="nil"/>
              <w:left w:val="nil"/>
              <w:bottom w:val="single" w:sz="4" w:space="0" w:color="auto"/>
              <w:right w:val="single" w:sz="4" w:space="0" w:color="auto"/>
            </w:tcBorders>
            <w:shd w:val="clear" w:color="000000" w:fill="FFFFFF"/>
            <w:noWrap/>
            <w:vAlign w:val="bottom"/>
            <w:hideMark/>
          </w:tcPr>
          <w:p w14:paraId="221C4E2F" w14:textId="533D2AC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32F033A5" w14:textId="348AB11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3 PUERTAS </w:t>
            </w:r>
          </w:p>
        </w:tc>
        <w:tc>
          <w:tcPr>
            <w:tcW w:w="1418" w:type="dxa"/>
            <w:tcBorders>
              <w:top w:val="nil"/>
              <w:left w:val="nil"/>
              <w:bottom w:val="single" w:sz="4" w:space="0" w:color="auto"/>
              <w:right w:val="single" w:sz="4" w:space="0" w:color="auto"/>
            </w:tcBorders>
            <w:shd w:val="clear" w:color="000000" w:fill="FFFFFF"/>
            <w:noWrap/>
            <w:vAlign w:val="bottom"/>
            <w:hideMark/>
          </w:tcPr>
          <w:p w14:paraId="43FA2139" w14:textId="39C1823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6DD9713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2583B9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D76F306" w14:textId="252E7E4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25</w:t>
            </w:r>
          </w:p>
        </w:tc>
        <w:tc>
          <w:tcPr>
            <w:tcW w:w="1991" w:type="dxa"/>
            <w:tcBorders>
              <w:top w:val="nil"/>
              <w:left w:val="nil"/>
              <w:bottom w:val="single" w:sz="4" w:space="0" w:color="auto"/>
              <w:right w:val="single" w:sz="4" w:space="0" w:color="auto"/>
            </w:tcBorders>
            <w:shd w:val="clear" w:color="000000" w:fill="FFFFFF"/>
            <w:noWrap/>
            <w:vAlign w:val="bottom"/>
            <w:hideMark/>
          </w:tcPr>
          <w:p w14:paraId="7755DD95" w14:textId="1885DF2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34228402" w14:textId="0EE0118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3 PUERTAS </w:t>
            </w:r>
          </w:p>
        </w:tc>
        <w:tc>
          <w:tcPr>
            <w:tcW w:w="1418" w:type="dxa"/>
            <w:tcBorders>
              <w:top w:val="nil"/>
              <w:left w:val="nil"/>
              <w:bottom w:val="single" w:sz="4" w:space="0" w:color="auto"/>
              <w:right w:val="single" w:sz="4" w:space="0" w:color="auto"/>
            </w:tcBorders>
            <w:shd w:val="clear" w:color="000000" w:fill="FFFFFF"/>
            <w:noWrap/>
            <w:vAlign w:val="bottom"/>
            <w:hideMark/>
          </w:tcPr>
          <w:p w14:paraId="2B2F0357" w14:textId="2B1DB05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459FE67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1B8C87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DF3E993" w14:textId="45C3019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26</w:t>
            </w:r>
          </w:p>
        </w:tc>
        <w:tc>
          <w:tcPr>
            <w:tcW w:w="1991" w:type="dxa"/>
            <w:tcBorders>
              <w:top w:val="nil"/>
              <w:left w:val="nil"/>
              <w:bottom w:val="single" w:sz="4" w:space="0" w:color="auto"/>
              <w:right w:val="single" w:sz="4" w:space="0" w:color="auto"/>
            </w:tcBorders>
            <w:shd w:val="clear" w:color="000000" w:fill="FFFFFF"/>
            <w:noWrap/>
            <w:vAlign w:val="bottom"/>
            <w:hideMark/>
          </w:tcPr>
          <w:p w14:paraId="015489B1" w14:textId="68816AA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3330440" w14:textId="3FD3EE0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3 PUERTAS </w:t>
            </w:r>
          </w:p>
        </w:tc>
        <w:tc>
          <w:tcPr>
            <w:tcW w:w="1418" w:type="dxa"/>
            <w:tcBorders>
              <w:top w:val="nil"/>
              <w:left w:val="nil"/>
              <w:bottom w:val="single" w:sz="4" w:space="0" w:color="auto"/>
              <w:right w:val="single" w:sz="4" w:space="0" w:color="auto"/>
            </w:tcBorders>
            <w:shd w:val="clear" w:color="000000" w:fill="FFFFFF"/>
            <w:noWrap/>
            <w:vAlign w:val="bottom"/>
            <w:hideMark/>
          </w:tcPr>
          <w:p w14:paraId="7736C086" w14:textId="25CF689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0A84BFA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535C25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8EFB840" w14:textId="4BB7E0D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27</w:t>
            </w:r>
          </w:p>
        </w:tc>
        <w:tc>
          <w:tcPr>
            <w:tcW w:w="1991" w:type="dxa"/>
            <w:tcBorders>
              <w:top w:val="nil"/>
              <w:left w:val="nil"/>
              <w:bottom w:val="single" w:sz="4" w:space="0" w:color="auto"/>
              <w:right w:val="single" w:sz="4" w:space="0" w:color="auto"/>
            </w:tcBorders>
            <w:shd w:val="clear" w:color="000000" w:fill="FFFFFF"/>
            <w:noWrap/>
            <w:vAlign w:val="bottom"/>
            <w:hideMark/>
          </w:tcPr>
          <w:p w14:paraId="2F7C577A" w14:textId="5879DC5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034B032" w14:textId="007950A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3 PUERTAS </w:t>
            </w:r>
          </w:p>
        </w:tc>
        <w:tc>
          <w:tcPr>
            <w:tcW w:w="1418" w:type="dxa"/>
            <w:tcBorders>
              <w:top w:val="nil"/>
              <w:left w:val="nil"/>
              <w:bottom w:val="single" w:sz="4" w:space="0" w:color="auto"/>
              <w:right w:val="single" w:sz="4" w:space="0" w:color="auto"/>
            </w:tcBorders>
            <w:shd w:val="clear" w:color="000000" w:fill="FFFFFF"/>
            <w:noWrap/>
            <w:vAlign w:val="bottom"/>
            <w:hideMark/>
          </w:tcPr>
          <w:p w14:paraId="105855F1" w14:textId="5A2761A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2000</w:t>
            </w:r>
          </w:p>
        </w:tc>
        <w:tc>
          <w:tcPr>
            <w:tcW w:w="1843" w:type="dxa"/>
            <w:tcBorders>
              <w:top w:val="nil"/>
              <w:left w:val="nil"/>
              <w:bottom w:val="single" w:sz="4" w:space="0" w:color="auto"/>
              <w:right w:val="single" w:sz="4" w:space="0" w:color="auto"/>
            </w:tcBorders>
            <w:shd w:val="clear" w:color="auto" w:fill="auto"/>
            <w:noWrap/>
            <w:vAlign w:val="bottom"/>
            <w:hideMark/>
          </w:tcPr>
          <w:p w14:paraId="27E5C7F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D28DB7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A6CB155" w14:textId="445C8F2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28</w:t>
            </w:r>
          </w:p>
        </w:tc>
        <w:tc>
          <w:tcPr>
            <w:tcW w:w="1991" w:type="dxa"/>
            <w:tcBorders>
              <w:top w:val="nil"/>
              <w:left w:val="nil"/>
              <w:bottom w:val="single" w:sz="4" w:space="0" w:color="auto"/>
              <w:right w:val="single" w:sz="4" w:space="0" w:color="auto"/>
            </w:tcBorders>
            <w:shd w:val="clear" w:color="000000" w:fill="FFFFFF"/>
            <w:noWrap/>
            <w:vAlign w:val="bottom"/>
            <w:hideMark/>
          </w:tcPr>
          <w:p w14:paraId="66DBF925" w14:textId="66641ED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FF1F688" w14:textId="7AF50A3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 ADVANCE TM</w:t>
            </w:r>
          </w:p>
        </w:tc>
        <w:tc>
          <w:tcPr>
            <w:tcW w:w="1418" w:type="dxa"/>
            <w:tcBorders>
              <w:top w:val="nil"/>
              <w:left w:val="nil"/>
              <w:bottom w:val="single" w:sz="4" w:space="0" w:color="auto"/>
              <w:right w:val="single" w:sz="4" w:space="0" w:color="auto"/>
            </w:tcBorders>
            <w:shd w:val="clear" w:color="000000" w:fill="FFFFFF"/>
            <w:noWrap/>
            <w:vAlign w:val="bottom"/>
            <w:hideMark/>
          </w:tcPr>
          <w:p w14:paraId="208B7D13" w14:textId="0960453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2018</w:t>
            </w:r>
          </w:p>
        </w:tc>
        <w:tc>
          <w:tcPr>
            <w:tcW w:w="1843" w:type="dxa"/>
            <w:tcBorders>
              <w:top w:val="nil"/>
              <w:left w:val="nil"/>
              <w:bottom w:val="single" w:sz="4" w:space="0" w:color="auto"/>
              <w:right w:val="single" w:sz="4" w:space="0" w:color="auto"/>
            </w:tcBorders>
            <w:shd w:val="clear" w:color="auto" w:fill="auto"/>
            <w:noWrap/>
            <w:vAlign w:val="bottom"/>
            <w:hideMark/>
          </w:tcPr>
          <w:p w14:paraId="224A083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1E5194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377A596" w14:textId="5CCC6DC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29</w:t>
            </w:r>
          </w:p>
        </w:tc>
        <w:tc>
          <w:tcPr>
            <w:tcW w:w="1991" w:type="dxa"/>
            <w:tcBorders>
              <w:top w:val="nil"/>
              <w:left w:val="nil"/>
              <w:bottom w:val="single" w:sz="4" w:space="0" w:color="auto"/>
              <w:right w:val="single" w:sz="4" w:space="0" w:color="auto"/>
            </w:tcBorders>
            <w:shd w:val="clear" w:color="000000" w:fill="FFFFFF"/>
            <w:noWrap/>
            <w:vAlign w:val="bottom"/>
            <w:hideMark/>
          </w:tcPr>
          <w:p w14:paraId="50187163" w14:textId="7F1FF42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54C2D395" w14:textId="4E5E5F5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 ADVANCE TM</w:t>
            </w:r>
          </w:p>
        </w:tc>
        <w:tc>
          <w:tcPr>
            <w:tcW w:w="1418" w:type="dxa"/>
            <w:tcBorders>
              <w:top w:val="nil"/>
              <w:left w:val="nil"/>
              <w:bottom w:val="single" w:sz="4" w:space="0" w:color="auto"/>
              <w:right w:val="single" w:sz="4" w:space="0" w:color="auto"/>
            </w:tcBorders>
            <w:shd w:val="clear" w:color="000000" w:fill="FFFFFF"/>
            <w:noWrap/>
            <w:vAlign w:val="bottom"/>
            <w:hideMark/>
          </w:tcPr>
          <w:p w14:paraId="513BD531" w14:textId="727E454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2018</w:t>
            </w:r>
          </w:p>
        </w:tc>
        <w:tc>
          <w:tcPr>
            <w:tcW w:w="1843" w:type="dxa"/>
            <w:tcBorders>
              <w:top w:val="nil"/>
              <w:left w:val="nil"/>
              <w:bottom w:val="single" w:sz="4" w:space="0" w:color="auto"/>
              <w:right w:val="single" w:sz="4" w:space="0" w:color="auto"/>
            </w:tcBorders>
            <w:shd w:val="clear" w:color="auto" w:fill="auto"/>
            <w:noWrap/>
            <w:vAlign w:val="bottom"/>
            <w:hideMark/>
          </w:tcPr>
          <w:p w14:paraId="7F6E9F6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9F20FA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D07150D" w14:textId="6DA5C1A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30</w:t>
            </w:r>
          </w:p>
        </w:tc>
        <w:tc>
          <w:tcPr>
            <w:tcW w:w="1991" w:type="dxa"/>
            <w:tcBorders>
              <w:top w:val="nil"/>
              <w:left w:val="nil"/>
              <w:bottom w:val="single" w:sz="4" w:space="0" w:color="auto"/>
              <w:right w:val="single" w:sz="4" w:space="0" w:color="auto"/>
            </w:tcBorders>
            <w:shd w:val="clear" w:color="000000" w:fill="FFFFFF"/>
            <w:noWrap/>
            <w:vAlign w:val="bottom"/>
            <w:hideMark/>
          </w:tcPr>
          <w:p w14:paraId="73BF7B45" w14:textId="2A2F632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3E90752" w14:textId="1CBAFC4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 ADVANCE TM</w:t>
            </w:r>
          </w:p>
        </w:tc>
        <w:tc>
          <w:tcPr>
            <w:tcW w:w="1418" w:type="dxa"/>
            <w:tcBorders>
              <w:top w:val="nil"/>
              <w:left w:val="nil"/>
              <w:bottom w:val="single" w:sz="4" w:space="0" w:color="auto"/>
              <w:right w:val="single" w:sz="4" w:space="0" w:color="auto"/>
            </w:tcBorders>
            <w:shd w:val="clear" w:color="000000" w:fill="FFFFFF"/>
            <w:noWrap/>
            <w:vAlign w:val="bottom"/>
            <w:hideMark/>
          </w:tcPr>
          <w:p w14:paraId="6DCA9500" w14:textId="0EE0947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0FC3146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6B870D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6504766" w14:textId="7338E9F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31</w:t>
            </w:r>
          </w:p>
        </w:tc>
        <w:tc>
          <w:tcPr>
            <w:tcW w:w="1991" w:type="dxa"/>
            <w:tcBorders>
              <w:top w:val="nil"/>
              <w:left w:val="nil"/>
              <w:bottom w:val="single" w:sz="4" w:space="0" w:color="auto"/>
              <w:right w:val="single" w:sz="4" w:space="0" w:color="auto"/>
            </w:tcBorders>
            <w:shd w:val="clear" w:color="000000" w:fill="FFFFFF"/>
            <w:noWrap/>
            <w:vAlign w:val="bottom"/>
            <w:hideMark/>
          </w:tcPr>
          <w:p w14:paraId="30CFEEF2" w14:textId="2B73238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40E7A0E" w14:textId="7C6AA83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 ADVANCE TM</w:t>
            </w:r>
          </w:p>
        </w:tc>
        <w:tc>
          <w:tcPr>
            <w:tcW w:w="1418" w:type="dxa"/>
            <w:tcBorders>
              <w:top w:val="nil"/>
              <w:left w:val="nil"/>
              <w:bottom w:val="single" w:sz="4" w:space="0" w:color="auto"/>
              <w:right w:val="single" w:sz="4" w:space="0" w:color="auto"/>
            </w:tcBorders>
            <w:shd w:val="clear" w:color="000000" w:fill="FFFFFF"/>
            <w:noWrap/>
            <w:vAlign w:val="bottom"/>
            <w:hideMark/>
          </w:tcPr>
          <w:p w14:paraId="2A6D3125" w14:textId="4747D95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3A032BE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8831AD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CCD06B4" w14:textId="623B543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32</w:t>
            </w:r>
          </w:p>
        </w:tc>
        <w:tc>
          <w:tcPr>
            <w:tcW w:w="1991" w:type="dxa"/>
            <w:tcBorders>
              <w:top w:val="nil"/>
              <w:left w:val="nil"/>
              <w:bottom w:val="single" w:sz="4" w:space="0" w:color="auto"/>
              <w:right w:val="single" w:sz="4" w:space="0" w:color="auto"/>
            </w:tcBorders>
            <w:shd w:val="clear" w:color="000000" w:fill="FFFFFF"/>
            <w:noWrap/>
            <w:vAlign w:val="bottom"/>
            <w:hideMark/>
          </w:tcPr>
          <w:p w14:paraId="3086D5C6" w14:textId="3683899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FC3D11D" w14:textId="7B2E154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DOBLE CABINA SE AC PAQ SEG</w:t>
            </w:r>
          </w:p>
        </w:tc>
        <w:tc>
          <w:tcPr>
            <w:tcW w:w="1418" w:type="dxa"/>
            <w:tcBorders>
              <w:top w:val="nil"/>
              <w:left w:val="nil"/>
              <w:bottom w:val="single" w:sz="4" w:space="0" w:color="auto"/>
              <w:right w:val="single" w:sz="4" w:space="0" w:color="auto"/>
            </w:tcBorders>
            <w:shd w:val="clear" w:color="000000" w:fill="FFFFFF"/>
            <w:noWrap/>
            <w:vAlign w:val="bottom"/>
            <w:hideMark/>
          </w:tcPr>
          <w:p w14:paraId="563A2A9D" w14:textId="601A54C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1081A42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1E3055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8A9D6E4" w14:textId="0F80148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33</w:t>
            </w:r>
          </w:p>
        </w:tc>
        <w:tc>
          <w:tcPr>
            <w:tcW w:w="1991" w:type="dxa"/>
            <w:tcBorders>
              <w:top w:val="nil"/>
              <w:left w:val="nil"/>
              <w:bottom w:val="single" w:sz="4" w:space="0" w:color="auto"/>
              <w:right w:val="single" w:sz="4" w:space="0" w:color="auto"/>
            </w:tcBorders>
            <w:shd w:val="clear" w:color="000000" w:fill="FFFFFF"/>
            <w:noWrap/>
            <w:vAlign w:val="bottom"/>
            <w:hideMark/>
          </w:tcPr>
          <w:p w14:paraId="66A5BD6C" w14:textId="776FC9B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7F60B4D8" w14:textId="12CD4A3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DOBLE CAB</w:t>
            </w:r>
          </w:p>
        </w:tc>
        <w:tc>
          <w:tcPr>
            <w:tcW w:w="1418" w:type="dxa"/>
            <w:tcBorders>
              <w:top w:val="nil"/>
              <w:left w:val="nil"/>
              <w:bottom w:val="single" w:sz="4" w:space="0" w:color="auto"/>
              <w:right w:val="single" w:sz="4" w:space="0" w:color="auto"/>
            </w:tcBorders>
            <w:shd w:val="clear" w:color="000000" w:fill="FFFFFF"/>
            <w:noWrap/>
            <w:vAlign w:val="bottom"/>
            <w:hideMark/>
          </w:tcPr>
          <w:p w14:paraId="3C06AFCA" w14:textId="2BD7694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6792B2D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BC648E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D50DFC0" w14:textId="1E7C599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lastRenderedPageBreak/>
              <w:t>34</w:t>
            </w:r>
          </w:p>
        </w:tc>
        <w:tc>
          <w:tcPr>
            <w:tcW w:w="1991" w:type="dxa"/>
            <w:tcBorders>
              <w:top w:val="nil"/>
              <w:left w:val="nil"/>
              <w:bottom w:val="single" w:sz="4" w:space="0" w:color="auto"/>
              <w:right w:val="single" w:sz="4" w:space="0" w:color="auto"/>
            </w:tcBorders>
            <w:shd w:val="clear" w:color="000000" w:fill="FFFFFF"/>
            <w:noWrap/>
            <w:vAlign w:val="bottom"/>
            <w:hideMark/>
          </w:tcPr>
          <w:p w14:paraId="22A4C057" w14:textId="5D86BEF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25739044" w14:textId="1709830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DOBLE CAB</w:t>
            </w:r>
          </w:p>
        </w:tc>
        <w:tc>
          <w:tcPr>
            <w:tcW w:w="1418" w:type="dxa"/>
            <w:tcBorders>
              <w:top w:val="nil"/>
              <w:left w:val="nil"/>
              <w:bottom w:val="single" w:sz="4" w:space="0" w:color="auto"/>
              <w:right w:val="single" w:sz="4" w:space="0" w:color="auto"/>
            </w:tcBorders>
            <w:shd w:val="clear" w:color="000000" w:fill="FFFFFF"/>
            <w:noWrap/>
            <w:vAlign w:val="bottom"/>
            <w:hideMark/>
          </w:tcPr>
          <w:p w14:paraId="5D723F31" w14:textId="56BA7E7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2009</w:t>
            </w:r>
          </w:p>
        </w:tc>
        <w:tc>
          <w:tcPr>
            <w:tcW w:w="1843" w:type="dxa"/>
            <w:tcBorders>
              <w:top w:val="nil"/>
              <w:left w:val="nil"/>
              <w:bottom w:val="single" w:sz="4" w:space="0" w:color="auto"/>
              <w:right w:val="single" w:sz="4" w:space="0" w:color="auto"/>
            </w:tcBorders>
            <w:shd w:val="clear" w:color="auto" w:fill="auto"/>
            <w:noWrap/>
            <w:vAlign w:val="bottom"/>
            <w:hideMark/>
          </w:tcPr>
          <w:p w14:paraId="02EF276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868F01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0E83E4E" w14:textId="342D5EE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35</w:t>
            </w:r>
          </w:p>
        </w:tc>
        <w:tc>
          <w:tcPr>
            <w:tcW w:w="1991" w:type="dxa"/>
            <w:tcBorders>
              <w:top w:val="nil"/>
              <w:left w:val="nil"/>
              <w:bottom w:val="single" w:sz="4" w:space="0" w:color="auto"/>
              <w:right w:val="single" w:sz="4" w:space="0" w:color="auto"/>
            </w:tcBorders>
            <w:shd w:val="clear" w:color="000000" w:fill="FFFFFF"/>
            <w:noWrap/>
            <w:vAlign w:val="bottom"/>
            <w:hideMark/>
          </w:tcPr>
          <w:p w14:paraId="18AB2C80" w14:textId="02133B5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79D6EF35" w14:textId="1022547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 M</w:t>
            </w:r>
          </w:p>
        </w:tc>
        <w:tc>
          <w:tcPr>
            <w:tcW w:w="1418" w:type="dxa"/>
            <w:tcBorders>
              <w:top w:val="nil"/>
              <w:left w:val="nil"/>
              <w:bottom w:val="single" w:sz="4" w:space="0" w:color="auto"/>
              <w:right w:val="single" w:sz="4" w:space="0" w:color="auto"/>
            </w:tcBorders>
            <w:shd w:val="clear" w:color="000000" w:fill="FFFFFF"/>
            <w:noWrap/>
            <w:vAlign w:val="bottom"/>
            <w:hideMark/>
          </w:tcPr>
          <w:p w14:paraId="45A3B3BF" w14:textId="12299BA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34338B0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68CDD18"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CD09CAB" w14:textId="41ECB94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36</w:t>
            </w:r>
          </w:p>
        </w:tc>
        <w:tc>
          <w:tcPr>
            <w:tcW w:w="1991" w:type="dxa"/>
            <w:tcBorders>
              <w:top w:val="nil"/>
              <w:left w:val="nil"/>
              <w:bottom w:val="single" w:sz="4" w:space="0" w:color="auto"/>
              <w:right w:val="single" w:sz="4" w:space="0" w:color="auto"/>
            </w:tcBorders>
            <w:shd w:val="clear" w:color="000000" w:fill="FFFFFF"/>
            <w:noWrap/>
            <w:vAlign w:val="bottom"/>
            <w:hideMark/>
          </w:tcPr>
          <w:p w14:paraId="5A1729EE" w14:textId="731CDC3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5B0792F" w14:textId="6D7E79F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 M</w:t>
            </w:r>
          </w:p>
        </w:tc>
        <w:tc>
          <w:tcPr>
            <w:tcW w:w="1418" w:type="dxa"/>
            <w:tcBorders>
              <w:top w:val="nil"/>
              <w:left w:val="nil"/>
              <w:bottom w:val="single" w:sz="4" w:space="0" w:color="auto"/>
              <w:right w:val="single" w:sz="4" w:space="0" w:color="auto"/>
            </w:tcBorders>
            <w:shd w:val="clear" w:color="000000" w:fill="FFFFFF"/>
            <w:noWrap/>
            <w:vAlign w:val="bottom"/>
            <w:hideMark/>
          </w:tcPr>
          <w:p w14:paraId="1E25E53B" w14:textId="7C045E2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2ED7C42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E4E445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50A9BCB" w14:textId="0C8905F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37</w:t>
            </w:r>
          </w:p>
        </w:tc>
        <w:tc>
          <w:tcPr>
            <w:tcW w:w="1991" w:type="dxa"/>
            <w:tcBorders>
              <w:top w:val="nil"/>
              <w:left w:val="nil"/>
              <w:bottom w:val="single" w:sz="4" w:space="0" w:color="auto"/>
              <w:right w:val="single" w:sz="4" w:space="0" w:color="auto"/>
            </w:tcBorders>
            <w:shd w:val="clear" w:color="000000" w:fill="FFFFFF"/>
            <w:noWrap/>
            <w:vAlign w:val="bottom"/>
            <w:hideMark/>
          </w:tcPr>
          <w:p w14:paraId="03076576" w14:textId="3D37A4F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DCC0182" w14:textId="388B722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 M</w:t>
            </w:r>
          </w:p>
        </w:tc>
        <w:tc>
          <w:tcPr>
            <w:tcW w:w="1418" w:type="dxa"/>
            <w:tcBorders>
              <w:top w:val="nil"/>
              <w:left w:val="nil"/>
              <w:bottom w:val="single" w:sz="4" w:space="0" w:color="auto"/>
              <w:right w:val="single" w:sz="4" w:space="0" w:color="auto"/>
            </w:tcBorders>
            <w:shd w:val="clear" w:color="000000" w:fill="FFFFFF"/>
            <w:noWrap/>
            <w:vAlign w:val="bottom"/>
            <w:hideMark/>
          </w:tcPr>
          <w:p w14:paraId="2662C76D" w14:textId="012015F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368959F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27C4CE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BA14428" w14:textId="44A50FB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38</w:t>
            </w:r>
          </w:p>
        </w:tc>
        <w:tc>
          <w:tcPr>
            <w:tcW w:w="1991" w:type="dxa"/>
            <w:tcBorders>
              <w:top w:val="nil"/>
              <w:left w:val="nil"/>
              <w:bottom w:val="single" w:sz="4" w:space="0" w:color="auto"/>
              <w:right w:val="single" w:sz="4" w:space="0" w:color="auto"/>
            </w:tcBorders>
            <w:shd w:val="clear" w:color="000000" w:fill="FFFFFF"/>
            <w:noWrap/>
            <w:vAlign w:val="bottom"/>
            <w:hideMark/>
          </w:tcPr>
          <w:p w14:paraId="64C077FD" w14:textId="15800AF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6C80D5C" w14:textId="33E617C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 M</w:t>
            </w:r>
          </w:p>
        </w:tc>
        <w:tc>
          <w:tcPr>
            <w:tcW w:w="1418" w:type="dxa"/>
            <w:tcBorders>
              <w:top w:val="nil"/>
              <w:left w:val="nil"/>
              <w:bottom w:val="single" w:sz="4" w:space="0" w:color="auto"/>
              <w:right w:val="single" w:sz="4" w:space="0" w:color="auto"/>
            </w:tcBorders>
            <w:shd w:val="clear" w:color="000000" w:fill="FFFFFF"/>
            <w:noWrap/>
            <w:vAlign w:val="bottom"/>
            <w:hideMark/>
          </w:tcPr>
          <w:p w14:paraId="03B56435" w14:textId="77A31B4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60D1FA4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CF627D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59E9667" w14:textId="4EE11DA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39</w:t>
            </w:r>
          </w:p>
        </w:tc>
        <w:tc>
          <w:tcPr>
            <w:tcW w:w="1991" w:type="dxa"/>
            <w:tcBorders>
              <w:top w:val="nil"/>
              <w:left w:val="nil"/>
              <w:bottom w:val="single" w:sz="4" w:space="0" w:color="auto"/>
              <w:right w:val="single" w:sz="4" w:space="0" w:color="auto"/>
            </w:tcBorders>
            <w:shd w:val="clear" w:color="000000" w:fill="FFFFFF"/>
            <w:noWrap/>
            <w:vAlign w:val="bottom"/>
            <w:hideMark/>
          </w:tcPr>
          <w:p w14:paraId="4FFCC3A9" w14:textId="7E50FE8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EEB06DB" w14:textId="5FAF039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 M</w:t>
            </w:r>
          </w:p>
        </w:tc>
        <w:tc>
          <w:tcPr>
            <w:tcW w:w="1418" w:type="dxa"/>
            <w:tcBorders>
              <w:top w:val="nil"/>
              <w:left w:val="nil"/>
              <w:bottom w:val="single" w:sz="4" w:space="0" w:color="auto"/>
              <w:right w:val="single" w:sz="4" w:space="0" w:color="auto"/>
            </w:tcBorders>
            <w:shd w:val="clear" w:color="000000" w:fill="FFFFFF"/>
            <w:noWrap/>
            <w:vAlign w:val="bottom"/>
            <w:hideMark/>
          </w:tcPr>
          <w:p w14:paraId="0972DEF2" w14:textId="2D1D438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16DFA62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003FA9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A645999" w14:textId="7C5AC63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40</w:t>
            </w:r>
          </w:p>
        </w:tc>
        <w:tc>
          <w:tcPr>
            <w:tcW w:w="1991" w:type="dxa"/>
            <w:tcBorders>
              <w:top w:val="nil"/>
              <w:left w:val="nil"/>
              <w:bottom w:val="single" w:sz="4" w:space="0" w:color="auto"/>
              <w:right w:val="single" w:sz="4" w:space="0" w:color="auto"/>
            </w:tcBorders>
            <w:shd w:val="clear" w:color="000000" w:fill="FFFFFF"/>
            <w:noWrap/>
            <w:vAlign w:val="bottom"/>
            <w:hideMark/>
          </w:tcPr>
          <w:p w14:paraId="66CE1646" w14:textId="09CC481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0B397784" w14:textId="2FBBE97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 M</w:t>
            </w:r>
          </w:p>
        </w:tc>
        <w:tc>
          <w:tcPr>
            <w:tcW w:w="1418" w:type="dxa"/>
            <w:tcBorders>
              <w:top w:val="nil"/>
              <w:left w:val="nil"/>
              <w:bottom w:val="single" w:sz="4" w:space="0" w:color="auto"/>
              <w:right w:val="single" w:sz="4" w:space="0" w:color="auto"/>
            </w:tcBorders>
            <w:shd w:val="clear" w:color="000000" w:fill="FFFFFF"/>
            <w:noWrap/>
            <w:vAlign w:val="bottom"/>
            <w:hideMark/>
          </w:tcPr>
          <w:p w14:paraId="36AAAEA3" w14:textId="27B4343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4CFA791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52144D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3B226A8" w14:textId="2BAF80A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41</w:t>
            </w:r>
          </w:p>
        </w:tc>
        <w:tc>
          <w:tcPr>
            <w:tcW w:w="1991" w:type="dxa"/>
            <w:tcBorders>
              <w:top w:val="nil"/>
              <w:left w:val="nil"/>
              <w:bottom w:val="single" w:sz="4" w:space="0" w:color="auto"/>
              <w:right w:val="single" w:sz="4" w:space="0" w:color="auto"/>
            </w:tcBorders>
            <w:shd w:val="clear" w:color="000000" w:fill="FFFFFF"/>
            <w:noWrap/>
            <w:vAlign w:val="bottom"/>
            <w:hideMark/>
          </w:tcPr>
          <w:p w14:paraId="14820221" w14:textId="79ACBC0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5A9872A5" w14:textId="3DEC1AD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TITAN</w:t>
            </w:r>
          </w:p>
        </w:tc>
        <w:tc>
          <w:tcPr>
            <w:tcW w:w="1418" w:type="dxa"/>
            <w:tcBorders>
              <w:top w:val="nil"/>
              <w:left w:val="nil"/>
              <w:bottom w:val="single" w:sz="4" w:space="0" w:color="auto"/>
              <w:right w:val="single" w:sz="4" w:space="0" w:color="auto"/>
            </w:tcBorders>
            <w:shd w:val="clear" w:color="000000" w:fill="FFFFFF"/>
            <w:noWrap/>
            <w:vAlign w:val="bottom"/>
            <w:hideMark/>
          </w:tcPr>
          <w:p w14:paraId="257308CC" w14:textId="1C13D9C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4925405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15D137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85A7E50" w14:textId="43C5B29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42</w:t>
            </w:r>
          </w:p>
        </w:tc>
        <w:tc>
          <w:tcPr>
            <w:tcW w:w="1991" w:type="dxa"/>
            <w:tcBorders>
              <w:top w:val="nil"/>
              <w:left w:val="nil"/>
              <w:bottom w:val="single" w:sz="4" w:space="0" w:color="auto"/>
              <w:right w:val="single" w:sz="4" w:space="0" w:color="auto"/>
            </w:tcBorders>
            <w:shd w:val="clear" w:color="000000" w:fill="FFFFFF"/>
            <w:noWrap/>
            <w:vAlign w:val="bottom"/>
            <w:hideMark/>
          </w:tcPr>
          <w:p w14:paraId="22ACA239" w14:textId="1D8292E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53D83268" w14:textId="1E0670C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FIESTA</w:t>
            </w:r>
          </w:p>
        </w:tc>
        <w:tc>
          <w:tcPr>
            <w:tcW w:w="1418" w:type="dxa"/>
            <w:tcBorders>
              <w:top w:val="nil"/>
              <w:left w:val="nil"/>
              <w:bottom w:val="single" w:sz="4" w:space="0" w:color="auto"/>
              <w:right w:val="single" w:sz="4" w:space="0" w:color="auto"/>
            </w:tcBorders>
            <w:shd w:val="clear" w:color="000000" w:fill="FFFFFF"/>
            <w:noWrap/>
            <w:vAlign w:val="bottom"/>
            <w:hideMark/>
          </w:tcPr>
          <w:p w14:paraId="2812A77C" w14:textId="42B31F6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6EB0028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F31F73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AC1695F" w14:textId="77C4B64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43</w:t>
            </w:r>
          </w:p>
        </w:tc>
        <w:tc>
          <w:tcPr>
            <w:tcW w:w="1991" w:type="dxa"/>
            <w:tcBorders>
              <w:top w:val="nil"/>
              <w:left w:val="nil"/>
              <w:bottom w:val="single" w:sz="4" w:space="0" w:color="auto"/>
              <w:right w:val="single" w:sz="4" w:space="0" w:color="auto"/>
            </w:tcBorders>
            <w:shd w:val="clear" w:color="000000" w:fill="FFFFFF"/>
            <w:noWrap/>
            <w:vAlign w:val="bottom"/>
            <w:hideMark/>
          </w:tcPr>
          <w:p w14:paraId="08F41597" w14:textId="2FAAA09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6ECFE8D" w14:textId="0B3C91B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PICK UP</w:t>
            </w:r>
          </w:p>
        </w:tc>
        <w:tc>
          <w:tcPr>
            <w:tcW w:w="1418" w:type="dxa"/>
            <w:tcBorders>
              <w:top w:val="nil"/>
              <w:left w:val="nil"/>
              <w:bottom w:val="single" w:sz="4" w:space="0" w:color="auto"/>
              <w:right w:val="single" w:sz="4" w:space="0" w:color="auto"/>
            </w:tcBorders>
            <w:shd w:val="clear" w:color="000000" w:fill="FFFFFF"/>
            <w:noWrap/>
            <w:vAlign w:val="bottom"/>
            <w:hideMark/>
          </w:tcPr>
          <w:p w14:paraId="1CEE1FA5" w14:textId="3BF3079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7640CE2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BE5189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AE5468E" w14:textId="6B06C13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44</w:t>
            </w:r>
          </w:p>
        </w:tc>
        <w:tc>
          <w:tcPr>
            <w:tcW w:w="1991" w:type="dxa"/>
            <w:tcBorders>
              <w:top w:val="nil"/>
              <w:left w:val="nil"/>
              <w:bottom w:val="single" w:sz="4" w:space="0" w:color="auto"/>
              <w:right w:val="single" w:sz="4" w:space="0" w:color="auto"/>
            </w:tcBorders>
            <w:shd w:val="clear" w:color="000000" w:fill="FFFFFF"/>
            <w:noWrap/>
            <w:vAlign w:val="bottom"/>
            <w:hideMark/>
          </w:tcPr>
          <w:p w14:paraId="38D0860F" w14:textId="7FF9F7A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2B3CA70" w14:textId="02711D0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ESTACAS</w:t>
            </w:r>
          </w:p>
        </w:tc>
        <w:tc>
          <w:tcPr>
            <w:tcW w:w="1418" w:type="dxa"/>
            <w:tcBorders>
              <w:top w:val="nil"/>
              <w:left w:val="nil"/>
              <w:bottom w:val="single" w:sz="4" w:space="0" w:color="auto"/>
              <w:right w:val="single" w:sz="4" w:space="0" w:color="auto"/>
            </w:tcBorders>
            <w:shd w:val="clear" w:color="000000" w:fill="FFFFFF"/>
            <w:noWrap/>
            <w:vAlign w:val="bottom"/>
            <w:hideMark/>
          </w:tcPr>
          <w:p w14:paraId="3669EE20" w14:textId="394CD30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18E1076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03E89A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EEC1D9B" w14:textId="48E5334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45</w:t>
            </w:r>
          </w:p>
        </w:tc>
        <w:tc>
          <w:tcPr>
            <w:tcW w:w="1991" w:type="dxa"/>
            <w:tcBorders>
              <w:top w:val="nil"/>
              <w:left w:val="nil"/>
              <w:bottom w:val="single" w:sz="4" w:space="0" w:color="auto"/>
              <w:right w:val="single" w:sz="4" w:space="0" w:color="auto"/>
            </w:tcBorders>
            <w:shd w:val="clear" w:color="000000" w:fill="FFFFFF"/>
            <w:noWrap/>
            <w:vAlign w:val="bottom"/>
            <w:hideMark/>
          </w:tcPr>
          <w:p w14:paraId="7338C695" w14:textId="1788B7D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642724F5" w14:textId="2742419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CLASICO</w:t>
            </w:r>
          </w:p>
        </w:tc>
        <w:tc>
          <w:tcPr>
            <w:tcW w:w="1418" w:type="dxa"/>
            <w:tcBorders>
              <w:top w:val="nil"/>
              <w:left w:val="nil"/>
              <w:bottom w:val="single" w:sz="4" w:space="0" w:color="auto"/>
              <w:right w:val="single" w:sz="4" w:space="0" w:color="auto"/>
            </w:tcBorders>
            <w:shd w:val="clear" w:color="000000" w:fill="FFFFFF"/>
            <w:noWrap/>
            <w:vAlign w:val="bottom"/>
            <w:hideMark/>
          </w:tcPr>
          <w:p w14:paraId="4CC1BB52" w14:textId="76EF5BE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3F3C1D5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76772C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A3430A5" w14:textId="21B77E1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46</w:t>
            </w:r>
          </w:p>
        </w:tc>
        <w:tc>
          <w:tcPr>
            <w:tcW w:w="1991" w:type="dxa"/>
            <w:tcBorders>
              <w:top w:val="nil"/>
              <w:left w:val="nil"/>
              <w:bottom w:val="single" w:sz="4" w:space="0" w:color="auto"/>
              <w:right w:val="single" w:sz="4" w:space="0" w:color="auto"/>
            </w:tcBorders>
            <w:shd w:val="clear" w:color="000000" w:fill="FFFFFF"/>
            <w:noWrap/>
            <w:vAlign w:val="bottom"/>
            <w:hideMark/>
          </w:tcPr>
          <w:p w14:paraId="3F3B2DBE" w14:textId="57DCCC8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5C56A75E" w14:textId="3BA061E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PRIUS</w:t>
            </w:r>
          </w:p>
        </w:tc>
        <w:tc>
          <w:tcPr>
            <w:tcW w:w="1418" w:type="dxa"/>
            <w:tcBorders>
              <w:top w:val="nil"/>
              <w:left w:val="nil"/>
              <w:bottom w:val="single" w:sz="4" w:space="0" w:color="auto"/>
              <w:right w:val="single" w:sz="4" w:space="0" w:color="auto"/>
            </w:tcBorders>
            <w:shd w:val="clear" w:color="000000" w:fill="FFFFFF"/>
            <w:noWrap/>
            <w:vAlign w:val="bottom"/>
            <w:hideMark/>
          </w:tcPr>
          <w:p w14:paraId="035F96B8" w14:textId="30395D3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0525D4F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515955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6AA0EFB" w14:textId="4C3DE18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47</w:t>
            </w:r>
          </w:p>
        </w:tc>
        <w:tc>
          <w:tcPr>
            <w:tcW w:w="1991" w:type="dxa"/>
            <w:tcBorders>
              <w:top w:val="nil"/>
              <w:left w:val="nil"/>
              <w:bottom w:val="single" w:sz="4" w:space="0" w:color="auto"/>
              <w:right w:val="single" w:sz="4" w:space="0" w:color="auto"/>
            </w:tcBorders>
            <w:shd w:val="clear" w:color="000000" w:fill="FFFFFF"/>
            <w:noWrap/>
            <w:vAlign w:val="bottom"/>
            <w:hideMark/>
          </w:tcPr>
          <w:p w14:paraId="750DAE37" w14:textId="4D55D4D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28E157B6" w14:textId="4394938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HIACE PANEL SUPER LARGA</w:t>
            </w:r>
          </w:p>
        </w:tc>
        <w:tc>
          <w:tcPr>
            <w:tcW w:w="1418" w:type="dxa"/>
            <w:tcBorders>
              <w:top w:val="nil"/>
              <w:left w:val="nil"/>
              <w:bottom w:val="single" w:sz="4" w:space="0" w:color="auto"/>
              <w:right w:val="single" w:sz="4" w:space="0" w:color="auto"/>
            </w:tcBorders>
            <w:shd w:val="clear" w:color="000000" w:fill="FFFFFF"/>
            <w:noWrap/>
            <w:vAlign w:val="bottom"/>
            <w:hideMark/>
          </w:tcPr>
          <w:p w14:paraId="67EEB1F6" w14:textId="5E8A0D4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2018</w:t>
            </w:r>
          </w:p>
        </w:tc>
        <w:tc>
          <w:tcPr>
            <w:tcW w:w="1843" w:type="dxa"/>
            <w:tcBorders>
              <w:top w:val="nil"/>
              <w:left w:val="nil"/>
              <w:bottom w:val="single" w:sz="4" w:space="0" w:color="auto"/>
              <w:right w:val="single" w:sz="4" w:space="0" w:color="auto"/>
            </w:tcBorders>
            <w:shd w:val="clear" w:color="auto" w:fill="auto"/>
            <w:noWrap/>
            <w:vAlign w:val="bottom"/>
            <w:hideMark/>
          </w:tcPr>
          <w:p w14:paraId="4B2E2A3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78E58C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80FB20D" w14:textId="36C5BF7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48</w:t>
            </w:r>
          </w:p>
        </w:tc>
        <w:tc>
          <w:tcPr>
            <w:tcW w:w="1991" w:type="dxa"/>
            <w:tcBorders>
              <w:top w:val="nil"/>
              <w:left w:val="nil"/>
              <w:bottom w:val="single" w:sz="4" w:space="0" w:color="auto"/>
              <w:right w:val="single" w:sz="4" w:space="0" w:color="auto"/>
            </w:tcBorders>
            <w:shd w:val="clear" w:color="000000" w:fill="FFFFFF"/>
            <w:noWrap/>
            <w:vAlign w:val="bottom"/>
            <w:hideMark/>
          </w:tcPr>
          <w:p w14:paraId="3D2E8F70" w14:textId="310001A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E41990C" w14:textId="62C35C5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 TSURU GSI</w:t>
            </w:r>
          </w:p>
        </w:tc>
        <w:tc>
          <w:tcPr>
            <w:tcW w:w="1418" w:type="dxa"/>
            <w:tcBorders>
              <w:top w:val="nil"/>
              <w:left w:val="nil"/>
              <w:bottom w:val="single" w:sz="4" w:space="0" w:color="auto"/>
              <w:right w:val="single" w:sz="4" w:space="0" w:color="auto"/>
            </w:tcBorders>
            <w:shd w:val="clear" w:color="000000" w:fill="FFFFFF"/>
            <w:noWrap/>
            <w:vAlign w:val="bottom"/>
            <w:hideMark/>
          </w:tcPr>
          <w:p w14:paraId="759947A2" w14:textId="6544F43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145E0FB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895B8A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AF03D42" w14:textId="6961B6B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49</w:t>
            </w:r>
          </w:p>
        </w:tc>
        <w:tc>
          <w:tcPr>
            <w:tcW w:w="1991" w:type="dxa"/>
            <w:tcBorders>
              <w:top w:val="nil"/>
              <w:left w:val="nil"/>
              <w:bottom w:val="single" w:sz="4" w:space="0" w:color="auto"/>
              <w:right w:val="single" w:sz="4" w:space="0" w:color="auto"/>
            </w:tcBorders>
            <w:shd w:val="clear" w:color="000000" w:fill="FFFFFF"/>
            <w:noWrap/>
            <w:vAlign w:val="bottom"/>
            <w:hideMark/>
          </w:tcPr>
          <w:p w14:paraId="5D6ACFBC" w14:textId="35C3202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5B0596E" w14:textId="42E58A9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 TSURU GSI</w:t>
            </w:r>
          </w:p>
        </w:tc>
        <w:tc>
          <w:tcPr>
            <w:tcW w:w="1418" w:type="dxa"/>
            <w:tcBorders>
              <w:top w:val="nil"/>
              <w:left w:val="nil"/>
              <w:bottom w:val="single" w:sz="4" w:space="0" w:color="auto"/>
              <w:right w:val="single" w:sz="4" w:space="0" w:color="auto"/>
            </w:tcBorders>
            <w:shd w:val="clear" w:color="000000" w:fill="FFFFFF"/>
            <w:noWrap/>
            <w:vAlign w:val="bottom"/>
            <w:hideMark/>
          </w:tcPr>
          <w:p w14:paraId="3963ADA6" w14:textId="45805EA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4009873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FE543A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2DAA14F" w14:textId="716BDEC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50</w:t>
            </w:r>
          </w:p>
        </w:tc>
        <w:tc>
          <w:tcPr>
            <w:tcW w:w="1991" w:type="dxa"/>
            <w:tcBorders>
              <w:top w:val="nil"/>
              <w:left w:val="nil"/>
              <w:bottom w:val="single" w:sz="4" w:space="0" w:color="auto"/>
              <w:right w:val="single" w:sz="4" w:space="0" w:color="auto"/>
            </w:tcBorders>
            <w:shd w:val="clear" w:color="000000" w:fill="FFFFFF"/>
            <w:noWrap/>
            <w:vAlign w:val="bottom"/>
            <w:hideMark/>
          </w:tcPr>
          <w:p w14:paraId="086B3316" w14:textId="47B6BE3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3938F3D" w14:textId="79889EB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 TSURU GSI</w:t>
            </w:r>
          </w:p>
        </w:tc>
        <w:tc>
          <w:tcPr>
            <w:tcW w:w="1418" w:type="dxa"/>
            <w:tcBorders>
              <w:top w:val="nil"/>
              <w:left w:val="nil"/>
              <w:bottom w:val="single" w:sz="4" w:space="0" w:color="auto"/>
              <w:right w:val="single" w:sz="4" w:space="0" w:color="auto"/>
            </w:tcBorders>
            <w:shd w:val="clear" w:color="000000" w:fill="FFFFFF"/>
            <w:noWrap/>
            <w:vAlign w:val="bottom"/>
            <w:hideMark/>
          </w:tcPr>
          <w:p w14:paraId="1EEACC23" w14:textId="287CBF3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30A61E4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19AB0E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961CCD7" w14:textId="6DAC29C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51</w:t>
            </w:r>
          </w:p>
        </w:tc>
        <w:tc>
          <w:tcPr>
            <w:tcW w:w="1991" w:type="dxa"/>
            <w:tcBorders>
              <w:top w:val="nil"/>
              <w:left w:val="nil"/>
              <w:bottom w:val="single" w:sz="4" w:space="0" w:color="auto"/>
              <w:right w:val="single" w:sz="4" w:space="0" w:color="auto"/>
            </w:tcBorders>
            <w:shd w:val="clear" w:color="000000" w:fill="FFFFFF"/>
            <w:noWrap/>
            <w:vAlign w:val="bottom"/>
            <w:hideMark/>
          </w:tcPr>
          <w:p w14:paraId="47FC2627" w14:textId="00E3B58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2F507C0A" w14:textId="5F58095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RAM 2500 4X4</w:t>
            </w:r>
          </w:p>
        </w:tc>
        <w:tc>
          <w:tcPr>
            <w:tcW w:w="1418" w:type="dxa"/>
            <w:tcBorders>
              <w:top w:val="nil"/>
              <w:left w:val="nil"/>
              <w:bottom w:val="single" w:sz="4" w:space="0" w:color="auto"/>
              <w:right w:val="single" w:sz="4" w:space="0" w:color="auto"/>
            </w:tcBorders>
            <w:shd w:val="clear" w:color="000000" w:fill="FFFFFF"/>
            <w:noWrap/>
            <w:vAlign w:val="bottom"/>
            <w:hideMark/>
          </w:tcPr>
          <w:p w14:paraId="3DB34541" w14:textId="6B6C08C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2016</w:t>
            </w:r>
          </w:p>
        </w:tc>
        <w:tc>
          <w:tcPr>
            <w:tcW w:w="1843" w:type="dxa"/>
            <w:tcBorders>
              <w:top w:val="nil"/>
              <w:left w:val="nil"/>
              <w:bottom w:val="single" w:sz="4" w:space="0" w:color="auto"/>
              <w:right w:val="single" w:sz="4" w:space="0" w:color="auto"/>
            </w:tcBorders>
            <w:shd w:val="clear" w:color="auto" w:fill="auto"/>
            <w:noWrap/>
            <w:vAlign w:val="bottom"/>
            <w:hideMark/>
          </w:tcPr>
          <w:p w14:paraId="21749C3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ECF00A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68107C5" w14:textId="5A2EFAA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52</w:t>
            </w:r>
          </w:p>
        </w:tc>
        <w:tc>
          <w:tcPr>
            <w:tcW w:w="1991" w:type="dxa"/>
            <w:tcBorders>
              <w:top w:val="nil"/>
              <w:left w:val="nil"/>
              <w:bottom w:val="single" w:sz="4" w:space="0" w:color="auto"/>
              <w:right w:val="single" w:sz="4" w:space="0" w:color="auto"/>
            </w:tcBorders>
            <w:shd w:val="clear" w:color="000000" w:fill="FFFFFF"/>
            <w:noWrap/>
            <w:vAlign w:val="bottom"/>
            <w:hideMark/>
          </w:tcPr>
          <w:p w14:paraId="4F1414D0" w14:textId="24BAA21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506F6054" w14:textId="01952F3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FIESTA</w:t>
            </w:r>
          </w:p>
        </w:tc>
        <w:tc>
          <w:tcPr>
            <w:tcW w:w="1418" w:type="dxa"/>
            <w:tcBorders>
              <w:top w:val="nil"/>
              <w:left w:val="nil"/>
              <w:bottom w:val="single" w:sz="4" w:space="0" w:color="auto"/>
              <w:right w:val="single" w:sz="4" w:space="0" w:color="auto"/>
            </w:tcBorders>
            <w:shd w:val="clear" w:color="000000" w:fill="FFFFFF"/>
            <w:noWrap/>
            <w:vAlign w:val="bottom"/>
            <w:hideMark/>
          </w:tcPr>
          <w:p w14:paraId="5BCF5E84" w14:textId="2714AFE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3D69CC4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871BD7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6591BB4" w14:textId="61D1B1D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53</w:t>
            </w:r>
          </w:p>
        </w:tc>
        <w:tc>
          <w:tcPr>
            <w:tcW w:w="1991" w:type="dxa"/>
            <w:tcBorders>
              <w:top w:val="nil"/>
              <w:left w:val="nil"/>
              <w:bottom w:val="single" w:sz="4" w:space="0" w:color="auto"/>
              <w:right w:val="single" w:sz="4" w:space="0" w:color="auto"/>
            </w:tcBorders>
            <w:shd w:val="clear" w:color="000000" w:fill="FFFFFF"/>
            <w:noWrap/>
            <w:vAlign w:val="bottom"/>
            <w:hideMark/>
          </w:tcPr>
          <w:p w14:paraId="238886BC" w14:textId="5F7CDE7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7A59291" w14:textId="5793B85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CHEVY</w:t>
            </w:r>
          </w:p>
        </w:tc>
        <w:tc>
          <w:tcPr>
            <w:tcW w:w="1418" w:type="dxa"/>
            <w:tcBorders>
              <w:top w:val="nil"/>
              <w:left w:val="nil"/>
              <w:bottom w:val="single" w:sz="4" w:space="0" w:color="auto"/>
              <w:right w:val="single" w:sz="4" w:space="0" w:color="auto"/>
            </w:tcBorders>
            <w:shd w:val="clear" w:color="000000" w:fill="FFFFFF"/>
            <w:noWrap/>
            <w:vAlign w:val="bottom"/>
            <w:hideMark/>
          </w:tcPr>
          <w:p w14:paraId="35F4AE53" w14:textId="45A5BFA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06D0845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289B51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E7D8EF7" w14:textId="4F7AFDE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54</w:t>
            </w:r>
          </w:p>
        </w:tc>
        <w:tc>
          <w:tcPr>
            <w:tcW w:w="1991" w:type="dxa"/>
            <w:tcBorders>
              <w:top w:val="nil"/>
              <w:left w:val="nil"/>
              <w:bottom w:val="single" w:sz="4" w:space="0" w:color="auto"/>
              <w:right w:val="single" w:sz="4" w:space="0" w:color="auto"/>
            </w:tcBorders>
            <w:shd w:val="clear" w:color="000000" w:fill="FFFFFF"/>
            <w:noWrap/>
            <w:vAlign w:val="bottom"/>
            <w:hideMark/>
          </w:tcPr>
          <w:p w14:paraId="01E25753" w14:textId="6EE18E2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633CCA77" w14:textId="29A3133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SILVERADO</w:t>
            </w:r>
          </w:p>
        </w:tc>
        <w:tc>
          <w:tcPr>
            <w:tcW w:w="1418" w:type="dxa"/>
            <w:tcBorders>
              <w:top w:val="nil"/>
              <w:left w:val="nil"/>
              <w:bottom w:val="single" w:sz="4" w:space="0" w:color="auto"/>
              <w:right w:val="single" w:sz="4" w:space="0" w:color="auto"/>
            </w:tcBorders>
            <w:shd w:val="clear" w:color="000000" w:fill="FFFFFF"/>
            <w:noWrap/>
            <w:vAlign w:val="bottom"/>
            <w:hideMark/>
          </w:tcPr>
          <w:p w14:paraId="2E3023BB" w14:textId="37B7906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07D7880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8A6478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7F49FE0" w14:textId="31C16D0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55</w:t>
            </w:r>
          </w:p>
        </w:tc>
        <w:tc>
          <w:tcPr>
            <w:tcW w:w="1991" w:type="dxa"/>
            <w:tcBorders>
              <w:top w:val="nil"/>
              <w:left w:val="nil"/>
              <w:bottom w:val="single" w:sz="4" w:space="0" w:color="auto"/>
              <w:right w:val="single" w:sz="4" w:space="0" w:color="auto"/>
            </w:tcBorders>
            <w:shd w:val="clear" w:color="000000" w:fill="FFFFFF"/>
            <w:noWrap/>
            <w:vAlign w:val="bottom"/>
            <w:hideMark/>
          </w:tcPr>
          <w:p w14:paraId="6EA62585" w14:textId="3A40359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76FA54A7" w14:textId="4D26761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TIIDA</w:t>
            </w:r>
          </w:p>
        </w:tc>
        <w:tc>
          <w:tcPr>
            <w:tcW w:w="1418" w:type="dxa"/>
            <w:tcBorders>
              <w:top w:val="nil"/>
              <w:left w:val="nil"/>
              <w:bottom w:val="single" w:sz="4" w:space="0" w:color="auto"/>
              <w:right w:val="single" w:sz="4" w:space="0" w:color="auto"/>
            </w:tcBorders>
            <w:shd w:val="clear" w:color="000000" w:fill="FFFFFF"/>
            <w:noWrap/>
            <w:vAlign w:val="bottom"/>
            <w:hideMark/>
          </w:tcPr>
          <w:p w14:paraId="7C8E75E3" w14:textId="526992A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004D82F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A8DDF3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E12BAF1" w14:textId="1F3414A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56</w:t>
            </w:r>
          </w:p>
        </w:tc>
        <w:tc>
          <w:tcPr>
            <w:tcW w:w="1991" w:type="dxa"/>
            <w:tcBorders>
              <w:top w:val="nil"/>
              <w:left w:val="nil"/>
              <w:bottom w:val="single" w:sz="4" w:space="0" w:color="auto"/>
              <w:right w:val="single" w:sz="4" w:space="0" w:color="auto"/>
            </w:tcBorders>
            <w:shd w:val="clear" w:color="000000" w:fill="FFFFFF"/>
            <w:noWrap/>
            <w:vAlign w:val="bottom"/>
            <w:hideMark/>
          </w:tcPr>
          <w:p w14:paraId="0F9AA0EC" w14:textId="48286E7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A1C2A64" w14:textId="2A8D4A1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 GSI</w:t>
            </w:r>
          </w:p>
        </w:tc>
        <w:tc>
          <w:tcPr>
            <w:tcW w:w="1418" w:type="dxa"/>
            <w:tcBorders>
              <w:top w:val="nil"/>
              <w:left w:val="nil"/>
              <w:bottom w:val="single" w:sz="4" w:space="0" w:color="auto"/>
              <w:right w:val="single" w:sz="4" w:space="0" w:color="auto"/>
            </w:tcBorders>
            <w:shd w:val="clear" w:color="000000" w:fill="FFFFFF"/>
            <w:noWrap/>
            <w:vAlign w:val="bottom"/>
            <w:hideMark/>
          </w:tcPr>
          <w:p w14:paraId="6593220E" w14:textId="5398159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2009</w:t>
            </w:r>
          </w:p>
        </w:tc>
        <w:tc>
          <w:tcPr>
            <w:tcW w:w="1843" w:type="dxa"/>
            <w:tcBorders>
              <w:top w:val="nil"/>
              <w:left w:val="nil"/>
              <w:bottom w:val="single" w:sz="4" w:space="0" w:color="auto"/>
              <w:right w:val="single" w:sz="4" w:space="0" w:color="auto"/>
            </w:tcBorders>
            <w:shd w:val="clear" w:color="auto" w:fill="auto"/>
            <w:noWrap/>
            <w:vAlign w:val="bottom"/>
            <w:hideMark/>
          </w:tcPr>
          <w:p w14:paraId="588E6A3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7CABCC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FB8A734" w14:textId="431B229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57</w:t>
            </w:r>
          </w:p>
        </w:tc>
        <w:tc>
          <w:tcPr>
            <w:tcW w:w="1991" w:type="dxa"/>
            <w:tcBorders>
              <w:top w:val="nil"/>
              <w:left w:val="nil"/>
              <w:bottom w:val="single" w:sz="4" w:space="0" w:color="auto"/>
              <w:right w:val="single" w:sz="4" w:space="0" w:color="auto"/>
            </w:tcBorders>
            <w:shd w:val="clear" w:color="000000" w:fill="FFFFFF"/>
            <w:noWrap/>
            <w:vAlign w:val="bottom"/>
            <w:hideMark/>
          </w:tcPr>
          <w:p w14:paraId="49F36383" w14:textId="400A4C1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93D6877" w14:textId="693BCDC3" w:rsidR="009C3E2C" w:rsidRPr="00BF614C" w:rsidRDefault="009C3E2C" w:rsidP="009C3E2C">
            <w:pPr>
              <w:spacing w:after="0" w:line="240" w:lineRule="auto"/>
              <w:rPr>
                <w:rFonts w:ascii="ColaborateLight" w:eastAsia="Times New Roman" w:hAnsi="ColaborateLight" w:cs="Calibri"/>
                <w:color w:val="000000"/>
                <w:lang w:val="en-US" w:eastAsia="es-MX"/>
              </w:rPr>
            </w:pPr>
            <w:r w:rsidRPr="00BF614C">
              <w:rPr>
                <w:rFonts w:eastAsia="Times New Roman" w:cs="Calibri"/>
                <w:color w:val="000000"/>
                <w:lang w:val="en-US" w:eastAsia="es-MX"/>
              </w:rPr>
              <w:t>CAMIONETA A NP-300 PICK-UP</w:t>
            </w:r>
          </w:p>
        </w:tc>
        <w:tc>
          <w:tcPr>
            <w:tcW w:w="1418" w:type="dxa"/>
            <w:tcBorders>
              <w:top w:val="nil"/>
              <w:left w:val="nil"/>
              <w:bottom w:val="single" w:sz="4" w:space="0" w:color="auto"/>
              <w:right w:val="single" w:sz="4" w:space="0" w:color="auto"/>
            </w:tcBorders>
            <w:shd w:val="clear" w:color="000000" w:fill="FFFFFF"/>
            <w:noWrap/>
            <w:vAlign w:val="bottom"/>
            <w:hideMark/>
          </w:tcPr>
          <w:p w14:paraId="63DD68D5" w14:textId="74DADC2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2018</w:t>
            </w:r>
          </w:p>
        </w:tc>
        <w:tc>
          <w:tcPr>
            <w:tcW w:w="1843" w:type="dxa"/>
            <w:tcBorders>
              <w:top w:val="nil"/>
              <w:left w:val="nil"/>
              <w:bottom w:val="single" w:sz="4" w:space="0" w:color="auto"/>
              <w:right w:val="single" w:sz="4" w:space="0" w:color="auto"/>
            </w:tcBorders>
            <w:shd w:val="clear" w:color="auto" w:fill="auto"/>
            <w:noWrap/>
            <w:vAlign w:val="bottom"/>
            <w:hideMark/>
          </w:tcPr>
          <w:p w14:paraId="400B97C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719492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7B9186D" w14:textId="57D3143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58</w:t>
            </w:r>
          </w:p>
        </w:tc>
        <w:tc>
          <w:tcPr>
            <w:tcW w:w="1991" w:type="dxa"/>
            <w:tcBorders>
              <w:top w:val="nil"/>
              <w:left w:val="nil"/>
              <w:bottom w:val="single" w:sz="4" w:space="0" w:color="auto"/>
              <w:right w:val="single" w:sz="4" w:space="0" w:color="auto"/>
            </w:tcBorders>
            <w:shd w:val="clear" w:color="000000" w:fill="FFFFFF"/>
            <w:noWrap/>
            <w:vAlign w:val="bottom"/>
            <w:hideMark/>
          </w:tcPr>
          <w:p w14:paraId="72EAEA48" w14:textId="7A54495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92AC072" w14:textId="3187B41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 300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3825ABA8" w14:textId="206F0E9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1837287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83D364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0186623" w14:textId="1E9851E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59</w:t>
            </w:r>
          </w:p>
        </w:tc>
        <w:tc>
          <w:tcPr>
            <w:tcW w:w="1991" w:type="dxa"/>
            <w:tcBorders>
              <w:top w:val="nil"/>
              <w:left w:val="nil"/>
              <w:bottom w:val="single" w:sz="4" w:space="0" w:color="auto"/>
              <w:right w:val="single" w:sz="4" w:space="0" w:color="auto"/>
            </w:tcBorders>
            <w:shd w:val="clear" w:color="000000" w:fill="FFFFFF"/>
            <w:noWrap/>
            <w:vAlign w:val="bottom"/>
            <w:hideMark/>
          </w:tcPr>
          <w:p w14:paraId="0313280E" w14:textId="6CC1F75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10F464AD" w14:textId="08A9C28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SIENNA</w:t>
            </w:r>
          </w:p>
        </w:tc>
        <w:tc>
          <w:tcPr>
            <w:tcW w:w="1418" w:type="dxa"/>
            <w:tcBorders>
              <w:top w:val="nil"/>
              <w:left w:val="nil"/>
              <w:bottom w:val="single" w:sz="4" w:space="0" w:color="auto"/>
              <w:right w:val="single" w:sz="4" w:space="0" w:color="auto"/>
            </w:tcBorders>
            <w:shd w:val="clear" w:color="000000" w:fill="FFFFFF"/>
            <w:noWrap/>
            <w:vAlign w:val="bottom"/>
            <w:hideMark/>
          </w:tcPr>
          <w:p w14:paraId="0AC6EE2F" w14:textId="3787382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0CAC476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7363898"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F592507" w14:textId="6F2DE4B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60</w:t>
            </w:r>
          </w:p>
        </w:tc>
        <w:tc>
          <w:tcPr>
            <w:tcW w:w="1991" w:type="dxa"/>
            <w:tcBorders>
              <w:top w:val="nil"/>
              <w:left w:val="nil"/>
              <w:bottom w:val="single" w:sz="4" w:space="0" w:color="auto"/>
              <w:right w:val="single" w:sz="4" w:space="0" w:color="auto"/>
            </w:tcBorders>
            <w:shd w:val="clear" w:color="000000" w:fill="FFFFFF"/>
            <w:noWrap/>
            <w:vAlign w:val="bottom"/>
            <w:hideMark/>
          </w:tcPr>
          <w:p w14:paraId="49EE5D73" w14:textId="46FA091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5883F1CC" w14:textId="7D3708B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PRIUS BASE</w:t>
            </w:r>
          </w:p>
        </w:tc>
        <w:tc>
          <w:tcPr>
            <w:tcW w:w="1418" w:type="dxa"/>
            <w:tcBorders>
              <w:top w:val="nil"/>
              <w:left w:val="nil"/>
              <w:bottom w:val="single" w:sz="4" w:space="0" w:color="auto"/>
              <w:right w:val="single" w:sz="4" w:space="0" w:color="auto"/>
            </w:tcBorders>
            <w:shd w:val="clear" w:color="000000" w:fill="FFFFFF"/>
            <w:noWrap/>
            <w:vAlign w:val="bottom"/>
            <w:hideMark/>
          </w:tcPr>
          <w:p w14:paraId="58E003F6" w14:textId="6B6D0E0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2504E0F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20CBB6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625FE28" w14:textId="4551C8B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61</w:t>
            </w:r>
          </w:p>
        </w:tc>
        <w:tc>
          <w:tcPr>
            <w:tcW w:w="1991" w:type="dxa"/>
            <w:tcBorders>
              <w:top w:val="nil"/>
              <w:left w:val="nil"/>
              <w:bottom w:val="single" w:sz="4" w:space="0" w:color="auto"/>
              <w:right w:val="single" w:sz="4" w:space="0" w:color="auto"/>
            </w:tcBorders>
            <w:shd w:val="clear" w:color="000000" w:fill="FFFFFF"/>
            <w:noWrap/>
            <w:vAlign w:val="bottom"/>
            <w:hideMark/>
          </w:tcPr>
          <w:p w14:paraId="7A93FD53" w14:textId="6D1E3A2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1A6A4D38" w14:textId="03A4ACD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ATTITUDE</w:t>
            </w:r>
          </w:p>
        </w:tc>
        <w:tc>
          <w:tcPr>
            <w:tcW w:w="1418" w:type="dxa"/>
            <w:tcBorders>
              <w:top w:val="nil"/>
              <w:left w:val="nil"/>
              <w:bottom w:val="single" w:sz="4" w:space="0" w:color="auto"/>
              <w:right w:val="single" w:sz="4" w:space="0" w:color="auto"/>
            </w:tcBorders>
            <w:shd w:val="clear" w:color="000000" w:fill="FFFFFF"/>
            <w:noWrap/>
            <w:vAlign w:val="bottom"/>
            <w:hideMark/>
          </w:tcPr>
          <w:p w14:paraId="7B211EC1" w14:textId="55DA48E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40A5C1E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E8B5EC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D7EE56B" w14:textId="516E26B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62</w:t>
            </w:r>
          </w:p>
        </w:tc>
        <w:tc>
          <w:tcPr>
            <w:tcW w:w="1991" w:type="dxa"/>
            <w:tcBorders>
              <w:top w:val="nil"/>
              <w:left w:val="nil"/>
              <w:bottom w:val="single" w:sz="4" w:space="0" w:color="auto"/>
              <w:right w:val="single" w:sz="4" w:space="0" w:color="auto"/>
            </w:tcBorders>
            <w:shd w:val="clear" w:color="000000" w:fill="FFFFFF"/>
            <w:noWrap/>
            <w:vAlign w:val="bottom"/>
            <w:hideMark/>
          </w:tcPr>
          <w:p w14:paraId="783402C6" w14:textId="668F8D4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7E5B5C03" w14:textId="2D30ED2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RIO</w:t>
            </w:r>
          </w:p>
        </w:tc>
        <w:tc>
          <w:tcPr>
            <w:tcW w:w="1418" w:type="dxa"/>
            <w:tcBorders>
              <w:top w:val="nil"/>
              <w:left w:val="nil"/>
              <w:bottom w:val="single" w:sz="4" w:space="0" w:color="auto"/>
              <w:right w:val="single" w:sz="4" w:space="0" w:color="auto"/>
            </w:tcBorders>
            <w:shd w:val="clear" w:color="000000" w:fill="FFFFFF"/>
            <w:noWrap/>
            <w:vAlign w:val="bottom"/>
            <w:hideMark/>
          </w:tcPr>
          <w:p w14:paraId="11E5E97C" w14:textId="792FB20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3C3B006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6803C0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3BF3589" w14:textId="1D9E01E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63</w:t>
            </w:r>
          </w:p>
        </w:tc>
        <w:tc>
          <w:tcPr>
            <w:tcW w:w="1991" w:type="dxa"/>
            <w:tcBorders>
              <w:top w:val="nil"/>
              <w:left w:val="nil"/>
              <w:bottom w:val="single" w:sz="4" w:space="0" w:color="auto"/>
              <w:right w:val="single" w:sz="4" w:space="0" w:color="auto"/>
            </w:tcBorders>
            <w:shd w:val="clear" w:color="000000" w:fill="FFFFFF"/>
            <w:noWrap/>
            <w:vAlign w:val="bottom"/>
            <w:hideMark/>
          </w:tcPr>
          <w:p w14:paraId="59758250" w14:textId="0D567EC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0C152416" w14:textId="4E5E57F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RIO </w:t>
            </w:r>
          </w:p>
        </w:tc>
        <w:tc>
          <w:tcPr>
            <w:tcW w:w="1418" w:type="dxa"/>
            <w:tcBorders>
              <w:top w:val="nil"/>
              <w:left w:val="nil"/>
              <w:bottom w:val="single" w:sz="4" w:space="0" w:color="auto"/>
              <w:right w:val="single" w:sz="4" w:space="0" w:color="auto"/>
            </w:tcBorders>
            <w:shd w:val="clear" w:color="000000" w:fill="FFFFFF"/>
            <w:noWrap/>
            <w:vAlign w:val="bottom"/>
            <w:hideMark/>
          </w:tcPr>
          <w:p w14:paraId="22161E7C" w14:textId="091F40A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459C414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86A372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08B6AC0" w14:textId="0B9CA11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64</w:t>
            </w:r>
          </w:p>
        </w:tc>
        <w:tc>
          <w:tcPr>
            <w:tcW w:w="1991" w:type="dxa"/>
            <w:tcBorders>
              <w:top w:val="nil"/>
              <w:left w:val="nil"/>
              <w:bottom w:val="single" w:sz="4" w:space="0" w:color="auto"/>
              <w:right w:val="single" w:sz="4" w:space="0" w:color="auto"/>
            </w:tcBorders>
            <w:shd w:val="clear" w:color="000000" w:fill="FFFFFF"/>
            <w:noWrap/>
            <w:vAlign w:val="bottom"/>
            <w:hideMark/>
          </w:tcPr>
          <w:p w14:paraId="0F8B26EA" w14:textId="3AA97A2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68608658" w14:textId="56A9614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RAM 2500 CREW CAB SLT</w:t>
            </w:r>
          </w:p>
        </w:tc>
        <w:tc>
          <w:tcPr>
            <w:tcW w:w="1418" w:type="dxa"/>
            <w:tcBorders>
              <w:top w:val="nil"/>
              <w:left w:val="nil"/>
              <w:bottom w:val="single" w:sz="4" w:space="0" w:color="auto"/>
              <w:right w:val="single" w:sz="4" w:space="0" w:color="auto"/>
            </w:tcBorders>
            <w:shd w:val="clear" w:color="000000" w:fill="FFFFFF"/>
            <w:noWrap/>
            <w:vAlign w:val="bottom"/>
            <w:hideMark/>
          </w:tcPr>
          <w:p w14:paraId="5A0EC5AB" w14:textId="511E392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03C219F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F7C163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DD38028" w14:textId="1DA06AA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65</w:t>
            </w:r>
          </w:p>
        </w:tc>
        <w:tc>
          <w:tcPr>
            <w:tcW w:w="1991" w:type="dxa"/>
            <w:tcBorders>
              <w:top w:val="nil"/>
              <w:left w:val="nil"/>
              <w:bottom w:val="single" w:sz="4" w:space="0" w:color="auto"/>
              <w:right w:val="single" w:sz="4" w:space="0" w:color="auto"/>
            </w:tcBorders>
            <w:shd w:val="clear" w:color="000000" w:fill="FFFFFF"/>
            <w:noWrap/>
            <w:vAlign w:val="bottom"/>
            <w:hideMark/>
          </w:tcPr>
          <w:p w14:paraId="25E84AF6" w14:textId="69D4829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5B907D55" w14:textId="4107379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PICK-UP RAM 1500</w:t>
            </w:r>
          </w:p>
        </w:tc>
        <w:tc>
          <w:tcPr>
            <w:tcW w:w="1418" w:type="dxa"/>
            <w:tcBorders>
              <w:top w:val="nil"/>
              <w:left w:val="nil"/>
              <w:bottom w:val="single" w:sz="4" w:space="0" w:color="auto"/>
              <w:right w:val="single" w:sz="4" w:space="0" w:color="auto"/>
            </w:tcBorders>
            <w:shd w:val="clear" w:color="000000" w:fill="FFFFFF"/>
            <w:noWrap/>
            <w:vAlign w:val="bottom"/>
            <w:hideMark/>
          </w:tcPr>
          <w:p w14:paraId="51250809" w14:textId="0817FCA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14B2192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D527AB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66CC0B4" w14:textId="204A646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66</w:t>
            </w:r>
          </w:p>
        </w:tc>
        <w:tc>
          <w:tcPr>
            <w:tcW w:w="1991" w:type="dxa"/>
            <w:tcBorders>
              <w:top w:val="nil"/>
              <w:left w:val="nil"/>
              <w:bottom w:val="single" w:sz="4" w:space="0" w:color="auto"/>
              <w:right w:val="single" w:sz="4" w:space="0" w:color="auto"/>
            </w:tcBorders>
            <w:shd w:val="clear" w:color="000000" w:fill="FFFFFF"/>
            <w:noWrap/>
            <w:vAlign w:val="bottom"/>
            <w:hideMark/>
          </w:tcPr>
          <w:p w14:paraId="35297DE0" w14:textId="0CBFB88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13CED4F7" w14:textId="084449B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FIESTA</w:t>
            </w:r>
          </w:p>
        </w:tc>
        <w:tc>
          <w:tcPr>
            <w:tcW w:w="1418" w:type="dxa"/>
            <w:tcBorders>
              <w:top w:val="nil"/>
              <w:left w:val="nil"/>
              <w:bottom w:val="single" w:sz="4" w:space="0" w:color="auto"/>
              <w:right w:val="single" w:sz="4" w:space="0" w:color="auto"/>
            </w:tcBorders>
            <w:shd w:val="clear" w:color="000000" w:fill="FFFFFF"/>
            <w:noWrap/>
            <w:vAlign w:val="bottom"/>
            <w:hideMark/>
          </w:tcPr>
          <w:p w14:paraId="00CCD25D" w14:textId="438F1C8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4CAEE9F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7B223A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03A25C2" w14:textId="5716B62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67</w:t>
            </w:r>
          </w:p>
        </w:tc>
        <w:tc>
          <w:tcPr>
            <w:tcW w:w="1991" w:type="dxa"/>
            <w:tcBorders>
              <w:top w:val="nil"/>
              <w:left w:val="nil"/>
              <w:bottom w:val="single" w:sz="4" w:space="0" w:color="auto"/>
              <w:right w:val="single" w:sz="4" w:space="0" w:color="auto"/>
            </w:tcBorders>
            <w:shd w:val="clear" w:color="000000" w:fill="FFFFFF"/>
            <w:noWrap/>
            <w:vAlign w:val="bottom"/>
            <w:hideMark/>
          </w:tcPr>
          <w:p w14:paraId="21C7395A" w14:textId="0D7AEE2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72EFFC2C" w14:textId="1AC1C87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FIESTA</w:t>
            </w:r>
          </w:p>
        </w:tc>
        <w:tc>
          <w:tcPr>
            <w:tcW w:w="1418" w:type="dxa"/>
            <w:tcBorders>
              <w:top w:val="nil"/>
              <w:left w:val="nil"/>
              <w:bottom w:val="single" w:sz="4" w:space="0" w:color="auto"/>
              <w:right w:val="single" w:sz="4" w:space="0" w:color="auto"/>
            </w:tcBorders>
            <w:shd w:val="clear" w:color="000000" w:fill="FFFFFF"/>
            <w:noWrap/>
            <w:vAlign w:val="bottom"/>
            <w:hideMark/>
          </w:tcPr>
          <w:p w14:paraId="7BAA12F3" w14:textId="6A0C7C0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46A5F4E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9F1FE3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80EABAA" w14:textId="7C01E9A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68</w:t>
            </w:r>
          </w:p>
        </w:tc>
        <w:tc>
          <w:tcPr>
            <w:tcW w:w="1991" w:type="dxa"/>
            <w:tcBorders>
              <w:top w:val="nil"/>
              <w:left w:val="nil"/>
              <w:bottom w:val="single" w:sz="4" w:space="0" w:color="auto"/>
              <w:right w:val="single" w:sz="4" w:space="0" w:color="auto"/>
            </w:tcBorders>
            <w:shd w:val="clear" w:color="000000" w:fill="FFFFFF"/>
            <w:noWrap/>
            <w:vAlign w:val="bottom"/>
            <w:hideMark/>
          </w:tcPr>
          <w:p w14:paraId="25DC651D" w14:textId="473FC7C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131FC089" w14:textId="7EB480A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FIESTA</w:t>
            </w:r>
          </w:p>
        </w:tc>
        <w:tc>
          <w:tcPr>
            <w:tcW w:w="1418" w:type="dxa"/>
            <w:tcBorders>
              <w:top w:val="nil"/>
              <w:left w:val="nil"/>
              <w:bottom w:val="single" w:sz="4" w:space="0" w:color="auto"/>
              <w:right w:val="single" w:sz="4" w:space="0" w:color="auto"/>
            </w:tcBorders>
            <w:shd w:val="clear" w:color="000000" w:fill="FFFFFF"/>
            <w:noWrap/>
            <w:vAlign w:val="bottom"/>
            <w:hideMark/>
          </w:tcPr>
          <w:p w14:paraId="442A07AF" w14:textId="009BBAD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1B759C1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E93088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3B15D7E" w14:textId="37E2C4F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69</w:t>
            </w:r>
          </w:p>
        </w:tc>
        <w:tc>
          <w:tcPr>
            <w:tcW w:w="1991" w:type="dxa"/>
            <w:tcBorders>
              <w:top w:val="nil"/>
              <w:left w:val="nil"/>
              <w:bottom w:val="single" w:sz="4" w:space="0" w:color="auto"/>
              <w:right w:val="single" w:sz="4" w:space="0" w:color="auto"/>
            </w:tcBorders>
            <w:shd w:val="clear" w:color="000000" w:fill="FFFFFF"/>
            <w:noWrap/>
            <w:vAlign w:val="bottom"/>
            <w:hideMark/>
          </w:tcPr>
          <w:p w14:paraId="665C6D62" w14:textId="60A7549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02DD34CD" w14:textId="02196C2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FIESTA</w:t>
            </w:r>
          </w:p>
        </w:tc>
        <w:tc>
          <w:tcPr>
            <w:tcW w:w="1418" w:type="dxa"/>
            <w:tcBorders>
              <w:top w:val="nil"/>
              <w:left w:val="nil"/>
              <w:bottom w:val="single" w:sz="4" w:space="0" w:color="auto"/>
              <w:right w:val="single" w:sz="4" w:space="0" w:color="auto"/>
            </w:tcBorders>
            <w:shd w:val="clear" w:color="000000" w:fill="FFFFFF"/>
            <w:noWrap/>
            <w:vAlign w:val="bottom"/>
            <w:hideMark/>
          </w:tcPr>
          <w:p w14:paraId="7B3F5B09" w14:textId="33C22DC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48945BD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C04F1D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9BC5985" w14:textId="367C823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70</w:t>
            </w:r>
          </w:p>
        </w:tc>
        <w:tc>
          <w:tcPr>
            <w:tcW w:w="1991" w:type="dxa"/>
            <w:tcBorders>
              <w:top w:val="nil"/>
              <w:left w:val="nil"/>
              <w:bottom w:val="single" w:sz="4" w:space="0" w:color="auto"/>
              <w:right w:val="single" w:sz="4" w:space="0" w:color="auto"/>
            </w:tcBorders>
            <w:shd w:val="clear" w:color="000000" w:fill="FFFFFF"/>
            <w:noWrap/>
            <w:vAlign w:val="bottom"/>
            <w:hideMark/>
          </w:tcPr>
          <w:p w14:paraId="79C34204" w14:textId="2634B97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2C89993" w14:textId="562628E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SILVERADO</w:t>
            </w:r>
          </w:p>
        </w:tc>
        <w:tc>
          <w:tcPr>
            <w:tcW w:w="1418" w:type="dxa"/>
            <w:tcBorders>
              <w:top w:val="nil"/>
              <w:left w:val="nil"/>
              <w:bottom w:val="single" w:sz="4" w:space="0" w:color="auto"/>
              <w:right w:val="single" w:sz="4" w:space="0" w:color="auto"/>
            </w:tcBorders>
            <w:shd w:val="clear" w:color="000000" w:fill="FFFFFF"/>
            <w:noWrap/>
            <w:vAlign w:val="bottom"/>
            <w:hideMark/>
          </w:tcPr>
          <w:p w14:paraId="74B87BA2" w14:textId="46FB8DD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646BF0E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7A9935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4BE4928" w14:textId="752C336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71</w:t>
            </w:r>
          </w:p>
        </w:tc>
        <w:tc>
          <w:tcPr>
            <w:tcW w:w="1991" w:type="dxa"/>
            <w:tcBorders>
              <w:top w:val="nil"/>
              <w:left w:val="nil"/>
              <w:bottom w:val="single" w:sz="4" w:space="0" w:color="auto"/>
              <w:right w:val="single" w:sz="4" w:space="0" w:color="auto"/>
            </w:tcBorders>
            <w:shd w:val="clear" w:color="000000" w:fill="FFFFFF"/>
            <w:noWrap/>
            <w:vAlign w:val="bottom"/>
            <w:hideMark/>
          </w:tcPr>
          <w:p w14:paraId="13092FAB" w14:textId="5B28A54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62766612" w14:textId="0C4405D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SILVERADO</w:t>
            </w:r>
          </w:p>
        </w:tc>
        <w:tc>
          <w:tcPr>
            <w:tcW w:w="1418" w:type="dxa"/>
            <w:tcBorders>
              <w:top w:val="nil"/>
              <w:left w:val="nil"/>
              <w:bottom w:val="single" w:sz="4" w:space="0" w:color="auto"/>
              <w:right w:val="single" w:sz="4" w:space="0" w:color="auto"/>
            </w:tcBorders>
            <w:shd w:val="clear" w:color="000000" w:fill="FFFFFF"/>
            <w:noWrap/>
            <w:vAlign w:val="bottom"/>
            <w:hideMark/>
          </w:tcPr>
          <w:p w14:paraId="7336AE28" w14:textId="4F8B532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13C42AC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7E5E87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F857CC4" w14:textId="7D6931C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72</w:t>
            </w:r>
          </w:p>
        </w:tc>
        <w:tc>
          <w:tcPr>
            <w:tcW w:w="1991" w:type="dxa"/>
            <w:tcBorders>
              <w:top w:val="nil"/>
              <w:left w:val="nil"/>
              <w:bottom w:val="single" w:sz="4" w:space="0" w:color="auto"/>
              <w:right w:val="single" w:sz="4" w:space="0" w:color="auto"/>
            </w:tcBorders>
            <w:shd w:val="clear" w:color="000000" w:fill="FFFFFF"/>
            <w:noWrap/>
            <w:vAlign w:val="bottom"/>
            <w:hideMark/>
          </w:tcPr>
          <w:p w14:paraId="6F104C15" w14:textId="617691B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F43BC96" w14:textId="4462A63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TRAX</w:t>
            </w:r>
          </w:p>
        </w:tc>
        <w:tc>
          <w:tcPr>
            <w:tcW w:w="1418" w:type="dxa"/>
            <w:tcBorders>
              <w:top w:val="nil"/>
              <w:left w:val="nil"/>
              <w:bottom w:val="single" w:sz="4" w:space="0" w:color="auto"/>
              <w:right w:val="single" w:sz="4" w:space="0" w:color="auto"/>
            </w:tcBorders>
            <w:shd w:val="clear" w:color="000000" w:fill="FFFFFF"/>
            <w:noWrap/>
            <w:vAlign w:val="bottom"/>
            <w:hideMark/>
          </w:tcPr>
          <w:p w14:paraId="44A6A32E" w14:textId="7949958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47CEE9A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BC0BE6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A13ACF6" w14:textId="02B085B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73</w:t>
            </w:r>
          </w:p>
        </w:tc>
        <w:tc>
          <w:tcPr>
            <w:tcW w:w="1991" w:type="dxa"/>
            <w:tcBorders>
              <w:top w:val="nil"/>
              <w:left w:val="nil"/>
              <w:bottom w:val="single" w:sz="4" w:space="0" w:color="auto"/>
              <w:right w:val="single" w:sz="4" w:space="0" w:color="auto"/>
            </w:tcBorders>
            <w:shd w:val="clear" w:color="000000" w:fill="FFFFFF"/>
            <w:noWrap/>
            <w:vAlign w:val="bottom"/>
            <w:hideMark/>
          </w:tcPr>
          <w:p w14:paraId="5FDF5F1D" w14:textId="3DAE9CF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750BE38" w14:textId="18B5386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TIIDA SEDAN</w:t>
            </w:r>
          </w:p>
        </w:tc>
        <w:tc>
          <w:tcPr>
            <w:tcW w:w="1418" w:type="dxa"/>
            <w:tcBorders>
              <w:top w:val="nil"/>
              <w:left w:val="nil"/>
              <w:bottom w:val="single" w:sz="4" w:space="0" w:color="auto"/>
              <w:right w:val="single" w:sz="4" w:space="0" w:color="auto"/>
            </w:tcBorders>
            <w:shd w:val="clear" w:color="000000" w:fill="FFFFFF"/>
            <w:noWrap/>
            <w:vAlign w:val="bottom"/>
            <w:hideMark/>
          </w:tcPr>
          <w:p w14:paraId="0F9E264A" w14:textId="75E115C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412FA45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6ADE46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C55479E" w14:textId="642A3C2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lastRenderedPageBreak/>
              <w:t>74</w:t>
            </w:r>
          </w:p>
        </w:tc>
        <w:tc>
          <w:tcPr>
            <w:tcW w:w="1991" w:type="dxa"/>
            <w:tcBorders>
              <w:top w:val="nil"/>
              <w:left w:val="nil"/>
              <w:bottom w:val="single" w:sz="4" w:space="0" w:color="auto"/>
              <w:right w:val="single" w:sz="4" w:space="0" w:color="auto"/>
            </w:tcBorders>
            <w:shd w:val="clear" w:color="000000" w:fill="FFFFFF"/>
            <w:noWrap/>
            <w:vAlign w:val="bottom"/>
            <w:hideMark/>
          </w:tcPr>
          <w:p w14:paraId="3EA935D7" w14:textId="68E556F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7C8350D8" w14:textId="14BF8A4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VERSA</w:t>
            </w:r>
          </w:p>
        </w:tc>
        <w:tc>
          <w:tcPr>
            <w:tcW w:w="1418" w:type="dxa"/>
            <w:tcBorders>
              <w:top w:val="nil"/>
              <w:left w:val="nil"/>
              <w:bottom w:val="single" w:sz="4" w:space="0" w:color="auto"/>
              <w:right w:val="single" w:sz="4" w:space="0" w:color="auto"/>
            </w:tcBorders>
            <w:shd w:val="clear" w:color="000000" w:fill="FFFFFF"/>
            <w:noWrap/>
            <w:vAlign w:val="bottom"/>
            <w:hideMark/>
          </w:tcPr>
          <w:p w14:paraId="54C16335" w14:textId="27C34BC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1A07C21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8EAF9A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81FA9B8" w14:textId="1F52AD5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75</w:t>
            </w:r>
          </w:p>
        </w:tc>
        <w:tc>
          <w:tcPr>
            <w:tcW w:w="1991" w:type="dxa"/>
            <w:tcBorders>
              <w:top w:val="nil"/>
              <w:left w:val="nil"/>
              <w:bottom w:val="single" w:sz="4" w:space="0" w:color="auto"/>
              <w:right w:val="single" w:sz="4" w:space="0" w:color="auto"/>
            </w:tcBorders>
            <w:shd w:val="clear" w:color="000000" w:fill="FFFFFF"/>
            <w:noWrap/>
            <w:vAlign w:val="bottom"/>
            <w:hideMark/>
          </w:tcPr>
          <w:p w14:paraId="01BEC613" w14:textId="682BE3D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0EC16C4B" w14:textId="30BF3E3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 GSI</w:t>
            </w:r>
          </w:p>
        </w:tc>
        <w:tc>
          <w:tcPr>
            <w:tcW w:w="1418" w:type="dxa"/>
            <w:tcBorders>
              <w:top w:val="nil"/>
              <w:left w:val="nil"/>
              <w:bottom w:val="single" w:sz="4" w:space="0" w:color="auto"/>
              <w:right w:val="single" w:sz="4" w:space="0" w:color="auto"/>
            </w:tcBorders>
            <w:shd w:val="clear" w:color="000000" w:fill="FFFFFF"/>
            <w:noWrap/>
            <w:vAlign w:val="bottom"/>
            <w:hideMark/>
          </w:tcPr>
          <w:p w14:paraId="2D64453A" w14:textId="2B07D0B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7AC0939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48CC75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9791206" w14:textId="485F8A2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76</w:t>
            </w:r>
          </w:p>
        </w:tc>
        <w:tc>
          <w:tcPr>
            <w:tcW w:w="1991" w:type="dxa"/>
            <w:tcBorders>
              <w:top w:val="nil"/>
              <w:left w:val="nil"/>
              <w:bottom w:val="single" w:sz="4" w:space="0" w:color="auto"/>
              <w:right w:val="single" w:sz="4" w:space="0" w:color="auto"/>
            </w:tcBorders>
            <w:shd w:val="clear" w:color="000000" w:fill="FFFFFF"/>
            <w:noWrap/>
            <w:vAlign w:val="bottom"/>
            <w:hideMark/>
          </w:tcPr>
          <w:p w14:paraId="34B56884" w14:textId="6FF6C49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2E775F01" w14:textId="25D8E8B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 300</w:t>
            </w:r>
          </w:p>
        </w:tc>
        <w:tc>
          <w:tcPr>
            <w:tcW w:w="1418" w:type="dxa"/>
            <w:tcBorders>
              <w:top w:val="nil"/>
              <w:left w:val="nil"/>
              <w:bottom w:val="single" w:sz="4" w:space="0" w:color="auto"/>
              <w:right w:val="single" w:sz="4" w:space="0" w:color="auto"/>
            </w:tcBorders>
            <w:shd w:val="clear" w:color="000000" w:fill="FFFFFF"/>
            <w:noWrap/>
            <w:vAlign w:val="bottom"/>
            <w:hideMark/>
          </w:tcPr>
          <w:p w14:paraId="3484750B" w14:textId="5918A2B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588AEC0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093805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7C9354C" w14:textId="56263F7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77</w:t>
            </w:r>
          </w:p>
        </w:tc>
        <w:tc>
          <w:tcPr>
            <w:tcW w:w="1991" w:type="dxa"/>
            <w:tcBorders>
              <w:top w:val="nil"/>
              <w:left w:val="nil"/>
              <w:bottom w:val="single" w:sz="4" w:space="0" w:color="auto"/>
              <w:right w:val="single" w:sz="4" w:space="0" w:color="auto"/>
            </w:tcBorders>
            <w:shd w:val="clear" w:color="000000" w:fill="FFFFFF"/>
            <w:noWrap/>
            <w:vAlign w:val="bottom"/>
            <w:hideMark/>
          </w:tcPr>
          <w:p w14:paraId="4D0E5769" w14:textId="111C6EF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3A3C36D4" w14:textId="0057977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CLASICO</w:t>
            </w:r>
          </w:p>
        </w:tc>
        <w:tc>
          <w:tcPr>
            <w:tcW w:w="1418" w:type="dxa"/>
            <w:tcBorders>
              <w:top w:val="nil"/>
              <w:left w:val="nil"/>
              <w:bottom w:val="single" w:sz="4" w:space="0" w:color="auto"/>
              <w:right w:val="single" w:sz="4" w:space="0" w:color="auto"/>
            </w:tcBorders>
            <w:shd w:val="clear" w:color="000000" w:fill="FFFFFF"/>
            <w:noWrap/>
            <w:vAlign w:val="bottom"/>
            <w:hideMark/>
          </w:tcPr>
          <w:p w14:paraId="33103B22" w14:textId="3C8C88D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10B9523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B642CE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5AF4F37" w14:textId="5FE5CB1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78</w:t>
            </w:r>
          </w:p>
        </w:tc>
        <w:tc>
          <w:tcPr>
            <w:tcW w:w="1991" w:type="dxa"/>
            <w:tcBorders>
              <w:top w:val="nil"/>
              <w:left w:val="nil"/>
              <w:bottom w:val="single" w:sz="4" w:space="0" w:color="auto"/>
              <w:right w:val="single" w:sz="4" w:space="0" w:color="auto"/>
            </w:tcBorders>
            <w:shd w:val="clear" w:color="000000" w:fill="FFFFFF"/>
            <w:noWrap/>
            <w:vAlign w:val="bottom"/>
            <w:hideMark/>
          </w:tcPr>
          <w:p w14:paraId="517EC101" w14:textId="330EC19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06BF1CE8" w14:textId="0F8A8B5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CLASICO</w:t>
            </w:r>
          </w:p>
        </w:tc>
        <w:tc>
          <w:tcPr>
            <w:tcW w:w="1418" w:type="dxa"/>
            <w:tcBorders>
              <w:top w:val="nil"/>
              <w:left w:val="nil"/>
              <w:bottom w:val="single" w:sz="4" w:space="0" w:color="auto"/>
              <w:right w:val="single" w:sz="4" w:space="0" w:color="auto"/>
            </w:tcBorders>
            <w:shd w:val="clear" w:color="000000" w:fill="FFFFFF"/>
            <w:noWrap/>
            <w:vAlign w:val="bottom"/>
            <w:hideMark/>
          </w:tcPr>
          <w:p w14:paraId="6CC4A614" w14:textId="10B6D99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4F24372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AA8055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D1A948D" w14:textId="43F702C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79</w:t>
            </w:r>
          </w:p>
        </w:tc>
        <w:tc>
          <w:tcPr>
            <w:tcW w:w="1991" w:type="dxa"/>
            <w:tcBorders>
              <w:top w:val="nil"/>
              <w:left w:val="nil"/>
              <w:bottom w:val="single" w:sz="4" w:space="0" w:color="auto"/>
              <w:right w:val="single" w:sz="4" w:space="0" w:color="auto"/>
            </w:tcBorders>
            <w:shd w:val="clear" w:color="000000" w:fill="FFFFFF"/>
            <w:noWrap/>
            <w:vAlign w:val="bottom"/>
            <w:hideMark/>
          </w:tcPr>
          <w:p w14:paraId="4FC18C69" w14:textId="0856A31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F3471E8" w14:textId="61448B1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w:t>
            </w:r>
          </w:p>
        </w:tc>
        <w:tc>
          <w:tcPr>
            <w:tcW w:w="1418" w:type="dxa"/>
            <w:tcBorders>
              <w:top w:val="nil"/>
              <w:left w:val="nil"/>
              <w:bottom w:val="single" w:sz="4" w:space="0" w:color="auto"/>
              <w:right w:val="single" w:sz="4" w:space="0" w:color="auto"/>
            </w:tcBorders>
            <w:shd w:val="clear" w:color="000000" w:fill="FFFFFF"/>
            <w:noWrap/>
            <w:vAlign w:val="bottom"/>
            <w:hideMark/>
          </w:tcPr>
          <w:p w14:paraId="2A02C25A" w14:textId="2ADD911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46E6ADD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95FD03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AE0EA10" w14:textId="231B1A2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80</w:t>
            </w:r>
          </w:p>
        </w:tc>
        <w:tc>
          <w:tcPr>
            <w:tcW w:w="1991" w:type="dxa"/>
            <w:tcBorders>
              <w:top w:val="nil"/>
              <w:left w:val="nil"/>
              <w:bottom w:val="single" w:sz="4" w:space="0" w:color="auto"/>
              <w:right w:val="single" w:sz="4" w:space="0" w:color="auto"/>
            </w:tcBorders>
            <w:shd w:val="clear" w:color="000000" w:fill="FFFFFF"/>
            <w:noWrap/>
            <w:vAlign w:val="bottom"/>
            <w:hideMark/>
          </w:tcPr>
          <w:p w14:paraId="61804865" w14:textId="22384E1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16629B4" w14:textId="15EF4B8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URVAN NV350</w:t>
            </w:r>
          </w:p>
        </w:tc>
        <w:tc>
          <w:tcPr>
            <w:tcW w:w="1418" w:type="dxa"/>
            <w:tcBorders>
              <w:top w:val="nil"/>
              <w:left w:val="nil"/>
              <w:bottom w:val="single" w:sz="4" w:space="0" w:color="auto"/>
              <w:right w:val="single" w:sz="4" w:space="0" w:color="auto"/>
            </w:tcBorders>
            <w:shd w:val="clear" w:color="000000" w:fill="FFFFFF"/>
            <w:noWrap/>
            <w:vAlign w:val="bottom"/>
            <w:hideMark/>
          </w:tcPr>
          <w:p w14:paraId="175A9E28" w14:textId="1B93178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0A722E1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CC507E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BC4E630" w14:textId="20A9782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81</w:t>
            </w:r>
          </w:p>
        </w:tc>
        <w:tc>
          <w:tcPr>
            <w:tcW w:w="1991" w:type="dxa"/>
            <w:tcBorders>
              <w:top w:val="nil"/>
              <w:left w:val="nil"/>
              <w:bottom w:val="single" w:sz="4" w:space="0" w:color="auto"/>
              <w:right w:val="single" w:sz="4" w:space="0" w:color="auto"/>
            </w:tcBorders>
            <w:shd w:val="clear" w:color="000000" w:fill="FFFFFF"/>
            <w:noWrap/>
            <w:vAlign w:val="bottom"/>
            <w:hideMark/>
          </w:tcPr>
          <w:p w14:paraId="5BBFAF74" w14:textId="03946D4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63BAE42F" w14:textId="0A039BA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PRIUS BASE HYBRYDO</w:t>
            </w:r>
          </w:p>
        </w:tc>
        <w:tc>
          <w:tcPr>
            <w:tcW w:w="1418" w:type="dxa"/>
            <w:tcBorders>
              <w:top w:val="nil"/>
              <w:left w:val="nil"/>
              <w:bottom w:val="single" w:sz="4" w:space="0" w:color="auto"/>
              <w:right w:val="single" w:sz="4" w:space="0" w:color="auto"/>
            </w:tcBorders>
            <w:shd w:val="clear" w:color="000000" w:fill="FFFFFF"/>
            <w:noWrap/>
            <w:vAlign w:val="bottom"/>
            <w:hideMark/>
          </w:tcPr>
          <w:p w14:paraId="13D0C042" w14:textId="3CEB9F0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4A6C6E0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68AC7F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DCC5C0A" w14:textId="4F4BD63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82</w:t>
            </w:r>
          </w:p>
        </w:tc>
        <w:tc>
          <w:tcPr>
            <w:tcW w:w="1991" w:type="dxa"/>
            <w:tcBorders>
              <w:top w:val="nil"/>
              <w:left w:val="nil"/>
              <w:bottom w:val="single" w:sz="4" w:space="0" w:color="auto"/>
              <w:right w:val="single" w:sz="4" w:space="0" w:color="auto"/>
            </w:tcBorders>
            <w:shd w:val="clear" w:color="000000" w:fill="FFFFFF"/>
            <w:noWrap/>
            <w:vAlign w:val="bottom"/>
            <w:hideMark/>
          </w:tcPr>
          <w:p w14:paraId="53F3DDE6" w14:textId="5702DE0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4D949A8B" w14:textId="7B7E8E9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H100</w:t>
            </w:r>
          </w:p>
        </w:tc>
        <w:tc>
          <w:tcPr>
            <w:tcW w:w="1418" w:type="dxa"/>
            <w:tcBorders>
              <w:top w:val="nil"/>
              <w:left w:val="nil"/>
              <w:bottom w:val="single" w:sz="4" w:space="0" w:color="auto"/>
              <w:right w:val="single" w:sz="4" w:space="0" w:color="auto"/>
            </w:tcBorders>
            <w:shd w:val="clear" w:color="000000" w:fill="FFFFFF"/>
            <w:noWrap/>
            <w:vAlign w:val="bottom"/>
            <w:hideMark/>
          </w:tcPr>
          <w:p w14:paraId="58F9A61A" w14:textId="1A9DEF3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7C662AF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22290F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526AD0B" w14:textId="75909E3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83</w:t>
            </w:r>
          </w:p>
        </w:tc>
        <w:tc>
          <w:tcPr>
            <w:tcW w:w="1991" w:type="dxa"/>
            <w:tcBorders>
              <w:top w:val="nil"/>
              <w:left w:val="nil"/>
              <w:bottom w:val="single" w:sz="4" w:space="0" w:color="auto"/>
              <w:right w:val="single" w:sz="4" w:space="0" w:color="auto"/>
            </w:tcBorders>
            <w:shd w:val="clear" w:color="000000" w:fill="FFFFFF"/>
            <w:noWrap/>
            <w:vAlign w:val="bottom"/>
            <w:hideMark/>
          </w:tcPr>
          <w:p w14:paraId="77C95622" w14:textId="77A8544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HYUNDAI</w:t>
            </w:r>
          </w:p>
        </w:tc>
        <w:tc>
          <w:tcPr>
            <w:tcW w:w="3685" w:type="dxa"/>
            <w:tcBorders>
              <w:top w:val="nil"/>
              <w:left w:val="nil"/>
              <w:bottom w:val="single" w:sz="4" w:space="0" w:color="auto"/>
              <w:right w:val="single" w:sz="4" w:space="0" w:color="auto"/>
            </w:tcBorders>
            <w:shd w:val="clear" w:color="000000" w:fill="FFFFFF"/>
            <w:noWrap/>
            <w:vAlign w:val="bottom"/>
            <w:hideMark/>
          </w:tcPr>
          <w:p w14:paraId="01FA6013" w14:textId="7A4361B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ATTITUDE</w:t>
            </w:r>
          </w:p>
        </w:tc>
        <w:tc>
          <w:tcPr>
            <w:tcW w:w="1418" w:type="dxa"/>
            <w:tcBorders>
              <w:top w:val="nil"/>
              <w:left w:val="nil"/>
              <w:bottom w:val="single" w:sz="4" w:space="0" w:color="auto"/>
              <w:right w:val="single" w:sz="4" w:space="0" w:color="auto"/>
            </w:tcBorders>
            <w:shd w:val="clear" w:color="000000" w:fill="FFFFFF"/>
            <w:noWrap/>
            <w:vAlign w:val="bottom"/>
            <w:hideMark/>
          </w:tcPr>
          <w:p w14:paraId="7D4466FB" w14:textId="10F8C33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442FA03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917338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320EB10" w14:textId="148BF81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84</w:t>
            </w:r>
          </w:p>
        </w:tc>
        <w:tc>
          <w:tcPr>
            <w:tcW w:w="1991" w:type="dxa"/>
            <w:tcBorders>
              <w:top w:val="nil"/>
              <w:left w:val="nil"/>
              <w:bottom w:val="single" w:sz="4" w:space="0" w:color="auto"/>
              <w:right w:val="single" w:sz="4" w:space="0" w:color="auto"/>
            </w:tcBorders>
            <w:shd w:val="clear" w:color="000000" w:fill="FFFFFF"/>
            <w:noWrap/>
            <w:vAlign w:val="bottom"/>
            <w:hideMark/>
          </w:tcPr>
          <w:p w14:paraId="10E6A4A6" w14:textId="7C34888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HYUNDAI</w:t>
            </w:r>
          </w:p>
        </w:tc>
        <w:tc>
          <w:tcPr>
            <w:tcW w:w="3685" w:type="dxa"/>
            <w:tcBorders>
              <w:top w:val="nil"/>
              <w:left w:val="nil"/>
              <w:bottom w:val="single" w:sz="4" w:space="0" w:color="auto"/>
              <w:right w:val="single" w:sz="4" w:space="0" w:color="auto"/>
            </w:tcBorders>
            <w:shd w:val="clear" w:color="000000" w:fill="FFFFFF"/>
            <w:noWrap/>
            <w:vAlign w:val="bottom"/>
            <w:hideMark/>
          </w:tcPr>
          <w:p w14:paraId="7B4733FE" w14:textId="1E9C237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ATTITUDE</w:t>
            </w:r>
          </w:p>
        </w:tc>
        <w:tc>
          <w:tcPr>
            <w:tcW w:w="1418" w:type="dxa"/>
            <w:tcBorders>
              <w:top w:val="nil"/>
              <w:left w:val="nil"/>
              <w:bottom w:val="single" w:sz="4" w:space="0" w:color="auto"/>
              <w:right w:val="single" w:sz="4" w:space="0" w:color="auto"/>
            </w:tcBorders>
            <w:shd w:val="clear" w:color="000000" w:fill="FFFFFF"/>
            <w:noWrap/>
            <w:vAlign w:val="bottom"/>
            <w:hideMark/>
          </w:tcPr>
          <w:p w14:paraId="75A2803F" w14:textId="4AB7CFA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761EDD2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69162E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A1FABF7" w14:textId="79EAB1B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85</w:t>
            </w:r>
          </w:p>
        </w:tc>
        <w:tc>
          <w:tcPr>
            <w:tcW w:w="1991" w:type="dxa"/>
            <w:tcBorders>
              <w:top w:val="nil"/>
              <w:left w:val="nil"/>
              <w:bottom w:val="single" w:sz="4" w:space="0" w:color="auto"/>
              <w:right w:val="single" w:sz="4" w:space="0" w:color="auto"/>
            </w:tcBorders>
            <w:shd w:val="clear" w:color="000000" w:fill="FFFFFF"/>
            <w:noWrap/>
            <w:vAlign w:val="bottom"/>
            <w:hideMark/>
          </w:tcPr>
          <w:p w14:paraId="1C14DCE1" w14:textId="752F1FE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676A556A" w14:textId="18FF6BA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AVEO</w:t>
            </w:r>
          </w:p>
        </w:tc>
        <w:tc>
          <w:tcPr>
            <w:tcW w:w="1418" w:type="dxa"/>
            <w:tcBorders>
              <w:top w:val="nil"/>
              <w:left w:val="nil"/>
              <w:bottom w:val="single" w:sz="4" w:space="0" w:color="auto"/>
              <w:right w:val="single" w:sz="4" w:space="0" w:color="auto"/>
            </w:tcBorders>
            <w:shd w:val="clear" w:color="000000" w:fill="FFFFFF"/>
            <w:noWrap/>
            <w:vAlign w:val="bottom"/>
            <w:hideMark/>
          </w:tcPr>
          <w:p w14:paraId="755BADC1" w14:textId="1E7BD21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5925B4A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6EA274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28B529D" w14:textId="6CF835B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86</w:t>
            </w:r>
          </w:p>
        </w:tc>
        <w:tc>
          <w:tcPr>
            <w:tcW w:w="1991" w:type="dxa"/>
            <w:tcBorders>
              <w:top w:val="nil"/>
              <w:left w:val="nil"/>
              <w:bottom w:val="single" w:sz="4" w:space="0" w:color="auto"/>
              <w:right w:val="single" w:sz="4" w:space="0" w:color="auto"/>
            </w:tcBorders>
            <w:shd w:val="clear" w:color="000000" w:fill="FFFFFF"/>
            <w:noWrap/>
            <w:vAlign w:val="bottom"/>
            <w:hideMark/>
          </w:tcPr>
          <w:p w14:paraId="15ED3B10" w14:textId="2ABF471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MERCEDES BENZ</w:t>
            </w:r>
          </w:p>
        </w:tc>
        <w:tc>
          <w:tcPr>
            <w:tcW w:w="3685" w:type="dxa"/>
            <w:tcBorders>
              <w:top w:val="nil"/>
              <w:left w:val="nil"/>
              <w:bottom w:val="single" w:sz="4" w:space="0" w:color="auto"/>
              <w:right w:val="single" w:sz="4" w:space="0" w:color="auto"/>
            </w:tcBorders>
            <w:shd w:val="clear" w:color="000000" w:fill="FFFFFF"/>
            <w:noWrap/>
            <w:vAlign w:val="bottom"/>
            <w:hideMark/>
          </w:tcPr>
          <w:p w14:paraId="48FF891D" w14:textId="25C0592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SPRINTER CARGO VAN</w:t>
            </w:r>
          </w:p>
        </w:tc>
        <w:tc>
          <w:tcPr>
            <w:tcW w:w="1418" w:type="dxa"/>
            <w:tcBorders>
              <w:top w:val="nil"/>
              <w:left w:val="nil"/>
              <w:bottom w:val="single" w:sz="4" w:space="0" w:color="auto"/>
              <w:right w:val="single" w:sz="4" w:space="0" w:color="auto"/>
            </w:tcBorders>
            <w:shd w:val="clear" w:color="000000" w:fill="FFFFFF"/>
            <w:noWrap/>
            <w:vAlign w:val="bottom"/>
            <w:hideMark/>
          </w:tcPr>
          <w:p w14:paraId="0E3BEF23" w14:textId="4CFD21C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2C51BDC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63BEA3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FF19A2B" w14:textId="6FE0E10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87</w:t>
            </w:r>
          </w:p>
        </w:tc>
        <w:tc>
          <w:tcPr>
            <w:tcW w:w="1991" w:type="dxa"/>
            <w:tcBorders>
              <w:top w:val="nil"/>
              <w:left w:val="nil"/>
              <w:bottom w:val="single" w:sz="4" w:space="0" w:color="auto"/>
              <w:right w:val="single" w:sz="4" w:space="0" w:color="auto"/>
            </w:tcBorders>
            <w:shd w:val="clear" w:color="000000" w:fill="FFFFFF"/>
            <w:noWrap/>
            <w:vAlign w:val="bottom"/>
            <w:hideMark/>
          </w:tcPr>
          <w:p w14:paraId="22B4597C" w14:textId="64D041E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7BD9B93E" w14:textId="00836DF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URVAN NV350</w:t>
            </w:r>
          </w:p>
        </w:tc>
        <w:tc>
          <w:tcPr>
            <w:tcW w:w="1418" w:type="dxa"/>
            <w:tcBorders>
              <w:top w:val="nil"/>
              <w:left w:val="nil"/>
              <w:bottom w:val="single" w:sz="4" w:space="0" w:color="auto"/>
              <w:right w:val="single" w:sz="4" w:space="0" w:color="auto"/>
            </w:tcBorders>
            <w:shd w:val="clear" w:color="000000" w:fill="FFFFFF"/>
            <w:noWrap/>
            <w:vAlign w:val="bottom"/>
            <w:hideMark/>
          </w:tcPr>
          <w:p w14:paraId="6AA47F80" w14:textId="34A0B97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43BC34A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FD7570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396199F" w14:textId="79DD57F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88</w:t>
            </w:r>
          </w:p>
        </w:tc>
        <w:tc>
          <w:tcPr>
            <w:tcW w:w="1991" w:type="dxa"/>
            <w:tcBorders>
              <w:top w:val="nil"/>
              <w:left w:val="nil"/>
              <w:bottom w:val="single" w:sz="4" w:space="0" w:color="auto"/>
              <w:right w:val="single" w:sz="4" w:space="0" w:color="auto"/>
            </w:tcBorders>
            <w:shd w:val="clear" w:color="000000" w:fill="FFFFFF"/>
            <w:noWrap/>
            <w:vAlign w:val="bottom"/>
            <w:hideMark/>
          </w:tcPr>
          <w:p w14:paraId="1061E572" w14:textId="018337B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16AC037C" w14:textId="6C2F83F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TAHOE 4X4 E</w:t>
            </w:r>
          </w:p>
        </w:tc>
        <w:tc>
          <w:tcPr>
            <w:tcW w:w="1418" w:type="dxa"/>
            <w:tcBorders>
              <w:top w:val="nil"/>
              <w:left w:val="nil"/>
              <w:bottom w:val="single" w:sz="4" w:space="0" w:color="auto"/>
              <w:right w:val="single" w:sz="4" w:space="0" w:color="auto"/>
            </w:tcBorders>
            <w:shd w:val="clear" w:color="000000" w:fill="FFFFFF"/>
            <w:noWrap/>
            <w:vAlign w:val="bottom"/>
            <w:hideMark/>
          </w:tcPr>
          <w:p w14:paraId="600E60F2" w14:textId="5482246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22AA06E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CC9CD3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331BD12" w14:textId="7F0D27D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89</w:t>
            </w:r>
          </w:p>
        </w:tc>
        <w:tc>
          <w:tcPr>
            <w:tcW w:w="1991" w:type="dxa"/>
            <w:tcBorders>
              <w:top w:val="nil"/>
              <w:left w:val="nil"/>
              <w:bottom w:val="single" w:sz="4" w:space="0" w:color="auto"/>
              <w:right w:val="single" w:sz="4" w:space="0" w:color="auto"/>
            </w:tcBorders>
            <w:shd w:val="clear" w:color="000000" w:fill="FFFFFF"/>
            <w:noWrap/>
            <w:vAlign w:val="bottom"/>
            <w:hideMark/>
          </w:tcPr>
          <w:p w14:paraId="162F312F" w14:textId="50ACEA6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2B7EA327" w14:textId="2B34E9E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RAM 1500 REG. CAB. 4X2</w:t>
            </w:r>
          </w:p>
        </w:tc>
        <w:tc>
          <w:tcPr>
            <w:tcW w:w="1418" w:type="dxa"/>
            <w:tcBorders>
              <w:top w:val="nil"/>
              <w:left w:val="nil"/>
              <w:bottom w:val="single" w:sz="4" w:space="0" w:color="auto"/>
              <w:right w:val="single" w:sz="4" w:space="0" w:color="auto"/>
            </w:tcBorders>
            <w:shd w:val="clear" w:color="000000" w:fill="FFFFFF"/>
            <w:noWrap/>
            <w:vAlign w:val="bottom"/>
            <w:hideMark/>
          </w:tcPr>
          <w:p w14:paraId="3445E928" w14:textId="611CA58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790E832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36E0D3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4D2F91F" w14:textId="5F82206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90</w:t>
            </w:r>
          </w:p>
        </w:tc>
        <w:tc>
          <w:tcPr>
            <w:tcW w:w="1991" w:type="dxa"/>
            <w:tcBorders>
              <w:top w:val="nil"/>
              <w:left w:val="nil"/>
              <w:bottom w:val="single" w:sz="4" w:space="0" w:color="auto"/>
              <w:right w:val="single" w:sz="4" w:space="0" w:color="auto"/>
            </w:tcBorders>
            <w:shd w:val="clear" w:color="000000" w:fill="FFFFFF"/>
            <w:noWrap/>
            <w:vAlign w:val="bottom"/>
            <w:hideMark/>
          </w:tcPr>
          <w:p w14:paraId="4CABE5F0" w14:textId="7D13D99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79A1138E" w14:textId="2DFD281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F-150 XL LOW COST</w:t>
            </w:r>
          </w:p>
        </w:tc>
        <w:tc>
          <w:tcPr>
            <w:tcW w:w="1418" w:type="dxa"/>
            <w:tcBorders>
              <w:top w:val="nil"/>
              <w:left w:val="nil"/>
              <w:bottom w:val="single" w:sz="4" w:space="0" w:color="auto"/>
              <w:right w:val="single" w:sz="4" w:space="0" w:color="auto"/>
            </w:tcBorders>
            <w:shd w:val="clear" w:color="000000" w:fill="FFFFFF"/>
            <w:noWrap/>
            <w:vAlign w:val="bottom"/>
            <w:hideMark/>
          </w:tcPr>
          <w:p w14:paraId="337839F4" w14:textId="4513215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265419C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C666CC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FFCA3C2" w14:textId="6C61C86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91</w:t>
            </w:r>
          </w:p>
        </w:tc>
        <w:tc>
          <w:tcPr>
            <w:tcW w:w="1991" w:type="dxa"/>
            <w:tcBorders>
              <w:top w:val="nil"/>
              <w:left w:val="nil"/>
              <w:bottom w:val="single" w:sz="4" w:space="0" w:color="auto"/>
              <w:right w:val="single" w:sz="4" w:space="0" w:color="auto"/>
            </w:tcBorders>
            <w:shd w:val="clear" w:color="000000" w:fill="FFFFFF"/>
            <w:noWrap/>
            <w:vAlign w:val="bottom"/>
            <w:hideMark/>
          </w:tcPr>
          <w:p w14:paraId="0A232199" w14:textId="1CDCCA4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CHEVOLET</w:t>
            </w:r>
          </w:p>
        </w:tc>
        <w:tc>
          <w:tcPr>
            <w:tcW w:w="3685" w:type="dxa"/>
            <w:tcBorders>
              <w:top w:val="nil"/>
              <w:left w:val="nil"/>
              <w:bottom w:val="single" w:sz="4" w:space="0" w:color="auto"/>
              <w:right w:val="single" w:sz="4" w:space="0" w:color="auto"/>
            </w:tcBorders>
            <w:shd w:val="clear" w:color="000000" w:fill="FFFFFF"/>
            <w:noWrap/>
            <w:vAlign w:val="bottom"/>
            <w:hideMark/>
          </w:tcPr>
          <w:p w14:paraId="00CC8F14" w14:textId="3189772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AVEO</w:t>
            </w:r>
          </w:p>
        </w:tc>
        <w:tc>
          <w:tcPr>
            <w:tcW w:w="1418" w:type="dxa"/>
            <w:tcBorders>
              <w:top w:val="nil"/>
              <w:left w:val="nil"/>
              <w:bottom w:val="single" w:sz="4" w:space="0" w:color="auto"/>
              <w:right w:val="single" w:sz="4" w:space="0" w:color="auto"/>
            </w:tcBorders>
            <w:shd w:val="clear" w:color="000000" w:fill="FFFFFF"/>
            <w:noWrap/>
            <w:vAlign w:val="bottom"/>
            <w:hideMark/>
          </w:tcPr>
          <w:p w14:paraId="429990FD" w14:textId="608C08B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2014</w:t>
            </w:r>
          </w:p>
        </w:tc>
        <w:tc>
          <w:tcPr>
            <w:tcW w:w="1843" w:type="dxa"/>
            <w:tcBorders>
              <w:top w:val="nil"/>
              <w:left w:val="nil"/>
              <w:bottom w:val="single" w:sz="4" w:space="0" w:color="auto"/>
              <w:right w:val="single" w:sz="4" w:space="0" w:color="auto"/>
            </w:tcBorders>
            <w:shd w:val="clear" w:color="auto" w:fill="auto"/>
            <w:noWrap/>
            <w:vAlign w:val="bottom"/>
            <w:hideMark/>
          </w:tcPr>
          <w:p w14:paraId="185BFF8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501565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068EC5C" w14:textId="2E6B887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92</w:t>
            </w:r>
          </w:p>
        </w:tc>
        <w:tc>
          <w:tcPr>
            <w:tcW w:w="1991" w:type="dxa"/>
            <w:tcBorders>
              <w:top w:val="nil"/>
              <w:left w:val="nil"/>
              <w:bottom w:val="single" w:sz="4" w:space="0" w:color="auto"/>
              <w:right w:val="single" w:sz="4" w:space="0" w:color="auto"/>
            </w:tcBorders>
            <w:shd w:val="clear" w:color="000000" w:fill="FFFFFF"/>
            <w:noWrap/>
            <w:vAlign w:val="bottom"/>
            <w:hideMark/>
          </w:tcPr>
          <w:p w14:paraId="744050DF" w14:textId="5AC9AEB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26B77D7" w14:textId="593D4F5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VERSA DRIVE MT CON AIRE</w:t>
            </w:r>
          </w:p>
        </w:tc>
        <w:tc>
          <w:tcPr>
            <w:tcW w:w="1418" w:type="dxa"/>
            <w:tcBorders>
              <w:top w:val="nil"/>
              <w:left w:val="nil"/>
              <w:bottom w:val="single" w:sz="4" w:space="0" w:color="auto"/>
              <w:right w:val="single" w:sz="4" w:space="0" w:color="auto"/>
            </w:tcBorders>
            <w:shd w:val="clear" w:color="000000" w:fill="FFFFFF"/>
            <w:noWrap/>
            <w:vAlign w:val="bottom"/>
            <w:hideMark/>
          </w:tcPr>
          <w:p w14:paraId="4FE1649F" w14:textId="2C18E94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14DE08B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102D48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F59CC67" w14:textId="42214AF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93</w:t>
            </w:r>
          </w:p>
        </w:tc>
        <w:tc>
          <w:tcPr>
            <w:tcW w:w="1991" w:type="dxa"/>
            <w:tcBorders>
              <w:top w:val="nil"/>
              <w:left w:val="nil"/>
              <w:bottom w:val="single" w:sz="4" w:space="0" w:color="auto"/>
              <w:right w:val="single" w:sz="4" w:space="0" w:color="auto"/>
            </w:tcBorders>
            <w:shd w:val="clear" w:color="000000" w:fill="FFFFFF"/>
            <w:noWrap/>
            <w:vAlign w:val="bottom"/>
            <w:hideMark/>
          </w:tcPr>
          <w:p w14:paraId="730356DE" w14:textId="327E2E1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2287F7A" w14:textId="5FFE38F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VERSA DRIVE MT CON AIRE</w:t>
            </w:r>
          </w:p>
        </w:tc>
        <w:tc>
          <w:tcPr>
            <w:tcW w:w="1418" w:type="dxa"/>
            <w:tcBorders>
              <w:top w:val="nil"/>
              <w:left w:val="nil"/>
              <w:bottom w:val="single" w:sz="4" w:space="0" w:color="auto"/>
              <w:right w:val="single" w:sz="4" w:space="0" w:color="auto"/>
            </w:tcBorders>
            <w:shd w:val="clear" w:color="000000" w:fill="FFFFFF"/>
            <w:noWrap/>
            <w:vAlign w:val="bottom"/>
            <w:hideMark/>
          </w:tcPr>
          <w:p w14:paraId="46AF5CD6" w14:textId="4902FB4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50895EB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98C835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49F9D7A" w14:textId="50C1189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94</w:t>
            </w:r>
          </w:p>
        </w:tc>
        <w:tc>
          <w:tcPr>
            <w:tcW w:w="1991" w:type="dxa"/>
            <w:tcBorders>
              <w:top w:val="nil"/>
              <w:left w:val="nil"/>
              <w:bottom w:val="single" w:sz="4" w:space="0" w:color="auto"/>
              <w:right w:val="single" w:sz="4" w:space="0" w:color="auto"/>
            </w:tcBorders>
            <w:shd w:val="clear" w:color="000000" w:fill="FFFFFF"/>
            <w:noWrap/>
            <w:vAlign w:val="bottom"/>
            <w:hideMark/>
          </w:tcPr>
          <w:p w14:paraId="1A691CC7" w14:textId="236D75C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D81AE65" w14:textId="16D9DCB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 300 FRONTIER XE</w:t>
            </w:r>
          </w:p>
        </w:tc>
        <w:tc>
          <w:tcPr>
            <w:tcW w:w="1418" w:type="dxa"/>
            <w:tcBorders>
              <w:top w:val="nil"/>
              <w:left w:val="nil"/>
              <w:bottom w:val="single" w:sz="4" w:space="0" w:color="auto"/>
              <w:right w:val="single" w:sz="4" w:space="0" w:color="auto"/>
            </w:tcBorders>
            <w:shd w:val="clear" w:color="000000" w:fill="FFFFFF"/>
            <w:noWrap/>
            <w:vAlign w:val="bottom"/>
            <w:hideMark/>
          </w:tcPr>
          <w:p w14:paraId="030C4A10" w14:textId="72922AE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0981F47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3F2CC9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E96EEEA" w14:textId="37A6BDF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95</w:t>
            </w:r>
          </w:p>
        </w:tc>
        <w:tc>
          <w:tcPr>
            <w:tcW w:w="1991" w:type="dxa"/>
            <w:tcBorders>
              <w:top w:val="nil"/>
              <w:left w:val="nil"/>
              <w:bottom w:val="single" w:sz="4" w:space="0" w:color="auto"/>
              <w:right w:val="single" w:sz="4" w:space="0" w:color="auto"/>
            </w:tcBorders>
            <w:shd w:val="clear" w:color="000000" w:fill="FFFFFF"/>
            <w:noWrap/>
            <w:vAlign w:val="bottom"/>
            <w:hideMark/>
          </w:tcPr>
          <w:p w14:paraId="7F588DE0" w14:textId="1E6ABC9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0347C8C8" w14:textId="08FD53C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73EE649D" w14:textId="273D753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1B96D19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08908E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49FB50B" w14:textId="13A9B3D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96</w:t>
            </w:r>
          </w:p>
        </w:tc>
        <w:tc>
          <w:tcPr>
            <w:tcW w:w="1991" w:type="dxa"/>
            <w:tcBorders>
              <w:top w:val="nil"/>
              <w:left w:val="nil"/>
              <w:bottom w:val="single" w:sz="4" w:space="0" w:color="auto"/>
              <w:right w:val="single" w:sz="4" w:space="0" w:color="auto"/>
            </w:tcBorders>
            <w:shd w:val="clear" w:color="000000" w:fill="FFFFFF"/>
            <w:noWrap/>
            <w:vAlign w:val="bottom"/>
            <w:hideMark/>
          </w:tcPr>
          <w:p w14:paraId="4DF127F5" w14:textId="7D9B41E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796CE5A" w14:textId="5511E32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2F771F33" w14:textId="740B124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07F4AC7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79A969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4275E2F" w14:textId="417CC96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97</w:t>
            </w:r>
          </w:p>
        </w:tc>
        <w:tc>
          <w:tcPr>
            <w:tcW w:w="1991" w:type="dxa"/>
            <w:tcBorders>
              <w:top w:val="nil"/>
              <w:left w:val="nil"/>
              <w:bottom w:val="single" w:sz="4" w:space="0" w:color="auto"/>
              <w:right w:val="single" w:sz="4" w:space="0" w:color="auto"/>
            </w:tcBorders>
            <w:shd w:val="clear" w:color="000000" w:fill="FFFFFF"/>
            <w:noWrap/>
            <w:vAlign w:val="bottom"/>
            <w:hideMark/>
          </w:tcPr>
          <w:p w14:paraId="655509DD" w14:textId="18ABEE4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0A68467E" w14:textId="587AB19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5D651621" w14:textId="60D0DA1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0A0EDF5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13BF2E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08F3EF4" w14:textId="5C34603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98</w:t>
            </w:r>
          </w:p>
        </w:tc>
        <w:tc>
          <w:tcPr>
            <w:tcW w:w="1991" w:type="dxa"/>
            <w:tcBorders>
              <w:top w:val="nil"/>
              <w:left w:val="nil"/>
              <w:bottom w:val="single" w:sz="4" w:space="0" w:color="auto"/>
              <w:right w:val="single" w:sz="4" w:space="0" w:color="auto"/>
            </w:tcBorders>
            <w:shd w:val="clear" w:color="000000" w:fill="FFFFFF"/>
            <w:noWrap/>
            <w:vAlign w:val="bottom"/>
            <w:hideMark/>
          </w:tcPr>
          <w:p w14:paraId="126EB6F0" w14:textId="2937F0B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C6CD3AE" w14:textId="4EACECB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ESTACAS T/M DH</w:t>
            </w:r>
          </w:p>
        </w:tc>
        <w:tc>
          <w:tcPr>
            <w:tcW w:w="1418" w:type="dxa"/>
            <w:tcBorders>
              <w:top w:val="nil"/>
              <w:left w:val="nil"/>
              <w:bottom w:val="single" w:sz="4" w:space="0" w:color="auto"/>
              <w:right w:val="single" w:sz="4" w:space="0" w:color="auto"/>
            </w:tcBorders>
            <w:shd w:val="clear" w:color="000000" w:fill="FFFFFF"/>
            <w:noWrap/>
            <w:vAlign w:val="bottom"/>
            <w:hideMark/>
          </w:tcPr>
          <w:p w14:paraId="36018BEC" w14:textId="5148C94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2015</w:t>
            </w:r>
          </w:p>
        </w:tc>
        <w:tc>
          <w:tcPr>
            <w:tcW w:w="1843" w:type="dxa"/>
            <w:tcBorders>
              <w:top w:val="nil"/>
              <w:left w:val="nil"/>
              <w:bottom w:val="single" w:sz="4" w:space="0" w:color="auto"/>
              <w:right w:val="single" w:sz="4" w:space="0" w:color="auto"/>
            </w:tcBorders>
            <w:shd w:val="clear" w:color="auto" w:fill="auto"/>
            <w:noWrap/>
            <w:vAlign w:val="bottom"/>
            <w:hideMark/>
          </w:tcPr>
          <w:p w14:paraId="7461A67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0078CF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3E17EE0" w14:textId="06058BE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99</w:t>
            </w:r>
          </w:p>
        </w:tc>
        <w:tc>
          <w:tcPr>
            <w:tcW w:w="1991" w:type="dxa"/>
            <w:tcBorders>
              <w:top w:val="nil"/>
              <w:left w:val="nil"/>
              <w:bottom w:val="single" w:sz="4" w:space="0" w:color="auto"/>
              <w:right w:val="single" w:sz="4" w:space="0" w:color="auto"/>
            </w:tcBorders>
            <w:shd w:val="clear" w:color="000000" w:fill="FFFFFF"/>
            <w:noWrap/>
            <w:vAlign w:val="bottom"/>
            <w:hideMark/>
          </w:tcPr>
          <w:p w14:paraId="0CCD28C0" w14:textId="6B814FF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35A10B44" w14:textId="250FEDC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TACOMA SPORT 4X2</w:t>
            </w:r>
          </w:p>
        </w:tc>
        <w:tc>
          <w:tcPr>
            <w:tcW w:w="1418" w:type="dxa"/>
            <w:tcBorders>
              <w:top w:val="nil"/>
              <w:left w:val="nil"/>
              <w:bottom w:val="single" w:sz="4" w:space="0" w:color="auto"/>
              <w:right w:val="single" w:sz="4" w:space="0" w:color="auto"/>
            </w:tcBorders>
            <w:shd w:val="clear" w:color="000000" w:fill="FFFFFF"/>
            <w:noWrap/>
            <w:vAlign w:val="bottom"/>
            <w:hideMark/>
          </w:tcPr>
          <w:p w14:paraId="7E3A0E69" w14:textId="5C215C4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1447C2C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99625D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CB8405D" w14:textId="15D8391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100</w:t>
            </w:r>
          </w:p>
        </w:tc>
        <w:tc>
          <w:tcPr>
            <w:tcW w:w="1991" w:type="dxa"/>
            <w:tcBorders>
              <w:top w:val="nil"/>
              <w:left w:val="nil"/>
              <w:bottom w:val="single" w:sz="4" w:space="0" w:color="auto"/>
              <w:right w:val="single" w:sz="4" w:space="0" w:color="auto"/>
            </w:tcBorders>
            <w:shd w:val="clear" w:color="000000" w:fill="FFFFFF"/>
            <w:noWrap/>
            <w:vAlign w:val="bottom"/>
            <w:hideMark/>
          </w:tcPr>
          <w:p w14:paraId="238A1F0E" w14:textId="30D02B6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04D62BD0" w14:textId="3787D82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CLASICO VERSION CL AIRE</w:t>
            </w:r>
          </w:p>
        </w:tc>
        <w:tc>
          <w:tcPr>
            <w:tcW w:w="1418" w:type="dxa"/>
            <w:tcBorders>
              <w:top w:val="nil"/>
              <w:left w:val="nil"/>
              <w:bottom w:val="single" w:sz="4" w:space="0" w:color="auto"/>
              <w:right w:val="single" w:sz="4" w:space="0" w:color="auto"/>
            </w:tcBorders>
            <w:shd w:val="clear" w:color="000000" w:fill="FFFFFF"/>
            <w:noWrap/>
            <w:vAlign w:val="bottom"/>
            <w:hideMark/>
          </w:tcPr>
          <w:p w14:paraId="275B883B" w14:textId="66F106F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7D8605B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227D02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0371D73" w14:textId="0FD97F9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101</w:t>
            </w:r>
          </w:p>
        </w:tc>
        <w:tc>
          <w:tcPr>
            <w:tcW w:w="1991" w:type="dxa"/>
            <w:tcBorders>
              <w:top w:val="nil"/>
              <w:left w:val="nil"/>
              <w:bottom w:val="single" w:sz="4" w:space="0" w:color="auto"/>
              <w:right w:val="single" w:sz="4" w:space="0" w:color="auto"/>
            </w:tcBorders>
            <w:shd w:val="clear" w:color="000000" w:fill="FFFFFF"/>
            <w:noWrap/>
            <w:vAlign w:val="bottom"/>
            <w:hideMark/>
          </w:tcPr>
          <w:p w14:paraId="4D7184EA" w14:textId="0C33C2A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1704F16F" w14:textId="1F0EB1CD" w:rsidR="009C3E2C" w:rsidRPr="003123FD" w:rsidRDefault="00FB7CFD"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CLASICO</w:t>
            </w:r>
            <w:r w:rsidR="009C3E2C" w:rsidRPr="003123FD">
              <w:rPr>
                <w:rFonts w:eastAsia="Times New Roman" w:cs="Calibri"/>
                <w:color w:val="000000"/>
                <w:lang w:eastAsia="es-MX"/>
              </w:rPr>
              <w:t xml:space="preserve"> VERSION GL</w:t>
            </w:r>
          </w:p>
        </w:tc>
        <w:tc>
          <w:tcPr>
            <w:tcW w:w="1418" w:type="dxa"/>
            <w:tcBorders>
              <w:top w:val="nil"/>
              <w:left w:val="nil"/>
              <w:bottom w:val="single" w:sz="4" w:space="0" w:color="auto"/>
              <w:right w:val="single" w:sz="4" w:space="0" w:color="auto"/>
            </w:tcBorders>
            <w:shd w:val="clear" w:color="000000" w:fill="FFFFFF"/>
            <w:noWrap/>
            <w:vAlign w:val="bottom"/>
            <w:hideMark/>
          </w:tcPr>
          <w:p w14:paraId="33AEDC6F" w14:textId="0A90D0C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564B4F2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8B01CD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C68305E" w14:textId="587A161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102</w:t>
            </w:r>
          </w:p>
        </w:tc>
        <w:tc>
          <w:tcPr>
            <w:tcW w:w="1991" w:type="dxa"/>
            <w:tcBorders>
              <w:top w:val="nil"/>
              <w:left w:val="nil"/>
              <w:bottom w:val="single" w:sz="4" w:space="0" w:color="auto"/>
              <w:right w:val="single" w:sz="4" w:space="0" w:color="auto"/>
            </w:tcBorders>
            <w:shd w:val="clear" w:color="000000" w:fill="FFFFFF"/>
            <w:noWrap/>
            <w:vAlign w:val="bottom"/>
            <w:hideMark/>
          </w:tcPr>
          <w:p w14:paraId="741470B2" w14:textId="7F22441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4F3441E4" w14:textId="47C7BC1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CLASICO VERSION GL</w:t>
            </w:r>
          </w:p>
        </w:tc>
        <w:tc>
          <w:tcPr>
            <w:tcW w:w="1418" w:type="dxa"/>
            <w:tcBorders>
              <w:top w:val="nil"/>
              <w:left w:val="nil"/>
              <w:bottom w:val="single" w:sz="4" w:space="0" w:color="auto"/>
              <w:right w:val="single" w:sz="4" w:space="0" w:color="auto"/>
            </w:tcBorders>
            <w:shd w:val="clear" w:color="000000" w:fill="FFFFFF"/>
            <w:noWrap/>
            <w:vAlign w:val="bottom"/>
            <w:hideMark/>
          </w:tcPr>
          <w:p w14:paraId="22D0B0F4" w14:textId="5B20E29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3B21546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F22D7B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74EE54D" w14:textId="39ECCB6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103</w:t>
            </w:r>
          </w:p>
        </w:tc>
        <w:tc>
          <w:tcPr>
            <w:tcW w:w="1991" w:type="dxa"/>
            <w:tcBorders>
              <w:top w:val="nil"/>
              <w:left w:val="nil"/>
              <w:bottom w:val="single" w:sz="4" w:space="0" w:color="auto"/>
              <w:right w:val="single" w:sz="4" w:space="0" w:color="auto"/>
            </w:tcBorders>
            <w:shd w:val="clear" w:color="000000" w:fill="FFFFFF"/>
            <w:noWrap/>
            <w:vAlign w:val="bottom"/>
            <w:hideMark/>
          </w:tcPr>
          <w:p w14:paraId="58BFB794" w14:textId="7817CFB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4DF2853A" w14:textId="344C55C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CLASICO GL TEAM</w:t>
            </w:r>
          </w:p>
        </w:tc>
        <w:tc>
          <w:tcPr>
            <w:tcW w:w="1418" w:type="dxa"/>
            <w:tcBorders>
              <w:top w:val="nil"/>
              <w:left w:val="nil"/>
              <w:bottom w:val="single" w:sz="4" w:space="0" w:color="auto"/>
              <w:right w:val="single" w:sz="4" w:space="0" w:color="auto"/>
            </w:tcBorders>
            <w:shd w:val="clear" w:color="000000" w:fill="FFFFFF"/>
            <w:noWrap/>
            <w:vAlign w:val="bottom"/>
            <w:hideMark/>
          </w:tcPr>
          <w:p w14:paraId="6BEDE174" w14:textId="0B166B0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1FEF01C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60A172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6BABE27" w14:textId="37B14D0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104</w:t>
            </w:r>
          </w:p>
        </w:tc>
        <w:tc>
          <w:tcPr>
            <w:tcW w:w="1991" w:type="dxa"/>
            <w:tcBorders>
              <w:top w:val="nil"/>
              <w:left w:val="nil"/>
              <w:bottom w:val="single" w:sz="4" w:space="0" w:color="auto"/>
              <w:right w:val="single" w:sz="4" w:space="0" w:color="auto"/>
            </w:tcBorders>
            <w:shd w:val="clear" w:color="000000" w:fill="FFFFFF"/>
            <w:noWrap/>
            <w:vAlign w:val="bottom"/>
            <w:hideMark/>
          </w:tcPr>
          <w:p w14:paraId="251DD83A" w14:textId="6DD6A8D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04FCFECB" w14:textId="3C85553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MK VI</w:t>
            </w:r>
          </w:p>
        </w:tc>
        <w:tc>
          <w:tcPr>
            <w:tcW w:w="1418" w:type="dxa"/>
            <w:tcBorders>
              <w:top w:val="nil"/>
              <w:left w:val="nil"/>
              <w:bottom w:val="single" w:sz="4" w:space="0" w:color="auto"/>
              <w:right w:val="single" w:sz="4" w:space="0" w:color="auto"/>
            </w:tcBorders>
            <w:shd w:val="clear" w:color="000000" w:fill="FFFFFF"/>
            <w:noWrap/>
            <w:vAlign w:val="bottom"/>
            <w:hideMark/>
          </w:tcPr>
          <w:p w14:paraId="78C75D6D" w14:textId="522338E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13581AD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9198A7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C26E85E" w14:textId="2725EBE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105</w:t>
            </w:r>
          </w:p>
        </w:tc>
        <w:tc>
          <w:tcPr>
            <w:tcW w:w="1991" w:type="dxa"/>
            <w:tcBorders>
              <w:top w:val="nil"/>
              <w:left w:val="nil"/>
              <w:bottom w:val="single" w:sz="4" w:space="0" w:color="auto"/>
              <w:right w:val="single" w:sz="4" w:space="0" w:color="auto"/>
            </w:tcBorders>
            <w:shd w:val="clear" w:color="000000" w:fill="FFFFFF"/>
            <w:noWrap/>
            <w:vAlign w:val="bottom"/>
            <w:hideMark/>
          </w:tcPr>
          <w:p w14:paraId="3BAD36A4" w14:textId="792ADDA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7F15F8E8" w14:textId="3A170C8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SEQUOIA PLATINUM</w:t>
            </w:r>
          </w:p>
        </w:tc>
        <w:tc>
          <w:tcPr>
            <w:tcW w:w="1418" w:type="dxa"/>
            <w:tcBorders>
              <w:top w:val="nil"/>
              <w:left w:val="nil"/>
              <w:bottom w:val="single" w:sz="4" w:space="0" w:color="auto"/>
              <w:right w:val="single" w:sz="4" w:space="0" w:color="auto"/>
            </w:tcBorders>
            <w:shd w:val="clear" w:color="000000" w:fill="FFFFFF"/>
            <w:noWrap/>
            <w:vAlign w:val="bottom"/>
            <w:hideMark/>
          </w:tcPr>
          <w:p w14:paraId="08FAD97D" w14:textId="4CFD96F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1A7657F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5859328"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3E24BCD" w14:textId="76B60F6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106</w:t>
            </w:r>
          </w:p>
        </w:tc>
        <w:tc>
          <w:tcPr>
            <w:tcW w:w="1991" w:type="dxa"/>
            <w:tcBorders>
              <w:top w:val="nil"/>
              <w:left w:val="nil"/>
              <w:bottom w:val="single" w:sz="4" w:space="0" w:color="auto"/>
              <w:right w:val="single" w:sz="4" w:space="0" w:color="auto"/>
            </w:tcBorders>
            <w:shd w:val="clear" w:color="000000" w:fill="FFFFFF"/>
            <w:noWrap/>
            <w:vAlign w:val="bottom"/>
            <w:hideMark/>
          </w:tcPr>
          <w:p w14:paraId="4B82DD60" w14:textId="0F5EE00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767386E9" w14:textId="450BA8F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RAM PROMASTER RAPID</w:t>
            </w:r>
          </w:p>
        </w:tc>
        <w:tc>
          <w:tcPr>
            <w:tcW w:w="1418" w:type="dxa"/>
            <w:tcBorders>
              <w:top w:val="nil"/>
              <w:left w:val="nil"/>
              <w:bottom w:val="single" w:sz="4" w:space="0" w:color="auto"/>
              <w:right w:val="single" w:sz="4" w:space="0" w:color="auto"/>
            </w:tcBorders>
            <w:shd w:val="clear" w:color="000000" w:fill="FFFFFF"/>
            <w:noWrap/>
            <w:vAlign w:val="bottom"/>
            <w:hideMark/>
          </w:tcPr>
          <w:p w14:paraId="490B8D15" w14:textId="1D95FBE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5B3042F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6E4687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06B63C9" w14:textId="4145B09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107</w:t>
            </w:r>
          </w:p>
        </w:tc>
        <w:tc>
          <w:tcPr>
            <w:tcW w:w="1991" w:type="dxa"/>
            <w:tcBorders>
              <w:top w:val="nil"/>
              <w:left w:val="nil"/>
              <w:bottom w:val="single" w:sz="4" w:space="0" w:color="auto"/>
              <w:right w:val="single" w:sz="4" w:space="0" w:color="auto"/>
            </w:tcBorders>
            <w:shd w:val="clear" w:color="000000" w:fill="FFFFFF"/>
            <w:noWrap/>
            <w:vAlign w:val="bottom"/>
            <w:hideMark/>
          </w:tcPr>
          <w:p w14:paraId="42DFF255" w14:textId="4792CFD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RAM </w:t>
            </w:r>
          </w:p>
        </w:tc>
        <w:tc>
          <w:tcPr>
            <w:tcW w:w="3685" w:type="dxa"/>
            <w:tcBorders>
              <w:top w:val="nil"/>
              <w:left w:val="nil"/>
              <w:bottom w:val="single" w:sz="4" w:space="0" w:color="auto"/>
              <w:right w:val="single" w:sz="4" w:space="0" w:color="auto"/>
            </w:tcBorders>
            <w:shd w:val="clear" w:color="000000" w:fill="FFFFFF"/>
            <w:noWrap/>
            <w:vAlign w:val="bottom"/>
            <w:hideMark/>
          </w:tcPr>
          <w:p w14:paraId="24607854" w14:textId="177CF17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RAM PROMASTER RAPID</w:t>
            </w:r>
          </w:p>
        </w:tc>
        <w:tc>
          <w:tcPr>
            <w:tcW w:w="1418" w:type="dxa"/>
            <w:tcBorders>
              <w:top w:val="nil"/>
              <w:left w:val="nil"/>
              <w:bottom w:val="single" w:sz="4" w:space="0" w:color="auto"/>
              <w:right w:val="single" w:sz="4" w:space="0" w:color="auto"/>
            </w:tcBorders>
            <w:shd w:val="clear" w:color="000000" w:fill="FFFFFF"/>
            <w:noWrap/>
            <w:vAlign w:val="bottom"/>
            <w:hideMark/>
          </w:tcPr>
          <w:p w14:paraId="23F4F301" w14:textId="1CA0D46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071B219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C48039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3893396" w14:textId="024F871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108</w:t>
            </w:r>
          </w:p>
        </w:tc>
        <w:tc>
          <w:tcPr>
            <w:tcW w:w="1991" w:type="dxa"/>
            <w:tcBorders>
              <w:top w:val="nil"/>
              <w:left w:val="nil"/>
              <w:bottom w:val="single" w:sz="4" w:space="0" w:color="auto"/>
              <w:right w:val="single" w:sz="4" w:space="0" w:color="auto"/>
            </w:tcBorders>
            <w:shd w:val="clear" w:color="000000" w:fill="FFFFFF"/>
            <w:noWrap/>
            <w:vAlign w:val="bottom"/>
            <w:hideMark/>
          </w:tcPr>
          <w:p w14:paraId="718CF9D3" w14:textId="350F033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48590911" w14:textId="7760A76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ATTITUDE GL  </w:t>
            </w:r>
          </w:p>
        </w:tc>
        <w:tc>
          <w:tcPr>
            <w:tcW w:w="1418" w:type="dxa"/>
            <w:tcBorders>
              <w:top w:val="nil"/>
              <w:left w:val="nil"/>
              <w:bottom w:val="single" w:sz="4" w:space="0" w:color="auto"/>
              <w:right w:val="single" w:sz="4" w:space="0" w:color="auto"/>
            </w:tcBorders>
            <w:shd w:val="clear" w:color="000000" w:fill="FFFFFF"/>
            <w:noWrap/>
            <w:vAlign w:val="bottom"/>
            <w:hideMark/>
          </w:tcPr>
          <w:p w14:paraId="1ABD9CEE" w14:textId="4F8508A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773A226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C35F29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1BDCCA2" w14:textId="4A52250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109</w:t>
            </w:r>
          </w:p>
        </w:tc>
        <w:tc>
          <w:tcPr>
            <w:tcW w:w="1991" w:type="dxa"/>
            <w:tcBorders>
              <w:top w:val="nil"/>
              <w:left w:val="nil"/>
              <w:bottom w:val="single" w:sz="4" w:space="0" w:color="auto"/>
              <w:right w:val="single" w:sz="4" w:space="0" w:color="auto"/>
            </w:tcBorders>
            <w:shd w:val="clear" w:color="000000" w:fill="FFFFFF"/>
            <w:noWrap/>
            <w:vAlign w:val="bottom"/>
            <w:hideMark/>
          </w:tcPr>
          <w:p w14:paraId="29603F77" w14:textId="7042DE4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6C6F7F2F" w14:textId="0A24DCF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ATTITUDE GL AT</w:t>
            </w:r>
          </w:p>
        </w:tc>
        <w:tc>
          <w:tcPr>
            <w:tcW w:w="1418" w:type="dxa"/>
            <w:tcBorders>
              <w:top w:val="nil"/>
              <w:left w:val="nil"/>
              <w:bottom w:val="single" w:sz="4" w:space="0" w:color="auto"/>
              <w:right w:val="single" w:sz="4" w:space="0" w:color="auto"/>
            </w:tcBorders>
            <w:shd w:val="clear" w:color="000000" w:fill="FFFFFF"/>
            <w:noWrap/>
            <w:vAlign w:val="bottom"/>
            <w:hideMark/>
          </w:tcPr>
          <w:p w14:paraId="0C6F2ECE" w14:textId="23E0963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20634AB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F5B698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CA8A030" w14:textId="6D18C0C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110</w:t>
            </w:r>
          </w:p>
        </w:tc>
        <w:tc>
          <w:tcPr>
            <w:tcW w:w="1991" w:type="dxa"/>
            <w:tcBorders>
              <w:top w:val="nil"/>
              <w:left w:val="nil"/>
              <w:bottom w:val="single" w:sz="4" w:space="0" w:color="auto"/>
              <w:right w:val="single" w:sz="4" w:space="0" w:color="auto"/>
            </w:tcBorders>
            <w:shd w:val="clear" w:color="000000" w:fill="FFFFFF"/>
            <w:noWrap/>
            <w:vAlign w:val="bottom"/>
            <w:hideMark/>
          </w:tcPr>
          <w:p w14:paraId="4C162BA7" w14:textId="7C6EAFE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099573D2" w14:textId="38BB352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ATTITUDE </w:t>
            </w:r>
            <w:r w:rsidR="00FB7CFD" w:rsidRPr="003123FD">
              <w:rPr>
                <w:rFonts w:eastAsia="Times New Roman" w:cs="Calibri"/>
                <w:color w:val="000000"/>
                <w:lang w:eastAsia="es-MX"/>
              </w:rPr>
              <w:t>GL AT</w:t>
            </w:r>
          </w:p>
        </w:tc>
        <w:tc>
          <w:tcPr>
            <w:tcW w:w="1418" w:type="dxa"/>
            <w:tcBorders>
              <w:top w:val="nil"/>
              <w:left w:val="nil"/>
              <w:bottom w:val="single" w:sz="4" w:space="0" w:color="auto"/>
              <w:right w:val="single" w:sz="4" w:space="0" w:color="auto"/>
            </w:tcBorders>
            <w:shd w:val="clear" w:color="000000" w:fill="FFFFFF"/>
            <w:noWrap/>
            <w:vAlign w:val="bottom"/>
            <w:hideMark/>
          </w:tcPr>
          <w:p w14:paraId="45890413" w14:textId="639ED6B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346E1D0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DE5548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0EB7844" w14:textId="40D182C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111</w:t>
            </w:r>
          </w:p>
        </w:tc>
        <w:tc>
          <w:tcPr>
            <w:tcW w:w="1991" w:type="dxa"/>
            <w:tcBorders>
              <w:top w:val="nil"/>
              <w:left w:val="nil"/>
              <w:bottom w:val="single" w:sz="4" w:space="0" w:color="auto"/>
              <w:right w:val="single" w:sz="4" w:space="0" w:color="auto"/>
            </w:tcBorders>
            <w:shd w:val="clear" w:color="000000" w:fill="FFFFFF"/>
            <w:noWrap/>
            <w:vAlign w:val="bottom"/>
            <w:hideMark/>
          </w:tcPr>
          <w:p w14:paraId="1471B308" w14:textId="0317537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MITSUBISHI</w:t>
            </w:r>
          </w:p>
        </w:tc>
        <w:tc>
          <w:tcPr>
            <w:tcW w:w="3685" w:type="dxa"/>
            <w:tcBorders>
              <w:top w:val="nil"/>
              <w:left w:val="nil"/>
              <w:bottom w:val="single" w:sz="4" w:space="0" w:color="auto"/>
              <w:right w:val="single" w:sz="4" w:space="0" w:color="auto"/>
            </w:tcBorders>
            <w:shd w:val="clear" w:color="000000" w:fill="FFFFFF"/>
            <w:noWrap/>
            <w:vAlign w:val="bottom"/>
            <w:hideMark/>
          </w:tcPr>
          <w:p w14:paraId="68EDE3CA" w14:textId="08471DA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L200 GLX DOBLE CABINA 4X4</w:t>
            </w:r>
          </w:p>
        </w:tc>
        <w:tc>
          <w:tcPr>
            <w:tcW w:w="1418" w:type="dxa"/>
            <w:tcBorders>
              <w:top w:val="nil"/>
              <w:left w:val="nil"/>
              <w:bottom w:val="single" w:sz="4" w:space="0" w:color="auto"/>
              <w:right w:val="single" w:sz="4" w:space="0" w:color="auto"/>
            </w:tcBorders>
            <w:shd w:val="clear" w:color="000000" w:fill="FFFFFF"/>
            <w:noWrap/>
            <w:vAlign w:val="bottom"/>
            <w:hideMark/>
          </w:tcPr>
          <w:p w14:paraId="0948AAD5" w14:textId="49F45E8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43CE56D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00D30A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1E9DA79" w14:textId="75A6646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112</w:t>
            </w:r>
          </w:p>
        </w:tc>
        <w:tc>
          <w:tcPr>
            <w:tcW w:w="1991" w:type="dxa"/>
            <w:tcBorders>
              <w:top w:val="nil"/>
              <w:left w:val="nil"/>
              <w:bottom w:val="single" w:sz="4" w:space="0" w:color="auto"/>
              <w:right w:val="single" w:sz="4" w:space="0" w:color="auto"/>
            </w:tcBorders>
            <w:shd w:val="clear" w:color="000000" w:fill="FFFFFF"/>
            <w:noWrap/>
            <w:vAlign w:val="bottom"/>
            <w:hideMark/>
          </w:tcPr>
          <w:p w14:paraId="436F3CB5" w14:textId="543699B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SEAT</w:t>
            </w:r>
          </w:p>
        </w:tc>
        <w:tc>
          <w:tcPr>
            <w:tcW w:w="3685" w:type="dxa"/>
            <w:tcBorders>
              <w:top w:val="nil"/>
              <w:left w:val="nil"/>
              <w:bottom w:val="single" w:sz="4" w:space="0" w:color="auto"/>
              <w:right w:val="single" w:sz="4" w:space="0" w:color="auto"/>
            </w:tcBorders>
            <w:shd w:val="clear" w:color="000000" w:fill="FFFFFF"/>
            <w:noWrap/>
            <w:vAlign w:val="bottom"/>
            <w:hideMark/>
          </w:tcPr>
          <w:p w14:paraId="1D78C30C" w14:textId="2BFFAB3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IBIZA 1.6 REFERENCE</w:t>
            </w:r>
          </w:p>
        </w:tc>
        <w:tc>
          <w:tcPr>
            <w:tcW w:w="1418" w:type="dxa"/>
            <w:tcBorders>
              <w:top w:val="nil"/>
              <w:left w:val="nil"/>
              <w:bottom w:val="single" w:sz="4" w:space="0" w:color="auto"/>
              <w:right w:val="single" w:sz="4" w:space="0" w:color="auto"/>
            </w:tcBorders>
            <w:shd w:val="clear" w:color="000000" w:fill="FFFFFF"/>
            <w:noWrap/>
            <w:vAlign w:val="bottom"/>
            <w:hideMark/>
          </w:tcPr>
          <w:p w14:paraId="3CDF6E4A" w14:textId="58D08F4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2015</w:t>
            </w:r>
          </w:p>
        </w:tc>
        <w:tc>
          <w:tcPr>
            <w:tcW w:w="1843" w:type="dxa"/>
            <w:tcBorders>
              <w:top w:val="nil"/>
              <w:left w:val="nil"/>
              <w:bottom w:val="single" w:sz="4" w:space="0" w:color="auto"/>
              <w:right w:val="single" w:sz="4" w:space="0" w:color="auto"/>
            </w:tcBorders>
            <w:shd w:val="clear" w:color="auto" w:fill="auto"/>
            <w:noWrap/>
            <w:vAlign w:val="bottom"/>
            <w:hideMark/>
          </w:tcPr>
          <w:p w14:paraId="6296D8E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BBFE7B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5112D3F" w14:textId="60536C8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113</w:t>
            </w:r>
          </w:p>
        </w:tc>
        <w:tc>
          <w:tcPr>
            <w:tcW w:w="1991" w:type="dxa"/>
            <w:tcBorders>
              <w:top w:val="nil"/>
              <w:left w:val="nil"/>
              <w:bottom w:val="single" w:sz="4" w:space="0" w:color="auto"/>
              <w:right w:val="single" w:sz="4" w:space="0" w:color="auto"/>
            </w:tcBorders>
            <w:shd w:val="clear" w:color="000000" w:fill="FFFFFF"/>
            <w:noWrap/>
            <w:vAlign w:val="bottom"/>
            <w:hideMark/>
          </w:tcPr>
          <w:p w14:paraId="1F019FE8" w14:textId="02FD713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SEAT</w:t>
            </w:r>
          </w:p>
        </w:tc>
        <w:tc>
          <w:tcPr>
            <w:tcW w:w="3685" w:type="dxa"/>
            <w:tcBorders>
              <w:top w:val="nil"/>
              <w:left w:val="nil"/>
              <w:bottom w:val="single" w:sz="4" w:space="0" w:color="auto"/>
              <w:right w:val="single" w:sz="4" w:space="0" w:color="auto"/>
            </w:tcBorders>
            <w:shd w:val="clear" w:color="000000" w:fill="FFFFFF"/>
            <w:noWrap/>
            <w:vAlign w:val="bottom"/>
            <w:hideMark/>
          </w:tcPr>
          <w:p w14:paraId="1C604ED7" w14:textId="5B1FB62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IBIZA 1.6 REFERENCE</w:t>
            </w:r>
          </w:p>
        </w:tc>
        <w:tc>
          <w:tcPr>
            <w:tcW w:w="1418" w:type="dxa"/>
            <w:tcBorders>
              <w:top w:val="nil"/>
              <w:left w:val="nil"/>
              <w:bottom w:val="single" w:sz="4" w:space="0" w:color="auto"/>
              <w:right w:val="single" w:sz="4" w:space="0" w:color="auto"/>
            </w:tcBorders>
            <w:shd w:val="clear" w:color="000000" w:fill="FFFFFF"/>
            <w:noWrap/>
            <w:vAlign w:val="bottom"/>
            <w:hideMark/>
          </w:tcPr>
          <w:p w14:paraId="35BD537D" w14:textId="56EBFA7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2015</w:t>
            </w:r>
          </w:p>
        </w:tc>
        <w:tc>
          <w:tcPr>
            <w:tcW w:w="1843" w:type="dxa"/>
            <w:tcBorders>
              <w:top w:val="nil"/>
              <w:left w:val="nil"/>
              <w:bottom w:val="single" w:sz="4" w:space="0" w:color="auto"/>
              <w:right w:val="single" w:sz="4" w:space="0" w:color="auto"/>
            </w:tcBorders>
            <w:shd w:val="clear" w:color="auto" w:fill="auto"/>
            <w:noWrap/>
            <w:vAlign w:val="bottom"/>
            <w:hideMark/>
          </w:tcPr>
          <w:p w14:paraId="3B38C3E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FEE44C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C29CBF8" w14:textId="6B39F0D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lastRenderedPageBreak/>
              <w:t>114</w:t>
            </w:r>
          </w:p>
        </w:tc>
        <w:tc>
          <w:tcPr>
            <w:tcW w:w="1991" w:type="dxa"/>
            <w:tcBorders>
              <w:top w:val="nil"/>
              <w:left w:val="nil"/>
              <w:bottom w:val="single" w:sz="4" w:space="0" w:color="auto"/>
              <w:right w:val="single" w:sz="4" w:space="0" w:color="auto"/>
            </w:tcBorders>
            <w:shd w:val="clear" w:color="000000" w:fill="FFFFFF"/>
            <w:noWrap/>
            <w:vAlign w:val="bottom"/>
            <w:hideMark/>
          </w:tcPr>
          <w:p w14:paraId="4A82DD88" w14:textId="433F493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19798E97" w14:textId="1F8A610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TRANSIT</w:t>
            </w:r>
          </w:p>
        </w:tc>
        <w:tc>
          <w:tcPr>
            <w:tcW w:w="1418" w:type="dxa"/>
            <w:tcBorders>
              <w:top w:val="nil"/>
              <w:left w:val="nil"/>
              <w:bottom w:val="single" w:sz="4" w:space="0" w:color="auto"/>
              <w:right w:val="single" w:sz="4" w:space="0" w:color="auto"/>
            </w:tcBorders>
            <w:shd w:val="clear" w:color="000000" w:fill="FFFFFF"/>
            <w:noWrap/>
            <w:vAlign w:val="bottom"/>
            <w:hideMark/>
          </w:tcPr>
          <w:p w14:paraId="675FE4B6" w14:textId="555F873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64D5FA4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857B09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2D2B80D" w14:textId="03BF4DB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115</w:t>
            </w:r>
          </w:p>
        </w:tc>
        <w:tc>
          <w:tcPr>
            <w:tcW w:w="1991" w:type="dxa"/>
            <w:tcBorders>
              <w:top w:val="nil"/>
              <w:left w:val="nil"/>
              <w:bottom w:val="single" w:sz="4" w:space="0" w:color="auto"/>
              <w:right w:val="single" w:sz="4" w:space="0" w:color="auto"/>
            </w:tcBorders>
            <w:shd w:val="clear" w:color="000000" w:fill="FFFFFF"/>
            <w:noWrap/>
            <w:vAlign w:val="bottom"/>
            <w:hideMark/>
          </w:tcPr>
          <w:p w14:paraId="18EBB87F" w14:textId="2C7A1AF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261197A9" w14:textId="538FB13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TRANSIT S4K</w:t>
            </w:r>
          </w:p>
        </w:tc>
        <w:tc>
          <w:tcPr>
            <w:tcW w:w="1418" w:type="dxa"/>
            <w:tcBorders>
              <w:top w:val="nil"/>
              <w:left w:val="nil"/>
              <w:bottom w:val="single" w:sz="4" w:space="0" w:color="auto"/>
              <w:right w:val="single" w:sz="4" w:space="0" w:color="auto"/>
            </w:tcBorders>
            <w:shd w:val="clear" w:color="000000" w:fill="FFFFFF"/>
            <w:noWrap/>
            <w:vAlign w:val="bottom"/>
            <w:hideMark/>
          </w:tcPr>
          <w:p w14:paraId="0BF3F8BA" w14:textId="74A4E30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2999B23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57E0BC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71F6ACD" w14:textId="3A3D35E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116</w:t>
            </w:r>
          </w:p>
        </w:tc>
        <w:tc>
          <w:tcPr>
            <w:tcW w:w="1991" w:type="dxa"/>
            <w:tcBorders>
              <w:top w:val="nil"/>
              <w:left w:val="nil"/>
              <w:bottom w:val="single" w:sz="4" w:space="0" w:color="auto"/>
              <w:right w:val="single" w:sz="4" w:space="0" w:color="auto"/>
            </w:tcBorders>
            <w:shd w:val="clear" w:color="000000" w:fill="FFFFFF"/>
            <w:noWrap/>
            <w:vAlign w:val="bottom"/>
            <w:hideMark/>
          </w:tcPr>
          <w:p w14:paraId="7B51064C" w14:textId="5EA8910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6E6B8AEA" w14:textId="171190E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F-150 XL LOW COST</w:t>
            </w:r>
          </w:p>
        </w:tc>
        <w:tc>
          <w:tcPr>
            <w:tcW w:w="1418" w:type="dxa"/>
            <w:tcBorders>
              <w:top w:val="nil"/>
              <w:left w:val="nil"/>
              <w:bottom w:val="single" w:sz="4" w:space="0" w:color="auto"/>
              <w:right w:val="single" w:sz="4" w:space="0" w:color="auto"/>
            </w:tcBorders>
            <w:shd w:val="clear" w:color="000000" w:fill="FFFFFF"/>
            <w:noWrap/>
            <w:vAlign w:val="bottom"/>
            <w:hideMark/>
          </w:tcPr>
          <w:p w14:paraId="2EBD3635" w14:textId="032D8B3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2004</w:t>
            </w:r>
          </w:p>
        </w:tc>
        <w:tc>
          <w:tcPr>
            <w:tcW w:w="1843" w:type="dxa"/>
            <w:tcBorders>
              <w:top w:val="nil"/>
              <w:left w:val="nil"/>
              <w:bottom w:val="single" w:sz="4" w:space="0" w:color="auto"/>
              <w:right w:val="single" w:sz="4" w:space="0" w:color="auto"/>
            </w:tcBorders>
            <w:shd w:val="clear" w:color="auto" w:fill="auto"/>
            <w:noWrap/>
            <w:vAlign w:val="bottom"/>
            <w:hideMark/>
          </w:tcPr>
          <w:p w14:paraId="2BD56B3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79CDDF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F965DA8" w14:textId="7A97A20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117</w:t>
            </w:r>
          </w:p>
        </w:tc>
        <w:tc>
          <w:tcPr>
            <w:tcW w:w="1991" w:type="dxa"/>
            <w:tcBorders>
              <w:top w:val="nil"/>
              <w:left w:val="nil"/>
              <w:bottom w:val="single" w:sz="4" w:space="0" w:color="auto"/>
              <w:right w:val="single" w:sz="4" w:space="0" w:color="auto"/>
            </w:tcBorders>
            <w:shd w:val="clear" w:color="000000" w:fill="FFFFFF"/>
            <w:noWrap/>
            <w:vAlign w:val="bottom"/>
            <w:hideMark/>
          </w:tcPr>
          <w:p w14:paraId="0693CEC0" w14:textId="08DB62A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6F6F519F" w14:textId="25098D5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CLASICO-TEAM A/A TIPTRONIC 13.5</w:t>
            </w:r>
          </w:p>
        </w:tc>
        <w:tc>
          <w:tcPr>
            <w:tcW w:w="1418" w:type="dxa"/>
            <w:tcBorders>
              <w:top w:val="nil"/>
              <w:left w:val="nil"/>
              <w:bottom w:val="single" w:sz="4" w:space="0" w:color="auto"/>
              <w:right w:val="single" w:sz="4" w:space="0" w:color="auto"/>
            </w:tcBorders>
            <w:shd w:val="clear" w:color="000000" w:fill="FFFFFF"/>
            <w:noWrap/>
            <w:vAlign w:val="bottom"/>
            <w:hideMark/>
          </w:tcPr>
          <w:p w14:paraId="1C9B319B" w14:textId="472B2DC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08CAD01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B5FC6F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7FC12A4" w14:textId="42B5D06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118</w:t>
            </w:r>
          </w:p>
        </w:tc>
        <w:tc>
          <w:tcPr>
            <w:tcW w:w="1991" w:type="dxa"/>
            <w:tcBorders>
              <w:top w:val="nil"/>
              <w:left w:val="nil"/>
              <w:bottom w:val="single" w:sz="4" w:space="0" w:color="auto"/>
              <w:right w:val="single" w:sz="4" w:space="0" w:color="auto"/>
            </w:tcBorders>
            <w:shd w:val="clear" w:color="000000" w:fill="FFFFFF"/>
            <w:noWrap/>
            <w:vAlign w:val="bottom"/>
            <w:hideMark/>
          </w:tcPr>
          <w:p w14:paraId="6C63E31C" w14:textId="65BC5DD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4F0C9897" w14:textId="643E832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CLASICO-TEAM A/A TIPTRONIC 13.5</w:t>
            </w:r>
          </w:p>
        </w:tc>
        <w:tc>
          <w:tcPr>
            <w:tcW w:w="1418" w:type="dxa"/>
            <w:tcBorders>
              <w:top w:val="nil"/>
              <w:left w:val="nil"/>
              <w:bottom w:val="single" w:sz="4" w:space="0" w:color="auto"/>
              <w:right w:val="single" w:sz="4" w:space="0" w:color="auto"/>
            </w:tcBorders>
            <w:shd w:val="clear" w:color="000000" w:fill="FFFFFF"/>
            <w:noWrap/>
            <w:vAlign w:val="bottom"/>
            <w:hideMark/>
          </w:tcPr>
          <w:p w14:paraId="3146B698" w14:textId="3F60239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00D7A19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FC992D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460139F" w14:textId="0106AB5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119</w:t>
            </w:r>
          </w:p>
        </w:tc>
        <w:tc>
          <w:tcPr>
            <w:tcW w:w="1991" w:type="dxa"/>
            <w:tcBorders>
              <w:top w:val="nil"/>
              <w:left w:val="nil"/>
              <w:bottom w:val="single" w:sz="4" w:space="0" w:color="auto"/>
              <w:right w:val="single" w:sz="4" w:space="0" w:color="auto"/>
            </w:tcBorders>
            <w:shd w:val="clear" w:color="000000" w:fill="FFFFFF"/>
            <w:noWrap/>
            <w:vAlign w:val="bottom"/>
            <w:hideMark/>
          </w:tcPr>
          <w:p w14:paraId="04DD9AC0" w14:textId="09B2A4E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44865F03" w14:textId="4BFCB0E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CLASICO-TEAM A/A TIPTRONIC 13.5</w:t>
            </w:r>
          </w:p>
        </w:tc>
        <w:tc>
          <w:tcPr>
            <w:tcW w:w="1418" w:type="dxa"/>
            <w:tcBorders>
              <w:top w:val="nil"/>
              <w:left w:val="nil"/>
              <w:bottom w:val="single" w:sz="4" w:space="0" w:color="auto"/>
              <w:right w:val="single" w:sz="4" w:space="0" w:color="auto"/>
            </w:tcBorders>
            <w:shd w:val="clear" w:color="000000" w:fill="FFFFFF"/>
            <w:noWrap/>
            <w:vAlign w:val="bottom"/>
            <w:hideMark/>
          </w:tcPr>
          <w:p w14:paraId="71F7D6D2" w14:textId="2B8E7F6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4BF9233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59F6ED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312CDA5" w14:textId="668920C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120</w:t>
            </w:r>
          </w:p>
        </w:tc>
        <w:tc>
          <w:tcPr>
            <w:tcW w:w="1991" w:type="dxa"/>
            <w:tcBorders>
              <w:top w:val="nil"/>
              <w:left w:val="nil"/>
              <w:bottom w:val="single" w:sz="4" w:space="0" w:color="auto"/>
              <w:right w:val="single" w:sz="4" w:space="0" w:color="auto"/>
            </w:tcBorders>
            <w:shd w:val="clear" w:color="000000" w:fill="FFFFFF"/>
            <w:noWrap/>
            <w:vAlign w:val="bottom"/>
            <w:hideMark/>
          </w:tcPr>
          <w:p w14:paraId="63680BBB" w14:textId="63C7F4B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2996E824" w14:textId="072A1AB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RANGER R5A</w:t>
            </w:r>
          </w:p>
        </w:tc>
        <w:tc>
          <w:tcPr>
            <w:tcW w:w="1418" w:type="dxa"/>
            <w:tcBorders>
              <w:top w:val="nil"/>
              <w:left w:val="nil"/>
              <w:bottom w:val="single" w:sz="4" w:space="0" w:color="auto"/>
              <w:right w:val="single" w:sz="4" w:space="0" w:color="auto"/>
            </w:tcBorders>
            <w:shd w:val="clear" w:color="000000" w:fill="FFFFFF"/>
            <w:noWrap/>
            <w:vAlign w:val="bottom"/>
            <w:hideMark/>
          </w:tcPr>
          <w:p w14:paraId="1D547370" w14:textId="72D6B09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4BDD58A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06662A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06B0178" w14:textId="156773D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121</w:t>
            </w:r>
          </w:p>
        </w:tc>
        <w:tc>
          <w:tcPr>
            <w:tcW w:w="1991" w:type="dxa"/>
            <w:tcBorders>
              <w:top w:val="nil"/>
              <w:left w:val="nil"/>
              <w:bottom w:val="single" w:sz="4" w:space="0" w:color="auto"/>
              <w:right w:val="single" w:sz="4" w:space="0" w:color="auto"/>
            </w:tcBorders>
            <w:shd w:val="clear" w:color="000000" w:fill="FFFFFF"/>
            <w:noWrap/>
            <w:vAlign w:val="bottom"/>
            <w:hideMark/>
          </w:tcPr>
          <w:p w14:paraId="3424459E" w14:textId="1EA804A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6E8F7CE3" w14:textId="03A4AFD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RANGER R5A</w:t>
            </w:r>
          </w:p>
        </w:tc>
        <w:tc>
          <w:tcPr>
            <w:tcW w:w="1418" w:type="dxa"/>
            <w:tcBorders>
              <w:top w:val="nil"/>
              <w:left w:val="nil"/>
              <w:bottom w:val="single" w:sz="4" w:space="0" w:color="auto"/>
              <w:right w:val="single" w:sz="4" w:space="0" w:color="auto"/>
            </w:tcBorders>
            <w:shd w:val="clear" w:color="000000" w:fill="FFFFFF"/>
            <w:noWrap/>
            <w:vAlign w:val="bottom"/>
            <w:hideMark/>
          </w:tcPr>
          <w:p w14:paraId="11B6FD0A" w14:textId="5273A10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341623C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31D024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2E37BB6" w14:textId="1E0E0E0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122</w:t>
            </w:r>
          </w:p>
        </w:tc>
        <w:tc>
          <w:tcPr>
            <w:tcW w:w="1991" w:type="dxa"/>
            <w:tcBorders>
              <w:top w:val="nil"/>
              <w:left w:val="nil"/>
              <w:bottom w:val="single" w:sz="4" w:space="0" w:color="auto"/>
              <w:right w:val="single" w:sz="4" w:space="0" w:color="auto"/>
            </w:tcBorders>
            <w:shd w:val="clear" w:color="000000" w:fill="FFFFFF"/>
            <w:noWrap/>
            <w:vAlign w:val="bottom"/>
            <w:hideMark/>
          </w:tcPr>
          <w:p w14:paraId="6C0D9CD4" w14:textId="4F7066E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61465532" w14:textId="676CFDC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RANGER R5A</w:t>
            </w:r>
          </w:p>
        </w:tc>
        <w:tc>
          <w:tcPr>
            <w:tcW w:w="1418" w:type="dxa"/>
            <w:tcBorders>
              <w:top w:val="nil"/>
              <w:left w:val="nil"/>
              <w:bottom w:val="single" w:sz="4" w:space="0" w:color="auto"/>
              <w:right w:val="single" w:sz="4" w:space="0" w:color="auto"/>
            </w:tcBorders>
            <w:shd w:val="clear" w:color="000000" w:fill="FFFFFF"/>
            <w:noWrap/>
            <w:vAlign w:val="bottom"/>
            <w:hideMark/>
          </w:tcPr>
          <w:p w14:paraId="623F4A62" w14:textId="6715CB9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31158F0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6979E5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AEDCFAA" w14:textId="585614E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123</w:t>
            </w:r>
          </w:p>
        </w:tc>
        <w:tc>
          <w:tcPr>
            <w:tcW w:w="1991" w:type="dxa"/>
            <w:tcBorders>
              <w:top w:val="nil"/>
              <w:left w:val="nil"/>
              <w:bottom w:val="single" w:sz="4" w:space="0" w:color="auto"/>
              <w:right w:val="single" w:sz="4" w:space="0" w:color="auto"/>
            </w:tcBorders>
            <w:shd w:val="clear" w:color="000000" w:fill="FFFFFF"/>
            <w:noWrap/>
            <w:vAlign w:val="bottom"/>
            <w:hideMark/>
          </w:tcPr>
          <w:p w14:paraId="00446D20" w14:textId="7461D3A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5C1B1939" w14:textId="2491C91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URVAN NV350</w:t>
            </w:r>
          </w:p>
        </w:tc>
        <w:tc>
          <w:tcPr>
            <w:tcW w:w="1418" w:type="dxa"/>
            <w:tcBorders>
              <w:top w:val="nil"/>
              <w:left w:val="nil"/>
              <w:bottom w:val="single" w:sz="4" w:space="0" w:color="auto"/>
              <w:right w:val="single" w:sz="4" w:space="0" w:color="auto"/>
            </w:tcBorders>
            <w:shd w:val="clear" w:color="000000" w:fill="FFFFFF"/>
            <w:noWrap/>
            <w:vAlign w:val="bottom"/>
            <w:hideMark/>
          </w:tcPr>
          <w:p w14:paraId="16A38D2E" w14:textId="2255F6B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1B6BEE0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9E935B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1A17B77" w14:textId="6CF224A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124</w:t>
            </w:r>
          </w:p>
        </w:tc>
        <w:tc>
          <w:tcPr>
            <w:tcW w:w="1991" w:type="dxa"/>
            <w:tcBorders>
              <w:top w:val="nil"/>
              <w:left w:val="nil"/>
              <w:bottom w:val="single" w:sz="4" w:space="0" w:color="auto"/>
              <w:right w:val="single" w:sz="4" w:space="0" w:color="auto"/>
            </w:tcBorders>
            <w:shd w:val="clear" w:color="000000" w:fill="FFFFFF"/>
            <w:noWrap/>
            <w:vAlign w:val="bottom"/>
            <w:hideMark/>
          </w:tcPr>
          <w:p w14:paraId="3B0A6F9A" w14:textId="4450345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1A684BF4" w14:textId="4F82CEF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ATTITUDE GL AT</w:t>
            </w:r>
          </w:p>
        </w:tc>
        <w:tc>
          <w:tcPr>
            <w:tcW w:w="1418" w:type="dxa"/>
            <w:tcBorders>
              <w:top w:val="nil"/>
              <w:left w:val="nil"/>
              <w:bottom w:val="single" w:sz="4" w:space="0" w:color="auto"/>
              <w:right w:val="single" w:sz="4" w:space="0" w:color="auto"/>
            </w:tcBorders>
            <w:shd w:val="clear" w:color="000000" w:fill="FFFFFF"/>
            <w:noWrap/>
            <w:vAlign w:val="bottom"/>
            <w:hideMark/>
          </w:tcPr>
          <w:p w14:paraId="2E367D6C" w14:textId="7FD58BA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7B76716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13494A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2BF6BDA" w14:textId="7A84A23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125</w:t>
            </w:r>
          </w:p>
        </w:tc>
        <w:tc>
          <w:tcPr>
            <w:tcW w:w="1991" w:type="dxa"/>
            <w:tcBorders>
              <w:top w:val="nil"/>
              <w:left w:val="nil"/>
              <w:bottom w:val="single" w:sz="4" w:space="0" w:color="auto"/>
              <w:right w:val="single" w:sz="4" w:space="0" w:color="auto"/>
            </w:tcBorders>
            <w:shd w:val="clear" w:color="000000" w:fill="FFFFFF"/>
            <w:noWrap/>
            <w:vAlign w:val="bottom"/>
            <w:hideMark/>
          </w:tcPr>
          <w:p w14:paraId="14995C05" w14:textId="1EC9412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5A6BECC7" w14:textId="72B8A5C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CHARGER R/T</w:t>
            </w:r>
          </w:p>
        </w:tc>
        <w:tc>
          <w:tcPr>
            <w:tcW w:w="1418" w:type="dxa"/>
            <w:tcBorders>
              <w:top w:val="nil"/>
              <w:left w:val="nil"/>
              <w:bottom w:val="single" w:sz="4" w:space="0" w:color="auto"/>
              <w:right w:val="single" w:sz="4" w:space="0" w:color="auto"/>
            </w:tcBorders>
            <w:shd w:val="clear" w:color="000000" w:fill="FFFFFF"/>
            <w:noWrap/>
            <w:vAlign w:val="bottom"/>
            <w:hideMark/>
          </w:tcPr>
          <w:p w14:paraId="79677AA3" w14:textId="4BFC748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11D8B21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3081DA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9371639" w14:textId="696FB8B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126</w:t>
            </w:r>
          </w:p>
        </w:tc>
        <w:tc>
          <w:tcPr>
            <w:tcW w:w="1991" w:type="dxa"/>
            <w:tcBorders>
              <w:top w:val="nil"/>
              <w:left w:val="nil"/>
              <w:bottom w:val="single" w:sz="4" w:space="0" w:color="auto"/>
              <w:right w:val="single" w:sz="4" w:space="0" w:color="auto"/>
            </w:tcBorders>
            <w:shd w:val="clear" w:color="000000" w:fill="FFFFFF"/>
            <w:noWrap/>
            <w:vAlign w:val="bottom"/>
            <w:hideMark/>
          </w:tcPr>
          <w:p w14:paraId="715C367C" w14:textId="2F04B4B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RAM</w:t>
            </w:r>
          </w:p>
        </w:tc>
        <w:tc>
          <w:tcPr>
            <w:tcW w:w="3685" w:type="dxa"/>
            <w:tcBorders>
              <w:top w:val="nil"/>
              <w:left w:val="nil"/>
              <w:bottom w:val="single" w:sz="4" w:space="0" w:color="auto"/>
              <w:right w:val="single" w:sz="4" w:space="0" w:color="auto"/>
            </w:tcBorders>
            <w:shd w:val="clear" w:color="000000" w:fill="FFFFFF"/>
            <w:noWrap/>
            <w:vAlign w:val="bottom"/>
            <w:hideMark/>
          </w:tcPr>
          <w:p w14:paraId="79A33292" w14:textId="200D7BFC" w:rsidR="009C3E2C" w:rsidRPr="00BF614C" w:rsidRDefault="009C3E2C" w:rsidP="009C3E2C">
            <w:pPr>
              <w:spacing w:after="0" w:line="240" w:lineRule="auto"/>
              <w:rPr>
                <w:rFonts w:ascii="ColaborateLight" w:eastAsia="Times New Roman" w:hAnsi="ColaborateLight" w:cs="Calibri"/>
                <w:color w:val="000000"/>
                <w:lang w:val="en-US" w:eastAsia="es-MX"/>
              </w:rPr>
            </w:pPr>
            <w:r w:rsidRPr="00BF614C">
              <w:rPr>
                <w:rFonts w:eastAsia="Times New Roman" w:cs="Calibri"/>
                <w:color w:val="000000"/>
                <w:lang w:val="en-US" w:eastAsia="es-MX"/>
              </w:rPr>
              <w:t>RAM 2500 SLT CREW CAB 4X4</w:t>
            </w:r>
          </w:p>
        </w:tc>
        <w:tc>
          <w:tcPr>
            <w:tcW w:w="1418" w:type="dxa"/>
            <w:tcBorders>
              <w:top w:val="nil"/>
              <w:left w:val="nil"/>
              <w:bottom w:val="single" w:sz="4" w:space="0" w:color="auto"/>
              <w:right w:val="single" w:sz="4" w:space="0" w:color="auto"/>
            </w:tcBorders>
            <w:shd w:val="clear" w:color="000000" w:fill="FFFFFF"/>
            <w:noWrap/>
            <w:vAlign w:val="bottom"/>
            <w:hideMark/>
          </w:tcPr>
          <w:p w14:paraId="04D8113D" w14:textId="5F65AF5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701A10E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51E92D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9675E12" w14:textId="62752CF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127</w:t>
            </w:r>
          </w:p>
        </w:tc>
        <w:tc>
          <w:tcPr>
            <w:tcW w:w="1991" w:type="dxa"/>
            <w:tcBorders>
              <w:top w:val="nil"/>
              <w:left w:val="nil"/>
              <w:bottom w:val="single" w:sz="4" w:space="0" w:color="auto"/>
              <w:right w:val="single" w:sz="4" w:space="0" w:color="auto"/>
            </w:tcBorders>
            <w:shd w:val="clear" w:color="000000" w:fill="FFFFFF"/>
            <w:noWrap/>
            <w:vAlign w:val="bottom"/>
            <w:hideMark/>
          </w:tcPr>
          <w:p w14:paraId="6D90CBC7" w14:textId="38530A4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66E67911" w14:textId="70B8AE8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RAM 1500 REG. CAB. 4X2</w:t>
            </w:r>
          </w:p>
        </w:tc>
        <w:tc>
          <w:tcPr>
            <w:tcW w:w="1418" w:type="dxa"/>
            <w:tcBorders>
              <w:top w:val="nil"/>
              <w:left w:val="nil"/>
              <w:bottom w:val="single" w:sz="4" w:space="0" w:color="auto"/>
              <w:right w:val="single" w:sz="4" w:space="0" w:color="auto"/>
            </w:tcBorders>
            <w:shd w:val="clear" w:color="000000" w:fill="FFFFFF"/>
            <w:noWrap/>
            <w:vAlign w:val="bottom"/>
            <w:hideMark/>
          </w:tcPr>
          <w:p w14:paraId="32BF710B" w14:textId="7CDD706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7560941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EEEF74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0F53E5E" w14:textId="3C02734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128</w:t>
            </w:r>
          </w:p>
        </w:tc>
        <w:tc>
          <w:tcPr>
            <w:tcW w:w="1991" w:type="dxa"/>
            <w:tcBorders>
              <w:top w:val="nil"/>
              <w:left w:val="nil"/>
              <w:bottom w:val="single" w:sz="4" w:space="0" w:color="auto"/>
              <w:right w:val="single" w:sz="4" w:space="0" w:color="auto"/>
            </w:tcBorders>
            <w:shd w:val="clear" w:color="000000" w:fill="FFFFFF"/>
            <w:noWrap/>
            <w:vAlign w:val="bottom"/>
            <w:hideMark/>
          </w:tcPr>
          <w:p w14:paraId="6B666F51" w14:textId="0DCE666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53C96817" w14:textId="7217C6A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F-150 XL LOW COST</w:t>
            </w:r>
          </w:p>
        </w:tc>
        <w:tc>
          <w:tcPr>
            <w:tcW w:w="1418" w:type="dxa"/>
            <w:tcBorders>
              <w:top w:val="nil"/>
              <w:left w:val="nil"/>
              <w:bottom w:val="single" w:sz="4" w:space="0" w:color="auto"/>
              <w:right w:val="single" w:sz="4" w:space="0" w:color="auto"/>
            </w:tcBorders>
            <w:shd w:val="clear" w:color="000000" w:fill="FFFFFF"/>
            <w:noWrap/>
            <w:vAlign w:val="bottom"/>
            <w:hideMark/>
          </w:tcPr>
          <w:p w14:paraId="70AB2952" w14:textId="6FAB290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715D2F5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4CA0DC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09209D5" w14:textId="4198687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129</w:t>
            </w:r>
          </w:p>
        </w:tc>
        <w:tc>
          <w:tcPr>
            <w:tcW w:w="1991" w:type="dxa"/>
            <w:tcBorders>
              <w:top w:val="nil"/>
              <w:left w:val="nil"/>
              <w:bottom w:val="single" w:sz="4" w:space="0" w:color="auto"/>
              <w:right w:val="single" w:sz="4" w:space="0" w:color="auto"/>
            </w:tcBorders>
            <w:shd w:val="clear" w:color="000000" w:fill="FFFFFF"/>
            <w:noWrap/>
            <w:vAlign w:val="bottom"/>
            <w:hideMark/>
          </w:tcPr>
          <w:p w14:paraId="0D900773" w14:textId="2C9055B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97A7CCC" w14:textId="0B88A67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VERSA SENSE MT</w:t>
            </w:r>
          </w:p>
        </w:tc>
        <w:tc>
          <w:tcPr>
            <w:tcW w:w="1418" w:type="dxa"/>
            <w:tcBorders>
              <w:top w:val="nil"/>
              <w:left w:val="nil"/>
              <w:bottom w:val="single" w:sz="4" w:space="0" w:color="auto"/>
              <w:right w:val="single" w:sz="4" w:space="0" w:color="auto"/>
            </w:tcBorders>
            <w:shd w:val="clear" w:color="000000" w:fill="FFFFFF"/>
            <w:noWrap/>
            <w:vAlign w:val="bottom"/>
            <w:hideMark/>
          </w:tcPr>
          <w:p w14:paraId="1B129CE4" w14:textId="76933A3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3419973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53EC69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67EDF4F" w14:textId="252B892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130</w:t>
            </w:r>
          </w:p>
        </w:tc>
        <w:tc>
          <w:tcPr>
            <w:tcW w:w="1991" w:type="dxa"/>
            <w:tcBorders>
              <w:top w:val="nil"/>
              <w:left w:val="nil"/>
              <w:bottom w:val="single" w:sz="4" w:space="0" w:color="auto"/>
              <w:right w:val="single" w:sz="4" w:space="0" w:color="auto"/>
            </w:tcBorders>
            <w:shd w:val="clear" w:color="000000" w:fill="FFFFFF"/>
            <w:noWrap/>
            <w:vAlign w:val="bottom"/>
            <w:hideMark/>
          </w:tcPr>
          <w:p w14:paraId="2C49C200" w14:textId="313B35D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24A44DD9" w14:textId="7F97A734" w:rsidR="009C3E2C" w:rsidRPr="00BF614C" w:rsidRDefault="009C3E2C" w:rsidP="009C3E2C">
            <w:pPr>
              <w:spacing w:after="0" w:line="240" w:lineRule="auto"/>
              <w:rPr>
                <w:rFonts w:ascii="ColaborateLight" w:eastAsia="Times New Roman" w:hAnsi="ColaborateLight" w:cs="Calibri"/>
                <w:color w:val="000000"/>
                <w:lang w:val="de-DE" w:eastAsia="es-MX"/>
              </w:rPr>
            </w:pPr>
            <w:r w:rsidRPr="00BF614C">
              <w:rPr>
                <w:rFonts w:eastAsia="Times New Roman" w:cs="Calibri"/>
                <w:color w:val="000000"/>
                <w:lang w:val="de-DE" w:eastAsia="es-MX"/>
              </w:rPr>
              <w:t>TSURU GSI T/M ED.</w:t>
            </w:r>
          </w:p>
        </w:tc>
        <w:tc>
          <w:tcPr>
            <w:tcW w:w="1418" w:type="dxa"/>
            <w:tcBorders>
              <w:top w:val="nil"/>
              <w:left w:val="nil"/>
              <w:bottom w:val="single" w:sz="4" w:space="0" w:color="auto"/>
              <w:right w:val="single" w:sz="4" w:space="0" w:color="auto"/>
            </w:tcBorders>
            <w:shd w:val="clear" w:color="000000" w:fill="FFFFFF"/>
            <w:noWrap/>
            <w:vAlign w:val="bottom"/>
            <w:hideMark/>
          </w:tcPr>
          <w:p w14:paraId="4E4B3B1F" w14:textId="474DCF5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3728046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9F006B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454F4B5" w14:textId="0FB9154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131</w:t>
            </w:r>
          </w:p>
        </w:tc>
        <w:tc>
          <w:tcPr>
            <w:tcW w:w="1991" w:type="dxa"/>
            <w:tcBorders>
              <w:top w:val="nil"/>
              <w:left w:val="nil"/>
              <w:bottom w:val="single" w:sz="4" w:space="0" w:color="auto"/>
              <w:right w:val="single" w:sz="4" w:space="0" w:color="auto"/>
            </w:tcBorders>
            <w:shd w:val="clear" w:color="000000" w:fill="FFFFFF"/>
            <w:noWrap/>
            <w:vAlign w:val="bottom"/>
            <w:hideMark/>
          </w:tcPr>
          <w:p w14:paraId="6A3C8E88" w14:textId="7E03DEE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034DBE3" w14:textId="0F19C0A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DOBLE CABINA S AC</w:t>
            </w:r>
          </w:p>
        </w:tc>
        <w:tc>
          <w:tcPr>
            <w:tcW w:w="1418" w:type="dxa"/>
            <w:tcBorders>
              <w:top w:val="nil"/>
              <w:left w:val="nil"/>
              <w:bottom w:val="single" w:sz="4" w:space="0" w:color="auto"/>
              <w:right w:val="single" w:sz="4" w:space="0" w:color="auto"/>
            </w:tcBorders>
            <w:shd w:val="clear" w:color="000000" w:fill="FFFFFF"/>
            <w:noWrap/>
            <w:vAlign w:val="bottom"/>
            <w:hideMark/>
          </w:tcPr>
          <w:p w14:paraId="76E45D31" w14:textId="4F1BC16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31D816D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71DF40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83DD267" w14:textId="1F2183C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132</w:t>
            </w:r>
          </w:p>
        </w:tc>
        <w:tc>
          <w:tcPr>
            <w:tcW w:w="1991" w:type="dxa"/>
            <w:tcBorders>
              <w:top w:val="nil"/>
              <w:left w:val="nil"/>
              <w:bottom w:val="single" w:sz="4" w:space="0" w:color="auto"/>
              <w:right w:val="single" w:sz="4" w:space="0" w:color="auto"/>
            </w:tcBorders>
            <w:shd w:val="clear" w:color="000000" w:fill="FFFFFF"/>
            <w:noWrap/>
            <w:vAlign w:val="bottom"/>
            <w:hideMark/>
          </w:tcPr>
          <w:p w14:paraId="16BD76F0" w14:textId="0D5150A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7D888D88" w14:textId="6255DFF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7AAA8B05" w14:textId="714DC13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7BA43F5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B86970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3284050" w14:textId="5E56370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133</w:t>
            </w:r>
          </w:p>
        </w:tc>
        <w:tc>
          <w:tcPr>
            <w:tcW w:w="1991" w:type="dxa"/>
            <w:tcBorders>
              <w:top w:val="nil"/>
              <w:left w:val="nil"/>
              <w:bottom w:val="single" w:sz="4" w:space="0" w:color="auto"/>
              <w:right w:val="single" w:sz="4" w:space="0" w:color="auto"/>
            </w:tcBorders>
            <w:shd w:val="clear" w:color="000000" w:fill="FFFFFF"/>
            <w:noWrap/>
            <w:vAlign w:val="bottom"/>
            <w:hideMark/>
          </w:tcPr>
          <w:p w14:paraId="3A37E945" w14:textId="2471E27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0DFCDC5B" w14:textId="7C63C62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MK VI-2.0</w:t>
            </w:r>
          </w:p>
        </w:tc>
        <w:tc>
          <w:tcPr>
            <w:tcW w:w="1418" w:type="dxa"/>
            <w:tcBorders>
              <w:top w:val="nil"/>
              <w:left w:val="nil"/>
              <w:bottom w:val="single" w:sz="4" w:space="0" w:color="auto"/>
              <w:right w:val="single" w:sz="4" w:space="0" w:color="auto"/>
            </w:tcBorders>
            <w:shd w:val="clear" w:color="000000" w:fill="FFFFFF"/>
            <w:noWrap/>
            <w:vAlign w:val="bottom"/>
            <w:hideMark/>
          </w:tcPr>
          <w:p w14:paraId="389E42D6" w14:textId="6BB05E4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2A76D2E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BCACBC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55BD116" w14:textId="5E4A7A6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134</w:t>
            </w:r>
          </w:p>
        </w:tc>
        <w:tc>
          <w:tcPr>
            <w:tcW w:w="1991" w:type="dxa"/>
            <w:tcBorders>
              <w:top w:val="nil"/>
              <w:left w:val="nil"/>
              <w:bottom w:val="single" w:sz="4" w:space="0" w:color="auto"/>
              <w:right w:val="single" w:sz="4" w:space="0" w:color="auto"/>
            </w:tcBorders>
            <w:shd w:val="clear" w:color="000000" w:fill="FFFFFF"/>
            <w:noWrap/>
            <w:vAlign w:val="bottom"/>
            <w:hideMark/>
          </w:tcPr>
          <w:p w14:paraId="0E711D06" w14:textId="090AF97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4733577" w14:textId="6EA424D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CARGO VAN PAQ C</w:t>
            </w:r>
          </w:p>
        </w:tc>
        <w:tc>
          <w:tcPr>
            <w:tcW w:w="1418" w:type="dxa"/>
            <w:tcBorders>
              <w:top w:val="nil"/>
              <w:left w:val="nil"/>
              <w:bottom w:val="single" w:sz="4" w:space="0" w:color="auto"/>
              <w:right w:val="single" w:sz="4" w:space="0" w:color="auto"/>
            </w:tcBorders>
            <w:shd w:val="clear" w:color="000000" w:fill="FFFFFF"/>
            <w:noWrap/>
            <w:vAlign w:val="bottom"/>
            <w:hideMark/>
          </w:tcPr>
          <w:p w14:paraId="72D6D83D" w14:textId="3390C16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2005</w:t>
            </w:r>
          </w:p>
        </w:tc>
        <w:tc>
          <w:tcPr>
            <w:tcW w:w="1843" w:type="dxa"/>
            <w:tcBorders>
              <w:top w:val="nil"/>
              <w:left w:val="nil"/>
              <w:bottom w:val="single" w:sz="4" w:space="0" w:color="auto"/>
              <w:right w:val="single" w:sz="4" w:space="0" w:color="auto"/>
            </w:tcBorders>
            <w:shd w:val="clear" w:color="auto" w:fill="auto"/>
            <w:noWrap/>
            <w:vAlign w:val="bottom"/>
            <w:hideMark/>
          </w:tcPr>
          <w:p w14:paraId="37329D5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2A37C0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DF85B79" w14:textId="0A397D5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135</w:t>
            </w:r>
          </w:p>
        </w:tc>
        <w:tc>
          <w:tcPr>
            <w:tcW w:w="1991" w:type="dxa"/>
            <w:tcBorders>
              <w:top w:val="nil"/>
              <w:left w:val="nil"/>
              <w:bottom w:val="single" w:sz="4" w:space="0" w:color="auto"/>
              <w:right w:val="single" w:sz="4" w:space="0" w:color="auto"/>
            </w:tcBorders>
            <w:shd w:val="clear" w:color="000000" w:fill="FFFFFF"/>
            <w:noWrap/>
            <w:vAlign w:val="bottom"/>
            <w:hideMark/>
          </w:tcPr>
          <w:p w14:paraId="5BDA040D" w14:textId="17FC9B4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5DA516B" w14:textId="681FD31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SILVERADO 2500</w:t>
            </w:r>
          </w:p>
        </w:tc>
        <w:tc>
          <w:tcPr>
            <w:tcW w:w="1418" w:type="dxa"/>
            <w:tcBorders>
              <w:top w:val="nil"/>
              <w:left w:val="nil"/>
              <w:bottom w:val="single" w:sz="4" w:space="0" w:color="auto"/>
              <w:right w:val="single" w:sz="4" w:space="0" w:color="auto"/>
            </w:tcBorders>
            <w:shd w:val="clear" w:color="000000" w:fill="FFFFFF"/>
            <w:noWrap/>
            <w:vAlign w:val="bottom"/>
            <w:hideMark/>
          </w:tcPr>
          <w:p w14:paraId="337268E3" w14:textId="182E3CF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472E9F5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66411F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4DA3E49" w14:textId="717A3EF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136</w:t>
            </w:r>
          </w:p>
        </w:tc>
        <w:tc>
          <w:tcPr>
            <w:tcW w:w="1991" w:type="dxa"/>
            <w:tcBorders>
              <w:top w:val="nil"/>
              <w:left w:val="nil"/>
              <w:bottom w:val="single" w:sz="4" w:space="0" w:color="auto"/>
              <w:right w:val="single" w:sz="4" w:space="0" w:color="auto"/>
            </w:tcBorders>
            <w:shd w:val="clear" w:color="000000" w:fill="FFFFFF"/>
            <w:noWrap/>
            <w:vAlign w:val="bottom"/>
            <w:hideMark/>
          </w:tcPr>
          <w:p w14:paraId="33944844" w14:textId="6AF462D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5AA5390F" w14:textId="3CD618F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SEDAN MT L </w:t>
            </w:r>
          </w:p>
        </w:tc>
        <w:tc>
          <w:tcPr>
            <w:tcW w:w="1418" w:type="dxa"/>
            <w:tcBorders>
              <w:top w:val="nil"/>
              <w:left w:val="nil"/>
              <w:bottom w:val="single" w:sz="4" w:space="0" w:color="auto"/>
              <w:right w:val="single" w:sz="4" w:space="0" w:color="auto"/>
            </w:tcBorders>
            <w:shd w:val="clear" w:color="000000" w:fill="FFFFFF"/>
            <w:noWrap/>
            <w:vAlign w:val="bottom"/>
            <w:hideMark/>
          </w:tcPr>
          <w:p w14:paraId="0F8AE4EB" w14:textId="0CAB455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5E7CD77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E4406D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811B047" w14:textId="36D33EA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137</w:t>
            </w:r>
          </w:p>
        </w:tc>
        <w:tc>
          <w:tcPr>
            <w:tcW w:w="1991" w:type="dxa"/>
            <w:tcBorders>
              <w:top w:val="nil"/>
              <w:left w:val="nil"/>
              <w:bottom w:val="single" w:sz="4" w:space="0" w:color="auto"/>
              <w:right w:val="single" w:sz="4" w:space="0" w:color="auto"/>
            </w:tcBorders>
            <w:shd w:val="clear" w:color="000000" w:fill="FFFFFF"/>
            <w:noWrap/>
            <w:vAlign w:val="bottom"/>
            <w:hideMark/>
          </w:tcPr>
          <w:p w14:paraId="59A490B2" w14:textId="44A84E0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94FF514" w14:textId="6070CEF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TIIDA SEDAN COMFORT</w:t>
            </w:r>
          </w:p>
        </w:tc>
        <w:tc>
          <w:tcPr>
            <w:tcW w:w="1418" w:type="dxa"/>
            <w:tcBorders>
              <w:top w:val="nil"/>
              <w:left w:val="nil"/>
              <w:bottom w:val="single" w:sz="4" w:space="0" w:color="auto"/>
              <w:right w:val="single" w:sz="4" w:space="0" w:color="auto"/>
            </w:tcBorders>
            <w:shd w:val="clear" w:color="000000" w:fill="FFFFFF"/>
            <w:noWrap/>
            <w:vAlign w:val="bottom"/>
            <w:hideMark/>
          </w:tcPr>
          <w:p w14:paraId="2B79AFC6" w14:textId="6EADFB3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7658F88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90F8BA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2C79391" w14:textId="615FCCB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138</w:t>
            </w:r>
          </w:p>
        </w:tc>
        <w:tc>
          <w:tcPr>
            <w:tcW w:w="1991" w:type="dxa"/>
            <w:tcBorders>
              <w:top w:val="nil"/>
              <w:left w:val="nil"/>
              <w:bottom w:val="single" w:sz="4" w:space="0" w:color="auto"/>
              <w:right w:val="single" w:sz="4" w:space="0" w:color="auto"/>
            </w:tcBorders>
            <w:shd w:val="clear" w:color="000000" w:fill="FFFFFF"/>
            <w:noWrap/>
            <w:vAlign w:val="bottom"/>
            <w:hideMark/>
          </w:tcPr>
          <w:p w14:paraId="5D74E842" w14:textId="4E9F5E4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8FF09DC" w14:textId="6BF1D50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 ACTIVE MVM</w:t>
            </w:r>
          </w:p>
        </w:tc>
        <w:tc>
          <w:tcPr>
            <w:tcW w:w="1418" w:type="dxa"/>
            <w:tcBorders>
              <w:top w:val="nil"/>
              <w:left w:val="nil"/>
              <w:bottom w:val="single" w:sz="4" w:space="0" w:color="auto"/>
              <w:right w:val="single" w:sz="4" w:space="0" w:color="auto"/>
            </w:tcBorders>
            <w:shd w:val="clear" w:color="000000" w:fill="FFFFFF"/>
            <w:noWrap/>
            <w:vAlign w:val="bottom"/>
            <w:hideMark/>
          </w:tcPr>
          <w:p w14:paraId="1B2A2D9E" w14:textId="4E3B0E9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3C24C11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430656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46C9341" w14:textId="36D7406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139</w:t>
            </w:r>
          </w:p>
        </w:tc>
        <w:tc>
          <w:tcPr>
            <w:tcW w:w="1991" w:type="dxa"/>
            <w:tcBorders>
              <w:top w:val="nil"/>
              <w:left w:val="nil"/>
              <w:bottom w:val="single" w:sz="4" w:space="0" w:color="auto"/>
              <w:right w:val="single" w:sz="4" w:space="0" w:color="auto"/>
            </w:tcBorders>
            <w:shd w:val="clear" w:color="000000" w:fill="FFFFFF"/>
            <w:noWrap/>
            <w:vAlign w:val="bottom"/>
            <w:hideMark/>
          </w:tcPr>
          <w:p w14:paraId="2459F071" w14:textId="021B571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2969F200" w14:textId="6D41497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 SENSE TM</w:t>
            </w:r>
          </w:p>
        </w:tc>
        <w:tc>
          <w:tcPr>
            <w:tcW w:w="1418" w:type="dxa"/>
            <w:tcBorders>
              <w:top w:val="nil"/>
              <w:left w:val="nil"/>
              <w:bottom w:val="single" w:sz="4" w:space="0" w:color="auto"/>
              <w:right w:val="single" w:sz="4" w:space="0" w:color="auto"/>
            </w:tcBorders>
            <w:shd w:val="clear" w:color="000000" w:fill="FFFFFF"/>
            <w:noWrap/>
            <w:vAlign w:val="bottom"/>
            <w:hideMark/>
          </w:tcPr>
          <w:p w14:paraId="6075A065" w14:textId="64286E2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1B973DF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072C058"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FAED6E5" w14:textId="4940437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140</w:t>
            </w:r>
          </w:p>
        </w:tc>
        <w:tc>
          <w:tcPr>
            <w:tcW w:w="1991" w:type="dxa"/>
            <w:tcBorders>
              <w:top w:val="nil"/>
              <w:left w:val="nil"/>
              <w:bottom w:val="single" w:sz="4" w:space="0" w:color="auto"/>
              <w:right w:val="single" w:sz="4" w:space="0" w:color="auto"/>
            </w:tcBorders>
            <w:shd w:val="clear" w:color="000000" w:fill="FFFFFF"/>
            <w:noWrap/>
            <w:vAlign w:val="bottom"/>
            <w:hideMark/>
          </w:tcPr>
          <w:p w14:paraId="1176C4B2" w14:textId="0C02AA6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464884E" w14:textId="4AED879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 SENSE TM</w:t>
            </w:r>
          </w:p>
        </w:tc>
        <w:tc>
          <w:tcPr>
            <w:tcW w:w="1418" w:type="dxa"/>
            <w:tcBorders>
              <w:top w:val="nil"/>
              <w:left w:val="nil"/>
              <w:bottom w:val="single" w:sz="4" w:space="0" w:color="auto"/>
              <w:right w:val="single" w:sz="4" w:space="0" w:color="auto"/>
            </w:tcBorders>
            <w:shd w:val="clear" w:color="000000" w:fill="FFFFFF"/>
            <w:noWrap/>
            <w:vAlign w:val="bottom"/>
            <w:hideMark/>
          </w:tcPr>
          <w:p w14:paraId="6FCDCF2E" w14:textId="2D2CF4C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4592166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128974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D49AFA9" w14:textId="3057360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141</w:t>
            </w:r>
          </w:p>
        </w:tc>
        <w:tc>
          <w:tcPr>
            <w:tcW w:w="1991" w:type="dxa"/>
            <w:tcBorders>
              <w:top w:val="nil"/>
              <w:left w:val="nil"/>
              <w:bottom w:val="single" w:sz="4" w:space="0" w:color="auto"/>
              <w:right w:val="single" w:sz="4" w:space="0" w:color="auto"/>
            </w:tcBorders>
            <w:shd w:val="clear" w:color="000000" w:fill="FFFFFF"/>
            <w:noWrap/>
            <w:vAlign w:val="bottom"/>
            <w:hideMark/>
          </w:tcPr>
          <w:p w14:paraId="2EE4A902" w14:textId="0BCC654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5347790" w14:textId="18DCE92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 ACTIVE MVM</w:t>
            </w:r>
          </w:p>
        </w:tc>
        <w:tc>
          <w:tcPr>
            <w:tcW w:w="1418" w:type="dxa"/>
            <w:tcBorders>
              <w:top w:val="nil"/>
              <w:left w:val="nil"/>
              <w:bottom w:val="single" w:sz="4" w:space="0" w:color="auto"/>
              <w:right w:val="single" w:sz="4" w:space="0" w:color="auto"/>
            </w:tcBorders>
            <w:shd w:val="clear" w:color="000000" w:fill="FFFFFF"/>
            <w:noWrap/>
            <w:vAlign w:val="bottom"/>
            <w:hideMark/>
          </w:tcPr>
          <w:p w14:paraId="18DB8DE1" w14:textId="5405696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39DEBDE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DAD9FB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D40F78D" w14:textId="4FF555E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142</w:t>
            </w:r>
          </w:p>
        </w:tc>
        <w:tc>
          <w:tcPr>
            <w:tcW w:w="1991" w:type="dxa"/>
            <w:tcBorders>
              <w:top w:val="nil"/>
              <w:left w:val="nil"/>
              <w:bottom w:val="single" w:sz="4" w:space="0" w:color="auto"/>
              <w:right w:val="single" w:sz="4" w:space="0" w:color="auto"/>
            </w:tcBorders>
            <w:shd w:val="clear" w:color="000000" w:fill="FFFFFF"/>
            <w:noWrap/>
            <w:vAlign w:val="bottom"/>
            <w:hideMark/>
          </w:tcPr>
          <w:p w14:paraId="4065DE39" w14:textId="5F83165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F0B103E" w14:textId="5206B4E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 ACTIVE MVM</w:t>
            </w:r>
          </w:p>
        </w:tc>
        <w:tc>
          <w:tcPr>
            <w:tcW w:w="1418" w:type="dxa"/>
            <w:tcBorders>
              <w:top w:val="nil"/>
              <w:left w:val="nil"/>
              <w:bottom w:val="single" w:sz="4" w:space="0" w:color="auto"/>
              <w:right w:val="single" w:sz="4" w:space="0" w:color="auto"/>
            </w:tcBorders>
            <w:shd w:val="clear" w:color="000000" w:fill="FFFFFF"/>
            <w:noWrap/>
            <w:vAlign w:val="bottom"/>
            <w:hideMark/>
          </w:tcPr>
          <w:p w14:paraId="067AE4B5" w14:textId="10D6BA1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33A4A07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150B91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8D62F0B" w14:textId="58DD15C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143</w:t>
            </w:r>
          </w:p>
        </w:tc>
        <w:tc>
          <w:tcPr>
            <w:tcW w:w="1991" w:type="dxa"/>
            <w:tcBorders>
              <w:top w:val="nil"/>
              <w:left w:val="nil"/>
              <w:bottom w:val="single" w:sz="4" w:space="0" w:color="auto"/>
              <w:right w:val="single" w:sz="4" w:space="0" w:color="auto"/>
            </w:tcBorders>
            <w:shd w:val="clear" w:color="000000" w:fill="FFFFFF"/>
            <w:noWrap/>
            <w:vAlign w:val="bottom"/>
            <w:hideMark/>
          </w:tcPr>
          <w:p w14:paraId="6BD76580" w14:textId="132F2C2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15DDBA8" w14:textId="451574B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 ACTIVE MVM</w:t>
            </w:r>
          </w:p>
        </w:tc>
        <w:tc>
          <w:tcPr>
            <w:tcW w:w="1418" w:type="dxa"/>
            <w:tcBorders>
              <w:top w:val="nil"/>
              <w:left w:val="nil"/>
              <w:bottom w:val="single" w:sz="4" w:space="0" w:color="auto"/>
              <w:right w:val="single" w:sz="4" w:space="0" w:color="auto"/>
            </w:tcBorders>
            <w:shd w:val="clear" w:color="000000" w:fill="FFFFFF"/>
            <w:noWrap/>
            <w:vAlign w:val="bottom"/>
            <w:hideMark/>
          </w:tcPr>
          <w:p w14:paraId="48C0951F" w14:textId="1355A09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1F259EF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8A215D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0D83EEE" w14:textId="5B84DA5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144</w:t>
            </w:r>
          </w:p>
        </w:tc>
        <w:tc>
          <w:tcPr>
            <w:tcW w:w="1991" w:type="dxa"/>
            <w:tcBorders>
              <w:top w:val="nil"/>
              <w:left w:val="nil"/>
              <w:bottom w:val="single" w:sz="4" w:space="0" w:color="auto"/>
              <w:right w:val="single" w:sz="4" w:space="0" w:color="auto"/>
            </w:tcBorders>
            <w:shd w:val="clear" w:color="000000" w:fill="FFFFFF"/>
            <w:noWrap/>
            <w:vAlign w:val="bottom"/>
            <w:hideMark/>
          </w:tcPr>
          <w:p w14:paraId="52F2F911" w14:textId="5AC7552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E49E6E4" w14:textId="23D6FDF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AUTO SEDAN GSI AUSTERO</w:t>
            </w:r>
          </w:p>
        </w:tc>
        <w:tc>
          <w:tcPr>
            <w:tcW w:w="1418" w:type="dxa"/>
            <w:tcBorders>
              <w:top w:val="nil"/>
              <w:left w:val="nil"/>
              <w:bottom w:val="single" w:sz="4" w:space="0" w:color="auto"/>
              <w:right w:val="single" w:sz="4" w:space="0" w:color="auto"/>
            </w:tcBorders>
            <w:shd w:val="clear" w:color="000000" w:fill="FFFFFF"/>
            <w:noWrap/>
            <w:vAlign w:val="bottom"/>
            <w:hideMark/>
          </w:tcPr>
          <w:p w14:paraId="042B9598" w14:textId="15DCC34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171696C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9CC4C1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D2DE8D9" w14:textId="3B3E879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145</w:t>
            </w:r>
          </w:p>
        </w:tc>
        <w:tc>
          <w:tcPr>
            <w:tcW w:w="1991" w:type="dxa"/>
            <w:tcBorders>
              <w:top w:val="nil"/>
              <w:left w:val="nil"/>
              <w:bottom w:val="single" w:sz="4" w:space="0" w:color="auto"/>
              <w:right w:val="single" w:sz="4" w:space="0" w:color="auto"/>
            </w:tcBorders>
            <w:shd w:val="clear" w:color="000000" w:fill="FFFFFF"/>
            <w:noWrap/>
            <w:vAlign w:val="bottom"/>
            <w:hideMark/>
          </w:tcPr>
          <w:p w14:paraId="454AA8B2" w14:textId="1EE771F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5C3682AA" w14:textId="00E8F1B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 GSI</w:t>
            </w:r>
          </w:p>
        </w:tc>
        <w:tc>
          <w:tcPr>
            <w:tcW w:w="1418" w:type="dxa"/>
            <w:tcBorders>
              <w:top w:val="nil"/>
              <w:left w:val="nil"/>
              <w:bottom w:val="single" w:sz="4" w:space="0" w:color="auto"/>
              <w:right w:val="single" w:sz="4" w:space="0" w:color="auto"/>
            </w:tcBorders>
            <w:shd w:val="clear" w:color="000000" w:fill="FFFFFF"/>
            <w:noWrap/>
            <w:vAlign w:val="bottom"/>
            <w:hideMark/>
          </w:tcPr>
          <w:p w14:paraId="323F90F8" w14:textId="110867D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4BA9526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1014E8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D8FA0B6" w14:textId="424119C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146</w:t>
            </w:r>
          </w:p>
        </w:tc>
        <w:tc>
          <w:tcPr>
            <w:tcW w:w="1991" w:type="dxa"/>
            <w:tcBorders>
              <w:top w:val="nil"/>
              <w:left w:val="nil"/>
              <w:bottom w:val="single" w:sz="4" w:space="0" w:color="auto"/>
              <w:right w:val="single" w:sz="4" w:space="0" w:color="auto"/>
            </w:tcBorders>
            <w:shd w:val="clear" w:color="000000" w:fill="FFFFFF"/>
            <w:noWrap/>
            <w:vAlign w:val="bottom"/>
            <w:hideMark/>
          </w:tcPr>
          <w:p w14:paraId="3A155337" w14:textId="0A12F5E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5F262A70" w14:textId="60A97CF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AUTO SEDAN GSI AUSTERO</w:t>
            </w:r>
          </w:p>
        </w:tc>
        <w:tc>
          <w:tcPr>
            <w:tcW w:w="1418" w:type="dxa"/>
            <w:tcBorders>
              <w:top w:val="nil"/>
              <w:left w:val="nil"/>
              <w:bottom w:val="single" w:sz="4" w:space="0" w:color="auto"/>
              <w:right w:val="single" w:sz="4" w:space="0" w:color="auto"/>
            </w:tcBorders>
            <w:shd w:val="clear" w:color="000000" w:fill="FFFFFF"/>
            <w:noWrap/>
            <w:vAlign w:val="bottom"/>
            <w:hideMark/>
          </w:tcPr>
          <w:p w14:paraId="5636F323" w14:textId="4770848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151A678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2146FE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A2F41C7" w14:textId="2D59FB1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147</w:t>
            </w:r>
          </w:p>
        </w:tc>
        <w:tc>
          <w:tcPr>
            <w:tcW w:w="1991" w:type="dxa"/>
            <w:tcBorders>
              <w:top w:val="nil"/>
              <w:left w:val="nil"/>
              <w:bottom w:val="single" w:sz="4" w:space="0" w:color="auto"/>
              <w:right w:val="single" w:sz="4" w:space="0" w:color="auto"/>
            </w:tcBorders>
            <w:shd w:val="clear" w:color="000000" w:fill="FFFFFF"/>
            <w:noWrap/>
            <w:vAlign w:val="bottom"/>
            <w:hideMark/>
          </w:tcPr>
          <w:p w14:paraId="21FB3EDE" w14:textId="192BC36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EA7A0BE" w14:textId="43983F1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 GSII</w:t>
            </w:r>
          </w:p>
        </w:tc>
        <w:tc>
          <w:tcPr>
            <w:tcW w:w="1418" w:type="dxa"/>
            <w:tcBorders>
              <w:top w:val="nil"/>
              <w:left w:val="nil"/>
              <w:bottom w:val="single" w:sz="4" w:space="0" w:color="auto"/>
              <w:right w:val="single" w:sz="4" w:space="0" w:color="auto"/>
            </w:tcBorders>
            <w:shd w:val="clear" w:color="000000" w:fill="FFFFFF"/>
            <w:noWrap/>
            <w:vAlign w:val="bottom"/>
            <w:hideMark/>
          </w:tcPr>
          <w:p w14:paraId="3FCE678C" w14:textId="778818E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6C674D7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A3A142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515D372" w14:textId="4CE2814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148</w:t>
            </w:r>
          </w:p>
        </w:tc>
        <w:tc>
          <w:tcPr>
            <w:tcW w:w="1991" w:type="dxa"/>
            <w:tcBorders>
              <w:top w:val="nil"/>
              <w:left w:val="nil"/>
              <w:bottom w:val="single" w:sz="4" w:space="0" w:color="auto"/>
              <w:right w:val="single" w:sz="4" w:space="0" w:color="auto"/>
            </w:tcBorders>
            <w:shd w:val="clear" w:color="000000" w:fill="FFFFFF"/>
            <w:noWrap/>
            <w:vAlign w:val="bottom"/>
            <w:hideMark/>
          </w:tcPr>
          <w:p w14:paraId="615DB725" w14:textId="4677DD3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347F4A9" w14:textId="36D5D5A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 GSI</w:t>
            </w:r>
          </w:p>
        </w:tc>
        <w:tc>
          <w:tcPr>
            <w:tcW w:w="1418" w:type="dxa"/>
            <w:tcBorders>
              <w:top w:val="nil"/>
              <w:left w:val="nil"/>
              <w:bottom w:val="single" w:sz="4" w:space="0" w:color="auto"/>
              <w:right w:val="single" w:sz="4" w:space="0" w:color="auto"/>
            </w:tcBorders>
            <w:shd w:val="clear" w:color="000000" w:fill="FFFFFF"/>
            <w:noWrap/>
            <w:vAlign w:val="bottom"/>
            <w:hideMark/>
          </w:tcPr>
          <w:p w14:paraId="5A81D8A6" w14:textId="6990A03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42614FA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002D92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12435D9" w14:textId="1C887DF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149</w:t>
            </w:r>
          </w:p>
        </w:tc>
        <w:tc>
          <w:tcPr>
            <w:tcW w:w="1991" w:type="dxa"/>
            <w:tcBorders>
              <w:top w:val="nil"/>
              <w:left w:val="nil"/>
              <w:bottom w:val="single" w:sz="4" w:space="0" w:color="auto"/>
              <w:right w:val="single" w:sz="4" w:space="0" w:color="auto"/>
            </w:tcBorders>
            <w:shd w:val="clear" w:color="000000" w:fill="FFFFFF"/>
            <w:noWrap/>
            <w:vAlign w:val="bottom"/>
            <w:hideMark/>
          </w:tcPr>
          <w:p w14:paraId="35328E37" w14:textId="63D44DA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F869949" w14:textId="26CEF75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PICK UP</w:t>
            </w:r>
          </w:p>
        </w:tc>
        <w:tc>
          <w:tcPr>
            <w:tcW w:w="1418" w:type="dxa"/>
            <w:tcBorders>
              <w:top w:val="nil"/>
              <w:left w:val="nil"/>
              <w:bottom w:val="single" w:sz="4" w:space="0" w:color="auto"/>
              <w:right w:val="single" w:sz="4" w:space="0" w:color="auto"/>
            </w:tcBorders>
            <w:shd w:val="clear" w:color="000000" w:fill="FFFFFF"/>
            <w:noWrap/>
            <w:vAlign w:val="bottom"/>
            <w:hideMark/>
          </w:tcPr>
          <w:p w14:paraId="19B38666" w14:textId="0048097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2009</w:t>
            </w:r>
          </w:p>
        </w:tc>
        <w:tc>
          <w:tcPr>
            <w:tcW w:w="1843" w:type="dxa"/>
            <w:tcBorders>
              <w:top w:val="nil"/>
              <w:left w:val="nil"/>
              <w:bottom w:val="single" w:sz="4" w:space="0" w:color="auto"/>
              <w:right w:val="single" w:sz="4" w:space="0" w:color="auto"/>
            </w:tcBorders>
            <w:shd w:val="clear" w:color="auto" w:fill="auto"/>
            <w:noWrap/>
            <w:vAlign w:val="bottom"/>
            <w:hideMark/>
          </w:tcPr>
          <w:p w14:paraId="1737BAB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EA173D8"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851320B" w14:textId="37AA27A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150</w:t>
            </w:r>
          </w:p>
        </w:tc>
        <w:tc>
          <w:tcPr>
            <w:tcW w:w="1991" w:type="dxa"/>
            <w:tcBorders>
              <w:top w:val="nil"/>
              <w:left w:val="nil"/>
              <w:bottom w:val="single" w:sz="4" w:space="0" w:color="auto"/>
              <w:right w:val="single" w:sz="4" w:space="0" w:color="auto"/>
            </w:tcBorders>
            <w:shd w:val="clear" w:color="000000" w:fill="FFFFFF"/>
            <w:noWrap/>
            <w:vAlign w:val="bottom"/>
            <w:hideMark/>
          </w:tcPr>
          <w:p w14:paraId="7DF97C0D" w14:textId="6266896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718F76E" w14:textId="5EACCEF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PICK UP NP300</w:t>
            </w:r>
          </w:p>
        </w:tc>
        <w:tc>
          <w:tcPr>
            <w:tcW w:w="1418" w:type="dxa"/>
            <w:tcBorders>
              <w:top w:val="nil"/>
              <w:left w:val="nil"/>
              <w:bottom w:val="single" w:sz="4" w:space="0" w:color="auto"/>
              <w:right w:val="single" w:sz="4" w:space="0" w:color="auto"/>
            </w:tcBorders>
            <w:shd w:val="clear" w:color="000000" w:fill="FFFFFF"/>
            <w:noWrap/>
            <w:vAlign w:val="bottom"/>
            <w:hideMark/>
          </w:tcPr>
          <w:p w14:paraId="43D928C7" w14:textId="128F165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2009</w:t>
            </w:r>
          </w:p>
        </w:tc>
        <w:tc>
          <w:tcPr>
            <w:tcW w:w="1843" w:type="dxa"/>
            <w:tcBorders>
              <w:top w:val="nil"/>
              <w:left w:val="nil"/>
              <w:bottom w:val="single" w:sz="4" w:space="0" w:color="auto"/>
              <w:right w:val="single" w:sz="4" w:space="0" w:color="auto"/>
            </w:tcBorders>
            <w:shd w:val="clear" w:color="auto" w:fill="auto"/>
            <w:noWrap/>
            <w:vAlign w:val="bottom"/>
            <w:hideMark/>
          </w:tcPr>
          <w:p w14:paraId="7CFE30C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68B8F4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2E5F890" w14:textId="029B91E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151</w:t>
            </w:r>
          </w:p>
        </w:tc>
        <w:tc>
          <w:tcPr>
            <w:tcW w:w="1991" w:type="dxa"/>
            <w:tcBorders>
              <w:top w:val="nil"/>
              <w:left w:val="nil"/>
              <w:bottom w:val="single" w:sz="4" w:space="0" w:color="auto"/>
              <w:right w:val="single" w:sz="4" w:space="0" w:color="auto"/>
            </w:tcBorders>
            <w:shd w:val="clear" w:color="000000" w:fill="FFFFFF"/>
            <w:noWrap/>
            <w:vAlign w:val="bottom"/>
            <w:hideMark/>
          </w:tcPr>
          <w:p w14:paraId="5B7D9702" w14:textId="2EF8E0B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7C171ABD" w14:textId="12FCED8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PICK UP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1D69BDE6" w14:textId="26210CF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7CA6D02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CAB6FE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3056CFD" w14:textId="4B9DA57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lastRenderedPageBreak/>
              <w:t>152</w:t>
            </w:r>
          </w:p>
        </w:tc>
        <w:tc>
          <w:tcPr>
            <w:tcW w:w="1991" w:type="dxa"/>
            <w:tcBorders>
              <w:top w:val="nil"/>
              <w:left w:val="nil"/>
              <w:bottom w:val="single" w:sz="4" w:space="0" w:color="auto"/>
              <w:right w:val="single" w:sz="4" w:space="0" w:color="auto"/>
            </w:tcBorders>
            <w:shd w:val="clear" w:color="000000" w:fill="FFFFFF"/>
            <w:noWrap/>
            <w:vAlign w:val="bottom"/>
            <w:hideMark/>
          </w:tcPr>
          <w:p w14:paraId="123314F5" w14:textId="00E386D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CB7B5D2" w14:textId="419431C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PICK UP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3EC729AF" w14:textId="4A0CA52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7996E3B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CE15B2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7EFB06D" w14:textId="4A366A1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153</w:t>
            </w:r>
          </w:p>
        </w:tc>
        <w:tc>
          <w:tcPr>
            <w:tcW w:w="1991" w:type="dxa"/>
            <w:tcBorders>
              <w:top w:val="nil"/>
              <w:left w:val="nil"/>
              <w:bottom w:val="single" w:sz="4" w:space="0" w:color="auto"/>
              <w:right w:val="single" w:sz="4" w:space="0" w:color="auto"/>
            </w:tcBorders>
            <w:shd w:val="clear" w:color="000000" w:fill="FFFFFF"/>
            <w:noWrap/>
            <w:vAlign w:val="bottom"/>
            <w:hideMark/>
          </w:tcPr>
          <w:p w14:paraId="51502D73" w14:textId="6345DA3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0BEC652E" w14:textId="222284D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06F2455F" w14:textId="5AC716D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2009</w:t>
            </w:r>
          </w:p>
        </w:tc>
        <w:tc>
          <w:tcPr>
            <w:tcW w:w="1843" w:type="dxa"/>
            <w:tcBorders>
              <w:top w:val="nil"/>
              <w:left w:val="nil"/>
              <w:bottom w:val="single" w:sz="4" w:space="0" w:color="auto"/>
              <w:right w:val="single" w:sz="4" w:space="0" w:color="auto"/>
            </w:tcBorders>
            <w:shd w:val="clear" w:color="auto" w:fill="auto"/>
            <w:noWrap/>
            <w:vAlign w:val="bottom"/>
            <w:hideMark/>
          </w:tcPr>
          <w:p w14:paraId="175BEEB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159840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C722F33" w14:textId="07F5509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154</w:t>
            </w:r>
          </w:p>
        </w:tc>
        <w:tc>
          <w:tcPr>
            <w:tcW w:w="1991" w:type="dxa"/>
            <w:tcBorders>
              <w:top w:val="nil"/>
              <w:left w:val="nil"/>
              <w:bottom w:val="single" w:sz="4" w:space="0" w:color="auto"/>
              <w:right w:val="single" w:sz="4" w:space="0" w:color="auto"/>
            </w:tcBorders>
            <w:shd w:val="clear" w:color="000000" w:fill="FFFFFF"/>
            <w:noWrap/>
            <w:vAlign w:val="bottom"/>
            <w:hideMark/>
          </w:tcPr>
          <w:p w14:paraId="33897711" w14:textId="422C95E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BA9A237" w14:textId="6B7C4D2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PICK UP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75C0E60E" w14:textId="34DFE09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04468B4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0FAD7E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229B4BE" w14:textId="396A3FB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155</w:t>
            </w:r>
          </w:p>
        </w:tc>
        <w:tc>
          <w:tcPr>
            <w:tcW w:w="1991" w:type="dxa"/>
            <w:tcBorders>
              <w:top w:val="nil"/>
              <w:left w:val="nil"/>
              <w:bottom w:val="single" w:sz="4" w:space="0" w:color="auto"/>
              <w:right w:val="single" w:sz="4" w:space="0" w:color="auto"/>
            </w:tcBorders>
            <w:shd w:val="clear" w:color="000000" w:fill="FFFFFF"/>
            <w:noWrap/>
            <w:vAlign w:val="bottom"/>
            <w:hideMark/>
          </w:tcPr>
          <w:p w14:paraId="15078E1B" w14:textId="142AE82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5DE35450" w14:textId="3E7BB3E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SEDAN GOL </w:t>
            </w:r>
          </w:p>
        </w:tc>
        <w:tc>
          <w:tcPr>
            <w:tcW w:w="1418" w:type="dxa"/>
            <w:tcBorders>
              <w:top w:val="nil"/>
              <w:left w:val="nil"/>
              <w:bottom w:val="single" w:sz="4" w:space="0" w:color="auto"/>
              <w:right w:val="single" w:sz="4" w:space="0" w:color="auto"/>
            </w:tcBorders>
            <w:shd w:val="clear" w:color="000000" w:fill="FFFFFF"/>
            <w:noWrap/>
            <w:vAlign w:val="bottom"/>
            <w:hideMark/>
          </w:tcPr>
          <w:p w14:paraId="75265BDF" w14:textId="594698F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2014</w:t>
            </w:r>
          </w:p>
        </w:tc>
        <w:tc>
          <w:tcPr>
            <w:tcW w:w="1843" w:type="dxa"/>
            <w:tcBorders>
              <w:top w:val="nil"/>
              <w:left w:val="nil"/>
              <w:bottom w:val="single" w:sz="4" w:space="0" w:color="auto"/>
              <w:right w:val="single" w:sz="4" w:space="0" w:color="auto"/>
            </w:tcBorders>
            <w:shd w:val="clear" w:color="auto" w:fill="auto"/>
            <w:noWrap/>
            <w:vAlign w:val="bottom"/>
            <w:hideMark/>
          </w:tcPr>
          <w:p w14:paraId="5B9F7FE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FAFA98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2396C9F" w14:textId="0DCB286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156</w:t>
            </w:r>
          </w:p>
        </w:tc>
        <w:tc>
          <w:tcPr>
            <w:tcW w:w="1991" w:type="dxa"/>
            <w:tcBorders>
              <w:top w:val="nil"/>
              <w:left w:val="nil"/>
              <w:bottom w:val="single" w:sz="4" w:space="0" w:color="auto"/>
              <w:right w:val="single" w:sz="4" w:space="0" w:color="auto"/>
            </w:tcBorders>
            <w:shd w:val="clear" w:color="000000" w:fill="FFFFFF"/>
            <w:noWrap/>
            <w:vAlign w:val="bottom"/>
            <w:hideMark/>
          </w:tcPr>
          <w:p w14:paraId="7008CFF9" w14:textId="746E21D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1D1F76DA" w14:textId="76159F6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SEQUOIA LIMITED</w:t>
            </w:r>
          </w:p>
        </w:tc>
        <w:tc>
          <w:tcPr>
            <w:tcW w:w="1418" w:type="dxa"/>
            <w:tcBorders>
              <w:top w:val="nil"/>
              <w:left w:val="nil"/>
              <w:bottom w:val="single" w:sz="4" w:space="0" w:color="auto"/>
              <w:right w:val="single" w:sz="4" w:space="0" w:color="auto"/>
            </w:tcBorders>
            <w:shd w:val="clear" w:color="000000" w:fill="FFFFFF"/>
            <w:noWrap/>
            <w:vAlign w:val="bottom"/>
            <w:hideMark/>
          </w:tcPr>
          <w:p w14:paraId="5B1F4942" w14:textId="79FF7EB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5A4A4E6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D30AE6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1086D06" w14:textId="5E489CE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157</w:t>
            </w:r>
          </w:p>
        </w:tc>
        <w:tc>
          <w:tcPr>
            <w:tcW w:w="1991" w:type="dxa"/>
            <w:tcBorders>
              <w:top w:val="nil"/>
              <w:left w:val="nil"/>
              <w:bottom w:val="single" w:sz="4" w:space="0" w:color="auto"/>
              <w:right w:val="single" w:sz="4" w:space="0" w:color="auto"/>
            </w:tcBorders>
            <w:shd w:val="clear" w:color="000000" w:fill="FFFFFF"/>
            <w:noWrap/>
            <w:vAlign w:val="bottom"/>
            <w:hideMark/>
          </w:tcPr>
          <w:p w14:paraId="7B4B611C" w14:textId="1D1884A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15D95886" w14:textId="1E398C7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CAMIONETA PICK UP HILUX</w:t>
            </w:r>
          </w:p>
        </w:tc>
        <w:tc>
          <w:tcPr>
            <w:tcW w:w="1418" w:type="dxa"/>
            <w:tcBorders>
              <w:top w:val="nil"/>
              <w:left w:val="nil"/>
              <w:bottom w:val="single" w:sz="4" w:space="0" w:color="auto"/>
              <w:right w:val="single" w:sz="4" w:space="0" w:color="auto"/>
            </w:tcBorders>
            <w:shd w:val="clear" w:color="000000" w:fill="FFFFFF"/>
            <w:noWrap/>
            <w:vAlign w:val="bottom"/>
            <w:hideMark/>
          </w:tcPr>
          <w:p w14:paraId="4E25CF24" w14:textId="57964C9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2204</w:t>
            </w:r>
          </w:p>
        </w:tc>
        <w:tc>
          <w:tcPr>
            <w:tcW w:w="1843" w:type="dxa"/>
            <w:tcBorders>
              <w:top w:val="nil"/>
              <w:left w:val="nil"/>
              <w:bottom w:val="single" w:sz="4" w:space="0" w:color="auto"/>
              <w:right w:val="single" w:sz="4" w:space="0" w:color="auto"/>
            </w:tcBorders>
            <w:shd w:val="clear" w:color="auto" w:fill="auto"/>
            <w:noWrap/>
            <w:vAlign w:val="bottom"/>
            <w:hideMark/>
          </w:tcPr>
          <w:p w14:paraId="1B88765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C65E52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F9FE4F0" w14:textId="307A14D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158</w:t>
            </w:r>
          </w:p>
        </w:tc>
        <w:tc>
          <w:tcPr>
            <w:tcW w:w="1991" w:type="dxa"/>
            <w:tcBorders>
              <w:top w:val="nil"/>
              <w:left w:val="nil"/>
              <w:bottom w:val="single" w:sz="4" w:space="0" w:color="auto"/>
              <w:right w:val="single" w:sz="4" w:space="0" w:color="auto"/>
            </w:tcBorders>
            <w:shd w:val="clear" w:color="000000" w:fill="FFFFFF"/>
            <w:noWrap/>
            <w:vAlign w:val="bottom"/>
            <w:hideMark/>
          </w:tcPr>
          <w:p w14:paraId="241E8928" w14:textId="2890FD3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2807F53" w14:textId="2E9F370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 PAQ M MANUAL</w:t>
            </w:r>
          </w:p>
        </w:tc>
        <w:tc>
          <w:tcPr>
            <w:tcW w:w="1418" w:type="dxa"/>
            <w:tcBorders>
              <w:top w:val="nil"/>
              <w:left w:val="nil"/>
              <w:bottom w:val="single" w:sz="4" w:space="0" w:color="auto"/>
              <w:right w:val="single" w:sz="4" w:space="0" w:color="auto"/>
            </w:tcBorders>
            <w:shd w:val="clear" w:color="000000" w:fill="FFFFFF"/>
            <w:noWrap/>
            <w:vAlign w:val="bottom"/>
            <w:hideMark/>
          </w:tcPr>
          <w:p w14:paraId="56A16B0B" w14:textId="5838827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0994615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A65496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C14A74B" w14:textId="1906CC7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159</w:t>
            </w:r>
          </w:p>
        </w:tc>
        <w:tc>
          <w:tcPr>
            <w:tcW w:w="1991" w:type="dxa"/>
            <w:tcBorders>
              <w:top w:val="nil"/>
              <w:left w:val="nil"/>
              <w:bottom w:val="single" w:sz="4" w:space="0" w:color="auto"/>
              <w:right w:val="single" w:sz="4" w:space="0" w:color="auto"/>
            </w:tcBorders>
            <w:shd w:val="clear" w:color="000000" w:fill="FFFFFF"/>
            <w:noWrap/>
            <w:vAlign w:val="bottom"/>
            <w:hideMark/>
          </w:tcPr>
          <w:p w14:paraId="0F629C79" w14:textId="09DE198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5199896" w14:textId="3CFC008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CAMIONETA PICK UP TORNADO</w:t>
            </w:r>
          </w:p>
        </w:tc>
        <w:tc>
          <w:tcPr>
            <w:tcW w:w="1418" w:type="dxa"/>
            <w:tcBorders>
              <w:top w:val="nil"/>
              <w:left w:val="nil"/>
              <w:bottom w:val="single" w:sz="4" w:space="0" w:color="auto"/>
              <w:right w:val="single" w:sz="4" w:space="0" w:color="auto"/>
            </w:tcBorders>
            <w:shd w:val="clear" w:color="000000" w:fill="FFFFFF"/>
            <w:noWrap/>
            <w:vAlign w:val="bottom"/>
            <w:hideMark/>
          </w:tcPr>
          <w:p w14:paraId="51FF8909" w14:textId="62AA1A9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5338F03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F4EF26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ABE9857" w14:textId="0594EAC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160</w:t>
            </w:r>
          </w:p>
        </w:tc>
        <w:tc>
          <w:tcPr>
            <w:tcW w:w="1991" w:type="dxa"/>
            <w:tcBorders>
              <w:top w:val="nil"/>
              <w:left w:val="nil"/>
              <w:bottom w:val="single" w:sz="4" w:space="0" w:color="auto"/>
              <w:right w:val="single" w:sz="4" w:space="0" w:color="auto"/>
            </w:tcBorders>
            <w:shd w:val="clear" w:color="000000" w:fill="FFFFFF"/>
            <w:noWrap/>
            <w:vAlign w:val="bottom"/>
            <w:hideMark/>
          </w:tcPr>
          <w:p w14:paraId="6CE70EDB" w14:textId="084BE2F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7731CBCF" w14:textId="699348C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 PAQ B MANUAL</w:t>
            </w:r>
          </w:p>
        </w:tc>
        <w:tc>
          <w:tcPr>
            <w:tcW w:w="1418" w:type="dxa"/>
            <w:tcBorders>
              <w:top w:val="nil"/>
              <w:left w:val="nil"/>
              <w:bottom w:val="single" w:sz="4" w:space="0" w:color="auto"/>
              <w:right w:val="single" w:sz="4" w:space="0" w:color="auto"/>
            </w:tcBorders>
            <w:shd w:val="clear" w:color="000000" w:fill="FFFFFF"/>
            <w:noWrap/>
            <w:vAlign w:val="bottom"/>
            <w:hideMark/>
          </w:tcPr>
          <w:p w14:paraId="4C64C5E6" w14:textId="15BDDF2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5108F29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0883BF8"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2B7378E" w14:textId="4AB2586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161</w:t>
            </w:r>
          </w:p>
        </w:tc>
        <w:tc>
          <w:tcPr>
            <w:tcW w:w="1991" w:type="dxa"/>
            <w:tcBorders>
              <w:top w:val="nil"/>
              <w:left w:val="nil"/>
              <w:bottom w:val="single" w:sz="4" w:space="0" w:color="auto"/>
              <w:right w:val="single" w:sz="4" w:space="0" w:color="auto"/>
            </w:tcBorders>
            <w:shd w:val="clear" w:color="000000" w:fill="FFFFFF"/>
            <w:noWrap/>
            <w:vAlign w:val="bottom"/>
            <w:hideMark/>
          </w:tcPr>
          <w:p w14:paraId="79DB3B5E" w14:textId="0F57B4C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A817DDB" w14:textId="56EBD18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PICK UP FRONTIER </w:t>
            </w:r>
          </w:p>
        </w:tc>
        <w:tc>
          <w:tcPr>
            <w:tcW w:w="1418" w:type="dxa"/>
            <w:tcBorders>
              <w:top w:val="nil"/>
              <w:left w:val="nil"/>
              <w:bottom w:val="single" w:sz="4" w:space="0" w:color="auto"/>
              <w:right w:val="single" w:sz="4" w:space="0" w:color="auto"/>
            </w:tcBorders>
            <w:shd w:val="clear" w:color="000000" w:fill="FFFFFF"/>
            <w:noWrap/>
            <w:vAlign w:val="bottom"/>
            <w:hideMark/>
          </w:tcPr>
          <w:p w14:paraId="04C62C61" w14:textId="34888C8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41A1355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568FEE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571927A" w14:textId="725E003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162</w:t>
            </w:r>
          </w:p>
        </w:tc>
        <w:tc>
          <w:tcPr>
            <w:tcW w:w="1991" w:type="dxa"/>
            <w:tcBorders>
              <w:top w:val="nil"/>
              <w:left w:val="nil"/>
              <w:bottom w:val="single" w:sz="4" w:space="0" w:color="auto"/>
              <w:right w:val="single" w:sz="4" w:space="0" w:color="auto"/>
            </w:tcBorders>
            <w:shd w:val="clear" w:color="000000" w:fill="FFFFFF"/>
            <w:noWrap/>
            <w:vAlign w:val="bottom"/>
            <w:hideMark/>
          </w:tcPr>
          <w:p w14:paraId="510D360D" w14:textId="6CB65C4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02DF6180" w14:textId="722FB8E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PRIUS BASE</w:t>
            </w:r>
          </w:p>
        </w:tc>
        <w:tc>
          <w:tcPr>
            <w:tcW w:w="1418" w:type="dxa"/>
            <w:tcBorders>
              <w:top w:val="nil"/>
              <w:left w:val="nil"/>
              <w:bottom w:val="single" w:sz="4" w:space="0" w:color="auto"/>
              <w:right w:val="single" w:sz="4" w:space="0" w:color="auto"/>
            </w:tcBorders>
            <w:shd w:val="clear" w:color="000000" w:fill="FFFFFF"/>
            <w:noWrap/>
            <w:vAlign w:val="bottom"/>
            <w:hideMark/>
          </w:tcPr>
          <w:p w14:paraId="4EAC17A2" w14:textId="415BFF4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3B137B2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A4A7E3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806EAE8" w14:textId="5E4BFEB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163</w:t>
            </w:r>
          </w:p>
        </w:tc>
        <w:tc>
          <w:tcPr>
            <w:tcW w:w="1991" w:type="dxa"/>
            <w:tcBorders>
              <w:top w:val="nil"/>
              <w:left w:val="nil"/>
              <w:bottom w:val="single" w:sz="4" w:space="0" w:color="auto"/>
              <w:right w:val="single" w:sz="4" w:space="0" w:color="auto"/>
            </w:tcBorders>
            <w:shd w:val="clear" w:color="000000" w:fill="FFFFFF"/>
            <w:noWrap/>
            <w:vAlign w:val="bottom"/>
            <w:hideMark/>
          </w:tcPr>
          <w:p w14:paraId="1C6EB926" w14:textId="0DF4E5A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5EC1ABBD" w14:textId="536D957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ATTITUDE GL</w:t>
            </w:r>
          </w:p>
        </w:tc>
        <w:tc>
          <w:tcPr>
            <w:tcW w:w="1418" w:type="dxa"/>
            <w:tcBorders>
              <w:top w:val="nil"/>
              <w:left w:val="nil"/>
              <w:bottom w:val="single" w:sz="4" w:space="0" w:color="auto"/>
              <w:right w:val="single" w:sz="4" w:space="0" w:color="auto"/>
            </w:tcBorders>
            <w:shd w:val="clear" w:color="000000" w:fill="FFFFFF"/>
            <w:noWrap/>
            <w:vAlign w:val="bottom"/>
            <w:hideMark/>
          </w:tcPr>
          <w:p w14:paraId="46E64FB2" w14:textId="271791F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0C8C37E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866849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6DA4075" w14:textId="278AEC8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164</w:t>
            </w:r>
          </w:p>
        </w:tc>
        <w:tc>
          <w:tcPr>
            <w:tcW w:w="1991" w:type="dxa"/>
            <w:tcBorders>
              <w:top w:val="nil"/>
              <w:left w:val="nil"/>
              <w:bottom w:val="single" w:sz="4" w:space="0" w:color="auto"/>
              <w:right w:val="single" w:sz="4" w:space="0" w:color="auto"/>
            </w:tcBorders>
            <w:shd w:val="clear" w:color="000000" w:fill="FFFFFF"/>
            <w:noWrap/>
            <w:vAlign w:val="bottom"/>
            <w:hideMark/>
          </w:tcPr>
          <w:p w14:paraId="4DE78EDC" w14:textId="71515B2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47607D44" w14:textId="17165F7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SEDONA AT LX</w:t>
            </w:r>
          </w:p>
        </w:tc>
        <w:tc>
          <w:tcPr>
            <w:tcW w:w="1418" w:type="dxa"/>
            <w:tcBorders>
              <w:top w:val="nil"/>
              <w:left w:val="nil"/>
              <w:bottom w:val="single" w:sz="4" w:space="0" w:color="auto"/>
              <w:right w:val="single" w:sz="4" w:space="0" w:color="auto"/>
            </w:tcBorders>
            <w:shd w:val="clear" w:color="000000" w:fill="FFFFFF"/>
            <w:noWrap/>
            <w:vAlign w:val="bottom"/>
            <w:hideMark/>
          </w:tcPr>
          <w:p w14:paraId="5BB27065" w14:textId="7F93B96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678EB29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BD8035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FF9ECCD" w14:textId="05BF8DD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165</w:t>
            </w:r>
          </w:p>
        </w:tc>
        <w:tc>
          <w:tcPr>
            <w:tcW w:w="1991" w:type="dxa"/>
            <w:tcBorders>
              <w:top w:val="nil"/>
              <w:left w:val="nil"/>
              <w:bottom w:val="single" w:sz="4" w:space="0" w:color="auto"/>
              <w:right w:val="single" w:sz="4" w:space="0" w:color="auto"/>
            </w:tcBorders>
            <w:shd w:val="clear" w:color="000000" w:fill="FFFFFF"/>
            <w:noWrap/>
            <w:vAlign w:val="bottom"/>
            <w:hideMark/>
          </w:tcPr>
          <w:p w14:paraId="71FE3AAE" w14:textId="67C9DE3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411E069E" w14:textId="50F1DDA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AVANZA LE MAN</w:t>
            </w:r>
          </w:p>
        </w:tc>
        <w:tc>
          <w:tcPr>
            <w:tcW w:w="1418" w:type="dxa"/>
            <w:tcBorders>
              <w:top w:val="nil"/>
              <w:left w:val="nil"/>
              <w:bottom w:val="single" w:sz="4" w:space="0" w:color="auto"/>
              <w:right w:val="single" w:sz="4" w:space="0" w:color="auto"/>
            </w:tcBorders>
            <w:shd w:val="clear" w:color="000000" w:fill="FFFFFF"/>
            <w:noWrap/>
            <w:vAlign w:val="bottom"/>
            <w:hideMark/>
          </w:tcPr>
          <w:p w14:paraId="37F0BA55" w14:textId="76E7515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29292E0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33A420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904BB95" w14:textId="6AF9B1E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166</w:t>
            </w:r>
          </w:p>
        </w:tc>
        <w:tc>
          <w:tcPr>
            <w:tcW w:w="1991" w:type="dxa"/>
            <w:tcBorders>
              <w:top w:val="nil"/>
              <w:left w:val="nil"/>
              <w:bottom w:val="single" w:sz="4" w:space="0" w:color="auto"/>
              <w:right w:val="single" w:sz="4" w:space="0" w:color="auto"/>
            </w:tcBorders>
            <w:shd w:val="clear" w:color="000000" w:fill="FFFFFF"/>
            <w:noWrap/>
            <w:vAlign w:val="bottom"/>
            <w:hideMark/>
          </w:tcPr>
          <w:p w14:paraId="659D0597" w14:textId="1E71F0E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3EC501D" w14:textId="26E6B9D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CHEVROLET EXPRESS </w:t>
            </w:r>
          </w:p>
        </w:tc>
        <w:tc>
          <w:tcPr>
            <w:tcW w:w="1418" w:type="dxa"/>
            <w:tcBorders>
              <w:top w:val="nil"/>
              <w:left w:val="nil"/>
              <w:bottom w:val="single" w:sz="4" w:space="0" w:color="auto"/>
              <w:right w:val="single" w:sz="4" w:space="0" w:color="auto"/>
            </w:tcBorders>
            <w:shd w:val="clear" w:color="000000" w:fill="FFFFFF"/>
            <w:noWrap/>
            <w:vAlign w:val="bottom"/>
            <w:hideMark/>
          </w:tcPr>
          <w:p w14:paraId="2BCA55B5" w14:textId="22853A4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0C46CD2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13F1AA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D045BCA" w14:textId="4A8EA79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167</w:t>
            </w:r>
          </w:p>
        </w:tc>
        <w:tc>
          <w:tcPr>
            <w:tcW w:w="1991" w:type="dxa"/>
            <w:tcBorders>
              <w:top w:val="nil"/>
              <w:left w:val="nil"/>
              <w:bottom w:val="single" w:sz="4" w:space="0" w:color="auto"/>
              <w:right w:val="single" w:sz="4" w:space="0" w:color="auto"/>
            </w:tcBorders>
            <w:shd w:val="clear" w:color="000000" w:fill="FFFFFF"/>
            <w:noWrap/>
            <w:vAlign w:val="bottom"/>
            <w:hideMark/>
          </w:tcPr>
          <w:p w14:paraId="6B422C45" w14:textId="59CD878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64A955BD" w14:textId="4A84C4E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F-150 REG CAB XL</w:t>
            </w:r>
          </w:p>
        </w:tc>
        <w:tc>
          <w:tcPr>
            <w:tcW w:w="1418" w:type="dxa"/>
            <w:tcBorders>
              <w:top w:val="nil"/>
              <w:left w:val="nil"/>
              <w:bottom w:val="single" w:sz="4" w:space="0" w:color="auto"/>
              <w:right w:val="single" w:sz="4" w:space="0" w:color="auto"/>
            </w:tcBorders>
            <w:shd w:val="clear" w:color="000000" w:fill="FFFFFF"/>
            <w:noWrap/>
            <w:vAlign w:val="bottom"/>
            <w:hideMark/>
          </w:tcPr>
          <w:p w14:paraId="4F4B2B78" w14:textId="57AB65E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2005</w:t>
            </w:r>
          </w:p>
        </w:tc>
        <w:tc>
          <w:tcPr>
            <w:tcW w:w="1843" w:type="dxa"/>
            <w:tcBorders>
              <w:top w:val="nil"/>
              <w:left w:val="nil"/>
              <w:bottom w:val="single" w:sz="4" w:space="0" w:color="auto"/>
              <w:right w:val="single" w:sz="4" w:space="0" w:color="auto"/>
            </w:tcBorders>
            <w:shd w:val="clear" w:color="auto" w:fill="auto"/>
            <w:noWrap/>
            <w:vAlign w:val="bottom"/>
            <w:hideMark/>
          </w:tcPr>
          <w:p w14:paraId="11CF857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249510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CEDD035" w14:textId="2C4D1CF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168</w:t>
            </w:r>
          </w:p>
        </w:tc>
        <w:tc>
          <w:tcPr>
            <w:tcW w:w="1991" w:type="dxa"/>
            <w:tcBorders>
              <w:top w:val="nil"/>
              <w:left w:val="nil"/>
              <w:bottom w:val="single" w:sz="4" w:space="0" w:color="auto"/>
              <w:right w:val="single" w:sz="4" w:space="0" w:color="auto"/>
            </w:tcBorders>
            <w:shd w:val="clear" w:color="000000" w:fill="FFFFFF"/>
            <w:noWrap/>
            <w:vAlign w:val="bottom"/>
            <w:hideMark/>
          </w:tcPr>
          <w:p w14:paraId="5A5957CB" w14:textId="6C113DD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089FF15" w14:textId="3F1E84E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 300</w:t>
            </w:r>
          </w:p>
        </w:tc>
        <w:tc>
          <w:tcPr>
            <w:tcW w:w="1418" w:type="dxa"/>
            <w:tcBorders>
              <w:top w:val="nil"/>
              <w:left w:val="nil"/>
              <w:bottom w:val="single" w:sz="4" w:space="0" w:color="auto"/>
              <w:right w:val="single" w:sz="4" w:space="0" w:color="auto"/>
            </w:tcBorders>
            <w:shd w:val="clear" w:color="000000" w:fill="FFFFFF"/>
            <w:noWrap/>
            <w:vAlign w:val="bottom"/>
            <w:hideMark/>
          </w:tcPr>
          <w:p w14:paraId="390B9787" w14:textId="0511EE4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0CC0FA2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E2E236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1B76A57" w14:textId="23A455C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169</w:t>
            </w:r>
          </w:p>
        </w:tc>
        <w:tc>
          <w:tcPr>
            <w:tcW w:w="1991" w:type="dxa"/>
            <w:tcBorders>
              <w:top w:val="nil"/>
              <w:left w:val="nil"/>
              <w:bottom w:val="single" w:sz="4" w:space="0" w:color="auto"/>
              <w:right w:val="single" w:sz="4" w:space="0" w:color="auto"/>
            </w:tcBorders>
            <w:shd w:val="clear" w:color="000000" w:fill="FFFFFF"/>
            <w:noWrap/>
            <w:vAlign w:val="bottom"/>
            <w:hideMark/>
          </w:tcPr>
          <w:p w14:paraId="647766CB" w14:textId="6F200BB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53AF55C2" w14:textId="7608DC3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 SORENTO LX AT</w:t>
            </w:r>
          </w:p>
        </w:tc>
        <w:tc>
          <w:tcPr>
            <w:tcW w:w="1418" w:type="dxa"/>
            <w:tcBorders>
              <w:top w:val="nil"/>
              <w:left w:val="nil"/>
              <w:bottom w:val="single" w:sz="4" w:space="0" w:color="auto"/>
              <w:right w:val="single" w:sz="4" w:space="0" w:color="auto"/>
            </w:tcBorders>
            <w:shd w:val="clear" w:color="000000" w:fill="FFFFFF"/>
            <w:noWrap/>
            <w:vAlign w:val="bottom"/>
            <w:hideMark/>
          </w:tcPr>
          <w:p w14:paraId="0879CF6B" w14:textId="4E69742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4416EA7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2335EB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B114BDD" w14:textId="26565CC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170</w:t>
            </w:r>
          </w:p>
        </w:tc>
        <w:tc>
          <w:tcPr>
            <w:tcW w:w="1991" w:type="dxa"/>
            <w:tcBorders>
              <w:top w:val="nil"/>
              <w:left w:val="nil"/>
              <w:bottom w:val="single" w:sz="4" w:space="0" w:color="auto"/>
              <w:right w:val="single" w:sz="4" w:space="0" w:color="auto"/>
            </w:tcBorders>
            <w:shd w:val="clear" w:color="000000" w:fill="FFFFFF"/>
            <w:noWrap/>
            <w:vAlign w:val="bottom"/>
            <w:hideMark/>
          </w:tcPr>
          <w:p w14:paraId="31981329" w14:textId="20F0929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3223D660" w14:textId="10B3D79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RANGER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23E3E97C" w14:textId="57FB1DD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7980EDE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384A6F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7C50A9C" w14:textId="613CF57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171</w:t>
            </w:r>
          </w:p>
        </w:tc>
        <w:tc>
          <w:tcPr>
            <w:tcW w:w="1991" w:type="dxa"/>
            <w:tcBorders>
              <w:top w:val="nil"/>
              <w:left w:val="nil"/>
              <w:bottom w:val="single" w:sz="4" w:space="0" w:color="auto"/>
              <w:right w:val="single" w:sz="4" w:space="0" w:color="auto"/>
            </w:tcBorders>
            <w:shd w:val="clear" w:color="000000" w:fill="FFFFFF"/>
            <w:noWrap/>
            <w:vAlign w:val="bottom"/>
            <w:hideMark/>
          </w:tcPr>
          <w:p w14:paraId="0D35001B" w14:textId="31D0E24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551C1D5" w14:textId="5D5C9E7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LUV CHASSIS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6C85E0CB" w14:textId="0BCDBE7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2005</w:t>
            </w:r>
          </w:p>
        </w:tc>
        <w:tc>
          <w:tcPr>
            <w:tcW w:w="1843" w:type="dxa"/>
            <w:tcBorders>
              <w:top w:val="nil"/>
              <w:left w:val="nil"/>
              <w:bottom w:val="single" w:sz="4" w:space="0" w:color="auto"/>
              <w:right w:val="single" w:sz="4" w:space="0" w:color="auto"/>
            </w:tcBorders>
            <w:shd w:val="clear" w:color="auto" w:fill="auto"/>
            <w:noWrap/>
            <w:vAlign w:val="bottom"/>
            <w:hideMark/>
          </w:tcPr>
          <w:p w14:paraId="670DB27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EC4FBA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30752B6" w14:textId="52E1890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172</w:t>
            </w:r>
          </w:p>
        </w:tc>
        <w:tc>
          <w:tcPr>
            <w:tcW w:w="1991" w:type="dxa"/>
            <w:tcBorders>
              <w:top w:val="nil"/>
              <w:left w:val="nil"/>
              <w:bottom w:val="single" w:sz="4" w:space="0" w:color="auto"/>
              <w:right w:val="single" w:sz="4" w:space="0" w:color="auto"/>
            </w:tcBorders>
            <w:shd w:val="clear" w:color="000000" w:fill="FFFFFF"/>
            <w:noWrap/>
            <w:vAlign w:val="bottom"/>
            <w:hideMark/>
          </w:tcPr>
          <w:p w14:paraId="2AFCF44C" w14:textId="626218F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4534DBD4" w14:textId="7763015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RANGER</w:t>
            </w:r>
          </w:p>
        </w:tc>
        <w:tc>
          <w:tcPr>
            <w:tcW w:w="1418" w:type="dxa"/>
            <w:tcBorders>
              <w:top w:val="nil"/>
              <w:left w:val="nil"/>
              <w:bottom w:val="single" w:sz="4" w:space="0" w:color="auto"/>
              <w:right w:val="single" w:sz="4" w:space="0" w:color="auto"/>
            </w:tcBorders>
            <w:shd w:val="clear" w:color="000000" w:fill="FFFFFF"/>
            <w:noWrap/>
            <w:vAlign w:val="bottom"/>
            <w:hideMark/>
          </w:tcPr>
          <w:p w14:paraId="17E23427" w14:textId="68A8B45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2001</w:t>
            </w:r>
          </w:p>
        </w:tc>
        <w:tc>
          <w:tcPr>
            <w:tcW w:w="1843" w:type="dxa"/>
            <w:tcBorders>
              <w:top w:val="nil"/>
              <w:left w:val="nil"/>
              <w:bottom w:val="single" w:sz="4" w:space="0" w:color="auto"/>
              <w:right w:val="single" w:sz="4" w:space="0" w:color="auto"/>
            </w:tcBorders>
            <w:shd w:val="clear" w:color="auto" w:fill="auto"/>
            <w:noWrap/>
            <w:vAlign w:val="bottom"/>
            <w:hideMark/>
          </w:tcPr>
          <w:p w14:paraId="5BF7715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B259E1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5F689E9" w14:textId="328D2BC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173</w:t>
            </w:r>
          </w:p>
        </w:tc>
        <w:tc>
          <w:tcPr>
            <w:tcW w:w="1991" w:type="dxa"/>
            <w:tcBorders>
              <w:top w:val="nil"/>
              <w:left w:val="nil"/>
              <w:bottom w:val="single" w:sz="4" w:space="0" w:color="auto"/>
              <w:right w:val="single" w:sz="4" w:space="0" w:color="auto"/>
            </w:tcBorders>
            <w:shd w:val="clear" w:color="000000" w:fill="FFFFFF"/>
            <w:noWrap/>
            <w:vAlign w:val="bottom"/>
            <w:hideMark/>
          </w:tcPr>
          <w:p w14:paraId="7E15867C" w14:textId="48AB42D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1AD530E5" w14:textId="5BD3187F" w:rsidR="009C3E2C" w:rsidRPr="00BF614C" w:rsidRDefault="009C3E2C" w:rsidP="009C3E2C">
            <w:pPr>
              <w:spacing w:after="0" w:line="240" w:lineRule="auto"/>
              <w:rPr>
                <w:rFonts w:ascii="ColaborateLight" w:eastAsia="Times New Roman" w:hAnsi="ColaborateLight" w:cs="Calibri"/>
                <w:color w:val="000000"/>
                <w:lang w:val="en-US" w:eastAsia="es-MX"/>
              </w:rPr>
            </w:pPr>
            <w:r w:rsidRPr="00BF614C">
              <w:rPr>
                <w:rFonts w:eastAsia="Times New Roman" w:cs="Calibri"/>
                <w:color w:val="000000"/>
                <w:lang w:val="en-US" w:eastAsia="es-MX"/>
              </w:rPr>
              <w:t>RAM 4000 CHASIS CAB "PL" 4*2 GAS</w:t>
            </w:r>
          </w:p>
        </w:tc>
        <w:tc>
          <w:tcPr>
            <w:tcW w:w="1418" w:type="dxa"/>
            <w:tcBorders>
              <w:top w:val="nil"/>
              <w:left w:val="nil"/>
              <w:bottom w:val="single" w:sz="4" w:space="0" w:color="auto"/>
              <w:right w:val="single" w:sz="4" w:space="0" w:color="auto"/>
            </w:tcBorders>
            <w:shd w:val="clear" w:color="000000" w:fill="FFFFFF"/>
            <w:noWrap/>
            <w:vAlign w:val="bottom"/>
            <w:hideMark/>
          </w:tcPr>
          <w:p w14:paraId="7FC17FC1" w14:textId="0DDEB84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3D4F02A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176C65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D2F38B2" w14:textId="5B3EC7E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174</w:t>
            </w:r>
          </w:p>
        </w:tc>
        <w:tc>
          <w:tcPr>
            <w:tcW w:w="1991" w:type="dxa"/>
            <w:tcBorders>
              <w:top w:val="nil"/>
              <w:left w:val="nil"/>
              <w:bottom w:val="single" w:sz="4" w:space="0" w:color="auto"/>
              <w:right w:val="single" w:sz="4" w:space="0" w:color="auto"/>
            </w:tcBorders>
            <w:shd w:val="clear" w:color="000000" w:fill="FFFFFF"/>
            <w:noWrap/>
            <w:vAlign w:val="bottom"/>
            <w:hideMark/>
          </w:tcPr>
          <w:p w14:paraId="679EB1B2" w14:textId="5BE85E8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4E13D9DF" w14:textId="16EE7EC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F-150</w:t>
            </w:r>
          </w:p>
        </w:tc>
        <w:tc>
          <w:tcPr>
            <w:tcW w:w="1418" w:type="dxa"/>
            <w:tcBorders>
              <w:top w:val="nil"/>
              <w:left w:val="nil"/>
              <w:bottom w:val="single" w:sz="4" w:space="0" w:color="auto"/>
              <w:right w:val="single" w:sz="4" w:space="0" w:color="auto"/>
            </w:tcBorders>
            <w:shd w:val="clear" w:color="000000" w:fill="FFFFFF"/>
            <w:noWrap/>
            <w:vAlign w:val="bottom"/>
            <w:hideMark/>
          </w:tcPr>
          <w:p w14:paraId="6A9A228A" w14:textId="56BCFCA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2004</w:t>
            </w:r>
          </w:p>
        </w:tc>
        <w:tc>
          <w:tcPr>
            <w:tcW w:w="1843" w:type="dxa"/>
            <w:tcBorders>
              <w:top w:val="nil"/>
              <w:left w:val="nil"/>
              <w:bottom w:val="single" w:sz="4" w:space="0" w:color="auto"/>
              <w:right w:val="single" w:sz="4" w:space="0" w:color="auto"/>
            </w:tcBorders>
            <w:shd w:val="clear" w:color="auto" w:fill="auto"/>
            <w:noWrap/>
            <w:vAlign w:val="bottom"/>
            <w:hideMark/>
          </w:tcPr>
          <w:p w14:paraId="362C02D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BA9F6F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4A46461" w14:textId="4D317DD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175</w:t>
            </w:r>
          </w:p>
        </w:tc>
        <w:tc>
          <w:tcPr>
            <w:tcW w:w="1991" w:type="dxa"/>
            <w:tcBorders>
              <w:top w:val="nil"/>
              <w:left w:val="nil"/>
              <w:bottom w:val="single" w:sz="4" w:space="0" w:color="auto"/>
              <w:right w:val="single" w:sz="4" w:space="0" w:color="auto"/>
            </w:tcBorders>
            <w:shd w:val="clear" w:color="000000" w:fill="FFFFFF"/>
            <w:noWrap/>
            <w:vAlign w:val="bottom"/>
            <w:hideMark/>
          </w:tcPr>
          <w:p w14:paraId="41ABB67A" w14:textId="2C27C87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73844CF8" w14:textId="5F08F43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CHEVY MONZA 4 PT</w:t>
            </w:r>
          </w:p>
        </w:tc>
        <w:tc>
          <w:tcPr>
            <w:tcW w:w="1418" w:type="dxa"/>
            <w:tcBorders>
              <w:top w:val="nil"/>
              <w:left w:val="nil"/>
              <w:bottom w:val="single" w:sz="4" w:space="0" w:color="auto"/>
              <w:right w:val="single" w:sz="4" w:space="0" w:color="auto"/>
            </w:tcBorders>
            <w:shd w:val="clear" w:color="000000" w:fill="FFFFFF"/>
            <w:noWrap/>
            <w:vAlign w:val="bottom"/>
            <w:hideMark/>
          </w:tcPr>
          <w:p w14:paraId="3589C074" w14:textId="518953B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00A8ED7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2DCF96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2737528" w14:textId="7780085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176</w:t>
            </w:r>
          </w:p>
        </w:tc>
        <w:tc>
          <w:tcPr>
            <w:tcW w:w="1991" w:type="dxa"/>
            <w:tcBorders>
              <w:top w:val="nil"/>
              <w:left w:val="nil"/>
              <w:bottom w:val="single" w:sz="4" w:space="0" w:color="auto"/>
              <w:right w:val="single" w:sz="4" w:space="0" w:color="auto"/>
            </w:tcBorders>
            <w:shd w:val="clear" w:color="000000" w:fill="FFFFFF"/>
            <w:noWrap/>
            <w:vAlign w:val="bottom"/>
            <w:hideMark/>
          </w:tcPr>
          <w:p w14:paraId="526283C7" w14:textId="39D1962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8665A10" w14:textId="5FD09D8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CHEVY 3 PUERTAS</w:t>
            </w:r>
          </w:p>
        </w:tc>
        <w:tc>
          <w:tcPr>
            <w:tcW w:w="1418" w:type="dxa"/>
            <w:tcBorders>
              <w:top w:val="nil"/>
              <w:left w:val="nil"/>
              <w:bottom w:val="single" w:sz="4" w:space="0" w:color="auto"/>
              <w:right w:val="single" w:sz="4" w:space="0" w:color="auto"/>
            </w:tcBorders>
            <w:shd w:val="clear" w:color="000000" w:fill="FFFFFF"/>
            <w:noWrap/>
            <w:vAlign w:val="bottom"/>
            <w:hideMark/>
          </w:tcPr>
          <w:p w14:paraId="7999D972" w14:textId="1F43DBD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2005</w:t>
            </w:r>
          </w:p>
        </w:tc>
        <w:tc>
          <w:tcPr>
            <w:tcW w:w="1843" w:type="dxa"/>
            <w:tcBorders>
              <w:top w:val="nil"/>
              <w:left w:val="nil"/>
              <w:bottom w:val="single" w:sz="4" w:space="0" w:color="auto"/>
              <w:right w:val="single" w:sz="4" w:space="0" w:color="auto"/>
            </w:tcBorders>
            <w:shd w:val="clear" w:color="auto" w:fill="auto"/>
            <w:noWrap/>
            <w:vAlign w:val="bottom"/>
            <w:hideMark/>
          </w:tcPr>
          <w:p w14:paraId="1E37EF1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5AE760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2581A3D" w14:textId="3DAEB22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177</w:t>
            </w:r>
          </w:p>
        </w:tc>
        <w:tc>
          <w:tcPr>
            <w:tcW w:w="1991" w:type="dxa"/>
            <w:tcBorders>
              <w:top w:val="nil"/>
              <w:left w:val="nil"/>
              <w:bottom w:val="single" w:sz="4" w:space="0" w:color="auto"/>
              <w:right w:val="single" w:sz="4" w:space="0" w:color="auto"/>
            </w:tcBorders>
            <w:shd w:val="clear" w:color="000000" w:fill="FFFFFF"/>
            <w:noWrap/>
            <w:vAlign w:val="bottom"/>
            <w:hideMark/>
          </w:tcPr>
          <w:p w14:paraId="18F376BF" w14:textId="52495C4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F1F3608" w14:textId="358187F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SILVERADO 1500 CABINA REGULAR</w:t>
            </w:r>
          </w:p>
        </w:tc>
        <w:tc>
          <w:tcPr>
            <w:tcW w:w="1418" w:type="dxa"/>
            <w:tcBorders>
              <w:top w:val="nil"/>
              <w:left w:val="nil"/>
              <w:bottom w:val="single" w:sz="4" w:space="0" w:color="auto"/>
              <w:right w:val="single" w:sz="4" w:space="0" w:color="auto"/>
            </w:tcBorders>
            <w:shd w:val="clear" w:color="000000" w:fill="FFFFFF"/>
            <w:noWrap/>
            <w:vAlign w:val="bottom"/>
            <w:hideMark/>
          </w:tcPr>
          <w:p w14:paraId="7B68B708" w14:textId="4303D15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2005</w:t>
            </w:r>
          </w:p>
        </w:tc>
        <w:tc>
          <w:tcPr>
            <w:tcW w:w="1843" w:type="dxa"/>
            <w:tcBorders>
              <w:top w:val="nil"/>
              <w:left w:val="nil"/>
              <w:bottom w:val="single" w:sz="4" w:space="0" w:color="auto"/>
              <w:right w:val="single" w:sz="4" w:space="0" w:color="auto"/>
            </w:tcBorders>
            <w:shd w:val="clear" w:color="auto" w:fill="auto"/>
            <w:noWrap/>
            <w:vAlign w:val="bottom"/>
            <w:hideMark/>
          </w:tcPr>
          <w:p w14:paraId="7B429DD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269489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0F3EA66" w14:textId="160B175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178</w:t>
            </w:r>
          </w:p>
        </w:tc>
        <w:tc>
          <w:tcPr>
            <w:tcW w:w="1991" w:type="dxa"/>
            <w:tcBorders>
              <w:top w:val="nil"/>
              <w:left w:val="nil"/>
              <w:bottom w:val="single" w:sz="4" w:space="0" w:color="auto"/>
              <w:right w:val="single" w:sz="4" w:space="0" w:color="auto"/>
            </w:tcBorders>
            <w:shd w:val="clear" w:color="000000" w:fill="FFFFFF"/>
            <w:noWrap/>
            <w:vAlign w:val="bottom"/>
            <w:hideMark/>
          </w:tcPr>
          <w:p w14:paraId="387439CD" w14:textId="6EA31E3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DDA32C8" w14:textId="565D76D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SILVERADO</w:t>
            </w:r>
          </w:p>
        </w:tc>
        <w:tc>
          <w:tcPr>
            <w:tcW w:w="1418" w:type="dxa"/>
            <w:tcBorders>
              <w:top w:val="nil"/>
              <w:left w:val="nil"/>
              <w:bottom w:val="single" w:sz="4" w:space="0" w:color="auto"/>
              <w:right w:val="single" w:sz="4" w:space="0" w:color="auto"/>
            </w:tcBorders>
            <w:shd w:val="clear" w:color="000000" w:fill="FFFFFF"/>
            <w:noWrap/>
            <w:vAlign w:val="bottom"/>
            <w:hideMark/>
          </w:tcPr>
          <w:p w14:paraId="16DAFD2C" w14:textId="1417ACF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2004</w:t>
            </w:r>
          </w:p>
        </w:tc>
        <w:tc>
          <w:tcPr>
            <w:tcW w:w="1843" w:type="dxa"/>
            <w:tcBorders>
              <w:top w:val="nil"/>
              <w:left w:val="nil"/>
              <w:bottom w:val="single" w:sz="4" w:space="0" w:color="auto"/>
              <w:right w:val="single" w:sz="4" w:space="0" w:color="auto"/>
            </w:tcBorders>
            <w:shd w:val="clear" w:color="auto" w:fill="auto"/>
            <w:noWrap/>
            <w:vAlign w:val="bottom"/>
            <w:hideMark/>
          </w:tcPr>
          <w:p w14:paraId="6A2F44A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739CC7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C1333E9" w14:textId="1C6E9FC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179</w:t>
            </w:r>
          </w:p>
        </w:tc>
        <w:tc>
          <w:tcPr>
            <w:tcW w:w="1991" w:type="dxa"/>
            <w:tcBorders>
              <w:top w:val="nil"/>
              <w:left w:val="nil"/>
              <w:bottom w:val="single" w:sz="4" w:space="0" w:color="auto"/>
              <w:right w:val="single" w:sz="4" w:space="0" w:color="auto"/>
            </w:tcBorders>
            <w:shd w:val="clear" w:color="000000" w:fill="FFFFFF"/>
            <w:noWrap/>
            <w:vAlign w:val="bottom"/>
            <w:hideMark/>
          </w:tcPr>
          <w:p w14:paraId="57BB1DB4" w14:textId="7349041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06F54BD" w14:textId="6FF5D08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SILVERADO 1500 CABINA REGULAR</w:t>
            </w:r>
          </w:p>
        </w:tc>
        <w:tc>
          <w:tcPr>
            <w:tcW w:w="1418" w:type="dxa"/>
            <w:tcBorders>
              <w:top w:val="nil"/>
              <w:left w:val="nil"/>
              <w:bottom w:val="single" w:sz="4" w:space="0" w:color="auto"/>
              <w:right w:val="single" w:sz="4" w:space="0" w:color="auto"/>
            </w:tcBorders>
            <w:shd w:val="clear" w:color="000000" w:fill="FFFFFF"/>
            <w:noWrap/>
            <w:vAlign w:val="bottom"/>
            <w:hideMark/>
          </w:tcPr>
          <w:p w14:paraId="0A12A20B" w14:textId="1C69383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2005</w:t>
            </w:r>
          </w:p>
        </w:tc>
        <w:tc>
          <w:tcPr>
            <w:tcW w:w="1843" w:type="dxa"/>
            <w:tcBorders>
              <w:top w:val="nil"/>
              <w:left w:val="nil"/>
              <w:bottom w:val="single" w:sz="4" w:space="0" w:color="auto"/>
              <w:right w:val="single" w:sz="4" w:space="0" w:color="auto"/>
            </w:tcBorders>
            <w:shd w:val="clear" w:color="auto" w:fill="auto"/>
            <w:noWrap/>
            <w:vAlign w:val="bottom"/>
            <w:hideMark/>
          </w:tcPr>
          <w:p w14:paraId="07DF292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72E85F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F6636F8" w14:textId="4ADAD6B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180</w:t>
            </w:r>
          </w:p>
        </w:tc>
        <w:tc>
          <w:tcPr>
            <w:tcW w:w="1991" w:type="dxa"/>
            <w:tcBorders>
              <w:top w:val="nil"/>
              <w:left w:val="nil"/>
              <w:bottom w:val="single" w:sz="4" w:space="0" w:color="auto"/>
              <w:right w:val="single" w:sz="4" w:space="0" w:color="auto"/>
            </w:tcBorders>
            <w:shd w:val="clear" w:color="000000" w:fill="FFFFFF"/>
            <w:noWrap/>
            <w:vAlign w:val="bottom"/>
            <w:hideMark/>
          </w:tcPr>
          <w:p w14:paraId="2F5788FC" w14:textId="0846F99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C2EEA90" w14:textId="08EEF2A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SILVERADO 1500 CABINA REGULAR</w:t>
            </w:r>
          </w:p>
        </w:tc>
        <w:tc>
          <w:tcPr>
            <w:tcW w:w="1418" w:type="dxa"/>
            <w:tcBorders>
              <w:top w:val="nil"/>
              <w:left w:val="nil"/>
              <w:bottom w:val="single" w:sz="4" w:space="0" w:color="auto"/>
              <w:right w:val="single" w:sz="4" w:space="0" w:color="auto"/>
            </w:tcBorders>
            <w:shd w:val="clear" w:color="000000" w:fill="FFFFFF"/>
            <w:noWrap/>
            <w:vAlign w:val="bottom"/>
            <w:hideMark/>
          </w:tcPr>
          <w:p w14:paraId="3EE966F0" w14:textId="1DA3021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2005</w:t>
            </w:r>
          </w:p>
        </w:tc>
        <w:tc>
          <w:tcPr>
            <w:tcW w:w="1843" w:type="dxa"/>
            <w:tcBorders>
              <w:top w:val="nil"/>
              <w:left w:val="nil"/>
              <w:bottom w:val="single" w:sz="4" w:space="0" w:color="auto"/>
              <w:right w:val="single" w:sz="4" w:space="0" w:color="auto"/>
            </w:tcBorders>
            <w:shd w:val="clear" w:color="auto" w:fill="auto"/>
            <w:noWrap/>
            <w:vAlign w:val="bottom"/>
            <w:hideMark/>
          </w:tcPr>
          <w:p w14:paraId="1B1EC9C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5AE35B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ED55B6D" w14:textId="4E88ECF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181</w:t>
            </w:r>
          </w:p>
        </w:tc>
        <w:tc>
          <w:tcPr>
            <w:tcW w:w="1991" w:type="dxa"/>
            <w:tcBorders>
              <w:top w:val="nil"/>
              <w:left w:val="nil"/>
              <w:bottom w:val="single" w:sz="4" w:space="0" w:color="auto"/>
              <w:right w:val="single" w:sz="4" w:space="0" w:color="auto"/>
            </w:tcBorders>
            <w:shd w:val="clear" w:color="000000" w:fill="FFFFFF"/>
            <w:noWrap/>
            <w:vAlign w:val="bottom"/>
            <w:hideMark/>
          </w:tcPr>
          <w:p w14:paraId="7A211526" w14:textId="23A0847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6235479E" w14:textId="017B613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SILVERADO</w:t>
            </w:r>
          </w:p>
        </w:tc>
        <w:tc>
          <w:tcPr>
            <w:tcW w:w="1418" w:type="dxa"/>
            <w:tcBorders>
              <w:top w:val="nil"/>
              <w:left w:val="nil"/>
              <w:bottom w:val="single" w:sz="4" w:space="0" w:color="auto"/>
              <w:right w:val="single" w:sz="4" w:space="0" w:color="auto"/>
            </w:tcBorders>
            <w:shd w:val="clear" w:color="000000" w:fill="FFFFFF"/>
            <w:noWrap/>
            <w:vAlign w:val="bottom"/>
            <w:hideMark/>
          </w:tcPr>
          <w:p w14:paraId="31095922" w14:textId="1D04881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4EAD33E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DE2A13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74F5172" w14:textId="633EB7A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182</w:t>
            </w:r>
          </w:p>
        </w:tc>
        <w:tc>
          <w:tcPr>
            <w:tcW w:w="1991" w:type="dxa"/>
            <w:tcBorders>
              <w:top w:val="nil"/>
              <w:left w:val="nil"/>
              <w:bottom w:val="single" w:sz="4" w:space="0" w:color="auto"/>
              <w:right w:val="single" w:sz="4" w:space="0" w:color="auto"/>
            </w:tcBorders>
            <w:shd w:val="clear" w:color="000000" w:fill="FFFFFF"/>
            <w:noWrap/>
            <w:vAlign w:val="bottom"/>
            <w:hideMark/>
          </w:tcPr>
          <w:p w14:paraId="68F46372" w14:textId="40547D9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0297EEE0" w14:textId="5E928EA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HEAVY DUTY (DOBLE RODADO)</w:t>
            </w:r>
          </w:p>
        </w:tc>
        <w:tc>
          <w:tcPr>
            <w:tcW w:w="1418" w:type="dxa"/>
            <w:tcBorders>
              <w:top w:val="nil"/>
              <w:left w:val="nil"/>
              <w:bottom w:val="single" w:sz="4" w:space="0" w:color="auto"/>
              <w:right w:val="single" w:sz="4" w:space="0" w:color="auto"/>
            </w:tcBorders>
            <w:shd w:val="clear" w:color="000000" w:fill="FFFFFF"/>
            <w:noWrap/>
            <w:vAlign w:val="bottom"/>
            <w:hideMark/>
          </w:tcPr>
          <w:p w14:paraId="19B3AE6A" w14:textId="2B47565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1D36E45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72ABB8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A4EA87F" w14:textId="12D03F2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183</w:t>
            </w:r>
          </w:p>
        </w:tc>
        <w:tc>
          <w:tcPr>
            <w:tcW w:w="1991" w:type="dxa"/>
            <w:tcBorders>
              <w:top w:val="nil"/>
              <w:left w:val="nil"/>
              <w:bottom w:val="single" w:sz="4" w:space="0" w:color="auto"/>
              <w:right w:val="single" w:sz="4" w:space="0" w:color="auto"/>
            </w:tcBorders>
            <w:shd w:val="clear" w:color="000000" w:fill="FFFFFF"/>
            <w:noWrap/>
            <w:vAlign w:val="bottom"/>
            <w:hideMark/>
          </w:tcPr>
          <w:p w14:paraId="16A2E5DC" w14:textId="1D5623D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0258D49C" w14:textId="4C0F45D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SILVERADO 2500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24E1142E" w14:textId="7F5E15B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69CFE25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D2430B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D6841E4" w14:textId="06C5701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184</w:t>
            </w:r>
          </w:p>
        </w:tc>
        <w:tc>
          <w:tcPr>
            <w:tcW w:w="1991" w:type="dxa"/>
            <w:tcBorders>
              <w:top w:val="nil"/>
              <w:left w:val="nil"/>
              <w:bottom w:val="single" w:sz="4" w:space="0" w:color="auto"/>
              <w:right w:val="single" w:sz="4" w:space="0" w:color="auto"/>
            </w:tcBorders>
            <w:shd w:val="clear" w:color="000000" w:fill="FFFFFF"/>
            <w:noWrap/>
            <w:vAlign w:val="bottom"/>
            <w:hideMark/>
          </w:tcPr>
          <w:p w14:paraId="53B4B599" w14:textId="1F1A157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6A78C77" w14:textId="68845A7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CHEYENNE CREW CAB 4X4</w:t>
            </w:r>
          </w:p>
        </w:tc>
        <w:tc>
          <w:tcPr>
            <w:tcW w:w="1418" w:type="dxa"/>
            <w:tcBorders>
              <w:top w:val="nil"/>
              <w:left w:val="nil"/>
              <w:bottom w:val="single" w:sz="4" w:space="0" w:color="auto"/>
              <w:right w:val="single" w:sz="4" w:space="0" w:color="auto"/>
            </w:tcBorders>
            <w:shd w:val="clear" w:color="000000" w:fill="FFFFFF"/>
            <w:noWrap/>
            <w:vAlign w:val="bottom"/>
            <w:hideMark/>
          </w:tcPr>
          <w:p w14:paraId="74C4A1EB" w14:textId="4E915D0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3684BBC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C01F33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06E70AB" w14:textId="78220D6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185</w:t>
            </w:r>
          </w:p>
        </w:tc>
        <w:tc>
          <w:tcPr>
            <w:tcW w:w="1991" w:type="dxa"/>
            <w:tcBorders>
              <w:top w:val="nil"/>
              <w:left w:val="nil"/>
              <w:bottom w:val="single" w:sz="4" w:space="0" w:color="auto"/>
              <w:right w:val="single" w:sz="4" w:space="0" w:color="auto"/>
            </w:tcBorders>
            <w:shd w:val="clear" w:color="000000" w:fill="FFFFFF"/>
            <w:noWrap/>
            <w:vAlign w:val="bottom"/>
            <w:hideMark/>
          </w:tcPr>
          <w:p w14:paraId="77E517D3" w14:textId="7468729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ACFF356" w14:textId="5D5DA2A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SILVERADO 2500 DOBLE CABINA 4X4 "K" LS</w:t>
            </w:r>
          </w:p>
        </w:tc>
        <w:tc>
          <w:tcPr>
            <w:tcW w:w="1418" w:type="dxa"/>
            <w:tcBorders>
              <w:top w:val="nil"/>
              <w:left w:val="nil"/>
              <w:bottom w:val="single" w:sz="4" w:space="0" w:color="auto"/>
              <w:right w:val="single" w:sz="4" w:space="0" w:color="auto"/>
            </w:tcBorders>
            <w:shd w:val="clear" w:color="000000" w:fill="FFFFFF"/>
            <w:noWrap/>
            <w:vAlign w:val="bottom"/>
            <w:hideMark/>
          </w:tcPr>
          <w:p w14:paraId="06B7037C" w14:textId="6E2B0CB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360D6C5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5FBDF4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1DD3664" w14:textId="1E50F32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186</w:t>
            </w:r>
          </w:p>
        </w:tc>
        <w:tc>
          <w:tcPr>
            <w:tcW w:w="1991" w:type="dxa"/>
            <w:tcBorders>
              <w:top w:val="nil"/>
              <w:left w:val="nil"/>
              <w:bottom w:val="single" w:sz="4" w:space="0" w:color="auto"/>
              <w:right w:val="single" w:sz="4" w:space="0" w:color="auto"/>
            </w:tcBorders>
            <w:shd w:val="clear" w:color="000000" w:fill="FFFFFF"/>
            <w:noWrap/>
            <w:vAlign w:val="bottom"/>
            <w:hideMark/>
          </w:tcPr>
          <w:p w14:paraId="0E7C5BE5" w14:textId="70B897D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3DE1132" w14:textId="17FF259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SUBURBAN PAQUETE C AUTOMATICA</w:t>
            </w:r>
          </w:p>
        </w:tc>
        <w:tc>
          <w:tcPr>
            <w:tcW w:w="1418" w:type="dxa"/>
            <w:tcBorders>
              <w:top w:val="nil"/>
              <w:left w:val="nil"/>
              <w:bottom w:val="single" w:sz="4" w:space="0" w:color="auto"/>
              <w:right w:val="single" w:sz="4" w:space="0" w:color="auto"/>
            </w:tcBorders>
            <w:shd w:val="clear" w:color="000000" w:fill="FFFFFF"/>
            <w:noWrap/>
            <w:vAlign w:val="bottom"/>
            <w:hideMark/>
          </w:tcPr>
          <w:p w14:paraId="09467D10" w14:textId="1403FEA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2005</w:t>
            </w:r>
          </w:p>
        </w:tc>
        <w:tc>
          <w:tcPr>
            <w:tcW w:w="1843" w:type="dxa"/>
            <w:tcBorders>
              <w:top w:val="nil"/>
              <w:left w:val="nil"/>
              <w:bottom w:val="single" w:sz="4" w:space="0" w:color="auto"/>
              <w:right w:val="single" w:sz="4" w:space="0" w:color="auto"/>
            </w:tcBorders>
            <w:shd w:val="clear" w:color="auto" w:fill="auto"/>
            <w:noWrap/>
            <w:vAlign w:val="bottom"/>
            <w:hideMark/>
          </w:tcPr>
          <w:p w14:paraId="703896B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1E55E6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AB06733" w14:textId="5BD53A8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187</w:t>
            </w:r>
          </w:p>
        </w:tc>
        <w:tc>
          <w:tcPr>
            <w:tcW w:w="1991" w:type="dxa"/>
            <w:tcBorders>
              <w:top w:val="nil"/>
              <w:left w:val="nil"/>
              <w:bottom w:val="single" w:sz="4" w:space="0" w:color="auto"/>
              <w:right w:val="single" w:sz="4" w:space="0" w:color="auto"/>
            </w:tcBorders>
            <w:shd w:val="clear" w:color="000000" w:fill="FFFFFF"/>
            <w:noWrap/>
            <w:vAlign w:val="bottom"/>
            <w:hideMark/>
          </w:tcPr>
          <w:p w14:paraId="0C73FE46" w14:textId="05AD305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58EE88BD" w14:textId="3E36E4B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MTL</w:t>
            </w:r>
          </w:p>
        </w:tc>
        <w:tc>
          <w:tcPr>
            <w:tcW w:w="1418" w:type="dxa"/>
            <w:tcBorders>
              <w:top w:val="nil"/>
              <w:left w:val="nil"/>
              <w:bottom w:val="single" w:sz="4" w:space="0" w:color="auto"/>
              <w:right w:val="single" w:sz="4" w:space="0" w:color="auto"/>
            </w:tcBorders>
            <w:shd w:val="clear" w:color="000000" w:fill="FFFFFF"/>
            <w:noWrap/>
            <w:vAlign w:val="bottom"/>
            <w:hideMark/>
          </w:tcPr>
          <w:p w14:paraId="5200952C" w14:textId="74B2C69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7B67A30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A44C2E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762F413" w14:textId="12647E6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188</w:t>
            </w:r>
          </w:p>
        </w:tc>
        <w:tc>
          <w:tcPr>
            <w:tcW w:w="1991" w:type="dxa"/>
            <w:tcBorders>
              <w:top w:val="nil"/>
              <w:left w:val="nil"/>
              <w:bottom w:val="single" w:sz="4" w:space="0" w:color="auto"/>
              <w:right w:val="single" w:sz="4" w:space="0" w:color="auto"/>
            </w:tcBorders>
            <w:shd w:val="clear" w:color="000000" w:fill="FFFFFF"/>
            <w:noWrap/>
            <w:vAlign w:val="bottom"/>
            <w:hideMark/>
          </w:tcPr>
          <w:p w14:paraId="5A3A5D42" w14:textId="3CCF2D8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0C189D73" w14:textId="3605A55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MTL</w:t>
            </w:r>
          </w:p>
        </w:tc>
        <w:tc>
          <w:tcPr>
            <w:tcW w:w="1418" w:type="dxa"/>
            <w:tcBorders>
              <w:top w:val="nil"/>
              <w:left w:val="nil"/>
              <w:bottom w:val="single" w:sz="4" w:space="0" w:color="auto"/>
              <w:right w:val="single" w:sz="4" w:space="0" w:color="auto"/>
            </w:tcBorders>
            <w:shd w:val="clear" w:color="000000" w:fill="FFFFFF"/>
            <w:noWrap/>
            <w:vAlign w:val="bottom"/>
            <w:hideMark/>
          </w:tcPr>
          <w:p w14:paraId="275CEA8B" w14:textId="1C18334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329E9EF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42A784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AF687C4" w14:textId="569ADF1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189</w:t>
            </w:r>
          </w:p>
        </w:tc>
        <w:tc>
          <w:tcPr>
            <w:tcW w:w="1991" w:type="dxa"/>
            <w:tcBorders>
              <w:top w:val="nil"/>
              <w:left w:val="nil"/>
              <w:bottom w:val="single" w:sz="4" w:space="0" w:color="auto"/>
              <w:right w:val="single" w:sz="4" w:space="0" w:color="auto"/>
            </w:tcBorders>
            <w:shd w:val="clear" w:color="000000" w:fill="FFFFFF"/>
            <w:noWrap/>
            <w:vAlign w:val="bottom"/>
            <w:hideMark/>
          </w:tcPr>
          <w:p w14:paraId="2EC32E3D" w14:textId="6F47D8A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10D1B14E" w14:textId="34F5BB5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MTL</w:t>
            </w:r>
          </w:p>
        </w:tc>
        <w:tc>
          <w:tcPr>
            <w:tcW w:w="1418" w:type="dxa"/>
            <w:tcBorders>
              <w:top w:val="nil"/>
              <w:left w:val="nil"/>
              <w:bottom w:val="single" w:sz="4" w:space="0" w:color="auto"/>
              <w:right w:val="single" w:sz="4" w:space="0" w:color="auto"/>
            </w:tcBorders>
            <w:shd w:val="clear" w:color="000000" w:fill="FFFFFF"/>
            <w:noWrap/>
            <w:vAlign w:val="bottom"/>
            <w:hideMark/>
          </w:tcPr>
          <w:p w14:paraId="578BBA54" w14:textId="7D7947C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2677FCD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87A779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C55F96A" w14:textId="4FD3492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190</w:t>
            </w:r>
          </w:p>
        </w:tc>
        <w:tc>
          <w:tcPr>
            <w:tcW w:w="1991" w:type="dxa"/>
            <w:tcBorders>
              <w:top w:val="nil"/>
              <w:left w:val="nil"/>
              <w:bottom w:val="single" w:sz="4" w:space="0" w:color="auto"/>
              <w:right w:val="single" w:sz="4" w:space="0" w:color="auto"/>
            </w:tcBorders>
            <w:shd w:val="clear" w:color="000000" w:fill="FFFFFF"/>
            <w:noWrap/>
            <w:vAlign w:val="bottom"/>
            <w:hideMark/>
          </w:tcPr>
          <w:p w14:paraId="194E3060" w14:textId="7DFE046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7A296AF" w14:textId="1E695BB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 GSI</w:t>
            </w:r>
          </w:p>
        </w:tc>
        <w:tc>
          <w:tcPr>
            <w:tcW w:w="1418" w:type="dxa"/>
            <w:tcBorders>
              <w:top w:val="nil"/>
              <w:left w:val="nil"/>
              <w:bottom w:val="single" w:sz="4" w:space="0" w:color="auto"/>
              <w:right w:val="single" w:sz="4" w:space="0" w:color="auto"/>
            </w:tcBorders>
            <w:shd w:val="clear" w:color="000000" w:fill="FFFFFF"/>
            <w:noWrap/>
            <w:vAlign w:val="bottom"/>
            <w:hideMark/>
          </w:tcPr>
          <w:p w14:paraId="637BA02C" w14:textId="1B0A30D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18BCA7B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30FE82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D499A9E" w14:textId="13CEDC0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191</w:t>
            </w:r>
          </w:p>
        </w:tc>
        <w:tc>
          <w:tcPr>
            <w:tcW w:w="1991" w:type="dxa"/>
            <w:tcBorders>
              <w:top w:val="nil"/>
              <w:left w:val="nil"/>
              <w:bottom w:val="single" w:sz="4" w:space="0" w:color="auto"/>
              <w:right w:val="single" w:sz="4" w:space="0" w:color="auto"/>
            </w:tcBorders>
            <w:shd w:val="clear" w:color="000000" w:fill="FFFFFF"/>
            <w:noWrap/>
            <w:vAlign w:val="bottom"/>
            <w:hideMark/>
          </w:tcPr>
          <w:p w14:paraId="7BBD67ED" w14:textId="51CD980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2C48E8B5" w14:textId="5527F92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w:t>
            </w:r>
          </w:p>
        </w:tc>
        <w:tc>
          <w:tcPr>
            <w:tcW w:w="1418" w:type="dxa"/>
            <w:tcBorders>
              <w:top w:val="nil"/>
              <w:left w:val="nil"/>
              <w:bottom w:val="single" w:sz="4" w:space="0" w:color="auto"/>
              <w:right w:val="single" w:sz="4" w:space="0" w:color="auto"/>
            </w:tcBorders>
            <w:shd w:val="clear" w:color="000000" w:fill="FFFFFF"/>
            <w:noWrap/>
            <w:vAlign w:val="bottom"/>
            <w:hideMark/>
          </w:tcPr>
          <w:p w14:paraId="04143A1B" w14:textId="7557969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1705C2D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7AE813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449EF4B" w14:textId="638C2D7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lastRenderedPageBreak/>
              <w:t>192</w:t>
            </w:r>
          </w:p>
        </w:tc>
        <w:tc>
          <w:tcPr>
            <w:tcW w:w="1991" w:type="dxa"/>
            <w:tcBorders>
              <w:top w:val="nil"/>
              <w:left w:val="nil"/>
              <w:bottom w:val="single" w:sz="4" w:space="0" w:color="auto"/>
              <w:right w:val="single" w:sz="4" w:space="0" w:color="auto"/>
            </w:tcBorders>
            <w:shd w:val="clear" w:color="000000" w:fill="FFFFFF"/>
            <w:noWrap/>
            <w:vAlign w:val="bottom"/>
            <w:hideMark/>
          </w:tcPr>
          <w:p w14:paraId="436DE2E4" w14:textId="3A63A42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9A62C14" w14:textId="1CCD409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DOBLE </w:t>
            </w:r>
            <w:r w:rsidR="00FB7CFD" w:rsidRPr="003123FD">
              <w:rPr>
                <w:rFonts w:eastAsia="Times New Roman" w:cs="Calibri"/>
                <w:color w:val="000000"/>
                <w:lang w:eastAsia="es-MX"/>
              </w:rPr>
              <w:t>CABINA TIPICA</w:t>
            </w:r>
          </w:p>
        </w:tc>
        <w:tc>
          <w:tcPr>
            <w:tcW w:w="1418" w:type="dxa"/>
            <w:tcBorders>
              <w:top w:val="nil"/>
              <w:left w:val="nil"/>
              <w:bottom w:val="single" w:sz="4" w:space="0" w:color="auto"/>
              <w:right w:val="single" w:sz="4" w:space="0" w:color="auto"/>
            </w:tcBorders>
            <w:shd w:val="clear" w:color="000000" w:fill="FFFFFF"/>
            <w:noWrap/>
            <w:vAlign w:val="bottom"/>
            <w:hideMark/>
          </w:tcPr>
          <w:p w14:paraId="26F5E0A5" w14:textId="3DEB4BF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2004</w:t>
            </w:r>
          </w:p>
        </w:tc>
        <w:tc>
          <w:tcPr>
            <w:tcW w:w="1843" w:type="dxa"/>
            <w:tcBorders>
              <w:top w:val="nil"/>
              <w:left w:val="nil"/>
              <w:bottom w:val="single" w:sz="4" w:space="0" w:color="auto"/>
              <w:right w:val="single" w:sz="4" w:space="0" w:color="auto"/>
            </w:tcBorders>
            <w:shd w:val="clear" w:color="auto" w:fill="auto"/>
            <w:noWrap/>
            <w:vAlign w:val="bottom"/>
            <w:hideMark/>
          </w:tcPr>
          <w:p w14:paraId="41B7EA9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DB9CF6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CA0BC5B" w14:textId="3E476E1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193</w:t>
            </w:r>
          </w:p>
        </w:tc>
        <w:tc>
          <w:tcPr>
            <w:tcW w:w="1991" w:type="dxa"/>
            <w:tcBorders>
              <w:top w:val="nil"/>
              <w:left w:val="nil"/>
              <w:bottom w:val="single" w:sz="4" w:space="0" w:color="auto"/>
              <w:right w:val="single" w:sz="4" w:space="0" w:color="auto"/>
            </w:tcBorders>
            <w:shd w:val="clear" w:color="000000" w:fill="FFFFFF"/>
            <w:noWrap/>
            <w:vAlign w:val="bottom"/>
            <w:hideMark/>
          </w:tcPr>
          <w:p w14:paraId="0D66B592" w14:textId="2AB1318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8505298" w14:textId="30B7304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w:t>
            </w:r>
          </w:p>
        </w:tc>
        <w:tc>
          <w:tcPr>
            <w:tcW w:w="1418" w:type="dxa"/>
            <w:tcBorders>
              <w:top w:val="nil"/>
              <w:left w:val="nil"/>
              <w:bottom w:val="single" w:sz="4" w:space="0" w:color="auto"/>
              <w:right w:val="single" w:sz="4" w:space="0" w:color="auto"/>
            </w:tcBorders>
            <w:shd w:val="clear" w:color="000000" w:fill="FFFFFF"/>
            <w:noWrap/>
            <w:vAlign w:val="bottom"/>
            <w:hideMark/>
          </w:tcPr>
          <w:p w14:paraId="7C7D5FAA" w14:textId="2071003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2018</w:t>
            </w:r>
          </w:p>
        </w:tc>
        <w:tc>
          <w:tcPr>
            <w:tcW w:w="1843" w:type="dxa"/>
            <w:tcBorders>
              <w:top w:val="nil"/>
              <w:left w:val="nil"/>
              <w:bottom w:val="single" w:sz="4" w:space="0" w:color="auto"/>
              <w:right w:val="single" w:sz="4" w:space="0" w:color="auto"/>
            </w:tcBorders>
            <w:shd w:val="clear" w:color="auto" w:fill="auto"/>
            <w:noWrap/>
            <w:vAlign w:val="bottom"/>
            <w:hideMark/>
          </w:tcPr>
          <w:p w14:paraId="70CC03C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A247CB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C572BE4" w14:textId="7EB862B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194</w:t>
            </w:r>
          </w:p>
        </w:tc>
        <w:tc>
          <w:tcPr>
            <w:tcW w:w="1991" w:type="dxa"/>
            <w:tcBorders>
              <w:top w:val="nil"/>
              <w:left w:val="nil"/>
              <w:bottom w:val="single" w:sz="4" w:space="0" w:color="auto"/>
              <w:right w:val="single" w:sz="4" w:space="0" w:color="auto"/>
            </w:tcBorders>
            <w:shd w:val="clear" w:color="000000" w:fill="FFFFFF"/>
            <w:noWrap/>
            <w:vAlign w:val="bottom"/>
            <w:hideMark/>
          </w:tcPr>
          <w:p w14:paraId="773B9281" w14:textId="5E2A2A9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3706669" w14:textId="25F28B6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FRONTIER LE VERSION ESPECIAL</w:t>
            </w:r>
          </w:p>
        </w:tc>
        <w:tc>
          <w:tcPr>
            <w:tcW w:w="1418" w:type="dxa"/>
            <w:tcBorders>
              <w:top w:val="nil"/>
              <w:left w:val="nil"/>
              <w:bottom w:val="single" w:sz="4" w:space="0" w:color="auto"/>
              <w:right w:val="single" w:sz="4" w:space="0" w:color="auto"/>
            </w:tcBorders>
            <w:shd w:val="clear" w:color="000000" w:fill="FFFFFF"/>
            <w:noWrap/>
            <w:vAlign w:val="bottom"/>
            <w:hideMark/>
          </w:tcPr>
          <w:p w14:paraId="4A159440" w14:textId="43819C1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38E5276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3FDBE7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4D084F0" w14:textId="49FEA01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195</w:t>
            </w:r>
          </w:p>
        </w:tc>
        <w:tc>
          <w:tcPr>
            <w:tcW w:w="1991" w:type="dxa"/>
            <w:tcBorders>
              <w:top w:val="nil"/>
              <w:left w:val="nil"/>
              <w:bottom w:val="single" w:sz="4" w:space="0" w:color="auto"/>
              <w:right w:val="single" w:sz="4" w:space="0" w:color="auto"/>
            </w:tcBorders>
            <w:shd w:val="clear" w:color="000000" w:fill="FFFFFF"/>
            <w:noWrap/>
            <w:vAlign w:val="bottom"/>
            <w:hideMark/>
          </w:tcPr>
          <w:p w14:paraId="7E88E7F1" w14:textId="2615B25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536F306" w14:textId="2209CDC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08160B5E" w14:textId="2C7DA14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50BED4F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C3010C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8807275" w14:textId="289152C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196</w:t>
            </w:r>
          </w:p>
        </w:tc>
        <w:tc>
          <w:tcPr>
            <w:tcW w:w="1991" w:type="dxa"/>
            <w:tcBorders>
              <w:top w:val="nil"/>
              <w:left w:val="nil"/>
              <w:bottom w:val="single" w:sz="4" w:space="0" w:color="auto"/>
              <w:right w:val="single" w:sz="4" w:space="0" w:color="auto"/>
            </w:tcBorders>
            <w:shd w:val="clear" w:color="000000" w:fill="FFFFFF"/>
            <w:noWrap/>
            <w:vAlign w:val="bottom"/>
            <w:hideMark/>
          </w:tcPr>
          <w:p w14:paraId="72B3D82E" w14:textId="3744049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78794947" w14:textId="5B21910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HIGHLANDER XLE</w:t>
            </w:r>
          </w:p>
        </w:tc>
        <w:tc>
          <w:tcPr>
            <w:tcW w:w="1418" w:type="dxa"/>
            <w:tcBorders>
              <w:top w:val="nil"/>
              <w:left w:val="nil"/>
              <w:bottom w:val="single" w:sz="4" w:space="0" w:color="auto"/>
              <w:right w:val="single" w:sz="4" w:space="0" w:color="auto"/>
            </w:tcBorders>
            <w:shd w:val="clear" w:color="000000" w:fill="FFFFFF"/>
            <w:noWrap/>
            <w:vAlign w:val="bottom"/>
            <w:hideMark/>
          </w:tcPr>
          <w:p w14:paraId="5FFD30A3" w14:textId="6F8390C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2016</w:t>
            </w:r>
          </w:p>
        </w:tc>
        <w:tc>
          <w:tcPr>
            <w:tcW w:w="1843" w:type="dxa"/>
            <w:tcBorders>
              <w:top w:val="nil"/>
              <w:left w:val="nil"/>
              <w:bottom w:val="single" w:sz="4" w:space="0" w:color="auto"/>
              <w:right w:val="single" w:sz="4" w:space="0" w:color="auto"/>
            </w:tcBorders>
            <w:shd w:val="clear" w:color="auto" w:fill="auto"/>
            <w:noWrap/>
            <w:vAlign w:val="bottom"/>
            <w:hideMark/>
          </w:tcPr>
          <w:p w14:paraId="0F3FC33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F2B918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B019F26" w14:textId="11F8600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197</w:t>
            </w:r>
          </w:p>
        </w:tc>
        <w:tc>
          <w:tcPr>
            <w:tcW w:w="1991" w:type="dxa"/>
            <w:tcBorders>
              <w:top w:val="nil"/>
              <w:left w:val="nil"/>
              <w:bottom w:val="single" w:sz="4" w:space="0" w:color="auto"/>
              <w:right w:val="single" w:sz="4" w:space="0" w:color="auto"/>
            </w:tcBorders>
            <w:shd w:val="clear" w:color="000000" w:fill="FFFFFF"/>
            <w:noWrap/>
            <w:vAlign w:val="bottom"/>
            <w:hideMark/>
          </w:tcPr>
          <w:p w14:paraId="08437FBA" w14:textId="0829DED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087AD0F" w14:textId="2128E19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w:t>
            </w:r>
          </w:p>
        </w:tc>
        <w:tc>
          <w:tcPr>
            <w:tcW w:w="1418" w:type="dxa"/>
            <w:tcBorders>
              <w:top w:val="nil"/>
              <w:left w:val="nil"/>
              <w:bottom w:val="single" w:sz="4" w:space="0" w:color="auto"/>
              <w:right w:val="single" w:sz="4" w:space="0" w:color="auto"/>
            </w:tcBorders>
            <w:shd w:val="clear" w:color="000000" w:fill="FFFFFF"/>
            <w:noWrap/>
            <w:vAlign w:val="bottom"/>
            <w:hideMark/>
          </w:tcPr>
          <w:p w14:paraId="1006CB8E" w14:textId="3C600B0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2005</w:t>
            </w:r>
          </w:p>
        </w:tc>
        <w:tc>
          <w:tcPr>
            <w:tcW w:w="1843" w:type="dxa"/>
            <w:tcBorders>
              <w:top w:val="nil"/>
              <w:left w:val="nil"/>
              <w:bottom w:val="single" w:sz="4" w:space="0" w:color="auto"/>
              <w:right w:val="single" w:sz="4" w:space="0" w:color="auto"/>
            </w:tcBorders>
            <w:shd w:val="clear" w:color="auto" w:fill="auto"/>
            <w:noWrap/>
            <w:vAlign w:val="bottom"/>
            <w:hideMark/>
          </w:tcPr>
          <w:p w14:paraId="6FBBB56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B3BE96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579CE38" w14:textId="1F30D71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198</w:t>
            </w:r>
          </w:p>
        </w:tc>
        <w:tc>
          <w:tcPr>
            <w:tcW w:w="1991" w:type="dxa"/>
            <w:tcBorders>
              <w:top w:val="nil"/>
              <w:left w:val="nil"/>
              <w:bottom w:val="single" w:sz="4" w:space="0" w:color="auto"/>
              <w:right w:val="single" w:sz="4" w:space="0" w:color="auto"/>
            </w:tcBorders>
            <w:shd w:val="clear" w:color="000000" w:fill="FFFFFF"/>
            <w:noWrap/>
            <w:vAlign w:val="bottom"/>
            <w:hideMark/>
          </w:tcPr>
          <w:p w14:paraId="7CE8F156" w14:textId="6882C4A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0F7F7CE3" w14:textId="71D233B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w:t>
            </w:r>
          </w:p>
        </w:tc>
        <w:tc>
          <w:tcPr>
            <w:tcW w:w="1418" w:type="dxa"/>
            <w:tcBorders>
              <w:top w:val="nil"/>
              <w:left w:val="nil"/>
              <w:bottom w:val="single" w:sz="4" w:space="0" w:color="auto"/>
              <w:right w:val="single" w:sz="4" w:space="0" w:color="auto"/>
            </w:tcBorders>
            <w:shd w:val="clear" w:color="000000" w:fill="FFFFFF"/>
            <w:noWrap/>
            <w:vAlign w:val="bottom"/>
            <w:hideMark/>
          </w:tcPr>
          <w:p w14:paraId="28E6C1B2" w14:textId="201741F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2005</w:t>
            </w:r>
          </w:p>
        </w:tc>
        <w:tc>
          <w:tcPr>
            <w:tcW w:w="1843" w:type="dxa"/>
            <w:tcBorders>
              <w:top w:val="nil"/>
              <w:left w:val="nil"/>
              <w:bottom w:val="single" w:sz="4" w:space="0" w:color="auto"/>
              <w:right w:val="single" w:sz="4" w:space="0" w:color="auto"/>
            </w:tcBorders>
            <w:shd w:val="clear" w:color="auto" w:fill="auto"/>
            <w:noWrap/>
            <w:vAlign w:val="bottom"/>
            <w:hideMark/>
          </w:tcPr>
          <w:p w14:paraId="37A18A1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F65690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474F139" w14:textId="6931C23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199</w:t>
            </w:r>
          </w:p>
        </w:tc>
        <w:tc>
          <w:tcPr>
            <w:tcW w:w="1991" w:type="dxa"/>
            <w:tcBorders>
              <w:top w:val="nil"/>
              <w:left w:val="nil"/>
              <w:bottom w:val="single" w:sz="4" w:space="0" w:color="auto"/>
              <w:right w:val="single" w:sz="4" w:space="0" w:color="auto"/>
            </w:tcBorders>
            <w:shd w:val="clear" w:color="000000" w:fill="FFFFFF"/>
            <w:noWrap/>
            <w:vAlign w:val="bottom"/>
            <w:hideMark/>
          </w:tcPr>
          <w:p w14:paraId="25570062" w14:textId="09EE94F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15B67FED" w14:textId="4AEFC21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PICK-UP F250</w:t>
            </w:r>
          </w:p>
        </w:tc>
        <w:tc>
          <w:tcPr>
            <w:tcW w:w="1418" w:type="dxa"/>
            <w:tcBorders>
              <w:top w:val="nil"/>
              <w:left w:val="nil"/>
              <w:bottom w:val="single" w:sz="4" w:space="0" w:color="auto"/>
              <w:right w:val="single" w:sz="4" w:space="0" w:color="auto"/>
            </w:tcBorders>
            <w:shd w:val="clear" w:color="000000" w:fill="FFFFFF"/>
            <w:noWrap/>
            <w:vAlign w:val="bottom"/>
            <w:hideMark/>
          </w:tcPr>
          <w:p w14:paraId="15567626" w14:textId="7F54817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1993</w:t>
            </w:r>
          </w:p>
        </w:tc>
        <w:tc>
          <w:tcPr>
            <w:tcW w:w="1843" w:type="dxa"/>
            <w:tcBorders>
              <w:top w:val="nil"/>
              <w:left w:val="nil"/>
              <w:bottom w:val="single" w:sz="4" w:space="0" w:color="auto"/>
              <w:right w:val="single" w:sz="4" w:space="0" w:color="auto"/>
            </w:tcBorders>
            <w:shd w:val="clear" w:color="auto" w:fill="auto"/>
            <w:noWrap/>
            <w:vAlign w:val="bottom"/>
            <w:hideMark/>
          </w:tcPr>
          <w:p w14:paraId="30FF5B7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4A7E68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07C2318" w14:textId="3670CFA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w:t>
            </w:r>
          </w:p>
        </w:tc>
        <w:tc>
          <w:tcPr>
            <w:tcW w:w="1991" w:type="dxa"/>
            <w:tcBorders>
              <w:top w:val="nil"/>
              <w:left w:val="nil"/>
              <w:bottom w:val="single" w:sz="4" w:space="0" w:color="auto"/>
              <w:right w:val="single" w:sz="4" w:space="0" w:color="auto"/>
            </w:tcBorders>
            <w:shd w:val="clear" w:color="000000" w:fill="FFFFFF"/>
            <w:noWrap/>
            <w:vAlign w:val="bottom"/>
            <w:hideMark/>
          </w:tcPr>
          <w:p w14:paraId="355AFD80" w14:textId="24F1DD4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7EBBF0AA" w14:textId="5F519FD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F-150</w:t>
            </w:r>
          </w:p>
        </w:tc>
        <w:tc>
          <w:tcPr>
            <w:tcW w:w="1418" w:type="dxa"/>
            <w:tcBorders>
              <w:top w:val="nil"/>
              <w:left w:val="nil"/>
              <w:bottom w:val="single" w:sz="4" w:space="0" w:color="auto"/>
              <w:right w:val="single" w:sz="4" w:space="0" w:color="auto"/>
            </w:tcBorders>
            <w:shd w:val="clear" w:color="000000" w:fill="FFFFFF"/>
            <w:noWrap/>
            <w:vAlign w:val="bottom"/>
            <w:hideMark/>
          </w:tcPr>
          <w:p w14:paraId="0B0C94F2" w14:textId="40A3C2C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1994</w:t>
            </w:r>
          </w:p>
        </w:tc>
        <w:tc>
          <w:tcPr>
            <w:tcW w:w="1843" w:type="dxa"/>
            <w:tcBorders>
              <w:top w:val="nil"/>
              <w:left w:val="nil"/>
              <w:bottom w:val="single" w:sz="4" w:space="0" w:color="auto"/>
              <w:right w:val="single" w:sz="4" w:space="0" w:color="auto"/>
            </w:tcBorders>
            <w:shd w:val="clear" w:color="auto" w:fill="auto"/>
            <w:noWrap/>
            <w:vAlign w:val="bottom"/>
            <w:hideMark/>
          </w:tcPr>
          <w:p w14:paraId="7CBAC86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FBCF14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8427B5D" w14:textId="62FF59A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w:t>
            </w:r>
          </w:p>
        </w:tc>
        <w:tc>
          <w:tcPr>
            <w:tcW w:w="1991" w:type="dxa"/>
            <w:tcBorders>
              <w:top w:val="nil"/>
              <w:left w:val="nil"/>
              <w:bottom w:val="single" w:sz="4" w:space="0" w:color="auto"/>
              <w:right w:val="single" w:sz="4" w:space="0" w:color="auto"/>
            </w:tcBorders>
            <w:shd w:val="clear" w:color="000000" w:fill="FFFFFF"/>
            <w:noWrap/>
            <w:vAlign w:val="bottom"/>
            <w:hideMark/>
          </w:tcPr>
          <w:p w14:paraId="098387D7" w14:textId="1D7C7CA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KIA </w:t>
            </w:r>
          </w:p>
        </w:tc>
        <w:tc>
          <w:tcPr>
            <w:tcW w:w="3685" w:type="dxa"/>
            <w:tcBorders>
              <w:top w:val="nil"/>
              <w:left w:val="nil"/>
              <w:bottom w:val="single" w:sz="4" w:space="0" w:color="auto"/>
              <w:right w:val="single" w:sz="4" w:space="0" w:color="auto"/>
            </w:tcBorders>
            <w:shd w:val="clear" w:color="000000" w:fill="FFFFFF"/>
            <w:noWrap/>
            <w:vAlign w:val="bottom"/>
            <w:hideMark/>
          </w:tcPr>
          <w:p w14:paraId="15FEE98C" w14:textId="3E5A17D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MTLX RIO</w:t>
            </w:r>
          </w:p>
        </w:tc>
        <w:tc>
          <w:tcPr>
            <w:tcW w:w="1418" w:type="dxa"/>
            <w:tcBorders>
              <w:top w:val="nil"/>
              <w:left w:val="nil"/>
              <w:bottom w:val="single" w:sz="4" w:space="0" w:color="auto"/>
              <w:right w:val="single" w:sz="4" w:space="0" w:color="auto"/>
            </w:tcBorders>
            <w:shd w:val="clear" w:color="000000" w:fill="FFFFFF"/>
            <w:noWrap/>
            <w:vAlign w:val="bottom"/>
            <w:hideMark/>
          </w:tcPr>
          <w:p w14:paraId="6F525A4D" w14:textId="44A3641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455F2FE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C1DA79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E820F02" w14:textId="05278AF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w:t>
            </w:r>
          </w:p>
        </w:tc>
        <w:tc>
          <w:tcPr>
            <w:tcW w:w="1991" w:type="dxa"/>
            <w:tcBorders>
              <w:top w:val="nil"/>
              <w:left w:val="nil"/>
              <w:bottom w:val="single" w:sz="4" w:space="0" w:color="auto"/>
              <w:right w:val="single" w:sz="4" w:space="0" w:color="auto"/>
            </w:tcBorders>
            <w:shd w:val="clear" w:color="000000" w:fill="FFFFFF"/>
            <w:noWrap/>
            <w:vAlign w:val="bottom"/>
            <w:hideMark/>
          </w:tcPr>
          <w:p w14:paraId="1E869945" w14:textId="1160CAB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2CB2A1DE" w14:textId="602BD65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ATOS BY DODGE BASICO</w:t>
            </w:r>
          </w:p>
        </w:tc>
        <w:tc>
          <w:tcPr>
            <w:tcW w:w="1418" w:type="dxa"/>
            <w:tcBorders>
              <w:top w:val="nil"/>
              <w:left w:val="nil"/>
              <w:bottom w:val="single" w:sz="4" w:space="0" w:color="auto"/>
              <w:right w:val="single" w:sz="4" w:space="0" w:color="auto"/>
            </w:tcBorders>
            <w:shd w:val="clear" w:color="000000" w:fill="FFFFFF"/>
            <w:noWrap/>
            <w:vAlign w:val="bottom"/>
            <w:hideMark/>
          </w:tcPr>
          <w:p w14:paraId="5BF88528" w14:textId="33AE9F8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6819429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DE78648"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8B3909F" w14:textId="009A3FE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203</w:t>
            </w:r>
          </w:p>
        </w:tc>
        <w:tc>
          <w:tcPr>
            <w:tcW w:w="1991" w:type="dxa"/>
            <w:tcBorders>
              <w:top w:val="nil"/>
              <w:left w:val="nil"/>
              <w:bottom w:val="single" w:sz="4" w:space="0" w:color="auto"/>
              <w:right w:val="single" w:sz="4" w:space="0" w:color="auto"/>
            </w:tcBorders>
            <w:shd w:val="clear" w:color="000000" w:fill="FFFFFF"/>
            <w:noWrap/>
            <w:vAlign w:val="bottom"/>
            <w:hideMark/>
          </w:tcPr>
          <w:p w14:paraId="6BBFD6C9" w14:textId="6CFC540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MITSUBISHI</w:t>
            </w:r>
          </w:p>
        </w:tc>
        <w:tc>
          <w:tcPr>
            <w:tcW w:w="3685" w:type="dxa"/>
            <w:tcBorders>
              <w:top w:val="nil"/>
              <w:left w:val="nil"/>
              <w:bottom w:val="single" w:sz="4" w:space="0" w:color="auto"/>
              <w:right w:val="single" w:sz="4" w:space="0" w:color="auto"/>
            </w:tcBorders>
            <w:shd w:val="clear" w:color="000000" w:fill="FFFFFF"/>
            <w:noWrap/>
            <w:vAlign w:val="bottom"/>
            <w:hideMark/>
          </w:tcPr>
          <w:p w14:paraId="399FD19C" w14:textId="2571899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L200 DIESEL DOBLE CABINA 4WD</w:t>
            </w:r>
          </w:p>
        </w:tc>
        <w:tc>
          <w:tcPr>
            <w:tcW w:w="1418" w:type="dxa"/>
            <w:tcBorders>
              <w:top w:val="nil"/>
              <w:left w:val="nil"/>
              <w:bottom w:val="single" w:sz="4" w:space="0" w:color="auto"/>
              <w:right w:val="single" w:sz="4" w:space="0" w:color="auto"/>
            </w:tcBorders>
            <w:shd w:val="clear" w:color="000000" w:fill="FFFFFF"/>
            <w:noWrap/>
            <w:vAlign w:val="bottom"/>
            <w:hideMark/>
          </w:tcPr>
          <w:p w14:paraId="4339196D" w14:textId="23D34D8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0091369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9C61B4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617730B" w14:textId="57AB02A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204</w:t>
            </w:r>
          </w:p>
        </w:tc>
        <w:tc>
          <w:tcPr>
            <w:tcW w:w="1991" w:type="dxa"/>
            <w:tcBorders>
              <w:top w:val="nil"/>
              <w:left w:val="nil"/>
              <w:bottom w:val="single" w:sz="4" w:space="0" w:color="auto"/>
              <w:right w:val="single" w:sz="4" w:space="0" w:color="auto"/>
            </w:tcBorders>
            <w:shd w:val="clear" w:color="000000" w:fill="FFFFFF"/>
            <w:noWrap/>
            <w:vAlign w:val="bottom"/>
            <w:hideMark/>
          </w:tcPr>
          <w:p w14:paraId="1CA527BE" w14:textId="236C94C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06F26717" w14:textId="2AF0C98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1C698046" w14:textId="2CBDED7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166AC9A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B7D312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0113AF3" w14:textId="44ED32D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205</w:t>
            </w:r>
          </w:p>
        </w:tc>
        <w:tc>
          <w:tcPr>
            <w:tcW w:w="1991" w:type="dxa"/>
            <w:tcBorders>
              <w:top w:val="nil"/>
              <w:left w:val="nil"/>
              <w:bottom w:val="single" w:sz="4" w:space="0" w:color="auto"/>
              <w:right w:val="single" w:sz="4" w:space="0" w:color="auto"/>
            </w:tcBorders>
            <w:shd w:val="clear" w:color="000000" w:fill="FFFFFF"/>
            <w:noWrap/>
            <w:vAlign w:val="bottom"/>
            <w:hideMark/>
          </w:tcPr>
          <w:p w14:paraId="100F530C" w14:textId="62883AE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36F1B3E0" w14:textId="23D5494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SILVERADO </w:t>
            </w:r>
          </w:p>
        </w:tc>
        <w:tc>
          <w:tcPr>
            <w:tcW w:w="1418" w:type="dxa"/>
            <w:tcBorders>
              <w:top w:val="nil"/>
              <w:left w:val="nil"/>
              <w:bottom w:val="single" w:sz="4" w:space="0" w:color="auto"/>
              <w:right w:val="single" w:sz="4" w:space="0" w:color="auto"/>
            </w:tcBorders>
            <w:shd w:val="clear" w:color="000000" w:fill="FFFFFF"/>
            <w:noWrap/>
            <w:vAlign w:val="bottom"/>
            <w:hideMark/>
          </w:tcPr>
          <w:p w14:paraId="718E5AE9" w14:textId="0CF378A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2004</w:t>
            </w:r>
          </w:p>
        </w:tc>
        <w:tc>
          <w:tcPr>
            <w:tcW w:w="1843" w:type="dxa"/>
            <w:tcBorders>
              <w:top w:val="nil"/>
              <w:left w:val="nil"/>
              <w:bottom w:val="single" w:sz="4" w:space="0" w:color="auto"/>
              <w:right w:val="single" w:sz="4" w:space="0" w:color="auto"/>
            </w:tcBorders>
            <w:shd w:val="clear" w:color="auto" w:fill="auto"/>
            <w:noWrap/>
            <w:vAlign w:val="bottom"/>
            <w:hideMark/>
          </w:tcPr>
          <w:p w14:paraId="7D4281D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85EB05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CD2DF90" w14:textId="628BAA0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206</w:t>
            </w:r>
          </w:p>
        </w:tc>
        <w:tc>
          <w:tcPr>
            <w:tcW w:w="1991" w:type="dxa"/>
            <w:tcBorders>
              <w:top w:val="nil"/>
              <w:left w:val="nil"/>
              <w:bottom w:val="single" w:sz="4" w:space="0" w:color="auto"/>
              <w:right w:val="single" w:sz="4" w:space="0" w:color="auto"/>
            </w:tcBorders>
            <w:shd w:val="clear" w:color="000000" w:fill="FFFFFF"/>
            <w:noWrap/>
            <w:vAlign w:val="bottom"/>
            <w:hideMark/>
          </w:tcPr>
          <w:p w14:paraId="10D754AF" w14:textId="7BFF1F6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FD867FC" w14:textId="66D3D5A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SILVERADO </w:t>
            </w:r>
          </w:p>
        </w:tc>
        <w:tc>
          <w:tcPr>
            <w:tcW w:w="1418" w:type="dxa"/>
            <w:tcBorders>
              <w:top w:val="nil"/>
              <w:left w:val="nil"/>
              <w:bottom w:val="single" w:sz="4" w:space="0" w:color="auto"/>
              <w:right w:val="single" w:sz="4" w:space="0" w:color="auto"/>
            </w:tcBorders>
            <w:shd w:val="clear" w:color="000000" w:fill="FFFFFF"/>
            <w:noWrap/>
            <w:vAlign w:val="bottom"/>
            <w:hideMark/>
          </w:tcPr>
          <w:p w14:paraId="1C1A010C" w14:textId="3A363B3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2003</w:t>
            </w:r>
          </w:p>
        </w:tc>
        <w:tc>
          <w:tcPr>
            <w:tcW w:w="1843" w:type="dxa"/>
            <w:tcBorders>
              <w:top w:val="nil"/>
              <w:left w:val="nil"/>
              <w:bottom w:val="single" w:sz="4" w:space="0" w:color="auto"/>
              <w:right w:val="single" w:sz="4" w:space="0" w:color="auto"/>
            </w:tcBorders>
            <w:shd w:val="clear" w:color="auto" w:fill="auto"/>
            <w:noWrap/>
            <w:vAlign w:val="bottom"/>
            <w:hideMark/>
          </w:tcPr>
          <w:p w14:paraId="2CA6DC5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5589A8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39F09AB" w14:textId="5D05CB8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207</w:t>
            </w:r>
          </w:p>
        </w:tc>
        <w:tc>
          <w:tcPr>
            <w:tcW w:w="1991" w:type="dxa"/>
            <w:tcBorders>
              <w:top w:val="nil"/>
              <w:left w:val="nil"/>
              <w:bottom w:val="single" w:sz="4" w:space="0" w:color="auto"/>
              <w:right w:val="single" w:sz="4" w:space="0" w:color="auto"/>
            </w:tcBorders>
            <w:shd w:val="clear" w:color="000000" w:fill="FFFFFF"/>
            <w:noWrap/>
            <w:vAlign w:val="bottom"/>
            <w:hideMark/>
          </w:tcPr>
          <w:p w14:paraId="07428A5D" w14:textId="2779158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1EC2CFD4" w14:textId="7A6D731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32ABBAC7" w14:textId="4A1B202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0129381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AA058A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32BEE6D" w14:textId="2F54A04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208</w:t>
            </w:r>
          </w:p>
        </w:tc>
        <w:tc>
          <w:tcPr>
            <w:tcW w:w="1991" w:type="dxa"/>
            <w:tcBorders>
              <w:top w:val="nil"/>
              <w:left w:val="nil"/>
              <w:bottom w:val="single" w:sz="4" w:space="0" w:color="auto"/>
              <w:right w:val="single" w:sz="4" w:space="0" w:color="auto"/>
            </w:tcBorders>
            <w:shd w:val="clear" w:color="000000" w:fill="FFFFFF"/>
            <w:noWrap/>
            <w:vAlign w:val="bottom"/>
            <w:hideMark/>
          </w:tcPr>
          <w:p w14:paraId="5766AD57" w14:textId="70A25A7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1914CDC1" w14:textId="103D68A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4E263536" w14:textId="24A56B0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2AD4392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8DD8A28"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4765C01" w14:textId="4A09BB8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209</w:t>
            </w:r>
          </w:p>
        </w:tc>
        <w:tc>
          <w:tcPr>
            <w:tcW w:w="1991" w:type="dxa"/>
            <w:tcBorders>
              <w:top w:val="nil"/>
              <w:left w:val="nil"/>
              <w:bottom w:val="single" w:sz="4" w:space="0" w:color="auto"/>
              <w:right w:val="single" w:sz="4" w:space="0" w:color="auto"/>
            </w:tcBorders>
            <w:shd w:val="clear" w:color="000000" w:fill="FFFFFF"/>
            <w:noWrap/>
            <w:vAlign w:val="bottom"/>
            <w:hideMark/>
          </w:tcPr>
          <w:p w14:paraId="2BB481EF" w14:textId="418834E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46E9730F" w14:textId="48DF037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04EFDA00" w14:textId="2D00F41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008AD36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584936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60A1C04" w14:textId="02DDB40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210</w:t>
            </w:r>
          </w:p>
        </w:tc>
        <w:tc>
          <w:tcPr>
            <w:tcW w:w="1991" w:type="dxa"/>
            <w:tcBorders>
              <w:top w:val="nil"/>
              <w:left w:val="nil"/>
              <w:bottom w:val="single" w:sz="4" w:space="0" w:color="auto"/>
              <w:right w:val="single" w:sz="4" w:space="0" w:color="auto"/>
            </w:tcBorders>
            <w:shd w:val="clear" w:color="000000" w:fill="FFFFFF"/>
            <w:noWrap/>
            <w:vAlign w:val="bottom"/>
            <w:hideMark/>
          </w:tcPr>
          <w:p w14:paraId="1CE19195" w14:textId="2BFCBC2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149AC996" w14:textId="07B9682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11344BC6" w14:textId="31480C9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1E4B9AF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B35317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A17AD8F" w14:textId="70BF367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211</w:t>
            </w:r>
          </w:p>
        </w:tc>
        <w:tc>
          <w:tcPr>
            <w:tcW w:w="1991" w:type="dxa"/>
            <w:tcBorders>
              <w:top w:val="nil"/>
              <w:left w:val="nil"/>
              <w:bottom w:val="single" w:sz="4" w:space="0" w:color="auto"/>
              <w:right w:val="single" w:sz="4" w:space="0" w:color="auto"/>
            </w:tcBorders>
            <w:shd w:val="clear" w:color="000000" w:fill="FFFFFF"/>
            <w:noWrap/>
            <w:vAlign w:val="bottom"/>
            <w:hideMark/>
          </w:tcPr>
          <w:p w14:paraId="596A2A4E" w14:textId="1B716C4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58E5C6A1" w14:textId="3659872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0201F598" w14:textId="0907C46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2037794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955DFB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2B7F023" w14:textId="57595E8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212</w:t>
            </w:r>
          </w:p>
        </w:tc>
        <w:tc>
          <w:tcPr>
            <w:tcW w:w="1991" w:type="dxa"/>
            <w:tcBorders>
              <w:top w:val="nil"/>
              <w:left w:val="nil"/>
              <w:bottom w:val="single" w:sz="4" w:space="0" w:color="auto"/>
              <w:right w:val="single" w:sz="4" w:space="0" w:color="auto"/>
            </w:tcBorders>
            <w:shd w:val="clear" w:color="000000" w:fill="FFFFFF"/>
            <w:noWrap/>
            <w:vAlign w:val="bottom"/>
            <w:hideMark/>
          </w:tcPr>
          <w:p w14:paraId="358427E3" w14:textId="32E9B81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29FAF9A5" w14:textId="409A9B3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1C48020A" w14:textId="33FBFF7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1182FDF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3A0406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E757543" w14:textId="7700E9D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213</w:t>
            </w:r>
          </w:p>
        </w:tc>
        <w:tc>
          <w:tcPr>
            <w:tcW w:w="1991" w:type="dxa"/>
            <w:tcBorders>
              <w:top w:val="nil"/>
              <w:left w:val="nil"/>
              <w:bottom w:val="single" w:sz="4" w:space="0" w:color="auto"/>
              <w:right w:val="single" w:sz="4" w:space="0" w:color="auto"/>
            </w:tcBorders>
            <w:shd w:val="clear" w:color="000000" w:fill="FFFFFF"/>
            <w:noWrap/>
            <w:vAlign w:val="bottom"/>
            <w:hideMark/>
          </w:tcPr>
          <w:p w14:paraId="1B203AC6" w14:textId="4C4E9C4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3E7B7095" w14:textId="20712F8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209AD5E1" w14:textId="0CDAF30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6F0BD2B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F26F99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5D37B9F" w14:textId="00EAFE6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214</w:t>
            </w:r>
          </w:p>
        </w:tc>
        <w:tc>
          <w:tcPr>
            <w:tcW w:w="1991" w:type="dxa"/>
            <w:tcBorders>
              <w:top w:val="nil"/>
              <w:left w:val="nil"/>
              <w:bottom w:val="single" w:sz="4" w:space="0" w:color="auto"/>
              <w:right w:val="single" w:sz="4" w:space="0" w:color="auto"/>
            </w:tcBorders>
            <w:shd w:val="clear" w:color="000000" w:fill="FFFFFF"/>
            <w:noWrap/>
            <w:vAlign w:val="bottom"/>
            <w:hideMark/>
          </w:tcPr>
          <w:p w14:paraId="3D3A5230" w14:textId="3200319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016FC399" w14:textId="1961735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37AF74FD" w14:textId="141E40F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6127CE6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3FBCB9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5423FCB" w14:textId="6370723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215</w:t>
            </w:r>
          </w:p>
        </w:tc>
        <w:tc>
          <w:tcPr>
            <w:tcW w:w="1991" w:type="dxa"/>
            <w:tcBorders>
              <w:top w:val="nil"/>
              <w:left w:val="nil"/>
              <w:bottom w:val="single" w:sz="4" w:space="0" w:color="auto"/>
              <w:right w:val="single" w:sz="4" w:space="0" w:color="auto"/>
            </w:tcBorders>
            <w:shd w:val="clear" w:color="000000" w:fill="FFFFFF"/>
            <w:noWrap/>
            <w:vAlign w:val="bottom"/>
            <w:hideMark/>
          </w:tcPr>
          <w:p w14:paraId="79962715" w14:textId="6538862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106656C1" w14:textId="13ECE88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411AE2FC" w14:textId="17DEF0A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3F82B23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78729D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DBD1626" w14:textId="061C43A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216</w:t>
            </w:r>
          </w:p>
        </w:tc>
        <w:tc>
          <w:tcPr>
            <w:tcW w:w="1991" w:type="dxa"/>
            <w:tcBorders>
              <w:top w:val="nil"/>
              <w:left w:val="nil"/>
              <w:bottom w:val="single" w:sz="4" w:space="0" w:color="auto"/>
              <w:right w:val="single" w:sz="4" w:space="0" w:color="auto"/>
            </w:tcBorders>
            <w:shd w:val="clear" w:color="000000" w:fill="FFFFFF"/>
            <w:noWrap/>
            <w:vAlign w:val="bottom"/>
            <w:hideMark/>
          </w:tcPr>
          <w:p w14:paraId="1A078A8C" w14:textId="35390A9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2E5ACF10" w14:textId="000AD66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6CC6671C" w14:textId="001166B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126E964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4C28A9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75CB1A2" w14:textId="1CF49D3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217</w:t>
            </w:r>
          </w:p>
        </w:tc>
        <w:tc>
          <w:tcPr>
            <w:tcW w:w="1991" w:type="dxa"/>
            <w:tcBorders>
              <w:top w:val="nil"/>
              <w:left w:val="nil"/>
              <w:bottom w:val="single" w:sz="4" w:space="0" w:color="auto"/>
              <w:right w:val="single" w:sz="4" w:space="0" w:color="auto"/>
            </w:tcBorders>
            <w:shd w:val="clear" w:color="000000" w:fill="FFFFFF"/>
            <w:noWrap/>
            <w:vAlign w:val="bottom"/>
            <w:hideMark/>
          </w:tcPr>
          <w:p w14:paraId="1A178B37" w14:textId="7D625DC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14447E05" w14:textId="4770B7E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22A352C5" w14:textId="458E8F7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6EAB17F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2E38AC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64B7715" w14:textId="7B5DB3C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218</w:t>
            </w:r>
          </w:p>
        </w:tc>
        <w:tc>
          <w:tcPr>
            <w:tcW w:w="1991" w:type="dxa"/>
            <w:tcBorders>
              <w:top w:val="nil"/>
              <w:left w:val="nil"/>
              <w:bottom w:val="single" w:sz="4" w:space="0" w:color="auto"/>
              <w:right w:val="single" w:sz="4" w:space="0" w:color="auto"/>
            </w:tcBorders>
            <w:shd w:val="clear" w:color="000000" w:fill="FFFFFF"/>
            <w:noWrap/>
            <w:vAlign w:val="bottom"/>
            <w:hideMark/>
          </w:tcPr>
          <w:p w14:paraId="38242B42" w14:textId="0837850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5E9C5984" w14:textId="49A7BC1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2F23154A" w14:textId="74C4F8A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6FF486C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ECE03B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E4F2817" w14:textId="313BDD1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219</w:t>
            </w:r>
          </w:p>
        </w:tc>
        <w:tc>
          <w:tcPr>
            <w:tcW w:w="1991" w:type="dxa"/>
            <w:tcBorders>
              <w:top w:val="nil"/>
              <w:left w:val="nil"/>
              <w:bottom w:val="single" w:sz="4" w:space="0" w:color="auto"/>
              <w:right w:val="single" w:sz="4" w:space="0" w:color="auto"/>
            </w:tcBorders>
            <w:shd w:val="clear" w:color="000000" w:fill="FFFFFF"/>
            <w:noWrap/>
            <w:vAlign w:val="bottom"/>
            <w:hideMark/>
          </w:tcPr>
          <w:p w14:paraId="7DC1DE9B" w14:textId="43981FD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1185E1DD" w14:textId="289E30C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SILVERADO </w:t>
            </w:r>
          </w:p>
        </w:tc>
        <w:tc>
          <w:tcPr>
            <w:tcW w:w="1418" w:type="dxa"/>
            <w:tcBorders>
              <w:top w:val="nil"/>
              <w:left w:val="nil"/>
              <w:bottom w:val="single" w:sz="4" w:space="0" w:color="auto"/>
              <w:right w:val="single" w:sz="4" w:space="0" w:color="auto"/>
            </w:tcBorders>
            <w:shd w:val="clear" w:color="000000" w:fill="FFFFFF"/>
            <w:noWrap/>
            <w:vAlign w:val="bottom"/>
            <w:hideMark/>
          </w:tcPr>
          <w:p w14:paraId="58369102" w14:textId="79EA2DB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4065DCA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A7D030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070C37D" w14:textId="4F38B7F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220</w:t>
            </w:r>
          </w:p>
        </w:tc>
        <w:tc>
          <w:tcPr>
            <w:tcW w:w="1991" w:type="dxa"/>
            <w:tcBorders>
              <w:top w:val="nil"/>
              <w:left w:val="nil"/>
              <w:bottom w:val="single" w:sz="4" w:space="0" w:color="auto"/>
              <w:right w:val="single" w:sz="4" w:space="0" w:color="auto"/>
            </w:tcBorders>
            <w:shd w:val="clear" w:color="000000" w:fill="FFFFFF"/>
            <w:noWrap/>
            <w:vAlign w:val="bottom"/>
            <w:hideMark/>
          </w:tcPr>
          <w:p w14:paraId="61088DF7" w14:textId="28DA651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03B2ABA" w14:textId="09E16FD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SILVERADO </w:t>
            </w:r>
          </w:p>
        </w:tc>
        <w:tc>
          <w:tcPr>
            <w:tcW w:w="1418" w:type="dxa"/>
            <w:tcBorders>
              <w:top w:val="nil"/>
              <w:left w:val="nil"/>
              <w:bottom w:val="single" w:sz="4" w:space="0" w:color="auto"/>
              <w:right w:val="single" w:sz="4" w:space="0" w:color="auto"/>
            </w:tcBorders>
            <w:shd w:val="clear" w:color="000000" w:fill="FFFFFF"/>
            <w:noWrap/>
            <w:vAlign w:val="bottom"/>
            <w:hideMark/>
          </w:tcPr>
          <w:p w14:paraId="18E2EDED" w14:textId="2CAA8DD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54CE541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967360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8E8C826" w14:textId="6E67EDA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221</w:t>
            </w:r>
          </w:p>
        </w:tc>
        <w:tc>
          <w:tcPr>
            <w:tcW w:w="1991" w:type="dxa"/>
            <w:tcBorders>
              <w:top w:val="nil"/>
              <w:left w:val="nil"/>
              <w:bottom w:val="single" w:sz="4" w:space="0" w:color="auto"/>
              <w:right w:val="single" w:sz="4" w:space="0" w:color="auto"/>
            </w:tcBorders>
            <w:shd w:val="clear" w:color="000000" w:fill="FFFFFF"/>
            <w:noWrap/>
            <w:vAlign w:val="bottom"/>
            <w:hideMark/>
          </w:tcPr>
          <w:p w14:paraId="15536001" w14:textId="3AC4814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3A96C621" w14:textId="6B22AC9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CHASSIS CAB.</w:t>
            </w:r>
          </w:p>
        </w:tc>
        <w:tc>
          <w:tcPr>
            <w:tcW w:w="1418" w:type="dxa"/>
            <w:tcBorders>
              <w:top w:val="nil"/>
              <w:left w:val="nil"/>
              <w:bottom w:val="single" w:sz="4" w:space="0" w:color="auto"/>
              <w:right w:val="single" w:sz="4" w:space="0" w:color="auto"/>
            </w:tcBorders>
            <w:shd w:val="clear" w:color="000000" w:fill="FFFFFF"/>
            <w:noWrap/>
            <w:vAlign w:val="bottom"/>
            <w:hideMark/>
          </w:tcPr>
          <w:p w14:paraId="453BA991" w14:textId="326DA1E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2004</w:t>
            </w:r>
          </w:p>
        </w:tc>
        <w:tc>
          <w:tcPr>
            <w:tcW w:w="1843" w:type="dxa"/>
            <w:tcBorders>
              <w:top w:val="nil"/>
              <w:left w:val="nil"/>
              <w:bottom w:val="single" w:sz="4" w:space="0" w:color="auto"/>
              <w:right w:val="single" w:sz="4" w:space="0" w:color="auto"/>
            </w:tcBorders>
            <w:shd w:val="clear" w:color="auto" w:fill="auto"/>
            <w:noWrap/>
            <w:vAlign w:val="bottom"/>
            <w:hideMark/>
          </w:tcPr>
          <w:p w14:paraId="1CE507C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D5AB89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79180BE" w14:textId="1AD2052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222</w:t>
            </w:r>
          </w:p>
        </w:tc>
        <w:tc>
          <w:tcPr>
            <w:tcW w:w="1991" w:type="dxa"/>
            <w:tcBorders>
              <w:top w:val="nil"/>
              <w:left w:val="nil"/>
              <w:bottom w:val="single" w:sz="4" w:space="0" w:color="auto"/>
              <w:right w:val="single" w:sz="4" w:space="0" w:color="auto"/>
            </w:tcBorders>
            <w:shd w:val="clear" w:color="000000" w:fill="FFFFFF"/>
            <w:noWrap/>
            <w:vAlign w:val="bottom"/>
            <w:hideMark/>
          </w:tcPr>
          <w:p w14:paraId="1404C1B5" w14:textId="236428D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1587F793" w14:textId="5DF45D7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CREW CAB</w:t>
            </w:r>
          </w:p>
        </w:tc>
        <w:tc>
          <w:tcPr>
            <w:tcW w:w="1418" w:type="dxa"/>
            <w:tcBorders>
              <w:top w:val="nil"/>
              <w:left w:val="nil"/>
              <w:bottom w:val="single" w:sz="4" w:space="0" w:color="auto"/>
              <w:right w:val="single" w:sz="4" w:space="0" w:color="auto"/>
            </w:tcBorders>
            <w:shd w:val="clear" w:color="000000" w:fill="FFFFFF"/>
            <w:noWrap/>
            <w:vAlign w:val="bottom"/>
            <w:hideMark/>
          </w:tcPr>
          <w:p w14:paraId="1C318C6F" w14:textId="45EEB9B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hideMark/>
          </w:tcPr>
          <w:p w14:paraId="33E5437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AAFC77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C699E08" w14:textId="40B315E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223</w:t>
            </w:r>
          </w:p>
        </w:tc>
        <w:tc>
          <w:tcPr>
            <w:tcW w:w="1991" w:type="dxa"/>
            <w:tcBorders>
              <w:top w:val="nil"/>
              <w:left w:val="nil"/>
              <w:bottom w:val="single" w:sz="4" w:space="0" w:color="auto"/>
              <w:right w:val="single" w:sz="4" w:space="0" w:color="auto"/>
            </w:tcBorders>
            <w:shd w:val="clear" w:color="000000" w:fill="FFFFFF"/>
            <w:noWrap/>
            <w:vAlign w:val="bottom"/>
            <w:hideMark/>
          </w:tcPr>
          <w:p w14:paraId="1AE04C89" w14:textId="5C365A9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9E4DD04" w14:textId="0868483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SILVERADO </w:t>
            </w:r>
          </w:p>
        </w:tc>
        <w:tc>
          <w:tcPr>
            <w:tcW w:w="1418" w:type="dxa"/>
            <w:tcBorders>
              <w:top w:val="nil"/>
              <w:left w:val="nil"/>
              <w:bottom w:val="single" w:sz="4" w:space="0" w:color="auto"/>
              <w:right w:val="single" w:sz="4" w:space="0" w:color="auto"/>
            </w:tcBorders>
            <w:shd w:val="clear" w:color="000000" w:fill="FFFFFF"/>
            <w:noWrap/>
            <w:vAlign w:val="bottom"/>
            <w:hideMark/>
          </w:tcPr>
          <w:p w14:paraId="4BFFB39A" w14:textId="542DCF6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2B99E9E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1BA570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483298B" w14:textId="75FA0C0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224</w:t>
            </w:r>
          </w:p>
        </w:tc>
        <w:tc>
          <w:tcPr>
            <w:tcW w:w="1991" w:type="dxa"/>
            <w:tcBorders>
              <w:top w:val="nil"/>
              <w:left w:val="nil"/>
              <w:bottom w:val="single" w:sz="4" w:space="0" w:color="auto"/>
              <w:right w:val="single" w:sz="4" w:space="0" w:color="auto"/>
            </w:tcBorders>
            <w:shd w:val="clear" w:color="000000" w:fill="FFFFFF"/>
            <w:noWrap/>
            <w:vAlign w:val="bottom"/>
            <w:hideMark/>
          </w:tcPr>
          <w:p w14:paraId="46DD9E20" w14:textId="2F14000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3F08094B" w14:textId="17B83A1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w:t>
            </w:r>
          </w:p>
        </w:tc>
        <w:tc>
          <w:tcPr>
            <w:tcW w:w="1418" w:type="dxa"/>
            <w:tcBorders>
              <w:top w:val="nil"/>
              <w:left w:val="nil"/>
              <w:bottom w:val="single" w:sz="4" w:space="0" w:color="auto"/>
              <w:right w:val="single" w:sz="4" w:space="0" w:color="auto"/>
            </w:tcBorders>
            <w:shd w:val="clear" w:color="000000" w:fill="FFFFFF"/>
            <w:noWrap/>
            <w:vAlign w:val="bottom"/>
            <w:hideMark/>
          </w:tcPr>
          <w:p w14:paraId="325949A7" w14:textId="5A70D07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266B697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51C042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4AA2626" w14:textId="046E4C5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225</w:t>
            </w:r>
          </w:p>
        </w:tc>
        <w:tc>
          <w:tcPr>
            <w:tcW w:w="1991" w:type="dxa"/>
            <w:tcBorders>
              <w:top w:val="nil"/>
              <w:left w:val="nil"/>
              <w:bottom w:val="single" w:sz="4" w:space="0" w:color="auto"/>
              <w:right w:val="single" w:sz="4" w:space="0" w:color="auto"/>
            </w:tcBorders>
            <w:shd w:val="clear" w:color="000000" w:fill="FFFFFF"/>
            <w:noWrap/>
            <w:vAlign w:val="bottom"/>
            <w:hideMark/>
          </w:tcPr>
          <w:p w14:paraId="6E8661E3" w14:textId="10CF133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34662964" w14:textId="4D567B1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CHEVY </w:t>
            </w:r>
          </w:p>
        </w:tc>
        <w:tc>
          <w:tcPr>
            <w:tcW w:w="1418" w:type="dxa"/>
            <w:tcBorders>
              <w:top w:val="nil"/>
              <w:left w:val="nil"/>
              <w:bottom w:val="single" w:sz="4" w:space="0" w:color="auto"/>
              <w:right w:val="single" w:sz="4" w:space="0" w:color="auto"/>
            </w:tcBorders>
            <w:shd w:val="clear" w:color="000000" w:fill="FFFFFF"/>
            <w:noWrap/>
            <w:vAlign w:val="bottom"/>
            <w:hideMark/>
          </w:tcPr>
          <w:p w14:paraId="4E4EB8C5" w14:textId="3FCD1FC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1998</w:t>
            </w:r>
          </w:p>
        </w:tc>
        <w:tc>
          <w:tcPr>
            <w:tcW w:w="1843" w:type="dxa"/>
            <w:tcBorders>
              <w:top w:val="nil"/>
              <w:left w:val="nil"/>
              <w:bottom w:val="single" w:sz="4" w:space="0" w:color="auto"/>
              <w:right w:val="single" w:sz="4" w:space="0" w:color="auto"/>
            </w:tcBorders>
            <w:shd w:val="clear" w:color="auto" w:fill="auto"/>
            <w:noWrap/>
            <w:vAlign w:val="bottom"/>
            <w:hideMark/>
          </w:tcPr>
          <w:p w14:paraId="3D13366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6D108F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ED774F4" w14:textId="65FC8CF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226</w:t>
            </w:r>
          </w:p>
        </w:tc>
        <w:tc>
          <w:tcPr>
            <w:tcW w:w="1991" w:type="dxa"/>
            <w:tcBorders>
              <w:top w:val="nil"/>
              <w:left w:val="nil"/>
              <w:bottom w:val="single" w:sz="4" w:space="0" w:color="auto"/>
              <w:right w:val="single" w:sz="4" w:space="0" w:color="auto"/>
            </w:tcBorders>
            <w:shd w:val="clear" w:color="000000" w:fill="FFFFFF"/>
            <w:noWrap/>
            <w:vAlign w:val="bottom"/>
            <w:hideMark/>
          </w:tcPr>
          <w:p w14:paraId="6AAE7DFE" w14:textId="731AB13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32472CF" w14:textId="38460E0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SEDAN</w:t>
            </w:r>
          </w:p>
        </w:tc>
        <w:tc>
          <w:tcPr>
            <w:tcW w:w="1418" w:type="dxa"/>
            <w:tcBorders>
              <w:top w:val="nil"/>
              <w:left w:val="nil"/>
              <w:bottom w:val="single" w:sz="4" w:space="0" w:color="auto"/>
              <w:right w:val="single" w:sz="4" w:space="0" w:color="auto"/>
            </w:tcBorders>
            <w:shd w:val="clear" w:color="000000" w:fill="FFFFFF"/>
            <w:noWrap/>
            <w:vAlign w:val="bottom"/>
            <w:hideMark/>
          </w:tcPr>
          <w:p w14:paraId="68553A80" w14:textId="2F8786B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2009</w:t>
            </w:r>
          </w:p>
        </w:tc>
        <w:tc>
          <w:tcPr>
            <w:tcW w:w="1843" w:type="dxa"/>
            <w:tcBorders>
              <w:top w:val="nil"/>
              <w:left w:val="nil"/>
              <w:bottom w:val="single" w:sz="4" w:space="0" w:color="auto"/>
              <w:right w:val="single" w:sz="4" w:space="0" w:color="auto"/>
            </w:tcBorders>
            <w:shd w:val="clear" w:color="auto" w:fill="auto"/>
            <w:noWrap/>
            <w:vAlign w:val="bottom"/>
            <w:hideMark/>
          </w:tcPr>
          <w:p w14:paraId="28B22F6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561FEF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C50B176" w14:textId="6AB4A30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227</w:t>
            </w:r>
          </w:p>
        </w:tc>
        <w:tc>
          <w:tcPr>
            <w:tcW w:w="1991" w:type="dxa"/>
            <w:tcBorders>
              <w:top w:val="nil"/>
              <w:left w:val="nil"/>
              <w:bottom w:val="single" w:sz="4" w:space="0" w:color="auto"/>
              <w:right w:val="single" w:sz="4" w:space="0" w:color="auto"/>
            </w:tcBorders>
            <w:shd w:val="clear" w:color="000000" w:fill="FFFFFF"/>
            <w:noWrap/>
            <w:vAlign w:val="bottom"/>
            <w:hideMark/>
          </w:tcPr>
          <w:p w14:paraId="2EB4C047" w14:textId="6C1F137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 xml:space="preserve">GENERAL MOTORS </w:t>
            </w:r>
          </w:p>
        </w:tc>
        <w:tc>
          <w:tcPr>
            <w:tcW w:w="3685" w:type="dxa"/>
            <w:tcBorders>
              <w:top w:val="nil"/>
              <w:left w:val="nil"/>
              <w:bottom w:val="single" w:sz="4" w:space="0" w:color="auto"/>
              <w:right w:val="single" w:sz="4" w:space="0" w:color="auto"/>
            </w:tcBorders>
            <w:shd w:val="clear" w:color="000000" w:fill="FFFFFF"/>
            <w:noWrap/>
            <w:vAlign w:val="bottom"/>
            <w:hideMark/>
          </w:tcPr>
          <w:p w14:paraId="67413769" w14:textId="764572F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LUV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4BF7AC42" w14:textId="757B8EC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2004</w:t>
            </w:r>
          </w:p>
        </w:tc>
        <w:tc>
          <w:tcPr>
            <w:tcW w:w="1843" w:type="dxa"/>
            <w:tcBorders>
              <w:top w:val="nil"/>
              <w:left w:val="nil"/>
              <w:bottom w:val="single" w:sz="4" w:space="0" w:color="auto"/>
              <w:right w:val="single" w:sz="4" w:space="0" w:color="auto"/>
            </w:tcBorders>
            <w:shd w:val="clear" w:color="auto" w:fill="auto"/>
            <w:noWrap/>
            <w:vAlign w:val="bottom"/>
            <w:hideMark/>
          </w:tcPr>
          <w:p w14:paraId="7798362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D70FE1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B7DFA68" w14:textId="6594AAE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228</w:t>
            </w:r>
          </w:p>
        </w:tc>
        <w:tc>
          <w:tcPr>
            <w:tcW w:w="1991" w:type="dxa"/>
            <w:tcBorders>
              <w:top w:val="nil"/>
              <w:left w:val="nil"/>
              <w:bottom w:val="single" w:sz="4" w:space="0" w:color="auto"/>
              <w:right w:val="single" w:sz="4" w:space="0" w:color="auto"/>
            </w:tcBorders>
            <w:shd w:val="clear" w:color="000000" w:fill="FFFFFF"/>
            <w:noWrap/>
            <w:vAlign w:val="bottom"/>
            <w:hideMark/>
          </w:tcPr>
          <w:p w14:paraId="6AFC2A9D" w14:textId="0D85305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66FBCA22" w14:textId="20C68CE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w:t>
            </w:r>
          </w:p>
        </w:tc>
        <w:tc>
          <w:tcPr>
            <w:tcW w:w="1418" w:type="dxa"/>
            <w:tcBorders>
              <w:top w:val="nil"/>
              <w:left w:val="nil"/>
              <w:bottom w:val="single" w:sz="4" w:space="0" w:color="auto"/>
              <w:right w:val="single" w:sz="4" w:space="0" w:color="auto"/>
            </w:tcBorders>
            <w:shd w:val="clear" w:color="000000" w:fill="FFFFFF"/>
            <w:noWrap/>
            <w:vAlign w:val="bottom"/>
            <w:hideMark/>
          </w:tcPr>
          <w:p w14:paraId="6486795A" w14:textId="745F5DD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15EA6D5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5954AF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2D18D21" w14:textId="5950D19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229</w:t>
            </w:r>
          </w:p>
        </w:tc>
        <w:tc>
          <w:tcPr>
            <w:tcW w:w="1991" w:type="dxa"/>
            <w:tcBorders>
              <w:top w:val="nil"/>
              <w:left w:val="nil"/>
              <w:bottom w:val="single" w:sz="4" w:space="0" w:color="auto"/>
              <w:right w:val="single" w:sz="4" w:space="0" w:color="auto"/>
            </w:tcBorders>
            <w:shd w:val="clear" w:color="000000" w:fill="FFFFFF"/>
            <w:noWrap/>
            <w:vAlign w:val="bottom"/>
            <w:hideMark/>
          </w:tcPr>
          <w:p w14:paraId="4C2008B9" w14:textId="07B0F0F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03FB83F7" w14:textId="2B39754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w:t>
            </w:r>
          </w:p>
        </w:tc>
        <w:tc>
          <w:tcPr>
            <w:tcW w:w="1418" w:type="dxa"/>
            <w:tcBorders>
              <w:top w:val="nil"/>
              <w:left w:val="nil"/>
              <w:bottom w:val="single" w:sz="4" w:space="0" w:color="auto"/>
              <w:right w:val="single" w:sz="4" w:space="0" w:color="auto"/>
            </w:tcBorders>
            <w:shd w:val="clear" w:color="000000" w:fill="FFFFFF"/>
            <w:noWrap/>
            <w:vAlign w:val="bottom"/>
            <w:hideMark/>
          </w:tcPr>
          <w:p w14:paraId="63025DA4" w14:textId="3E4AEB4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6CCF3E4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30ED90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B69B47B" w14:textId="7052B15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230</w:t>
            </w:r>
          </w:p>
        </w:tc>
        <w:tc>
          <w:tcPr>
            <w:tcW w:w="1991" w:type="dxa"/>
            <w:tcBorders>
              <w:top w:val="nil"/>
              <w:left w:val="nil"/>
              <w:bottom w:val="single" w:sz="4" w:space="0" w:color="auto"/>
              <w:right w:val="single" w:sz="4" w:space="0" w:color="auto"/>
            </w:tcBorders>
            <w:shd w:val="clear" w:color="000000" w:fill="FFFFFF"/>
            <w:noWrap/>
            <w:vAlign w:val="bottom"/>
            <w:hideMark/>
          </w:tcPr>
          <w:p w14:paraId="113DA8DB" w14:textId="3464EDF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058388B1" w14:textId="48B891D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POINTER</w:t>
            </w:r>
          </w:p>
        </w:tc>
        <w:tc>
          <w:tcPr>
            <w:tcW w:w="1418" w:type="dxa"/>
            <w:tcBorders>
              <w:top w:val="nil"/>
              <w:left w:val="nil"/>
              <w:bottom w:val="single" w:sz="4" w:space="0" w:color="auto"/>
              <w:right w:val="single" w:sz="4" w:space="0" w:color="auto"/>
            </w:tcBorders>
            <w:shd w:val="clear" w:color="000000" w:fill="FFFFFF"/>
            <w:noWrap/>
            <w:vAlign w:val="bottom"/>
            <w:hideMark/>
          </w:tcPr>
          <w:p w14:paraId="221FAB72" w14:textId="5E59AB6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2009</w:t>
            </w:r>
          </w:p>
        </w:tc>
        <w:tc>
          <w:tcPr>
            <w:tcW w:w="1843" w:type="dxa"/>
            <w:tcBorders>
              <w:top w:val="nil"/>
              <w:left w:val="nil"/>
              <w:bottom w:val="single" w:sz="4" w:space="0" w:color="auto"/>
              <w:right w:val="single" w:sz="4" w:space="0" w:color="auto"/>
            </w:tcBorders>
            <w:shd w:val="clear" w:color="auto" w:fill="auto"/>
            <w:noWrap/>
            <w:vAlign w:val="bottom"/>
            <w:hideMark/>
          </w:tcPr>
          <w:p w14:paraId="3400F04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26E367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BA846A6" w14:textId="34724DE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231</w:t>
            </w:r>
          </w:p>
        </w:tc>
        <w:tc>
          <w:tcPr>
            <w:tcW w:w="1991" w:type="dxa"/>
            <w:tcBorders>
              <w:top w:val="nil"/>
              <w:left w:val="nil"/>
              <w:bottom w:val="single" w:sz="4" w:space="0" w:color="auto"/>
              <w:right w:val="single" w:sz="4" w:space="0" w:color="auto"/>
            </w:tcBorders>
            <w:shd w:val="clear" w:color="000000" w:fill="FFFFFF"/>
            <w:noWrap/>
            <w:vAlign w:val="bottom"/>
            <w:hideMark/>
          </w:tcPr>
          <w:p w14:paraId="51AAF9C3" w14:textId="2D89C27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273C952B" w14:textId="32C1152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5A33589A" w14:textId="738D940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1989</w:t>
            </w:r>
          </w:p>
        </w:tc>
        <w:tc>
          <w:tcPr>
            <w:tcW w:w="1843" w:type="dxa"/>
            <w:tcBorders>
              <w:top w:val="nil"/>
              <w:left w:val="nil"/>
              <w:bottom w:val="single" w:sz="4" w:space="0" w:color="auto"/>
              <w:right w:val="single" w:sz="4" w:space="0" w:color="auto"/>
            </w:tcBorders>
            <w:shd w:val="clear" w:color="auto" w:fill="auto"/>
            <w:noWrap/>
            <w:vAlign w:val="bottom"/>
            <w:hideMark/>
          </w:tcPr>
          <w:p w14:paraId="7EDAFEC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108141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92D842C" w14:textId="13D4568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lastRenderedPageBreak/>
              <w:t>232</w:t>
            </w:r>
          </w:p>
        </w:tc>
        <w:tc>
          <w:tcPr>
            <w:tcW w:w="1991" w:type="dxa"/>
            <w:tcBorders>
              <w:top w:val="nil"/>
              <w:left w:val="nil"/>
              <w:bottom w:val="single" w:sz="4" w:space="0" w:color="auto"/>
              <w:right w:val="single" w:sz="4" w:space="0" w:color="auto"/>
            </w:tcBorders>
            <w:shd w:val="clear" w:color="000000" w:fill="FFFFFF"/>
            <w:noWrap/>
            <w:vAlign w:val="bottom"/>
            <w:hideMark/>
          </w:tcPr>
          <w:p w14:paraId="7234643F" w14:textId="0542D9E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5EF6C40A" w14:textId="00AE583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 150</w:t>
            </w:r>
          </w:p>
        </w:tc>
        <w:tc>
          <w:tcPr>
            <w:tcW w:w="1418" w:type="dxa"/>
            <w:tcBorders>
              <w:top w:val="nil"/>
              <w:left w:val="nil"/>
              <w:bottom w:val="single" w:sz="4" w:space="0" w:color="auto"/>
              <w:right w:val="single" w:sz="4" w:space="0" w:color="auto"/>
            </w:tcBorders>
            <w:shd w:val="clear" w:color="000000" w:fill="FFFFFF"/>
            <w:noWrap/>
            <w:vAlign w:val="bottom"/>
            <w:hideMark/>
          </w:tcPr>
          <w:p w14:paraId="3BCB96EA" w14:textId="5CE0991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0C695C5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F83404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DF80082" w14:textId="5943051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233</w:t>
            </w:r>
          </w:p>
        </w:tc>
        <w:tc>
          <w:tcPr>
            <w:tcW w:w="1991" w:type="dxa"/>
            <w:tcBorders>
              <w:top w:val="nil"/>
              <w:left w:val="nil"/>
              <w:bottom w:val="single" w:sz="4" w:space="0" w:color="auto"/>
              <w:right w:val="single" w:sz="4" w:space="0" w:color="auto"/>
            </w:tcBorders>
            <w:shd w:val="clear" w:color="000000" w:fill="FFFFFF"/>
            <w:noWrap/>
            <w:vAlign w:val="bottom"/>
            <w:hideMark/>
          </w:tcPr>
          <w:p w14:paraId="5E387DFA" w14:textId="05E8314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3845B850" w14:textId="3434BF3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TUNDRA</w:t>
            </w:r>
          </w:p>
        </w:tc>
        <w:tc>
          <w:tcPr>
            <w:tcW w:w="1418" w:type="dxa"/>
            <w:tcBorders>
              <w:top w:val="nil"/>
              <w:left w:val="nil"/>
              <w:bottom w:val="single" w:sz="4" w:space="0" w:color="auto"/>
              <w:right w:val="single" w:sz="4" w:space="0" w:color="auto"/>
            </w:tcBorders>
            <w:shd w:val="clear" w:color="000000" w:fill="FFFFFF"/>
            <w:noWrap/>
            <w:vAlign w:val="bottom"/>
            <w:hideMark/>
          </w:tcPr>
          <w:p w14:paraId="65BC9C64" w14:textId="647837D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0FC8A58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2F4F3A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944BC08" w14:textId="624EF04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234</w:t>
            </w:r>
          </w:p>
        </w:tc>
        <w:tc>
          <w:tcPr>
            <w:tcW w:w="1991" w:type="dxa"/>
            <w:tcBorders>
              <w:top w:val="nil"/>
              <w:left w:val="nil"/>
              <w:bottom w:val="single" w:sz="4" w:space="0" w:color="auto"/>
              <w:right w:val="single" w:sz="4" w:space="0" w:color="auto"/>
            </w:tcBorders>
            <w:shd w:val="clear" w:color="000000" w:fill="FFFFFF"/>
            <w:noWrap/>
            <w:vAlign w:val="bottom"/>
            <w:hideMark/>
          </w:tcPr>
          <w:p w14:paraId="2CEE3E26" w14:textId="5CEE96D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4AD2F6F8" w14:textId="293AA3E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RANGER SUPER CAB</w:t>
            </w:r>
          </w:p>
        </w:tc>
        <w:tc>
          <w:tcPr>
            <w:tcW w:w="1418" w:type="dxa"/>
            <w:tcBorders>
              <w:top w:val="nil"/>
              <w:left w:val="nil"/>
              <w:bottom w:val="single" w:sz="4" w:space="0" w:color="auto"/>
              <w:right w:val="single" w:sz="4" w:space="0" w:color="auto"/>
            </w:tcBorders>
            <w:shd w:val="clear" w:color="000000" w:fill="FFFFFF"/>
            <w:noWrap/>
            <w:vAlign w:val="bottom"/>
            <w:hideMark/>
          </w:tcPr>
          <w:p w14:paraId="1A5966A8" w14:textId="3B36EC2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2001</w:t>
            </w:r>
          </w:p>
        </w:tc>
        <w:tc>
          <w:tcPr>
            <w:tcW w:w="1843" w:type="dxa"/>
            <w:tcBorders>
              <w:top w:val="nil"/>
              <w:left w:val="nil"/>
              <w:bottom w:val="single" w:sz="4" w:space="0" w:color="auto"/>
              <w:right w:val="single" w:sz="4" w:space="0" w:color="auto"/>
            </w:tcBorders>
            <w:shd w:val="clear" w:color="auto" w:fill="auto"/>
            <w:noWrap/>
            <w:vAlign w:val="bottom"/>
            <w:hideMark/>
          </w:tcPr>
          <w:p w14:paraId="72C3F75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6D6911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A339A0A" w14:textId="74E76C1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235</w:t>
            </w:r>
          </w:p>
        </w:tc>
        <w:tc>
          <w:tcPr>
            <w:tcW w:w="1991" w:type="dxa"/>
            <w:tcBorders>
              <w:top w:val="nil"/>
              <w:left w:val="nil"/>
              <w:bottom w:val="single" w:sz="4" w:space="0" w:color="auto"/>
              <w:right w:val="single" w:sz="4" w:space="0" w:color="auto"/>
            </w:tcBorders>
            <w:shd w:val="clear" w:color="000000" w:fill="FFFFFF"/>
            <w:noWrap/>
            <w:vAlign w:val="bottom"/>
            <w:hideMark/>
          </w:tcPr>
          <w:p w14:paraId="58A96C11" w14:textId="1D8DC6A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76A39A5E" w14:textId="030AAFF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TAHOE D 4X2</w:t>
            </w:r>
          </w:p>
        </w:tc>
        <w:tc>
          <w:tcPr>
            <w:tcW w:w="1418" w:type="dxa"/>
            <w:tcBorders>
              <w:top w:val="nil"/>
              <w:left w:val="nil"/>
              <w:bottom w:val="single" w:sz="4" w:space="0" w:color="auto"/>
              <w:right w:val="single" w:sz="4" w:space="0" w:color="auto"/>
            </w:tcBorders>
            <w:shd w:val="clear" w:color="000000" w:fill="FFFFFF"/>
            <w:noWrap/>
            <w:vAlign w:val="bottom"/>
            <w:hideMark/>
          </w:tcPr>
          <w:p w14:paraId="7D661250" w14:textId="3596DCE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4FD9852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2E4184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0884032" w14:textId="2A05FB8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236</w:t>
            </w:r>
          </w:p>
        </w:tc>
        <w:tc>
          <w:tcPr>
            <w:tcW w:w="1991" w:type="dxa"/>
            <w:tcBorders>
              <w:top w:val="nil"/>
              <w:left w:val="nil"/>
              <w:bottom w:val="single" w:sz="4" w:space="0" w:color="auto"/>
              <w:right w:val="single" w:sz="4" w:space="0" w:color="auto"/>
            </w:tcBorders>
            <w:shd w:val="clear" w:color="000000" w:fill="FFFFFF"/>
            <w:noWrap/>
            <w:vAlign w:val="bottom"/>
            <w:hideMark/>
          </w:tcPr>
          <w:p w14:paraId="1613A425" w14:textId="6A79D66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0A8CDB17" w14:textId="4C280C7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TAHOE D 4X2</w:t>
            </w:r>
          </w:p>
        </w:tc>
        <w:tc>
          <w:tcPr>
            <w:tcW w:w="1418" w:type="dxa"/>
            <w:tcBorders>
              <w:top w:val="nil"/>
              <w:left w:val="nil"/>
              <w:bottom w:val="single" w:sz="4" w:space="0" w:color="auto"/>
              <w:right w:val="single" w:sz="4" w:space="0" w:color="auto"/>
            </w:tcBorders>
            <w:shd w:val="clear" w:color="000000" w:fill="FFFFFF"/>
            <w:noWrap/>
            <w:vAlign w:val="bottom"/>
            <w:hideMark/>
          </w:tcPr>
          <w:p w14:paraId="58BDA4F2" w14:textId="5520305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7E6DBC7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2722C2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384C0DA" w14:textId="256E408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237</w:t>
            </w:r>
          </w:p>
        </w:tc>
        <w:tc>
          <w:tcPr>
            <w:tcW w:w="1991" w:type="dxa"/>
            <w:tcBorders>
              <w:top w:val="nil"/>
              <w:left w:val="nil"/>
              <w:bottom w:val="single" w:sz="4" w:space="0" w:color="auto"/>
              <w:right w:val="single" w:sz="4" w:space="0" w:color="auto"/>
            </w:tcBorders>
            <w:shd w:val="clear" w:color="000000" w:fill="FFFFFF"/>
            <w:noWrap/>
            <w:vAlign w:val="bottom"/>
            <w:hideMark/>
          </w:tcPr>
          <w:p w14:paraId="66E7293C" w14:textId="118C950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D25CBEC" w14:textId="20BB42A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SUBURBAN 4X2</w:t>
            </w:r>
          </w:p>
        </w:tc>
        <w:tc>
          <w:tcPr>
            <w:tcW w:w="1418" w:type="dxa"/>
            <w:tcBorders>
              <w:top w:val="nil"/>
              <w:left w:val="nil"/>
              <w:bottom w:val="single" w:sz="4" w:space="0" w:color="auto"/>
              <w:right w:val="single" w:sz="4" w:space="0" w:color="auto"/>
            </w:tcBorders>
            <w:shd w:val="clear" w:color="000000" w:fill="FFFFFF"/>
            <w:noWrap/>
            <w:vAlign w:val="bottom"/>
            <w:hideMark/>
          </w:tcPr>
          <w:p w14:paraId="3E0CF081" w14:textId="4C7E09E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1173618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4F4294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114840C" w14:textId="311D834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238</w:t>
            </w:r>
          </w:p>
        </w:tc>
        <w:tc>
          <w:tcPr>
            <w:tcW w:w="1991" w:type="dxa"/>
            <w:tcBorders>
              <w:top w:val="nil"/>
              <w:left w:val="nil"/>
              <w:bottom w:val="single" w:sz="4" w:space="0" w:color="auto"/>
              <w:right w:val="single" w:sz="4" w:space="0" w:color="auto"/>
            </w:tcBorders>
            <w:shd w:val="clear" w:color="000000" w:fill="FFFFFF"/>
            <w:noWrap/>
            <w:vAlign w:val="bottom"/>
            <w:hideMark/>
          </w:tcPr>
          <w:p w14:paraId="4B1A9CD2" w14:textId="0058DF0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6FF03AC" w14:textId="15E32A8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CHEVY</w:t>
            </w:r>
          </w:p>
        </w:tc>
        <w:tc>
          <w:tcPr>
            <w:tcW w:w="1418" w:type="dxa"/>
            <w:tcBorders>
              <w:top w:val="nil"/>
              <w:left w:val="nil"/>
              <w:bottom w:val="single" w:sz="4" w:space="0" w:color="auto"/>
              <w:right w:val="single" w:sz="4" w:space="0" w:color="auto"/>
            </w:tcBorders>
            <w:shd w:val="clear" w:color="000000" w:fill="FFFFFF"/>
            <w:noWrap/>
            <w:vAlign w:val="bottom"/>
            <w:hideMark/>
          </w:tcPr>
          <w:p w14:paraId="103CC018" w14:textId="32A1983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2001</w:t>
            </w:r>
          </w:p>
        </w:tc>
        <w:tc>
          <w:tcPr>
            <w:tcW w:w="1843" w:type="dxa"/>
            <w:tcBorders>
              <w:top w:val="nil"/>
              <w:left w:val="nil"/>
              <w:bottom w:val="single" w:sz="4" w:space="0" w:color="auto"/>
              <w:right w:val="single" w:sz="4" w:space="0" w:color="auto"/>
            </w:tcBorders>
            <w:shd w:val="clear" w:color="auto" w:fill="auto"/>
            <w:noWrap/>
            <w:vAlign w:val="bottom"/>
            <w:hideMark/>
          </w:tcPr>
          <w:p w14:paraId="05A20DB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A381DF8"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5DF4FF3" w14:textId="2E7CD12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239</w:t>
            </w:r>
          </w:p>
        </w:tc>
        <w:tc>
          <w:tcPr>
            <w:tcW w:w="1991" w:type="dxa"/>
            <w:tcBorders>
              <w:top w:val="nil"/>
              <w:left w:val="nil"/>
              <w:bottom w:val="single" w:sz="4" w:space="0" w:color="auto"/>
              <w:right w:val="single" w:sz="4" w:space="0" w:color="auto"/>
            </w:tcBorders>
            <w:shd w:val="clear" w:color="000000" w:fill="FFFFFF"/>
            <w:noWrap/>
            <w:vAlign w:val="bottom"/>
            <w:hideMark/>
          </w:tcPr>
          <w:p w14:paraId="330ACCA2" w14:textId="4A7FF93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05934E6" w14:textId="3566415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 SILVERADO 2500 LS 4X2 CAB. REG.</w:t>
            </w:r>
          </w:p>
        </w:tc>
        <w:tc>
          <w:tcPr>
            <w:tcW w:w="1418" w:type="dxa"/>
            <w:tcBorders>
              <w:top w:val="nil"/>
              <w:left w:val="nil"/>
              <w:bottom w:val="single" w:sz="4" w:space="0" w:color="auto"/>
              <w:right w:val="single" w:sz="4" w:space="0" w:color="auto"/>
            </w:tcBorders>
            <w:shd w:val="clear" w:color="000000" w:fill="FFFFFF"/>
            <w:noWrap/>
            <w:vAlign w:val="bottom"/>
            <w:hideMark/>
          </w:tcPr>
          <w:p w14:paraId="394F316C" w14:textId="27408B1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2E27DC3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DC9FDA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5E293D3" w14:textId="6CFA8CB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240</w:t>
            </w:r>
          </w:p>
        </w:tc>
        <w:tc>
          <w:tcPr>
            <w:tcW w:w="1991" w:type="dxa"/>
            <w:tcBorders>
              <w:top w:val="nil"/>
              <w:left w:val="nil"/>
              <w:bottom w:val="single" w:sz="4" w:space="0" w:color="auto"/>
              <w:right w:val="single" w:sz="4" w:space="0" w:color="auto"/>
            </w:tcBorders>
            <w:shd w:val="clear" w:color="000000" w:fill="FFFFFF"/>
            <w:noWrap/>
            <w:vAlign w:val="bottom"/>
            <w:hideMark/>
          </w:tcPr>
          <w:p w14:paraId="404DF299" w14:textId="7720314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0960B579" w14:textId="2508CC4E" w:rsidR="009C3E2C" w:rsidRPr="00BF614C" w:rsidRDefault="009C3E2C" w:rsidP="009C3E2C">
            <w:pPr>
              <w:spacing w:after="0" w:line="240" w:lineRule="auto"/>
              <w:rPr>
                <w:rFonts w:ascii="ColaborateLight" w:eastAsia="Times New Roman" w:hAnsi="ColaborateLight" w:cs="Calibri"/>
                <w:color w:val="000000"/>
                <w:lang w:val="en-US" w:eastAsia="es-MX"/>
              </w:rPr>
            </w:pPr>
            <w:r w:rsidRPr="00BF614C">
              <w:rPr>
                <w:rFonts w:eastAsia="Times New Roman" w:cs="Calibri"/>
                <w:color w:val="000000"/>
                <w:lang w:val="en-US" w:eastAsia="es-MX"/>
              </w:rPr>
              <w:t>MARCH ACTIVE T/M AC</w:t>
            </w:r>
          </w:p>
        </w:tc>
        <w:tc>
          <w:tcPr>
            <w:tcW w:w="1418" w:type="dxa"/>
            <w:tcBorders>
              <w:top w:val="nil"/>
              <w:left w:val="nil"/>
              <w:bottom w:val="single" w:sz="4" w:space="0" w:color="auto"/>
              <w:right w:val="single" w:sz="4" w:space="0" w:color="auto"/>
            </w:tcBorders>
            <w:shd w:val="clear" w:color="000000" w:fill="FFFFFF"/>
            <w:noWrap/>
            <w:vAlign w:val="bottom"/>
            <w:hideMark/>
          </w:tcPr>
          <w:p w14:paraId="5E1E86EC" w14:textId="5B549CA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542AECC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8AE381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91509CC" w14:textId="414E626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241</w:t>
            </w:r>
          </w:p>
        </w:tc>
        <w:tc>
          <w:tcPr>
            <w:tcW w:w="1991" w:type="dxa"/>
            <w:tcBorders>
              <w:top w:val="nil"/>
              <w:left w:val="nil"/>
              <w:bottom w:val="single" w:sz="4" w:space="0" w:color="auto"/>
              <w:right w:val="single" w:sz="4" w:space="0" w:color="auto"/>
            </w:tcBorders>
            <w:shd w:val="clear" w:color="000000" w:fill="FFFFFF"/>
            <w:noWrap/>
            <w:vAlign w:val="bottom"/>
            <w:hideMark/>
          </w:tcPr>
          <w:p w14:paraId="5725A2F0" w14:textId="0912E7D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59E8A422" w14:textId="163F7B32" w:rsidR="009C3E2C" w:rsidRPr="00BF614C" w:rsidRDefault="009C3E2C" w:rsidP="009C3E2C">
            <w:pPr>
              <w:spacing w:after="0" w:line="240" w:lineRule="auto"/>
              <w:rPr>
                <w:rFonts w:ascii="ColaborateLight" w:eastAsia="Times New Roman" w:hAnsi="ColaborateLight" w:cs="Calibri"/>
                <w:color w:val="000000"/>
                <w:lang w:val="en-US" w:eastAsia="es-MX"/>
              </w:rPr>
            </w:pPr>
            <w:r w:rsidRPr="00BF614C">
              <w:rPr>
                <w:rFonts w:eastAsia="Times New Roman" w:cs="Calibri"/>
                <w:color w:val="000000"/>
                <w:lang w:val="en-US" w:eastAsia="es-MX"/>
              </w:rPr>
              <w:t>MARCH ACTIVE T/M AC</w:t>
            </w:r>
          </w:p>
        </w:tc>
        <w:tc>
          <w:tcPr>
            <w:tcW w:w="1418" w:type="dxa"/>
            <w:tcBorders>
              <w:top w:val="nil"/>
              <w:left w:val="nil"/>
              <w:bottom w:val="single" w:sz="4" w:space="0" w:color="auto"/>
              <w:right w:val="single" w:sz="4" w:space="0" w:color="auto"/>
            </w:tcBorders>
            <w:shd w:val="clear" w:color="000000" w:fill="FFFFFF"/>
            <w:noWrap/>
            <w:vAlign w:val="bottom"/>
            <w:hideMark/>
          </w:tcPr>
          <w:p w14:paraId="4CED891D" w14:textId="0CE3342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4FB1F26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8032E8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EAA5A77" w14:textId="0630199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242</w:t>
            </w:r>
          </w:p>
        </w:tc>
        <w:tc>
          <w:tcPr>
            <w:tcW w:w="1991" w:type="dxa"/>
            <w:tcBorders>
              <w:top w:val="nil"/>
              <w:left w:val="nil"/>
              <w:bottom w:val="single" w:sz="4" w:space="0" w:color="auto"/>
              <w:right w:val="single" w:sz="4" w:space="0" w:color="auto"/>
            </w:tcBorders>
            <w:shd w:val="clear" w:color="000000" w:fill="FFFFFF"/>
            <w:noWrap/>
            <w:vAlign w:val="bottom"/>
            <w:hideMark/>
          </w:tcPr>
          <w:p w14:paraId="785D632A" w14:textId="20D7DC7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1B23D97" w14:textId="68B92073" w:rsidR="009C3E2C" w:rsidRPr="00BF614C" w:rsidRDefault="009C3E2C" w:rsidP="009C3E2C">
            <w:pPr>
              <w:spacing w:after="0" w:line="240" w:lineRule="auto"/>
              <w:rPr>
                <w:rFonts w:ascii="ColaborateLight" w:eastAsia="Times New Roman" w:hAnsi="ColaborateLight" w:cs="Calibri"/>
                <w:color w:val="000000"/>
                <w:lang w:val="en-US" w:eastAsia="es-MX"/>
              </w:rPr>
            </w:pPr>
            <w:r w:rsidRPr="00BF614C">
              <w:rPr>
                <w:rFonts w:eastAsia="Times New Roman" w:cs="Calibri"/>
                <w:color w:val="000000"/>
                <w:lang w:val="en-US" w:eastAsia="es-MX"/>
              </w:rPr>
              <w:t>MARCH ACTIVE T/M AC</w:t>
            </w:r>
          </w:p>
        </w:tc>
        <w:tc>
          <w:tcPr>
            <w:tcW w:w="1418" w:type="dxa"/>
            <w:tcBorders>
              <w:top w:val="nil"/>
              <w:left w:val="nil"/>
              <w:bottom w:val="single" w:sz="4" w:space="0" w:color="auto"/>
              <w:right w:val="single" w:sz="4" w:space="0" w:color="auto"/>
            </w:tcBorders>
            <w:shd w:val="clear" w:color="000000" w:fill="FFFFFF"/>
            <w:noWrap/>
            <w:vAlign w:val="bottom"/>
            <w:hideMark/>
          </w:tcPr>
          <w:p w14:paraId="1DF1A319" w14:textId="333873E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2020</w:t>
            </w:r>
          </w:p>
        </w:tc>
        <w:tc>
          <w:tcPr>
            <w:tcW w:w="1843" w:type="dxa"/>
            <w:tcBorders>
              <w:top w:val="nil"/>
              <w:left w:val="nil"/>
              <w:bottom w:val="single" w:sz="4" w:space="0" w:color="auto"/>
              <w:right w:val="single" w:sz="4" w:space="0" w:color="auto"/>
            </w:tcBorders>
            <w:shd w:val="clear" w:color="auto" w:fill="auto"/>
            <w:noWrap/>
            <w:vAlign w:val="bottom"/>
            <w:hideMark/>
          </w:tcPr>
          <w:p w14:paraId="5A0AB65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91BB8F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D1BFC74" w14:textId="48E9AAB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243</w:t>
            </w:r>
          </w:p>
        </w:tc>
        <w:tc>
          <w:tcPr>
            <w:tcW w:w="1991" w:type="dxa"/>
            <w:tcBorders>
              <w:top w:val="nil"/>
              <w:left w:val="nil"/>
              <w:bottom w:val="single" w:sz="4" w:space="0" w:color="auto"/>
              <w:right w:val="single" w:sz="4" w:space="0" w:color="auto"/>
            </w:tcBorders>
            <w:shd w:val="clear" w:color="000000" w:fill="FFFFFF"/>
            <w:noWrap/>
            <w:vAlign w:val="bottom"/>
            <w:hideMark/>
          </w:tcPr>
          <w:p w14:paraId="15B0D612" w14:textId="391AB17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C11218B" w14:textId="3842542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VERSA SENSE MT</w:t>
            </w:r>
          </w:p>
        </w:tc>
        <w:tc>
          <w:tcPr>
            <w:tcW w:w="1418" w:type="dxa"/>
            <w:tcBorders>
              <w:top w:val="nil"/>
              <w:left w:val="nil"/>
              <w:bottom w:val="single" w:sz="4" w:space="0" w:color="auto"/>
              <w:right w:val="single" w:sz="4" w:space="0" w:color="auto"/>
            </w:tcBorders>
            <w:shd w:val="clear" w:color="000000" w:fill="FFFFFF"/>
            <w:noWrap/>
            <w:vAlign w:val="bottom"/>
            <w:hideMark/>
          </w:tcPr>
          <w:p w14:paraId="7840A364" w14:textId="72F1E78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62C9219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3B8CED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7948ECA" w14:textId="7A43491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244</w:t>
            </w:r>
          </w:p>
        </w:tc>
        <w:tc>
          <w:tcPr>
            <w:tcW w:w="1991" w:type="dxa"/>
            <w:tcBorders>
              <w:top w:val="nil"/>
              <w:left w:val="nil"/>
              <w:bottom w:val="single" w:sz="4" w:space="0" w:color="auto"/>
              <w:right w:val="single" w:sz="4" w:space="0" w:color="auto"/>
            </w:tcBorders>
            <w:shd w:val="clear" w:color="000000" w:fill="FFFFFF"/>
            <w:noWrap/>
            <w:vAlign w:val="bottom"/>
            <w:hideMark/>
          </w:tcPr>
          <w:p w14:paraId="39369CCC" w14:textId="7689B2F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7F2A0789" w14:textId="0CD9F59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 NP300 ESTACAS</w:t>
            </w:r>
          </w:p>
        </w:tc>
        <w:tc>
          <w:tcPr>
            <w:tcW w:w="1418" w:type="dxa"/>
            <w:tcBorders>
              <w:top w:val="nil"/>
              <w:left w:val="nil"/>
              <w:bottom w:val="single" w:sz="4" w:space="0" w:color="auto"/>
              <w:right w:val="single" w:sz="4" w:space="0" w:color="auto"/>
            </w:tcBorders>
            <w:shd w:val="clear" w:color="000000" w:fill="FFFFFF"/>
            <w:noWrap/>
            <w:vAlign w:val="bottom"/>
            <w:hideMark/>
          </w:tcPr>
          <w:p w14:paraId="0A701346" w14:textId="109AA09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08A02BB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A9D0F2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3E2CD2A" w14:textId="33A7309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245</w:t>
            </w:r>
          </w:p>
        </w:tc>
        <w:tc>
          <w:tcPr>
            <w:tcW w:w="1991" w:type="dxa"/>
            <w:tcBorders>
              <w:top w:val="nil"/>
              <w:left w:val="nil"/>
              <w:bottom w:val="single" w:sz="4" w:space="0" w:color="auto"/>
              <w:right w:val="single" w:sz="4" w:space="0" w:color="auto"/>
            </w:tcBorders>
            <w:shd w:val="clear" w:color="000000" w:fill="FFFFFF"/>
            <w:noWrap/>
            <w:vAlign w:val="bottom"/>
            <w:hideMark/>
          </w:tcPr>
          <w:p w14:paraId="0EE5A8AA" w14:textId="1B95FD1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1B844485" w14:textId="2100555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 PICK UP B</w:t>
            </w:r>
          </w:p>
        </w:tc>
        <w:tc>
          <w:tcPr>
            <w:tcW w:w="1418" w:type="dxa"/>
            <w:tcBorders>
              <w:top w:val="nil"/>
              <w:left w:val="nil"/>
              <w:bottom w:val="single" w:sz="4" w:space="0" w:color="auto"/>
              <w:right w:val="single" w:sz="4" w:space="0" w:color="auto"/>
            </w:tcBorders>
            <w:shd w:val="clear" w:color="000000" w:fill="FFFFFF"/>
            <w:noWrap/>
            <w:vAlign w:val="bottom"/>
            <w:hideMark/>
          </w:tcPr>
          <w:p w14:paraId="3C457616" w14:textId="5A78266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4FD006A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CF00B8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65A87F4" w14:textId="48F12DE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246</w:t>
            </w:r>
          </w:p>
        </w:tc>
        <w:tc>
          <w:tcPr>
            <w:tcW w:w="1991" w:type="dxa"/>
            <w:tcBorders>
              <w:top w:val="nil"/>
              <w:left w:val="nil"/>
              <w:bottom w:val="single" w:sz="4" w:space="0" w:color="auto"/>
              <w:right w:val="single" w:sz="4" w:space="0" w:color="auto"/>
            </w:tcBorders>
            <w:shd w:val="clear" w:color="000000" w:fill="FFFFFF"/>
            <w:noWrap/>
            <w:vAlign w:val="bottom"/>
            <w:hideMark/>
          </w:tcPr>
          <w:p w14:paraId="0A1E9E8B" w14:textId="6A1DFCE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3B4FA8F" w14:textId="67AA2F8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CHEVY PICK UP B</w:t>
            </w:r>
          </w:p>
        </w:tc>
        <w:tc>
          <w:tcPr>
            <w:tcW w:w="1418" w:type="dxa"/>
            <w:tcBorders>
              <w:top w:val="nil"/>
              <w:left w:val="nil"/>
              <w:bottom w:val="single" w:sz="4" w:space="0" w:color="auto"/>
              <w:right w:val="single" w:sz="4" w:space="0" w:color="auto"/>
            </w:tcBorders>
            <w:shd w:val="clear" w:color="000000" w:fill="FFFFFF"/>
            <w:noWrap/>
            <w:vAlign w:val="bottom"/>
            <w:hideMark/>
          </w:tcPr>
          <w:p w14:paraId="60FD2567" w14:textId="6B655D1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2000</w:t>
            </w:r>
          </w:p>
        </w:tc>
        <w:tc>
          <w:tcPr>
            <w:tcW w:w="1843" w:type="dxa"/>
            <w:tcBorders>
              <w:top w:val="nil"/>
              <w:left w:val="nil"/>
              <w:bottom w:val="single" w:sz="4" w:space="0" w:color="auto"/>
              <w:right w:val="single" w:sz="4" w:space="0" w:color="auto"/>
            </w:tcBorders>
            <w:shd w:val="clear" w:color="auto" w:fill="auto"/>
            <w:noWrap/>
            <w:vAlign w:val="bottom"/>
            <w:hideMark/>
          </w:tcPr>
          <w:p w14:paraId="6A90B80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8738F2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FF71BFA" w14:textId="542564B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247</w:t>
            </w:r>
          </w:p>
        </w:tc>
        <w:tc>
          <w:tcPr>
            <w:tcW w:w="1991" w:type="dxa"/>
            <w:tcBorders>
              <w:top w:val="nil"/>
              <w:left w:val="nil"/>
              <w:bottom w:val="single" w:sz="4" w:space="0" w:color="auto"/>
              <w:right w:val="single" w:sz="4" w:space="0" w:color="auto"/>
            </w:tcBorders>
            <w:shd w:val="clear" w:color="000000" w:fill="FFFFFF"/>
            <w:noWrap/>
            <w:vAlign w:val="bottom"/>
            <w:hideMark/>
          </w:tcPr>
          <w:p w14:paraId="35F908CF" w14:textId="19F7AD6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DD3AF83" w14:textId="2031253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 PICK UP B</w:t>
            </w:r>
          </w:p>
        </w:tc>
        <w:tc>
          <w:tcPr>
            <w:tcW w:w="1418" w:type="dxa"/>
            <w:tcBorders>
              <w:top w:val="nil"/>
              <w:left w:val="nil"/>
              <w:bottom w:val="single" w:sz="4" w:space="0" w:color="auto"/>
              <w:right w:val="single" w:sz="4" w:space="0" w:color="auto"/>
            </w:tcBorders>
            <w:shd w:val="clear" w:color="000000" w:fill="FFFFFF"/>
            <w:noWrap/>
            <w:vAlign w:val="bottom"/>
            <w:hideMark/>
          </w:tcPr>
          <w:p w14:paraId="2D0104EA" w14:textId="15EE15B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1B26540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009A74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446A9FF" w14:textId="0008A37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248</w:t>
            </w:r>
          </w:p>
        </w:tc>
        <w:tc>
          <w:tcPr>
            <w:tcW w:w="1991" w:type="dxa"/>
            <w:tcBorders>
              <w:top w:val="nil"/>
              <w:left w:val="nil"/>
              <w:bottom w:val="single" w:sz="4" w:space="0" w:color="auto"/>
              <w:right w:val="single" w:sz="4" w:space="0" w:color="auto"/>
            </w:tcBorders>
            <w:shd w:val="clear" w:color="000000" w:fill="FFFFFF"/>
            <w:noWrap/>
            <w:vAlign w:val="bottom"/>
            <w:hideMark/>
          </w:tcPr>
          <w:p w14:paraId="55F480A4" w14:textId="60AAEF3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1FF7E7BA" w14:textId="084DE8B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PRIUS PREMIUM</w:t>
            </w:r>
          </w:p>
        </w:tc>
        <w:tc>
          <w:tcPr>
            <w:tcW w:w="1418" w:type="dxa"/>
            <w:tcBorders>
              <w:top w:val="nil"/>
              <w:left w:val="nil"/>
              <w:bottom w:val="single" w:sz="4" w:space="0" w:color="auto"/>
              <w:right w:val="single" w:sz="4" w:space="0" w:color="auto"/>
            </w:tcBorders>
            <w:shd w:val="clear" w:color="000000" w:fill="FFFFFF"/>
            <w:noWrap/>
            <w:vAlign w:val="bottom"/>
            <w:hideMark/>
          </w:tcPr>
          <w:p w14:paraId="04817D60" w14:textId="7790DF8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2016</w:t>
            </w:r>
          </w:p>
        </w:tc>
        <w:tc>
          <w:tcPr>
            <w:tcW w:w="1843" w:type="dxa"/>
            <w:tcBorders>
              <w:top w:val="nil"/>
              <w:left w:val="nil"/>
              <w:bottom w:val="single" w:sz="4" w:space="0" w:color="auto"/>
              <w:right w:val="single" w:sz="4" w:space="0" w:color="auto"/>
            </w:tcBorders>
            <w:shd w:val="clear" w:color="auto" w:fill="auto"/>
            <w:noWrap/>
            <w:vAlign w:val="bottom"/>
            <w:hideMark/>
          </w:tcPr>
          <w:p w14:paraId="76B3853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755B63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D634002" w14:textId="7B71D79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249</w:t>
            </w:r>
          </w:p>
        </w:tc>
        <w:tc>
          <w:tcPr>
            <w:tcW w:w="1991" w:type="dxa"/>
            <w:tcBorders>
              <w:top w:val="nil"/>
              <w:left w:val="nil"/>
              <w:bottom w:val="single" w:sz="4" w:space="0" w:color="auto"/>
              <w:right w:val="single" w:sz="4" w:space="0" w:color="auto"/>
            </w:tcBorders>
            <w:shd w:val="clear" w:color="000000" w:fill="FFFFFF"/>
            <w:noWrap/>
            <w:vAlign w:val="bottom"/>
            <w:hideMark/>
          </w:tcPr>
          <w:p w14:paraId="139B782D" w14:textId="33E0AF8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4E5E1C1B" w14:textId="7854E64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PRIUS BASE</w:t>
            </w:r>
          </w:p>
        </w:tc>
        <w:tc>
          <w:tcPr>
            <w:tcW w:w="1418" w:type="dxa"/>
            <w:tcBorders>
              <w:top w:val="nil"/>
              <w:left w:val="nil"/>
              <w:bottom w:val="single" w:sz="4" w:space="0" w:color="auto"/>
              <w:right w:val="single" w:sz="4" w:space="0" w:color="auto"/>
            </w:tcBorders>
            <w:shd w:val="clear" w:color="000000" w:fill="FFFFFF"/>
            <w:noWrap/>
            <w:vAlign w:val="bottom"/>
            <w:hideMark/>
          </w:tcPr>
          <w:p w14:paraId="0B6915C6" w14:textId="2F6A91C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5974F7D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14F241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E3B7EFF" w14:textId="64A84C7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250</w:t>
            </w:r>
          </w:p>
        </w:tc>
        <w:tc>
          <w:tcPr>
            <w:tcW w:w="1991" w:type="dxa"/>
            <w:tcBorders>
              <w:top w:val="nil"/>
              <w:left w:val="nil"/>
              <w:bottom w:val="single" w:sz="4" w:space="0" w:color="auto"/>
              <w:right w:val="single" w:sz="4" w:space="0" w:color="auto"/>
            </w:tcBorders>
            <w:shd w:val="clear" w:color="000000" w:fill="FFFFFF"/>
            <w:noWrap/>
            <w:vAlign w:val="bottom"/>
            <w:hideMark/>
          </w:tcPr>
          <w:p w14:paraId="3B83C697" w14:textId="0BD9F42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49667369" w14:textId="1E0F433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HIACE 9 PASAJEROS</w:t>
            </w:r>
          </w:p>
        </w:tc>
        <w:tc>
          <w:tcPr>
            <w:tcW w:w="1418" w:type="dxa"/>
            <w:tcBorders>
              <w:top w:val="nil"/>
              <w:left w:val="nil"/>
              <w:bottom w:val="single" w:sz="4" w:space="0" w:color="auto"/>
              <w:right w:val="single" w:sz="4" w:space="0" w:color="auto"/>
            </w:tcBorders>
            <w:shd w:val="clear" w:color="000000" w:fill="FFFFFF"/>
            <w:noWrap/>
            <w:vAlign w:val="bottom"/>
            <w:hideMark/>
          </w:tcPr>
          <w:p w14:paraId="7A6653D7" w14:textId="698DBB3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42AB50F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2365B9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427B3CA" w14:textId="7A2BF8D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251</w:t>
            </w:r>
          </w:p>
        </w:tc>
        <w:tc>
          <w:tcPr>
            <w:tcW w:w="1991" w:type="dxa"/>
            <w:tcBorders>
              <w:top w:val="nil"/>
              <w:left w:val="nil"/>
              <w:bottom w:val="single" w:sz="4" w:space="0" w:color="auto"/>
              <w:right w:val="single" w:sz="4" w:space="0" w:color="auto"/>
            </w:tcBorders>
            <w:shd w:val="clear" w:color="000000" w:fill="FFFFFF"/>
            <w:noWrap/>
            <w:vAlign w:val="bottom"/>
            <w:hideMark/>
          </w:tcPr>
          <w:p w14:paraId="5228F96A" w14:textId="0E1CD21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08F537B8" w14:textId="5DF9BE2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HIACE 15 PASAJEROS</w:t>
            </w:r>
          </w:p>
        </w:tc>
        <w:tc>
          <w:tcPr>
            <w:tcW w:w="1418" w:type="dxa"/>
            <w:tcBorders>
              <w:top w:val="nil"/>
              <w:left w:val="nil"/>
              <w:bottom w:val="single" w:sz="4" w:space="0" w:color="auto"/>
              <w:right w:val="single" w:sz="4" w:space="0" w:color="auto"/>
            </w:tcBorders>
            <w:shd w:val="clear" w:color="000000" w:fill="FFFFFF"/>
            <w:noWrap/>
            <w:vAlign w:val="bottom"/>
            <w:hideMark/>
          </w:tcPr>
          <w:p w14:paraId="42674A03" w14:textId="1C22C3A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0F8F297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23657C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A63E9B8" w14:textId="633468D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252</w:t>
            </w:r>
          </w:p>
        </w:tc>
        <w:tc>
          <w:tcPr>
            <w:tcW w:w="1991" w:type="dxa"/>
            <w:tcBorders>
              <w:top w:val="nil"/>
              <w:left w:val="nil"/>
              <w:bottom w:val="single" w:sz="4" w:space="0" w:color="auto"/>
              <w:right w:val="single" w:sz="4" w:space="0" w:color="auto"/>
            </w:tcBorders>
            <w:shd w:val="clear" w:color="000000" w:fill="FFFFFF"/>
            <w:noWrap/>
            <w:vAlign w:val="bottom"/>
            <w:hideMark/>
          </w:tcPr>
          <w:p w14:paraId="660A3772" w14:textId="45F5BA8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30FE0E12" w14:textId="12D8870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MT LX SEDAN 1.6 RIO MT</w:t>
            </w:r>
          </w:p>
        </w:tc>
        <w:tc>
          <w:tcPr>
            <w:tcW w:w="1418" w:type="dxa"/>
            <w:tcBorders>
              <w:top w:val="nil"/>
              <w:left w:val="nil"/>
              <w:bottom w:val="single" w:sz="4" w:space="0" w:color="auto"/>
              <w:right w:val="single" w:sz="4" w:space="0" w:color="auto"/>
            </w:tcBorders>
            <w:shd w:val="clear" w:color="000000" w:fill="FFFFFF"/>
            <w:noWrap/>
            <w:vAlign w:val="bottom"/>
            <w:hideMark/>
          </w:tcPr>
          <w:p w14:paraId="1D6E9378" w14:textId="54A790A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center"/>
            <w:hideMark/>
          </w:tcPr>
          <w:p w14:paraId="361C2EA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2C3F108"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9D2D725" w14:textId="18D0B62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253</w:t>
            </w:r>
          </w:p>
        </w:tc>
        <w:tc>
          <w:tcPr>
            <w:tcW w:w="1991" w:type="dxa"/>
            <w:tcBorders>
              <w:top w:val="nil"/>
              <w:left w:val="nil"/>
              <w:bottom w:val="single" w:sz="4" w:space="0" w:color="auto"/>
              <w:right w:val="single" w:sz="4" w:space="0" w:color="auto"/>
            </w:tcBorders>
            <w:shd w:val="clear" w:color="000000" w:fill="FFFFFF"/>
            <w:noWrap/>
            <w:vAlign w:val="bottom"/>
            <w:hideMark/>
          </w:tcPr>
          <w:p w14:paraId="18947C89" w14:textId="6C33F30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137A624C" w14:textId="2C88560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RIO SEDAN</w:t>
            </w:r>
          </w:p>
        </w:tc>
        <w:tc>
          <w:tcPr>
            <w:tcW w:w="1418" w:type="dxa"/>
            <w:tcBorders>
              <w:top w:val="nil"/>
              <w:left w:val="nil"/>
              <w:bottom w:val="single" w:sz="4" w:space="0" w:color="auto"/>
              <w:right w:val="single" w:sz="4" w:space="0" w:color="auto"/>
            </w:tcBorders>
            <w:shd w:val="clear" w:color="000000" w:fill="FFFFFF"/>
            <w:noWrap/>
            <w:vAlign w:val="bottom"/>
            <w:hideMark/>
          </w:tcPr>
          <w:p w14:paraId="5919BEDF" w14:textId="4E2DAC3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4BBC52D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079DA7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2028658" w14:textId="718A841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254</w:t>
            </w:r>
          </w:p>
        </w:tc>
        <w:tc>
          <w:tcPr>
            <w:tcW w:w="1991" w:type="dxa"/>
            <w:tcBorders>
              <w:top w:val="nil"/>
              <w:left w:val="nil"/>
              <w:bottom w:val="single" w:sz="4" w:space="0" w:color="auto"/>
              <w:right w:val="single" w:sz="4" w:space="0" w:color="auto"/>
            </w:tcBorders>
            <w:shd w:val="clear" w:color="000000" w:fill="FFFFFF"/>
            <w:noWrap/>
            <w:vAlign w:val="bottom"/>
            <w:hideMark/>
          </w:tcPr>
          <w:p w14:paraId="35E8878E" w14:textId="2DE845D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34A52529" w14:textId="59130CF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RIO SEDAN</w:t>
            </w:r>
          </w:p>
        </w:tc>
        <w:tc>
          <w:tcPr>
            <w:tcW w:w="1418" w:type="dxa"/>
            <w:tcBorders>
              <w:top w:val="nil"/>
              <w:left w:val="nil"/>
              <w:bottom w:val="single" w:sz="4" w:space="0" w:color="auto"/>
              <w:right w:val="single" w:sz="4" w:space="0" w:color="auto"/>
            </w:tcBorders>
            <w:shd w:val="clear" w:color="000000" w:fill="FFFFFF"/>
            <w:noWrap/>
            <w:vAlign w:val="bottom"/>
            <w:hideMark/>
          </w:tcPr>
          <w:p w14:paraId="3E8F66D1" w14:textId="080F912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1E68405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5B3D7C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DC00224" w14:textId="1DEFF3C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255</w:t>
            </w:r>
          </w:p>
        </w:tc>
        <w:tc>
          <w:tcPr>
            <w:tcW w:w="1991" w:type="dxa"/>
            <w:tcBorders>
              <w:top w:val="nil"/>
              <w:left w:val="nil"/>
              <w:bottom w:val="single" w:sz="4" w:space="0" w:color="auto"/>
              <w:right w:val="single" w:sz="4" w:space="0" w:color="auto"/>
            </w:tcBorders>
            <w:shd w:val="clear" w:color="000000" w:fill="FFFFFF"/>
            <w:noWrap/>
            <w:vAlign w:val="bottom"/>
            <w:hideMark/>
          </w:tcPr>
          <w:p w14:paraId="4A1F0E45" w14:textId="3B1C764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hideMark/>
          </w:tcPr>
          <w:p w14:paraId="24735C30" w14:textId="71C43C7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MT LX SEDAN 1.6 RIO MT</w:t>
            </w:r>
          </w:p>
        </w:tc>
        <w:tc>
          <w:tcPr>
            <w:tcW w:w="1418" w:type="dxa"/>
            <w:tcBorders>
              <w:top w:val="nil"/>
              <w:left w:val="nil"/>
              <w:bottom w:val="single" w:sz="4" w:space="0" w:color="auto"/>
              <w:right w:val="single" w:sz="4" w:space="0" w:color="auto"/>
            </w:tcBorders>
            <w:shd w:val="clear" w:color="000000" w:fill="FFFFFF"/>
            <w:noWrap/>
            <w:vAlign w:val="bottom"/>
            <w:hideMark/>
          </w:tcPr>
          <w:p w14:paraId="78A45F39" w14:textId="2B7A5FB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54E5F9F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1654B2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F6A56C5" w14:textId="718CB66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256</w:t>
            </w:r>
          </w:p>
        </w:tc>
        <w:tc>
          <w:tcPr>
            <w:tcW w:w="1991" w:type="dxa"/>
            <w:tcBorders>
              <w:top w:val="nil"/>
              <w:left w:val="nil"/>
              <w:bottom w:val="single" w:sz="4" w:space="0" w:color="auto"/>
              <w:right w:val="single" w:sz="4" w:space="0" w:color="auto"/>
            </w:tcBorders>
            <w:shd w:val="clear" w:color="000000" w:fill="FFFFFF"/>
            <w:noWrap/>
            <w:vAlign w:val="bottom"/>
            <w:hideMark/>
          </w:tcPr>
          <w:p w14:paraId="1D8F9D1C" w14:textId="7EEBD40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298AF0F9" w14:textId="734EE5F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ESTAQUITA PICK UP</w:t>
            </w:r>
          </w:p>
        </w:tc>
        <w:tc>
          <w:tcPr>
            <w:tcW w:w="1418" w:type="dxa"/>
            <w:tcBorders>
              <w:top w:val="nil"/>
              <w:left w:val="nil"/>
              <w:bottom w:val="single" w:sz="4" w:space="0" w:color="auto"/>
              <w:right w:val="single" w:sz="4" w:space="0" w:color="auto"/>
            </w:tcBorders>
            <w:shd w:val="clear" w:color="000000" w:fill="FFFFFF"/>
            <w:noWrap/>
            <w:vAlign w:val="bottom"/>
            <w:hideMark/>
          </w:tcPr>
          <w:p w14:paraId="524B43F7" w14:textId="302F03C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1992</w:t>
            </w:r>
          </w:p>
        </w:tc>
        <w:tc>
          <w:tcPr>
            <w:tcW w:w="1843" w:type="dxa"/>
            <w:tcBorders>
              <w:top w:val="nil"/>
              <w:left w:val="nil"/>
              <w:bottom w:val="single" w:sz="4" w:space="0" w:color="auto"/>
              <w:right w:val="single" w:sz="4" w:space="0" w:color="auto"/>
            </w:tcBorders>
            <w:shd w:val="clear" w:color="auto" w:fill="auto"/>
            <w:noWrap/>
            <w:vAlign w:val="bottom"/>
            <w:hideMark/>
          </w:tcPr>
          <w:p w14:paraId="2C7B4DD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179E88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60002A8" w14:textId="7BDA90C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257</w:t>
            </w:r>
          </w:p>
        </w:tc>
        <w:tc>
          <w:tcPr>
            <w:tcW w:w="1991" w:type="dxa"/>
            <w:tcBorders>
              <w:top w:val="nil"/>
              <w:left w:val="nil"/>
              <w:bottom w:val="single" w:sz="4" w:space="0" w:color="auto"/>
              <w:right w:val="single" w:sz="4" w:space="0" w:color="auto"/>
            </w:tcBorders>
            <w:shd w:val="clear" w:color="000000" w:fill="FFFFFF"/>
            <w:noWrap/>
            <w:vAlign w:val="bottom"/>
            <w:hideMark/>
          </w:tcPr>
          <w:p w14:paraId="7972E6C8" w14:textId="09DDAEF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480C7B52" w14:textId="1F15A84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F-150 XL</w:t>
            </w:r>
          </w:p>
        </w:tc>
        <w:tc>
          <w:tcPr>
            <w:tcW w:w="1418" w:type="dxa"/>
            <w:tcBorders>
              <w:top w:val="nil"/>
              <w:left w:val="nil"/>
              <w:bottom w:val="single" w:sz="4" w:space="0" w:color="auto"/>
              <w:right w:val="single" w:sz="4" w:space="0" w:color="auto"/>
            </w:tcBorders>
            <w:shd w:val="clear" w:color="000000" w:fill="FFFFFF"/>
            <w:noWrap/>
            <w:vAlign w:val="bottom"/>
            <w:hideMark/>
          </w:tcPr>
          <w:p w14:paraId="21E3CB96" w14:textId="06D1F8D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3B06085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F74BD3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CDBADAF" w14:textId="7C6C938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258</w:t>
            </w:r>
          </w:p>
        </w:tc>
        <w:tc>
          <w:tcPr>
            <w:tcW w:w="1991" w:type="dxa"/>
            <w:tcBorders>
              <w:top w:val="nil"/>
              <w:left w:val="nil"/>
              <w:bottom w:val="single" w:sz="4" w:space="0" w:color="auto"/>
              <w:right w:val="single" w:sz="4" w:space="0" w:color="auto"/>
            </w:tcBorders>
            <w:shd w:val="clear" w:color="000000" w:fill="FFFFFF"/>
            <w:noWrap/>
            <w:vAlign w:val="bottom"/>
            <w:hideMark/>
          </w:tcPr>
          <w:p w14:paraId="42A2F69B" w14:textId="75E6070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00DB5EAC" w14:textId="76CE471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F-150 XL</w:t>
            </w:r>
          </w:p>
        </w:tc>
        <w:tc>
          <w:tcPr>
            <w:tcW w:w="1418" w:type="dxa"/>
            <w:tcBorders>
              <w:top w:val="nil"/>
              <w:left w:val="nil"/>
              <w:bottom w:val="single" w:sz="4" w:space="0" w:color="auto"/>
              <w:right w:val="single" w:sz="4" w:space="0" w:color="auto"/>
            </w:tcBorders>
            <w:shd w:val="clear" w:color="000000" w:fill="FFFFFF"/>
            <w:noWrap/>
            <w:vAlign w:val="bottom"/>
            <w:hideMark/>
          </w:tcPr>
          <w:p w14:paraId="7ACB8F19" w14:textId="682CB98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6E3DAF2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1E8907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C8C99D0" w14:textId="34FFDEB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259</w:t>
            </w:r>
          </w:p>
        </w:tc>
        <w:tc>
          <w:tcPr>
            <w:tcW w:w="1991" w:type="dxa"/>
            <w:tcBorders>
              <w:top w:val="nil"/>
              <w:left w:val="nil"/>
              <w:bottom w:val="single" w:sz="4" w:space="0" w:color="auto"/>
              <w:right w:val="single" w:sz="4" w:space="0" w:color="auto"/>
            </w:tcBorders>
            <w:shd w:val="clear" w:color="000000" w:fill="FFFFFF"/>
            <w:noWrap/>
            <w:vAlign w:val="bottom"/>
            <w:hideMark/>
          </w:tcPr>
          <w:p w14:paraId="48F5936F" w14:textId="31671D6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1025DF1F" w14:textId="32DA337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F-150 XL</w:t>
            </w:r>
          </w:p>
        </w:tc>
        <w:tc>
          <w:tcPr>
            <w:tcW w:w="1418" w:type="dxa"/>
            <w:tcBorders>
              <w:top w:val="nil"/>
              <w:left w:val="nil"/>
              <w:bottom w:val="single" w:sz="4" w:space="0" w:color="auto"/>
              <w:right w:val="single" w:sz="4" w:space="0" w:color="auto"/>
            </w:tcBorders>
            <w:shd w:val="clear" w:color="000000" w:fill="FFFFFF"/>
            <w:noWrap/>
            <w:vAlign w:val="bottom"/>
            <w:hideMark/>
          </w:tcPr>
          <w:p w14:paraId="17ED5AEB" w14:textId="6999F7D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07C594C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9B6786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1FB3C10" w14:textId="2FBAF74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260</w:t>
            </w:r>
          </w:p>
        </w:tc>
        <w:tc>
          <w:tcPr>
            <w:tcW w:w="1991" w:type="dxa"/>
            <w:tcBorders>
              <w:top w:val="nil"/>
              <w:left w:val="nil"/>
              <w:bottom w:val="single" w:sz="4" w:space="0" w:color="auto"/>
              <w:right w:val="single" w:sz="4" w:space="0" w:color="auto"/>
            </w:tcBorders>
            <w:shd w:val="clear" w:color="000000" w:fill="FFFFFF"/>
            <w:noWrap/>
            <w:vAlign w:val="bottom"/>
            <w:hideMark/>
          </w:tcPr>
          <w:p w14:paraId="6E3BFDF0" w14:textId="4F1CC1C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0E89CF03" w14:textId="359E3D1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CHEYENNE CAB. EXTENDIDA 4X4</w:t>
            </w:r>
          </w:p>
        </w:tc>
        <w:tc>
          <w:tcPr>
            <w:tcW w:w="1418" w:type="dxa"/>
            <w:tcBorders>
              <w:top w:val="nil"/>
              <w:left w:val="nil"/>
              <w:bottom w:val="single" w:sz="4" w:space="0" w:color="auto"/>
              <w:right w:val="single" w:sz="4" w:space="0" w:color="auto"/>
            </w:tcBorders>
            <w:shd w:val="clear" w:color="000000" w:fill="FFFFFF"/>
            <w:noWrap/>
            <w:vAlign w:val="bottom"/>
            <w:hideMark/>
          </w:tcPr>
          <w:p w14:paraId="57D74C14" w14:textId="2ED2D04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798E78A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98A1FE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835DF03" w14:textId="7CA8C0B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261</w:t>
            </w:r>
          </w:p>
        </w:tc>
        <w:tc>
          <w:tcPr>
            <w:tcW w:w="1991" w:type="dxa"/>
            <w:tcBorders>
              <w:top w:val="nil"/>
              <w:left w:val="nil"/>
              <w:bottom w:val="single" w:sz="4" w:space="0" w:color="auto"/>
              <w:right w:val="single" w:sz="4" w:space="0" w:color="auto"/>
            </w:tcBorders>
            <w:shd w:val="clear" w:color="000000" w:fill="FFFFFF"/>
            <w:noWrap/>
            <w:vAlign w:val="bottom"/>
            <w:hideMark/>
          </w:tcPr>
          <w:p w14:paraId="65B93687" w14:textId="53BDA17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0D6DBAFA" w14:textId="5AD1123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ALTIMA SEDAN 4 PUERTAS</w:t>
            </w:r>
          </w:p>
        </w:tc>
        <w:tc>
          <w:tcPr>
            <w:tcW w:w="1418" w:type="dxa"/>
            <w:tcBorders>
              <w:top w:val="nil"/>
              <w:left w:val="nil"/>
              <w:bottom w:val="single" w:sz="4" w:space="0" w:color="auto"/>
              <w:right w:val="single" w:sz="4" w:space="0" w:color="auto"/>
            </w:tcBorders>
            <w:shd w:val="clear" w:color="000000" w:fill="FFFFFF"/>
            <w:noWrap/>
            <w:vAlign w:val="bottom"/>
            <w:hideMark/>
          </w:tcPr>
          <w:p w14:paraId="45AACBCE" w14:textId="18FB876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2003</w:t>
            </w:r>
          </w:p>
        </w:tc>
        <w:tc>
          <w:tcPr>
            <w:tcW w:w="1843" w:type="dxa"/>
            <w:tcBorders>
              <w:top w:val="nil"/>
              <w:left w:val="nil"/>
              <w:bottom w:val="single" w:sz="4" w:space="0" w:color="auto"/>
              <w:right w:val="single" w:sz="4" w:space="0" w:color="auto"/>
            </w:tcBorders>
            <w:shd w:val="clear" w:color="auto" w:fill="auto"/>
            <w:noWrap/>
            <w:vAlign w:val="bottom"/>
            <w:hideMark/>
          </w:tcPr>
          <w:p w14:paraId="4459868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9461CC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2F72310" w14:textId="29A446F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262</w:t>
            </w:r>
          </w:p>
        </w:tc>
        <w:tc>
          <w:tcPr>
            <w:tcW w:w="1991" w:type="dxa"/>
            <w:tcBorders>
              <w:top w:val="nil"/>
              <w:left w:val="nil"/>
              <w:bottom w:val="single" w:sz="4" w:space="0" w:color="auto"/>
              <w:right w:val="single" w:sz="4" w:space="0" w:color="auto"/>
            </w:tcBorders>
            <w:shd w:val="clear" w:color="000000" w:fill="FFFFFF"/>
            <w:noWrap/>
            <w:vAlign w:val="bottom"/>
            <w:hideMark/>
          </w:tcPr>
          <w:p w14:paraId="5E08C220" w14:textId="34C317A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110C3101" w14:textId="1B94240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RAM 1500 REG CAB 4X2</w:t>
            </w:r>
          </w:p>
        </w:tc>
        <w:tc>
          <w:tcPr>
            <w:tcW w:w="1418" w:type="dxa"/>
            <w:tcBorders>
              <w:top w:val="nil"/>
              <w:left w:val="nil"/>
              <w:bottom w:val="single" w:sz="4" w:space="0" w:color="auto"/>
              <w:right w:val="single" w:sz="4" w:space="0" w:color="auto"/>
            </w:tcBorders>
            <w:shd w:val="clear" w:color="000000" w:fill="FFFFFF"/>
            <w:noWrap/>
            <w:vAlign w:val="bottom"/>
            <w:hideMark/>
          </w:tcPr>
          <w:p w14:paraId="1BC0A2A5" w14:textId="095784C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2016</w:t>
            </w:r>
          </w:p>
        </w:tc>
        <w:tc>
          <w:tcPr>
            <w:tcW w:w="1843" w:type="dxa"/>
            <w:tcBorders>
              <w:top w:val="nil"/>
              <w:left w:val="nil"/>
              <w:bottom w:val="single" w:sz="4" w:space="0" w:color="auto"/>
              <w:right w:val="single" w:sz="4" w:space="0" w:color="auto"/>
            </w:tcBorders>
            <w:shd w:val="clear" w:color="auto" w:fill="auto"/>
            <w:noWrap/>
            <w:vAlign w:val="bottom"/>
            <w:hideMark/>
          </w:tcPr>
          <w:p w14:paraId="482C5F0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465D4F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1CBEA72" w14:textId="64A3049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263</w:t>
            </w:r>
          </w:p>
        </w:tc>
        <w:tc>
          <w:tcPr>
            <w:tcW w:w="1991" w:type="dxa"/>
            <w:tcBorders>
              <w:top w:val="nil"/>
              <w:left w:val="nil"/>
              <w:bottom w:val="single" w:sz="4" w:space="0" w:color="auto"/>
              <w:right w:val="single" w:sz="4" w:space="0" w:color="auto"/>
            </w:tcBorders>
            <w:shd w:val="clear" w:color="000000" w:fill="FFFFFF"/>
            <w:noWrap/>
            <w:vAlign w:val="bottom"/>
            <w:hideMark/>
          </w:tcPr>
          <w:p w14:paraId="46EDE890" w14:textId="2E34532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2FFFAB4A" w14:textId="1CAE7A77" w:rsidR="009C3E2C" w:rsidRPr="00BF614C" w:rsidRDefault="009C3E2C" w:rsidP="009C3E2C">
            <w:pPr>
              <w:spacing w:after="0" w:line="240" w:lineRule="auto"/>
              <w:rPr>
                <w:rFonts w:ascii="ColaborateLight" w:eastAsia="Times New Roman" w:hAnsi="ColaborateLight" w:cs="Calibri"/>
                <w:color w:val="000000"/>
                <w:lang w:val="en-US" w:eastAsia="es-MX"/>
              </w:rPr>
            </w:pPr>
            <w:r w:rsidRPr="00BF614C">
              <w:rPr>
                <w:rFonts w:eastAsia="Times New Roman" w:cs="Calibri"/>
                <w:color w:val="000000"/>
                <w:lang w:val="en-US" w:eastAsia="es-MX"/>
              </w:rPr>
              <w:t>RAM 2500 SLT CREW CAB 4X2</w:t>
            </w:r>
          </w:p>
        </w:tc>
        <w:tc>
          <w:tcPr>
            <w:tcW w:w="1418" w:type="dxa"/>
            <w:tcBorders>
              <w:top w:val="nil"/>
              <w:left w:val="nil"/>
              <w:bottom w:val="single" w:sz="4" w:space="0" w:color="auto"/>
              <w:right w:val="single" w:sz="4" w:space="0" w:color="auto"/>
            </w:tcBorders>
            <w:shd w:val="clear" w:color="000000" w:fill="FFFFFF"/>
            <w:noWrap/>
            <w:vAlign w:val="bottom"/>
            <w:hideMark/>
          </w:tcPr>
          <w:p w14:paraId="7E5AFA97" w14:textId="5AA70A9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034C625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571E31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1A7B908" w14:textId="388BCFC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264</w:t>
            </w:r>
          </w:p>
        </w:tc>
        <w:tc>
          <w:tcPr>
            <w:tcW w:w="1991" w:type="dxa"/>
            <w:tcBorders>
              <w:top w:val="nil"/>
              <w:left w:val="nil"/>
              <w:bottom w:val="single" w:sz="4" w:space="0" w:color="auto"/>
              <w:right w:val="single" w:sz="4" w:space="0" w:color="auto"/>
            </w:tcBorders>
            <w:shd w:val="clear" w:color="000000" w:fill="FFFFFF"/>
            <w:noWrap/>
            <w:vAlign w:val="bottom"/>
            <w:hideMark/>
          </w:tcPr>
          <w:p w14:paraId="4A726CAE" w14:textId="0A80290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22C023F5" w14:textId="5E5A304D" w:rsidR="009C3E2C" w:rsidRPr="00BF614C" w:rsidRDefault="009C3E2C" w:rsidP="009C3E2C">
            <w:pPr>
              <w:spacing w:after="0" w:line="240" w:lineRule="auto"/>
              <w:rPr>
                <w:rFonts w:ascii="ColaborateLight" w:eastAsia="Times New Roman" w:hAnsi="ColaborateLight" w:cs="Calibri"/>
                <w:color w:val="000000"/>
                <w:lang w:val="en-US" w:eastAsia="es-MX"/>
              </w:rPr>
            </w:pPr>
            <w:r w:rsidRPr="00BF614C">
              <w:rPr>
                <w:rFonts w:eastAsia="Times New Roman" w:cs="Calibri"/>
                <w:color w:val="000000"/>
                <w:lang w:val="en-US" w:eastAsia="es-MX"/>
              </w:rPr>
              <w:t>RAM 2500 SLT CREW CAB 4X2</w:t>
            </w:r>
          </w:p>
        </w:tc>
        <w:tc>
          <w:tcPr>
            <w:tcW w:w="1418" w:type="dxa"/>
            <w:tcBorders>
              <w:top w:val="nil"/>
              <w:left w:val="nil"/>
              <w:bottom w:val="single" w:sz="4" w:space="0" w:color="auto"/>
              <w:right w:val="single" w:sz="4" w:space="0" w:color="auto"/>
            </w:tcBorders>
            <w:shd w:val="clear" w:color="000000" w:fill="FFFFFF"/>
            <w:noWrap/>
            <w:vAlign w:val="bottom"/>
            <w:hideMark/>
          </w:tcPr>
          <w:p w14:paraId="40303230" w14:textId="0E160BE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1402408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0D7681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D20D838" w14:textId="2D0DC4C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265</w:t>
            </w:r>
          </w:p>
        </w:tc>
        <w:tc>
          <w:tcPr>
            <w:tcW w:w="1991" w:type="dxa"/>
            <w:tcBorders>
              <w:top w:val="nil"/>
              <w:left w:val="nil"/>
              <w:bottom w:val="single" w:sz="4" w:space="0" w:color="auto"/>
              <w:right w:val="single" w:sz="4" w:space="0" w:color="auto"/>
            </w:tcBorders>
            <w:shd w:val="clear" w:color="000000" w:fill="FFFFFF"/>
            <w:noWrap/>
            <w:vAlign w:val="bottom"/>
            <w:hideMark/>
          </w:tcPr>
          <w:p w14:paraId="2013BC67" w14:textId="1C84EEF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302F902A" w14:textId="1078BB04" w:rsidR="009C3E2C" w:rsidRPr="00BF614C" w:rsidRDefault="009C3E2C" w:rsidP="009C3E2C">
            <w:pPr>
              <w:spacing w:after="0" w:line="240" w:lineRule="auto"/>
              <w:rPr>
                <w:rFonts w:ascii="ColaborateLight" w:eastAsia="Times New Roman" w:hAnsi="ColaborateLight" w:cs="Calibri"/>
                <w:color w:val="000000"/>
                <w:lang w:val="en-US" w:eastAsia="es-MX"/>
              </w:rPr>
            </w:pPr>
            <w:r w:rsidRPr="00BF614C">
              <w:rPr>
                <w:rFonts w:eastAsia="Times New Roman" w:cs="Calibri"/>
                <w:color w:val="000000"/>
                <w:lang w:val="en-US" w:eastAsia="es-MX"/>
              </w:rPr>
              <w:t>RAM 2500 SLT CREW CAB 4X4</w:t>
            </w:r>
          </w:p>
        </w:tc>
        <w:tc>
          <w:tcPr>
            <w:tcW w:w="1418" w:type="dxa"/>
            <w:tcBorders>
              <w:top w:val="nil"/>
              <w:left w:val="nil"/>
              <w:bottom w:val="single" w:sz="4" w:space="0" w:color="auto"/>
              <w:right w:val="single" w:sz="4" w:space="0" w:color="auto"/>
            </w:tcBorders>
            <w:shd w:val="clear" w:color="000000" w:fill="FFFFFF"/>
            <w:noWrap/>
            <w:vAlign w:val="bottom"/>
            <w:hideMark/>
          </w:tcPr>
          <w:p w14:paraId="2BBA5F72" w14:textId="7E326A9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2016</w:t>
            </w:r>
          </w:p>
        </w:tc>
        <w:tc>
          <w:tcPr>
            <w:tcW w:w="1843" w:type="dxa"/>
            <w:tcBorders>
              <w:top w:val="nil"/>
              <w:left w:val="nil"/>
              <w:bottom w:val="single" w:sz="4" w:space="0" w:color="auto"/>
              <w:right w:val="single" w:sz="4" w:space="0" w:color="auto"/>
            </w:tcBorders>
            <w:shd w:val="clear" w:color="auto" w:fill="auto"/>
            <w:noWrap/>
            <w:vAlign w:val="bottom"/>
            <w:hideMark/>
          </w:tcPr>
          <w:p w14:paraId="27EC572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CED159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2C1827D" w14:textId="44B2AF1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266</w:t>
            </w:r>
          </w:p>
        </w:tc>
        <w:tc>
          <w:tcPr>
            <w:tcW w:w="1991" w:type="dxa"/>
            <w:tcBorders>
              <w:top w:val="nil"/>
              <w:left w:val="nil"/>
              <w:bottom w:val="single" w:sz="4" w:space="0" w:color="auto"/>
              <w:right w:val="single" w:sz="4" w:space="0" w:color="auto"/>
            </w:tcBorders>
            <w:shd w:val="clear" w:color="000000" w:fill="FFFFFF"/>
            <w:noWrap/>
            <w:vAlign w:val="bottom"/>
            <w:hideMark/>
          </w:tcPr>
          <w:p w14:paraId="64B7D577" w14:textId="1FB6204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7B85312F" w14:textId="20E7D41C" w:rsidR="009C3E2C" w:rsidRPr="00BF614C" w:rsidRDefault="009C3E2C" w:rsidP="009C3E2C">
            <w:pPr>
              <w:spacing w:after="0" w:line="240" w:lineRule="auto"/>
              <w:rPr>
                <w:rFonts w:ascii="ColaborateLight" w:eastAsia="Times New Roman" w:hAnsi="ColaborateLight" w:cs="Calibri"/>
                <w:color w:val="000000"/>
                <w:lang w:val="en-US" w:eastAsia="es-MX"/>
              </w:rPr>
            </w:pPr>
            <w:r w:rsidRPr="00BF614C">
              <w:rPr>
                <w:rFonts w:eastAsia="Times New Roman" w:cs="Calibri"/>
                <w:color w:val="000000"/>
                <w:lang w:val="en-US" w:eastAsia="es-MX"/>
              </w:rPr>
              <w:t>RAM 2500 SLT CREW CAB 4X4X</w:t>
            </w:r>
          </w:p>
        </w:tc>
        <w:tc>
          <w:tcPr>
            <w:tcW w:w="1418" w:type="dxa"/>
            <w:tcBorders>
              <w:top w:val="nil"/>
              <w:left w:val="nil"/>
              <w:bottom w:val="single" w:sz="4" w:space="0" w:color="auto"/>
              <w:right w:val="single" w:sz="4" w:space="0" w:color="auto"/>
            </w:tcBorders>
            <w:shd w:val="clear" w:color="000000" w:fill="FFFFFF"/>
            <w:noWrap/>
            <w:vAlign w:val="bottom"/>
            <w:hideMark/>
          </w:tcPr>
          <w:p w14:paraId="3FBCDB0D" w14:textId="1CC1CC1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2016</w:t>
            </w:r>
          </w:p>
        </w:tc>
        <w:tc>
          <w:tcPr>
            <w:tcW w:w="1843" w:type="dxa"/>
            <w:tcBorders>
              <w:top w:val="nil"/>
              <w:left w:val="nil"/>
              <w:bottom w:val="single" w:sz="4" w:space="0" w:color="auto"/>
              <w:right w:val="single" w:sz="4" w:space="0" w:color="auto"/>
            </w:tcBorders>
            <w:shd w:val="clear" w:color="auto" w:fill="auto"/>
            <w:noWrap/>
            <w:vAlign w:val="bottom"/>
            <w:hideMark/>
          </w:tcPr>
          <w:p w14:paraId="4B2C48A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007BF1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E61847E" w14:textId="595D8C9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267</w:t>
            </w:r>
          </w:p>
        </w:tc>
        <w:tc>
          <w:tcPr>
            <w:tcW w:w="1991" w:type="dxa"/>
            <w:tcBorders>
              <w:top w:val="nil"/>
              <w:left w:val="nil"/>
              <w:bottom w:val="single" w:sz="4" w:space="0" w:color="auto"/>
              <w:right w:val="single" w:sz="4" w:space="0" w:color="auto"/>
            </w:tcBorders>
            <w:shd w:val="clear" w:color="000000" w:fill="FFFFFF"/>
            <w:noWrap/>
            <w:vAlign w:val="bottom"/>
            <w:hideMark/>
          </w:tcPr>
          <w:p w14:paraId="6E249263" w14:textId="1084C03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0C10DE26" w14:textId="64CED560" w:rsidR="009C3E2C" w:rsidRPr="00BF614C" w:rsidRDefault="009C3E2C" w:rsidP="009C3E2C">
            <w:pPr>
              <w:spacing w:after="0" w:line="240" w:lineRule="auto"/>
              <w:rPr>
                <w:rFonts w:ascii="ColaborateLight" w:eastAsia="Times New Roman" w:hAnsi="ColaborateLight" w:cs="Calibri"/>
                <w:color w:val="000000"/>
                <w:lang w:val="en-US" w:eastAsia="es-MX"/>
              </w:rPr>
            </w:pPr>
            <w:r w:rsidRPr="00BF614C">
              <w:rPr>
                <w:rFonts w:eastAsia="Times New Roman" w:cs="Calibri"/>
                <w:color w:val="000000"/>
                <w:lang w:val="en-US" w:eastAsia="es-MX"/>
              </w:rPr>
              <w:t>RAM 2500 XCREW CAB SLT HD 4X4</w:t>
            </w:r>
          </w:p>
        </w:tc>
        <w:tc>
          <w:tcPr>
            <w:tcW w:w="1418" w:type="dxa"/>
            <w:tcBorders>
              <w:top w:val="nil"/>
              <w:left w:val="nil"/>
              <w:bottom w:val="single" w:sz="4" w:space="0" w:color="auto"/>
              <w:right w:val="single" w:sz="4" w:space="0" w:color="auto"/>
            </w:tcBorders>
            <w:shd w:val="clear" w:color="000000" w:fill="FFFFFF"/>
            <w:noWrap/>
            <w:vAlign w:val="bottom"/>
            <w:hideMark/>
          </w:tcPr>
          <w:p w14:paraId="7E2706C8" w14:textId="45EB6C8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3A3C229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A89412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43BA795" w14:textId="0FF0D1F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268</w:t>
            </w:r>
          </w:p>
        </w:tc>
        <w:tc>
          <w:tcPr>
            <w:tcW w:w="1991" w:type="dxa"/>
            <w:tcBorders>
              <w:top w:val="nil"/>
              <w:left w:val="nil"/>
              <w:bottom w:val="single" w:sz="4" w:space="0" w:color="auto"/>
              <w:right w:val="single" w:sz="4" w:space="0" w:color="auto"/>
            </w:tcBorders>
            <w:shd w:val="clear" w:color="000000" w:fill="FFFFFF"/>
            <w:noWrap/>
            <w:vAlign w:val="bottom"/>
            <w:hideMark/>
          </w:tcPr>
          <w:p w14:paraId="6F98D61E" w14:textId="021DF1E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555B38AE" w14:textId="096A5CFD" w:rsidR="009C3E2C" w:rsidRPr="00BF614C" w:rsidRDefault="009C3E2C" w:rsidP="009C3E2C">
            <w:pPr>
              <w:spacing w:after="0" w:line="240" w:lineRule="auto"/>
              <w:rPr>
                <w:rFonts w:ascii="ColaborateLight" w:eastAsia="Times New Roman" w:hAnsi="ColaborateLight" w:cs="Calibri"/>
                <w:color w:val="000000"/>
                <w:lang w:val="en-US" w:eastAsia="es-MX"/>
              </w:rPr>
            </w:pPr>
            <w:r w:rsidRPr="00BF614C">
              <w:rPr>
                <w:rFonts w:eastAsia="Times New Roman" w:cs="Calibri"/>
                <w:color w:val="000000"/>
                <w:lang w:val="en-US" w:eastAsia="es-MX"/>
              </w:rPr>
              <w:t>RAM 1500 REG CAB 4X2 AUT.</w:t>
            </w:r>
          </w:p>
        </w:tc>
        <w:tc>
          <w:tcPr>
            <w:tcW w:w="1418" w:type="dxa"/>
            <w:tcBorders>
              <w:top w:val="nil"/>
              <w:left w:val="nil"/>
              <w:bottom w:val="single" w:sz="4" w:space="0" w:color="auto"/>
              <w:right w:val="single" w:sz="4" w:space="0" w:color="auto"/>
            </w:tcBorders>
            <w:shd w:val="clear" w:color="000000" w:fill="FFFFFF"/>
            <w:noWrap/>
            <w:vAlign w:val="bottom"/>
            <w:hideMark/>
          </w:tcPr>
          <w:p w14:paraId="279A47C0" w14:textId="0EB6871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64BF50B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1E87A5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E950428" w14:textId="4E633B4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269</w:t>
            </w:r>
          </w:p>
        </w:tc>
        <w:tc>
          <w:tcPr>
            <w:tcW w:w="1991" w:type="dxa"/>
            <w:tcBorders>
              <w:top w:val="nil"/>
              <w:left w:val="nil"/>
              <w:bottom w:val="single" w:sz="4" w:space="0" w:color="auto"/>
              <w:right w:val="single" w:sz="4" w:space="0" w:color="auto"/>
            </w:tcBorders>
            <w:shd w:val="clear" w:color="000000" w:fill="FFFFFF"/>
            <w:noWrap/>
            <w:vAlign w:val="bottom"/>
            <w:hideMark/>
          </w:tcPr>
          <w:p w14:paraId="55CD3298" w14:textId="1E6696A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3C1AD6AC" w14:textId="014E8B3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FIESTA</w:t>
            </w:r>
          </w:p>
        </w:tc>
        <w:tc>
          <w:tcPr>
            <w:tcW w:w="1418" w:type="dxa"/>
            <w:tcBorders>
              <w:top w:val="nil"/>
              <w:left w:val="nil"/>
              <w:bottom w:val="single" w:sz="4" w:space="0" w:color="auto"/>
              <w:right w:val="single" w:sz="4" w:space="0" w:color="auto"/>
            </w:tcBorders>
            <w:shd w:val="clear" w:color="000000" w:fill="FFFFFF"/>
            <w:noWrap/>
            <w:vAlign w:val="bottom"/>
            <w:hideMark/>
          </w:tcPr>
          <w:p w14:paraId="6CAA5C13" w14:textId="53A80A7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5E9B2BB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6425F0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EA98523" w14:textId="2F938C8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270</w:t>
            </w:r>
          </w:p>
        </w:tc>
        <w:tc>
          <w:tcPr>
            <w:tcW w:w="1991" w:type="dxa"/>
            <w:tcBorders>
              <w:top w:val="nil"/>
              <w:left w:val="nil"/>
              <w:bottom w:val="single" w:sz="4" w:space="0" w:color="auto"/>
              <w:right w:val="single" w:sz="4" w:space="0" w:color="auto"/>
            </w:tcBorders>
            <w:shd w:val="clear" w:color="000000" w:fill="FFFFFF"/>
            <w:noWrap/>
            <w:vAlign w:val="bottom"/>
            <w:hideMark/>
          </w:tcPr>
          <w:p w14:paraId="58657864" w14:textId="0A23B1C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47C87BA7" w14:textId="4D15B6B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FIESTA</w:t>
            </w:r>
          </w:p>
        </w:tc>
        <w:tc>
          <w:tcPr>
            <w:tcW w:w="1418" w:type="dxa"/>
            <w:tcBorders>
              <w:top w:val="nil"/>
              <w:left w:val="nil"/>
              <w:bottom w:val="single" w:sz="4" w:space="0" w:color="auto"/>
              <w:right w:val="single" w:sz="4" w:space="0" w:color="auto"/>
            </w:tcBorders>
            <w:shd w:val="clear" w:color="000000" w:fill="FFFFFF"/>
            <w:noWrap/>
            <w:vAlign w:val="bottom"/>
            <w:hideMark/>
          </w:tcPr>
          <w:p w14:paraId="713CA203" w14:textId="545E7E2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3E203FF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06B7D9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B43DB17" w14:textId="5692B2D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271</w:t>
            </w:r>
          </w:p>
        </w:tc>
        <w:tc>
          <w:tcPr>
            <w:tcW w:w="1991" w:type="dxa"/>
            <w:tcBorders>
              <w:top w:val="nil"/>
              <w:left w:val="nil"/>
              <w:bottom w:val="single" w:sz="4" w:space="0" w:color="auto"/>
              <w:right w:val="single" w:sz="4" w:space="0" w:color="auto"/>
            </w:tcBorders>
            <w:shd w:val="clear" w:color="000000" w:fill="FFFFFF"/>
            <w:noWrap/>
            <w:vAlign w:val="bottom"/>
            <w:hideMark/>
          </w:tcPr>
          <w:p w14:paraId="2538FBDD" w14:textId="29F0FEF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16232687" w14:textId="38CC6EC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FIESTA</w:t>
            </w:r>
          </w:p>
        </w:tc>
        <w:tc>
          <w:tcPr>
            <w:tcW w:w="1418" w:type="dxa"/>
            <w:tcBorders>
              <w:top w:val="nil"/>
              <w:left w:val="nil"/>
              <w:bottom w:val="single" w:sz="4" w:space="0" w:color="auto"/>
              <w:right w:val="single" w:sz="4" w:space="0" w:color="auto"/>
            </w:tcBorders>
            <w:shd w:val="clear" w:color="000000" w:fill="FFFFFF"/>
            <w:noWrap/>
            <w:vAlign w:val="bottom"/>
            <w:hideMark/>
          </w:tcPr>
          <w:p w14:paraId="5D89C954" w14:textId="5D58B12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09FD95E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4050B7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6BE64E0" w14:textId="2C128B2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lastRenderedPageBreak/>
              <w:t>272</w:t>
            </w:r>
          </w:p>
        </w:tc>
        <w:tc>
          <w:tcPr>
            <w:tcW w:w="1991" w:type="dxa"/>
            <w:tcBorders>
              <w:top w:val="nil"/>
              <w:left w:val="nil"/>
              <w:bottom w:val="single" w:sz="4" w:space="0" w:color="auto"/>
              <w:right w:val="single" w:sz="4" w:space="0" w:color="auto"/>
            </w:tcBorders>
            <w:shd w:val="clear" w:color="000000" w:fill="FFFFFF"/>
            <w:noWrap/>
            <w:vAlign w:val="bottom"/>
            <w:hideMark/>
          </w:tcPr>
          <w:p w14:paraId="21309661" w14:textId="1594717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6005D922" w14:textId="3E41DD1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FIESTA</w:t>
            </w:r>
          </w:p>
        </w:tc>
        <w:tc>
          <w:tcPr>
            <w:tcW w:w="1418" w:type="dxa"/>
            <w:tcBorders>
              <w:top w:val="nil"/>
              <w:left w:val="nil"/>
              <w:bottom w:val="single" w:sz="4" w:space="0" w:color="auto"/>
              <w:right w:val="single" w:sz="4" w:space="0" w:color="auto"/>
            </w:tcBorders>
            <w:shd w:val="clear" w:color="000000" w:fill="FFFFFF"/>
            <w:noWrap/>
            <w:vAlign w:val="bottom"/>
            <w:hideMark/>
          </w:tcPr>
          <w:p w14:paraId="5B67DBA5" w14:textId="48BB8E0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3A62312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247A710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096EEEA" w14:textId="09B1503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273</w:t>
            </w:r>
          </w:p>
        </w:tc>
        <w:tc>
          <w:tcPr>
            <w:tcW w:w="1991" w:type="dxa"/>
            <w:tcBorders>
              <w:top w:val="nil"/>
              <w:left w:val="nil"/>
              <w:bottom w:val="single" w:sz="4" w:space="0" w:color="auto"/>
              <w:right w:val="single" w:sz="4" w:space="0" w:color="auto"/>
            </w:tcBorders>
            <w:shd w:val="clear" w:color="000000" w:fill="FFFFFF"/>
            <w:noWrap/>
            <w:vAlign w:val="bottom"/>
            <w:hideMark/>
          </w:tcPr>
          <w:p w14:paraId="29585070" w14:textId="602A193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3C12B2D4" w14:textId="57426F9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F-150</w:t>
            </w:r>
          </w:p>
        </w:tc>
        <w:tc>
          <w:tcPr>
            <w:tcW w:w="1418" w:type="dxa"/>
            <w:tcBorders>
              <w:top w:val="nil"/>
              <w:left w:val="nil"/>
              <w:bottom w:val="single" w:sz="4" w:space="0" w:color="auto"/>
              <w:right w:val="single" w:sz="4" w:space="0" w:color="auto"/>
            </w:tcBorders>
            <w:shd w:val="clear" w:color="000000" w:fill="FFFFFF"/>
            <w:noWrap/>
            <w:vAlign w:val="bottom"/>
            <w:hideMark/>
          </w:tcPr>
          <w:p w14:paraId="34633633" w14:textId="7FD7732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5D230B6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B05244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84FBD64" w14:textId="706040F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274</w:t>
            </w:r>
          </w:p>
        </w:tc>
        <w:tc>
          <w:tcPr>
            <w:tcW w:w="1991" w:type="dxa"/>
            <w:tcBorders>
              <w:top w:val="nil"/>
              <w:left w:val="nil"/>
              <w:bottom w:val="single" w:sz="4" w:space="0" w:color="auto"/>
              <w:right w:val="single" w:sz="4" w:space="0" w:color="auto"/>
            </w:tcBorders>
            <w:shd w:val="clear" w:color="000000" w:fill="FFFFFF"/>
            <w:noWrap/>
            <w:vAlign w:val="bottom"/>
            <w:hideMark/>
          </w:tcPr>
          <w:p w14:paraId="76216B9C" w14:textId="1BC44B4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7B2A280B" w14:textId="46CC1FF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CHEVY</w:t>
            </w:r>
          </w:p>
        </w:tc>
        <w:tc>
          <w:tcPr>
            <w:tcW w:w="1418" w:type="dxa"/>
            <w:tcBorders>
              <w:top w:val="nil"/>
              <w:left w:val="nil"/>
              <w:bottom w:val="single" w:sz="4" w:space="0" w:color="auto"/>
              <w:right w:val="single" w:sz="4" w:space="0" w:color="auto"/>
            </w:tcBorders>
            <w:shd w:val="clear" w:color="000000" w:fill="FFFFFF"/>
            <w:noWrap/>
            <w:vAlign w:val="bottom"/>
            <w:hideMark/>
          </w:tcPr>
          <w:p w14:paraId="1B4F2F40" w14:textId="27B7628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47D46A7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6B1189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F4CC753" w14:textId="135AD96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275</w:t>
            </w:r>
          </w:p>
        </w:tc>
        <w:tc>
          <w:tcPr>
            <w:tcW w:w="1991" w:type="dxa"/>
            <w:tcBorders>
              <w:top w:val="nil"/>
              <w:left w:val="nil"/>
              <w:bottom w:val="single" w:sz="4" w:space="0" w:color="auto"/>
              <w:right w:val="single" w:sz="4" w:space="0" w:color="auto"/>
            </w:tcBorders>
            <w:shd w:val="clear" w:color="000000" w:fill="FFFFFF"/>
            <w:noWrap/>
            <w:vAlign w:val="bottom"/>
            <w:hideMark/>
          </w:tcPr>
          <w:p w14:paraId="4F87A2B4" w14:textId="64CDAB9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179AE48" w14:textId="257A792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AVEO</w:t>
            </w:r>
          </w:p>
        </w:tc>
        <w:tc>
          <w:tcPr>
            <w:tcW w:w="1418" w:type="dxa"/>
            <w:tcBorders>
              <w:top w:val="nil"/>
              <w:left w:val="nil"/>
              <w:bottom w:val="single" w:sz="4" w:space="0" w:color="auto"/>
              <w:right w:val="single" w:sz="4" w:space="0" w:color="auto"/>
            </w:tcBorders>
            <w:shd w:val="clear" w:color="000000" w:fill="FFFFFF"/>
            <w:noWrap/>
            <w:vAlign w:val="bottom"/>
            <w:hideMark/>
          </w:tcPr>
          <w:p w14:paraId="541FC04B" w14:textId="451DF49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6120E9A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C31212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3094009" w14:textId="0A9DE01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276</w:t>
            </w:r>
          </w:p>
        </w:tc>
        <w:tc>
          <w:tcPr>
            <w:tcW w:w="1991" w:type="dxa"/>
            <w:tcBorders>
              <w:top w:val="nil"/>
              <w:left w:val="nil"/>
              <w:bottom w:val="single" w:sz="4" w:space="0" w:color="auto"/>
              <w:right w:val="single" w:sz="4" w:space="0" w:color="auto"/>
            </w:tcBorders>
            <w:shd w:val="clear" w:color="000000" w:fill="FFFFFF"/>
            <w:noWrap/>
            <w:vAlign w:val="bottom"/>
            <w:hideMark/>
          </w:tcPr>
          <w:p w14:paraId="64EA5150" w14:textId="647973D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0C3E652C" w14:textId="0253506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AVEO AUTOMATICO</w:t>
            </w:r>
          </w:p>
        </w:tc>
        <w:tc>
          <w:tcPr>
            <w:tcW w:w="1418" w:type="dxa"/>
            <w:tcBorders>
              <w:top w:val="nil"/>
              <w:left w:val="nil"/>
              <w:bottom w:val="single" w:sz="4" w:space="0" w:color="auto"/>
              <w:right w:val="single" w:sz="4" w:space="0" w:color="auto"/>
            </w:tcBorders>
            <w:shd w:val="clear" w:color="000000" w:fill="FFFFFF"/>
            <w:noWrap/>
            <w:vAlign w:val="bottom"/>
            <w:hideMark/>
          </w:tcPr>
          <w:p w14:paraId="50BC0D2B" w14:textId="03C541C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59520FB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93A478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3D1371F" w14:textId="7009AF8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277</w:t>
            </w:r>
          </w:p>
        </w:tc>
        <w:tc>
          <w:tcPr>
            <w:tcW w:w="1991" w:type="dxa"/>
            <w:tcBorders>
              <w:top w:val="nil"/>
              <w:left w:val="nil"/>
              <w:bottom w:val="single" w:sz="4" w:space="0" w:color="auto"/>
              <w:right w:val="single" w:sz="4" w:space="0" w:color="auto"/>
            </w:tcBorders>
            <w:shd w:val="clear" w:color="000000" w:fill="FFFFFF"/>
            <w:noWrap/>
            <w:vAlign w:val="bottom"/>
            <w:hideMark/>
          </w:tcPr>
          <w:p w14:paraId="4C3C8052" w14:textId="71A1214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48139E62" w14:textId="2B99BD4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AVEO AUTOMATICO</w:t>
            </w:r>
          </w:p>
        </w:tc>
        <w:tc>
          <w:tcPr>
            <w:tcW w:w="1418" w:type="dxa"/>
            <w:tcBorders>
              <w:top w:val="nil"/>
              <w:left w:val="nil"/>
              <w:bottom w:val="single" w:sz="4" w:space="0" w:color="auto"/>
              <w:right w:val="single" w:sz="4" w:space="0" w:color="auto"/>
            </w:tcBorders>
            <w:shd w:val="clear" w:color="000000" w:fill="FFFFFF"/>
            <w:noWrap/>
            <w:vAlign w:val="bottom"/>
            <w:hideMark/>
          </w:tcPr>
          <w:p w14:paraId="33AFF237" w14:textId="27025C8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7FEBEEE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BD30F4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BD7C875" w14:textId="5EA135E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278</w:t>
            </w:r>
          </w:p>
        </w:tc>
        <w:tc>
          <w:tcPr>
            <w:tcW w:w="1991" w:type="dxa"/>
            <w:tcBorders>
              <w:top w:val="nil"/>
              <w:left w:val="nil"/>
              <w:bottom w:val="single" w:sz="4" w:space="0" w:color="auto"/>
              <w:right w:val="single" w:sz="4" w:space="0" w:color="auto"/>
            </w:tcBorders>
            <w:shd w:val="clear" w:color="000000" w:fill="FFFFFF"/>
            <w:noWrap/>
            <w:vAlign w:val="bottom"/>
            <w:hideMark/>
          </w:tcPr>
          <w:p w14:paraId="50322158" w14:textId="0369E43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2E361C17" w14:textId="721224D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AVEO</w:t>
            </w:r>
          </w:p>
        </w:tc>
        <w:tc>
          <w:tcPr>
            <w:tcW w:w="1418" w:type="dxa"/>
            <w:tcBorders>
              <w:top w:val="nil"/>
              <w:left w:val="nil"/>
              <w:bottom w:val="single" w:sz="4" w:space="0" w:color="auto"/>
              <w:right w:val="single" w:sz="4" w:space="0" w:color="auto"/>
            </w:tcBorders>
            <w:shd w:val="clear" w:color="000000" w:fill="FFFFFF"/>
            <w:noWrap/>
            <w:vAlign w:val="bottom"/>
            <w:hideMark/>
          </w:tcPr>
          <w:p w14:paraId="6CE06024" w14:textId="6F2439C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76D5315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1A2413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AFEF370" w14:textId="5A71A6B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279</w:t>
            </w:r>
          </w:p>
        </w:tc>
        <w:tc>
          <w:tcPr>
            <w:tcW w:w="1991" w:type="dxa"/>
            <w:tcBorders>
              <w:top w:val="nil"/>
              <w:left w:val="nil"/>
              <w:bottom w:val="single" w:sz="4" w:space="0" w:color="auto"/>
              <w:right w:val="single" w:sz="4" w:space="0" w:color="auto"/>
            </w:tcBorders>
            <w:shd w:val="clear" w:color="000000" w:fill="FFFFFF"/>
            <w:noWrap/>
            <w:vAlign w:val="bottom"/>
            <w:hideMark/>
          </w:tcPr>
          <w:p w14:paraId="41CDC9E8" w14:textId="346427F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0EC7A84B" w14:textId="6AC121B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AVEO</w:t>
            </w:r>
          </w:p>
        </w:tc>
        <w:tc>
          <w:tcPr>
            <w:tcW w:w="1418" w:type="dxa"/>
            <w:tcBorders>
              <w:top w:val="nil"/>
              <w:left w:val="nil"/>
              <w:bottom w:val="single" w:sz="4" w:space="0" w:color="auto"/>
              <w:right w:val="single" w:sz="4" w:space="0" w:color="auto"/>
            </w:tcBorders>
            <w:shd w:val="clear" w:color="000000" w:fill="FFFFFF"/>
            <w:noWrap/>
            <w:vAlign w:val="bottom"/>
            <w:hideMark/>
          </w:tcPr>
          <w:p w14:paraId="1C900503" w14:textId="17F6BAA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5C1D0DA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9495F8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8AC0078" w14:textId="6A65827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280</w:t>
            </w:r>
          </w:p>
        </w:tc>
        <w:tc>
          <w:tcPr>
            <w:tcW w:w="1991" w:type="dxa"/>
            <w:tcBorders>
              <w:top w:val="nil"/>
              <w:left w:val="nil"/>
              <w:bottom w:val="single" w:sz="4" w:space="0" w:color="auto"/>
              <w:right w:val="single" w:sz="4" w:space="0" w:color="auto"/>
            </w:tcBorders>
            <w:shd w:val="clear" w:color="000000" w:fill="FFFFFF"/>
            <w:noWrap/>
            <w:vAlign w:val="bottom"/>
            <w:hideMark/>
          </w:tcPr>
          <w:p w14:paraId="699AC53F" w14:textId="0722275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718DF0EE" w14:textId="5DDA648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AVEO ELEGANCE</w:t>
            </w:r>
          </w:p>
        </w:tc>
        <w:tc>
          <w:tcPr>
            <w:tcW w:w="1418" w:type="dxa"/>
            <w:tcBorders>
              <w:top w:val="nil"/>
              <w:left w:val="nil"/>
              <w:bottom w:val="single" w:sz="4" w:space="0" w:color="auto"/>
              <w:right w:val="single" w:sz="4" w:space="0" w:color="auto"/>
            </w:tcBorders>
            <w:shd w:val="clear" w:color="000000" w:fill="FFFFFF"/>
            <w:noWrap/>
            <w:vAlign w:val="bottom"/>
            <w:hideMark/>
          </w:tcPr>
          <w:p w14:paraId="6D60BBA4" w14:textId="6A2958B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330B730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EC8960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EE3E6BC" w14:textId="197C08A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281</w:t>
            </w:r>
          </w:p>
        </w:tc>
        <w:tc>
          <w:tcPr>
            <w:tcW w:w="1991" w:type="dxa"/>
            <w:tcBorders>
              <w:top w:val="nil"/>
              <w:left w:val="nil"/>
              <w:bottom w:val="single" w:sz="4" w:space="0" w:color="auto"/>
              <w:right w:val="single" w:sz="4" w:space="0" w:color="auto"/>
            </w:tcBorders>
            <w:shd w:val="clear" w:color="000000" w:fill="FFFFFF"/>
            <w:noWrap/>
            <w:vAlign w:val="bottom"/>
            <w:hideMark/>
          </w:tcPr>
          <w:p w14:paraId="3817A8D1" w14:textId="4960BFC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7EB430C4" w14:textId="5983A37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PICK-UP</w:t>
            </w:r>
          </w:p>
        </w:tc>
        <w:tc>
          <w:tcPr>
            <w:tcW w:w="1418" w:type="dxa"/>
            <w:tcBorders>
              <w:top w:val="nil"/>
              <w:left w:val="nil"/>
              <w:bottom w:val="single" w:sz="4" w:space="0" w:color="auto"/>
              <w:right w:val="single" w:sz="4" w:space="0" w:color="auto"/>
            </w:tcBorders>
            <w:shd w:val="clear" w:color="000000" w:fill="FFFFFF"/>
            <w:noWrap/>
            <w:vAlign w:val="bottom"/>
            <w:hideMark/>
          </w:tcPr>
          <w:p w14:paraId="61BFBD0C" w14:textId="3C706D2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13C45A4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DAC399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0319ABD" w14:textId="580BDE2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282</w:t>
            </w:r>
          </w:p>
        </w:tc>
        <w:tc>
          <w:tcPr>
            <w:tcW w:w="1991" w:type="dxa"/>
            <w:tcBorders>
              <w:top w:val="nil"/>
              <w:left w:val="nil"/>
              <w:bottom w:val="single" w:sz="4" w:space="0" w:color="auto"/>
              <w:right w:val="single" w:sz="4" w:space="0" w:color="auto"/>
            </w:tcBorders>
            <w:shd w:val="clear" w:color="000000" w:fill="FFFFFF"/>
            <w:noWrap/>
            <w:vAlign w:val="bottom"/>
            <w:hideMark/>
          </w:tcPr>
          <w:p w14:paraId="2A09FDAF" w14:textId="477F230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5C55DED1" w14:textId="2E2BF88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SUBURBAN</w:t>
            </w:r>
          </w:p>
        </w:tc>
        <w:tc>
          <w:tcPr>
            <w:tcW w:w="1418" w:type="dxa"/>
            <w:tcBorders>
              <w:top w:val="nil"/>
              <w:left w:val="nil"/>
              <w:bottom w:val="single" w:sz="4" w:space="0" w:color="auto"/>
              <w:right w:val="single" w:sz="4" w:space="0" w:color="auto"/>
            </w:tcBorders>
            <w:shd w:val="clear" w:color="000000" w:fill="FFFFFF"/>
            <w:noWrap/>
            <w:vAlign w:val="bottom"/>
            <w:hideMark/>
          </w:tcPr>
          <w:p w14:paraId="6551D343" w14:textId="7F9A076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2008</w:t>
            </w:r>
          </w:p>
        </w:tc>
        <w:tc>
          <w:tcPr>
            <w:tcW w:w="1843" w:type="dxa"/>
            <w:tcBorders>
              <w:top w:val="nil"/>
              <w:left w:val="nil"/>
              <w:bottom w:val="single" w:sz="4" w:space="0" w:color="auto"/>
              <w:right w:val="single" w:sz="4" w:space="0" w:color="auto"/>
            </w:tcBorders>
            <w:shd w:val="clear" w:color="auto" w:fill="auto"/>
            <w:noWrap/>
            <w:vAlign w:val="bottom"/>
            <w:hideMark/>
          </w:tcPr>
          <w:p w14:paraId="0F229B4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FE304A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329B87D" w14:textId="45CC8B0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283</w:t>
            </w:r>
          </w:p>
        </w:tc>
        <w:tc>
          <w:tcPr>
            <w:tcW w:w="1991" w:type="dxa"/>
            <w:tcBorders>
              <w:top w:val="nil"/>
              <w:left w:val="nil"/>
              <w:bottom w:val="single" w:sz="4" w:space="0" w:color="auto"/>
              <w:right w:val="single" w:sz="4" w:space="0" w:color="auto"/>
            </w:tcBorders>
            <w:shd w:val="clear" w:color="000000" w:fill="FFFFFF"/>
            <w:noWrap/>
            <w:vAlign w:val="bottom"/>
            <w:hideMark/>
          </w:tcPr>
          <w:p w14:paraId="42973F18" w14:textId="2A415F9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3F5C5196" w14:textId="2908C00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TIIDA</w:t>
            </w:r>
          </w:p>
        </w:tc>
        <w:tc>
          <w:tcPr>
            <w:tcW w:w="1418" w:type="dxa"/>
            <w:tcBorders>
              <w:top w:val="nil"/>
              <w:left w:val="nil"/>
              <w:bottom w:val="single" w:sz="4" w:space="0" w:color="auto"/>
              <w:right w:val="single" w:sz="4" w:space="0" w:color="auto"/>
            </w:tcBorders>
            <w:shd w:val="clear" w:color="000000" w:fill="FFFFFF"/>
            <w:noWrap/>
            <w:vAlign w:val="bottom"/>
            <w:hideMark/>
          </w:tcPr>
          <w:p w14:paraId="53B2C779" w14:textId="5684314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0C9B60F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255AAB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3361AE4" w14:textId="05E5070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284</w:t>
            </w:r>
          </w:p>
        </w:tc>
        <w:tc>
          <w:tcPr>
            <w:tcW w:w="1991" w:type="dxa"/>
            <w:tcBorders>
              <w:top w:val="nil"/>
              <w:left w:val="nil"/>
              <w:bottom w:val="single" w:sz="4" w:space="0" w:color="auto"/>
              <w:right w:val="single" w:sz="4" w:space="0" w:color="auto"/>
            </w:tcBorders>
            <w:shd w:val="clear" w:color="000000" w:fill="FFFFFF"/>
            <w:noWrap/>
            <w:vAlign w:val="bottom"/>
            <w:hideMark/>
          </w:tcPr>
          <w:p w14:paraId="4DB25459" w14:textId="3FF58F6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D5ACB07" w14:textId="3C847BD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TIIDA</w:t>
            </w:r>
          </w:p>
        </w:tc>
        <w:tc>
          <w:tcPr>
            <w:tcW w:w="1418" w:type="dxa"/>
            <w:tcBorders>
              <w:top w:val="nil"/>
              <w:left w:val="nil"/>
              <w:bottom w:val="single" w:sz="4" w:space="0" w:color="auto"/>
              <w:right w:val="single" w:sz="4" w:space="0" w:color="auto"/>
            </w:tcBorders>
            <w:shd w:val="clear" w:color="000000" w:fill="FFFFFF"/>
            <w:noWrap/>
            <w:vAlign w:val="bottom"/>
            <w:hideMark/>
          </w:tcPr>
          <w:p w14:paraId="2F2B9D37" w14:textId="575C4A1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373B205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CBA4A3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B83E069" w14:textId="4205919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285</w:t>
            </w:r>
          </w:p>
        </w:tc>
        <w:tc>
          <w:tcPr>
            <w:tcW w:w="1991" w:type="dxa"/>
            <w:tcBorders>
              <w:top w:val="nil"/>
              <w:left w:val="nil"/>
              <w:bottom w:val="single" w:sz="4" w:space="0" w:color="auto"/>
              <w:right w:val="single" w:sz="4" w:space="0" w:color="auto"/>
            </w:tcBorders>
            <w:shd w:val="clear" w:color="000000" w:fill="FFFFFF"/>
            <w:noWrap/>
            <w:vAlign w:val="bottom"/>
            <w:hideMark/>
          </w:tcPr>
          <w:p w14:paraId="6D450E8F" w14:textId="370939A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0D4C6BCE" w14:textId="40C6BC3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w:t>
            </w:r>
          </w:p>
        </w:tc>
        <w:tc>
          <w:tcPr>
            <w:tcW w:w="1418" w:type="dxa"/>
            <w:tcBorders>
              <w:top w:val="nil"/>
              <w:left w:val="nil"/>
              <w:bottom w:val="single" w:sz="4" w:space="0" w:color="auto"/>
              <w:right w:val="single" w:sz="4" w:space="0" w:color="auto"/>
            </w:tcBorders>
            <w:shd w:val="clear" w:color="000000" w:fill="FFFFFF"/>
            <w:noWrap/>
            <w:vAlign w:val="bottom"/>
            <w:hideMark/>
          </w:tcPr>
          <w:p w14:paraId="47D06805" w14:textId="0045987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2018</w:t>
            </w:r>
          </w:p>
        </w:tc>
        <w:tc>
          <w:tcPr>
            <w:tcW w:w="1843" w:type="dxa"/>
            <w:tcBorders>
              <w:top w:val="nil"/>
              <w:left w:val="nil"/>
              <w:bottom w:val="single" w:sz="4" w:space="0" w:color="auto"/>
              <w:right w:val="single" w:sz="4" w:space="0" w:color="auto"/>
            </w:tcBorders>
            <w:shd w:val="clear" w:color="auto" w:fill="auto"/>
            <w:noWrap/>
            <w:vAlign w:val="bottom"/>
            <w:hideMark/>
          </w:tcPr>
          <w:p w14:paraId="21336BC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F8E38C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1BF1906" w14:textId="54278B4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286</w:t>
            </w:r>
          </w:p>
        </w:tc>
        <w:tc>
          <w:tcPr>
            <w:tcW w:w="1991" w:type="dxa"/>
            <w:tcBorders>
              <w:top w:val="nil"/>
              <w:left w:val="nil"/>
              <w:bottom w:val="single" w:sz="4" w:space="0" w:color="auto"/>
              <w:right w:val="single" w:sz="4" w:space="0" w:color="auto"/>
            </w:tcBorders>
            <w:shd w:val="clear" w:color="000000" w:fill="FFFFFF"/>
            <w:noWrap/>
            <w:vAlign w:val="bottom"/>
            <w:hideMark/>
          </w:tcPr>
          <w:p w14:paraId="3B2FAF41" w14:textId="68A70B5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2F6333AB" w14:textId="1731E49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w:t>
            </w:r>
          </w:p>
        </w:tc>
        <w:tc>
          <w:tcPr>
            <w:tcW w:w="1418" w:type="dxa"/>
            <w:tcBorders>
              <w:top w:val="nil"/>
              <w:left w:val="nil"/>
              <w:bottom w:val="single" w:sz="4" w:space="0" w:color="auto"/>
              <w:right w:val="single" w:sz="4" w:space="0" w:color="auto"/>
            </w:tcBorders>
            <w:shd w:val="clear" w:color="000000" w:fill="FFFFFF"/>
            <w:noWrap/>
            <w:vAlign w:val="bottom"/>
            <w:hideMark/>
          </w:tcPr>
          <w:p w14:paraId="0BC205E9" w14:textId="43F9B5A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2018</w:t>
            </w:r>
          </w:p>
        </w:tc>
        <w:tc>
          <w:tcPr>
            <w:tcW w:w="1843" w:type="dxa"/>
            <w:tcBorders>
              <w:top w:val="nil"/>
              <w:left w:val="nil"/>
              <w:bottom w:val="single" w:sz="4" w:space="0" w:color="auto"/>
              <w:right w:val="single" w:sz="4" w:space="0" w:color="auto"/>
            </w:tcBorders>
            <w:shd w:val="clear" w:color="auto" w:fill="auto"/>
            <w:noWrap/>
            <w:vAlign w:val="bottom"/>
            <w:hideMark/>
          </w:tcPr>
          <w:p w14:paraId="2D69668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B563C2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E261DC9" w14:textId="5E84AAD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287</w:t>
            </w:r>
          </w:p>
        </w:tc>
        <w:tc>
          <w:tcPr>
            <w:tcW w:w="1991" w:type="dxa"/>
            <w:tcBorders>
              <w:top w:val="nil"/>
              <w:left w:val="nil"/>
              <w:bottom w:val="single" w:sz="4" w:space="0" w:color="auto"/>
              <w:right w:val="single" w:sz="4" w:space="0" w:color="auto"/>
            </w:tcBorders>
            <w:shd w:val="clear" w:color="000000" w:fill="FFFFFF"/>
            <w:noWrap/>
            <w:vAlign w:val="bottom"/>
            <w:hideMark/>
          </w:tcPr>
          <w:p w14:paraId="275197E4" w14:textId="46B123C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003CC093" w14:textId="59F9ABE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w:t>
            </w:r>
          </w:p>
        </w:tc>
        <w:tc>
          <w:tcPr>
            <w:tcW w:w="1418" w:type="dxa"/>
            <w:tcBorders>
              <w:top w:val="nil"/>
              <w:left w:val="nil"/>
              <w:bottom w:val="single" w:sz="4" w:space="0" w:color="auto"/>
              <w:right w:val="single" w:sz="4" w:space="0" w:color="auto"/>
            </w:tcBorders>
            <w:shd w:val="clear" w:color="000000" w:fill="FFFFFF"/>
            <w:noWrap/>
            <w:vAlign w:val="bottom"/>
            <w:hideMark/>
          </w:tcPr>
          <w:p w14:paraId="35B48A77" w14:textId="13C8A89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2018</w:t>
            </w:r>
          </w:p>
        </w:tc>
        <w:tc>
          <w:tcPr>
            <w:tcW w:w="1843" w:type="dxa"/>
            <w:tcBorders>
              <w:top w:val="nil"/>
              <w:left w:val="nil"/>
              <w:bottom w:val="single" w:sz="4" w:space="0" w:color="auto"/>
              <w:right w:val="single" w:sz="4" w:space="0" w:color="auto"/>
            </w:tcBorders>
            <w:shd w:val="clear" w:color="auto" w:fill="auto"/>
            <w:noWrap/>
            <w:vAlign w:val="bottom"/>
            <w:hideMark/>
          </w:tcPr>
          <w:p w14:paraId="6A30C08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E7DB78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64F7B56" w14:textId="644A134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288</w:t>
            </w:r>
          </w:p>
        </w:tc>
        <w:tc>
          <w:tcPr>
            <w:tcW w:w="1991" w:type="dxa"/>
            <w:tcBorders>
              <w:top w:val="nil"/>
              <w:left w:val="nil"/>
              <w:bottom w:val="single" w:sz="4" w:space="0" w:color="auto"/>
              <w:right w:val="single" w:sz="4" w:space="0" w:color="auto"/>
            </w:tcBorders>
            <w:shd w:val="clear" w:color="000000" w:fill="FFFFFF"/>
            <w:noWrap/>
            <w:vAlign w:val="bottom"/>
            <w:hideMark/>
          </w:tcPr>
          <w:p w14:paraId="123B8F27" w14:textId="6374ED4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1EF76C8" w14:textId="3606A32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w:t>
            </w:r>
          </w:p>
        </w:tc>
        <w:tc>
          <w:tcPr>
            <w:tcW w:w="1418" w:type="dxa"/>
            <w:tcBorders>
              <w:top w:val="nil"/>
              <w:left w:val="nil"/>
              <w:bottom w:val="single" w:sz="4" w:space="0" w:color="auto"/>
              <w:right w:val="single" w:sz="4" w:space="0" w:color="auto"/>
            </w:tcBorders>
            <w:shd w:val="clear" w:color="000000" w:fill="FFFFFF"/>
            <w:noWrap/>
            <w:vAlign w:val="bottom"/>
            <w:hideMark/>
          </w:tcPr>
          <w:p w14:paraId="2AAC7F32" w14:textId="380731A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2018</w:t>
            </w:r>
          </w:p>
        </w:tc>
        <w:tc>
          <w:tcPr>
            <w:tcW w:w="1843" w:type="dxa"/>
            <w:tcBorders>
              <w:top w:val="nil"/>
              <w:left w:val="nil"/>
              <w:bottom w:val="single" w:sz="4" w:space="0" w:color="auto"/>
              <w:right w:val="single" w:sz="4" w:space="0" w:color="auto"/>
            </w:tcBorders>
            <w:shd w:val="clear" w:color="auto" w:fill="auto"/>
            <w:noWrap/>
            <w:vAlign w:val="bottom"/>
            <w:hideMark/>
          </w:tcPr>
          <w:p w14:paraId="36985EE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7F1455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7F6C0AA" w14:textId="54C6818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289</w:t>
            </w:r>
          </w:p>
        </w:tc>
        <w:tc>
          <w:tcPr>
            <w:tcW w:w="1991" w:type="dxa"/>
            <w:tcBorders>
              <w:top w:val="nil"/>
              <w:left w:val="nil"/>
              <w:bottom w:val="single" w:sz="4" w:space="0" w:color="auto"/>
              <w:right w:val="single" w:sz="4" w:space="0" w:color="auto"/>
            </w:tcBorders>
            <w:shd w:val="clear" w:color="000000" w:fill="FFFFFF"/>
            <w:noWrap/>
            <w:vAlign w:val="bottom"/>
            <w:hideMark/>
          </w:tcPr>
          <w:p w14:paraId="2049EE96" w14:textId="39C20E1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F52A624" w14:textId="7E6D89D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 GS1</w:t>
            </w:r>
          </w:p>
        </w:tc>
        <w:tc>
          <w:tcPr>
            <w:tcW w:w="1418" w:type="dxa"/>
            <w:tcBorders>
              <w:top w:val="nil"/>
              <w:left w:val="nil"/>
              <w:bottom w:val="single" w:sz="4" w:space="0" w:color="auto"/>
              <w:right w:val="single" w:sz="4" w:space="0" w:color="auto"/>
            </w:tcBorders>
            <w:shd w:val="clear" w:color="000000" w:fill="FFFFFF"/>
            <w:noWrap/>
            <w:vAlign w:val="bottom"/>
            <w:hideMark/>
          </w:tcPr>
          <w:p w14:paraId="30BC8F04" w14:textId="0999D5D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2014</w:t>
            </w:r>
          </w:p>
        </w:tc>
        <w:tc>
          <w:tcPr>
            <w:tcW w:w="1843" w:type="dxa"/>
            <w:tcBorders>
              <w:top w:val="nil"/>
              <w:left w:val="nil"/>
              <w:bottom w:val="single" w:sz="4" w:space="0" w:color="auto"/>
              <w:right w:val="single" w:sz="4" w:space="0" w:color="auto"/>
            </w:tcBorders>
            <w:shd w:val="clear" w:color="auto" w:fill="auto"/>
            <w:noWrap/>
            <w:vAlign w:val="bottom"/>
            <w:hideMark/>
          </w:tcPr>
          <w:p w14:paraId="4CC7616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861CE8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DFD59DF" w14:textId="36D9A92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290</w:t>
            </w:r>
          </w:p>
        </w:tc>
        <w:tc>
          <w:tcPr>
            <w:tcW w:w="1991" w:type="dxa"/>
            <w:tcBorders>
              <w:top w:val="nil"/>
              <w:left w:val="nil"/>
              <w:bottom w:val="single" w:sz="4" w:space="0" w:color="auto"/>
              <w:right w:val="single" w:sz="4" w:space="0" w:color="auto"/>
            </w:tcBorders>
            <w:shd w:val="clear" w:color="000000" w:fill="FFFFFF"/>
            <w:noWrap/>
            <w:vAlign w:val="bottom"/>
            <w:hideMark/>
          </w:tcPr>
          <w:p w14:paraId="1B6D75E3" w14:textId="7E564F8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51504FF1" w14:textId="6D4D6EE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 GSI</w:t>
            </w:r>
          </w:p>
        </w:tc>
        <w:tc>
          <w:tcPr>
            <w:tcW w:w="1418" w:type="dxa"/>
            <w:tcBorders>
              <w:top w:val="nil"/>
              <w:left w:val="nil"/>
              <w:bottom w:val="single" w:sz="4" w:space="0" w:color="auto"/>
              <w:right w:val="single" w:sz="4" w:space="0" w:color="auto"/>
            </w:tcBorders>
            <w:shd w:val="clear" w:color="000000" w:fill="FFFFFF"/>
            <w:noWrap/>
            <w:vAlign w:val="bottom"/>
            <w:hideMark/>
          </w:tcPr>
          <w:p w14:paraId="1117BF86" w14:textId="421756A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2014</w:t>
            </w:r>
          </w:p>
        </w:tc>
        <w:tc>
          <w:tcPr>
            <w:tcW w:w="1843" w:type="dxa"/>
            <w:tcBorders>
              <w:top w:val="nil"/>
              <w:left w:val="nil"/>
              <w:bottom w:val="single" w:sz="4" w:space="0" w:color="auto"/>
              <w:right w:val="single" w:sz="4" w:space="0" w:color="auto"/>
            </w:tcBorders>
            <w:shd w:val="clear" w:color="auto" w:fill="auto"/>
            <w:noWrap/>
            <w:vAlign w:val="bottom"/>
            <w:hideMark/>
          </w:tcPr>
          <w:p w14:paraId="571B2B8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816C08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B3E08BB" w14:textId="0A1CED4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291</w:t>
            </w:r>
          </w:p>
        </w:tc>
        <w:tc>
          <w:tcPr>
            <w:tcW w:w="1991" w:type="dxa"/>
            <w:tcBorders>
              <w:top w:val="nil"/>
              <w:left w:val="nil"/>
              <w:bottom w:val="single" w:sz="4" w:space="0" w:color="auto"/>
              <w:right w:val="single" w:sz="4" w:space="0" w:color="auto"/>
            </w:tcBorders>
            <w:shd w:val="clear" w:color="000000" w:fill="FFFFFF"/>
            <w:noWrap/>
            <w:vAlign w:val="bottom"/>
            <w:hideMark/>
          </w:tcPr>
          <w:p w14:paraId="45E1E465" w14:textId="1179CD8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0603D747" w14:textId="76C70D0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w:t>
            </w:r>
          </w:p>
        </w:tc>
        <w:tc>
          <w:tcPr>
            <w:tcW w:w="1418" w:type="dxa"/>
            <w:tcBorders>
              <w:top w:val="nil"/>
              <w:left w:val="nil"/>
              <w:bottom w:val="single" w:sz="4" w:space="0" w:color="auto"/>
              <w:right w:val="single" w:sz="4" w:space="0" w:color="auto"/>
            </w:tcBorders>
            <w:shd w:val="clear" w:color="000000" w:fill="FFFFFF"/>
            <w:noWrap/>
            <w:vAlign w:val="bottom"/>
            <w:hideMark/>
          </w:tcPr>
          <w:p w14:paraId="5C667770" w14:textId="7D7E3A5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2009</w:t>
            </w:r>
          </w:p>
        </w:tc>
        <w:tc>
          <w:tcPr>
            <w:tcW w:w="1843" w:type="dxa"/>
            <w:tcBorders>
              <w:top w:val="nil"/>
              <w:left w:val="nil"/>
              <w:bottom w:val="single" w:sz="4" w:space="0" w:color="auto"/>
              <w:right w:val="single" w:sz="4" w:space="0" w:color="auto"/>
            </w:tcBorders>
            <w:shd w:val="clear" w:color="auto" w:fill="auto"/>
            <w:noWrap/>
            <w:vAlign w:val="bottom"/>
            <w:hideMark/>
          </w:tcPr>
          <w:p w14:paraId="6200E9D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F3033E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BE3FCEF" w14:textId="3134A77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292</w:t>
            </w:r>
          </w:p>
        </w:tc>
        <w:tc>
          <w:tcPr>
            <w:tcW w:w="1991" w:type="dxa"/>
            <w:tcBorders>
              <w:top w:val="nil"/>
              <w:left w:val="nil"/>
              <w:bottom w:val="single" w:sz="4" w:space="0" w:color="auto"/>
              <w:right w:val="single" w:sz="4" w:space="0" w:color="auto"/>
            </w:tcBorders>
            <w:shd w:val="clear" w:color="000000" w:fill="FFFFFF"/>
            <w:noWrap/>
            <w:vAlign w:val="bottom"/>
            <w:hideMark/>
          </w:tcPr>
          <w:p w14:paraId="746B687D" w14:textId="2334F82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5794736D" w14:textId="64A66F4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w:t>
            </w:r>
          </w:p>
        </w:tc>
        <w:tc>
          <w:tcPr>
            <w:tcW w:w="1418" w:type="dxa"/>
            <w:tcBorders>
              <w:top w:val="nil"/>
              <w:left w:val="nil"/>
              <w:bottom w:val="single" w:sz="4" w:space="0" w:color="auto"/>
              <w:right w:val="single" w:sz="4" w:space="0" w:color="auto"/>
            </w:tcBorders>
            <w:shd w:val="clear" w:color="000000" w:fill="FFFFFF"/>
            <w:noWrap/>
            <w:vAlign w:val="bottom"/>
            <w:hideMark/>
          </w:tcPr>
          <w:p w14:paraId="751D0BB7" w14:textId="2A2302C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2014</w:t>
            </w:r>
          </w:p>
        </w:tc>
        <w:tc>
          <w:tcPr>
            <w:tcW w:w="1843" w:type="dxa"/>
            <w:tcBorders>
              <w:top w:val="nil"/>
              <w:left w:val="nil"/>
              <w:bottom w:val="single" w:sz="4" w:space="0" w:color="auto"/>
              <w:right w:val="single" w:sz="4" w:space="0" w:color="auto"/>
            </w:tcBorders>
            <w:shd w:val="clear" w:color="auto" w:fill="auto"/>
            <w:noWrap/>
            <w:vAlign w:val="bottom"/>
            <w:hideMark/>
          </w:tcPr>
          <w:p w14:paraId="765753A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7BEF2A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7444531" w14:textId="21E459F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293</w:t>
            </w:r>
          </w:p>
        </w:tc>
        <w:tc>
          <w:tcPr>
            <w:tcW w:w="1991" w:type="dxa"/>
            <w:tcBorders>
              <w:top w:val="nil"/>
              <w:left w:val="nil"/>
              <w:bottom w:val="single" w:sz="4" w:space="0" w:color="auto"/>
              <w:right w:val="single" w:sz="4" w:space="0" w:color="auto"/>
            </w:tcBorders>
            <w:shd w:val="clear" w:color="000000" w:fill="FFFFFF"/>
            <w:noWrap/>
            <w:vAlign w:val="bottom"/>
            <w:hideMark/>
          </w:tcPr>
          <w:p w14:paraId="211F3096" w14:textId="068F63A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4979E6B" w14:textId="04D7863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 GSI</w:t>
            </w:r>
          </w:p>
        </w:tc>
        <w:tc>
          <w:tcPr>
            <w:tcW w:w="1418" w:type="dxa"/>
            <w:tcBorders>
              <w:top w:val="nil"/>
              <w:left w:val="nil"/>
              <w:bottom w:val="single" w:sz="4" w:space="0" w:color="auto"/>
              <w:right w:val="single" w:sz="4" w:space="0" w:color="auto"/>
            </w:tcBorders>
            <w:shd w:val="clear" w:color="000000" w:fill="FFFFFF"/>
            <w:noWrap/>
            <w:vAlign w:val="bottom"/>
            <w:hideMark/>
          </w:tcPr>
          <w:p w14:paraId="07A543FE" w14:textId="1EFA9E9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2014</w:t>
            </w:r>
          </w:p>
        </w:tc>
        <w:tc>
          <w:tcPr>
            <w:tcW w:w="1843" w:type="dxa"/>
            <w:tcBorders>
              <w:top w:val="nil"/>
              <w:left w:val="nil"/>
              <w:bottom w:val="single" w:sz="4" w:space="0" w:color="auto"/>
              <w:right w:val="single" w:sz="4" w:space="0" w:color="auto"/>
            </w:tcBorders>
            <w:shd w:val="clear" w:color="auto" w:fill="auto"/>
            <w:noWrap/>
            <w:vAlign w:val="bottom"/>
            <w:hideMark/>
          </w:tcPr>
          <w:p w14:paraId="6A2E27E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4C081A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3701A61" w14:textId="016BA16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294</w:t>
            </w:r>
          </w:p>
        </w:tc>
        <w:tc>
          <w:tcPr>
            <w:tcW w:w="1991" w:type="dxa"/>
            <w:tcBorders>
              <w:top w:val="nil"/>
              <w:left w:val="nil"/>
              <w:bottom w:val="single" w:sz="4" w:space="0" w:color="auto"/>
              <w:right w:val="single" w:sz="4" w:space="0" w:color="auto"/>
            </w:tcBorders>
            <w:shd w:val="clear" w:color="000000" w:fill="FFFFFF"/>
            <w:noWrap/>
            <w:vAlign w:val="bottom"/>
            <w:hideMark/>
          </w:tcPr>
          <w:p w14:paraId="3EB0E50A" w14:textId="609352F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234F7665" w14:textId="12BE659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 GSI</w:t>
            </w:r>
          </w:p>
        </w:tc>
        <w:tc>
          <w:tcPr>
            <w:tcW w:w="1418" w:type="dxa"/>
            <w:tcBorders>
              <w:top w:val="nil"/>
              <w:left w:val="nil"/>
              <w:bottom w:val="single" w:sz="4" w:space="0" w:color="auto"/>
              <w:right w:val="single" w:sz="4" w:space="0" w:color="auto"/>
            </w:tcBorders>
            <w:shd w:val="clear" w:color="000000" w:fill="FFFFFF"/>
            <w:noWrap/>
            <w:vAlign w:val="bottom"/>
            <w:hideMark/>
          </w:tcPr>
          <w:p w14:paraId="3A7DB84A" w14:textId="6F2F59C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0413C02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B05BA5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8399397" w14:textId="113CD8B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295</w:t>
            </w:r>
          </w:p>
        </w:tc>
        <w:tc>
          <w:tcPr>
            <w:tcW w:w="1991" w:type="dxa"/>
            <w:tcBorders>
              <w:top w:val="nil"/>
              <w:left w:val="nil"/>
              <w:bottom w:val="single" w:sz="4" w:space="0" w:color="auto"/>
              <w:right w:val="single" w:sz="4" w:space="0" w:color="auto"/>
            </w:tcBorders>
            <w:shd w:val="clear" w:color="000000" w:fill="FFFFFF"/>
            <w:noWrap/>
            <w:vAlign w:val="bottom"/>
            <w:hideMark/>
          </w:tcPr>
          <w:p w14:paraId="03DFF81A" w14:textId="2C34B53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23DB4AB" w14:textId="48E1DC1C" w:rsidR="009C3E2C" w:rsidRPr="003123FD" w:rsidRDefault="009C3E2C" w:rsidP="009C3E2C">
            <w:pPr>
              <w:spacing w:after="0" w:line="240" w:lineRule="auto"/>
              <w:rPr>
                <w:rFonts w:ascii="ColaborateLight" w:eastAsia="Times New Roman" w:hAnsi="ColaborateLight" w:cs="Calibri"/>
                <w:color w:val="000000"/>
                <w:lang w:eastAsia="es-MX"/>
              </w:rPr>
            </w:pPr>
            <w:r w:rsidRPr="00BF614C">
              <w:rPr>
                <w:rFonts w:eastAsia="Times New Roman" w:cs="Calibri"/>
                <w:color w:val="000000"/>
                <w:lang w:val="de-DE" w:eastAsia="es-MX"/>
              </w:rPr>
              <w:t xml:space="preserve">TSURU GSI T/M ED. </w:t>
            </w:r>
            <w:r w:rsidRPr="003123FD">
              <w:rPr>
                <w:rFonts w:eastAsia="Times New Roman" w:cs="Calibri"/>
                <w:color w:val="000000"/>
                <w:lang w:eastAsia="es-MX"/>
              </w:rPr>
              <w:t>MILLON Y MEDIO</w:t>
            </w:r>
          </w:p>
        </w:tc>
        <w:tc>
          <w:tcPr>
            <w:tcW w:w="1418" w:type="dxa"/>
            <w:tcBorders>
              <w:top w:val="nil"/>
              <w:left w:val="nil"/>
              <w:bottom w:val="single" w:sz="4" w:space="0" w:color="auto"/>
              <w:right w:val="single" w:sz="4" w:space="0" w:color="auto"/>
            </w:tcBorders>
            <w:shd w:val="clear" w:color="000000" w:fill="FFFFFF"/>
            <w:noWrap/>
            <w:vAlign w:val="bottom"/>
            <w:hideMark/>
          </w:tcPr>
          <w:p w14:paraId="5448D8F0" w14:textId="13AEA97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09B760B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F5BC7A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5CAC3D3" w14:textId="560FB7C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296</w:t>
            </w:r>
          </w:p>
        </w:tc>
        <w:tc>
          <w:tcPr>
            <w:tcW w:w="1991" w:type="dxa"/>
            <w:tcBorders>
              <w:top w:val="nil"/>
              <w:left w:val="nil"/>
              <w:bottom w:val="single" w:sz="4" w:space="0" w:color="auto"/>
              <w:right w:val="single" w:sz="4" w:space="0" w:color="auto"/>
            </w:tcBorders>
            <w:shd w:val="clear" w:color="000000" w:fill="FFFFFF"/>
            <w:noWrap/>
            <w:vAlign w:val="bottom"/>
            <w:hideMark/>
          </w:tcPr>
          <w:p w14:paraId="4EC720CF" w14:textId="13A926F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8429704" w14:textId="7936402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w:t>
            </w:r>
          </w:p>
        </w:tc>
        <w:tc>
          <w:tcPr>
            <w:tcW w:w="1418" w:type="dxa"/>
            <w:tcBorders>
              <w:top w:val="nil"/>
              <w:left w:val="nil"/>
              <w:bottom w:val="single" w:sz="4" w:space="0" w:color="auto"/>
              <w:right w:val="single" w:sz="4" w:space="0" w:color="auto"/>
            </w:tcBorders>
            <w:shd w:val="clear" w:color="000000" w:fill="FFFFFF"/>
            <w:noWrap/>
            <w:vAlign w:val="bottom"/>
            <w:hideMark/>
          </w:tcPr>
          <w:p w14:paraId="3DA84AEC" w14:textId="6446EFA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2009</w:t>
            </w:r>
          </w:p>
        </w:tc>
        <w:tc>
          <w:tcPr>
            <w:tcW w:w="1843" w:type="dxa"/>
            <w:tcBorders>
              <w:top w:val="nil"/>
              <w:left w:val="nil"/>
              <w:bottom w:val="single" w:sz="4" w:space="0" w:color="auto"/>
              <w:right w:val="single" w:sz="4" w:space="0" w:color="auto"/>
            </w:tcBorders>
            <w:shd w:val="clear" w:color="auto" w:fill="auto"/>
            <w:noWrap/>
            <w:vAlign w:val="bottom"/>
            <w:hideMark/>
          </w:tcPr>
          <w:p w14:paraId="7C4F0AB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3E5762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F0841F0" w14:textId="5A8A7D9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297</w:t>
            </w:r>
          </w:p>
        </w:tc>
        <w:tc>
          <w:tcPr>
            <w:tcW w:w="1991" w:type="dxa"/>
            <w:tcBorders>
              <w:top w:val="nil"/>
              <w:left w:val="nil"/>
              <w:bottom w:val="single" w:sz="4" w:space="0" w:color="auto"/>
              <w:right w:val="single" w:sz="4" w:space="0" w:color="auto"/>
            </w:tcBorders>
            <w:shd w:val="clear" w:color="000000" w:fill="FFFFFF"/>
            <w:noWrap/>
            <w:vAlign w:val="bottom"/>
            <w:hideMark/>
          </w:tcPr>
          <w:p w14:paraId="7AD68B65" w14:textId="488F8F8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13AEA199" w14:textId="2516AE7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 GS1</w:t>
            </w:r>
          </w:p>
        </w:tc>
        <w:tc>
          <w:tcPr>
            <w:tcW w:w="1418" w:type="dxa"/>
            <w:tcBorders>
              <w:top w:val="nil"/>
              <w:left w:val="nil"/>
              <w:bottom w:val="single" w:sz="4" w:space="0" w:color="auto"/>
              <w:right w:val="single" w:sz="4" w:space="0" w:color="auto"/>
            </w:tcBorders>
            <w:shd w:val="clear" w:color="000000" w:fill="FFFFFF"/>
            <w:noWrap/>
            <w:vAlign w:val="bottom"/>
            <w:hideMark/>
          </w:tcPr>
          <w:p w14:paraId="2D7A2075" w14:textId="2EE47E3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2014</w:t>
            </w:r>
          </w:p>
        </w:tc>
        <w:tc>
          <w:tcPr>
            <w:tcW w:w="1843" w:type="dxa"/>
            <w:tcBorders>
              <w:top w:val="nil"/>
              <w:left w:val="nil"/>
              <w:bottom w:val="single" w:sz="4" w:space="0" w:color="auto"/>
              <w:right w:val="single" w:sz="4" w:space="0" w:color="auto"/>
            </w:tcBorders>
            <w:shd w:val="clear" w:color="auto" w:fill="auto"/>
            <w:noWrap/>
            <w:vAlign w:val="bottom"/>
            <w:hideMark/>
          </w:tcPr>
          <w:p w14:paraId="413BF2F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10AED4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4F29063" w14:textId="0C6C548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298</w:t>
            </w:r>
          </w:p>
        </w:tc>
        <w:tc>
          <w:tcPr>
            <w:tcW w:w="1991" w:type="dxa"/>
            <w:tcBorders>
              <w:top w:val="nil"/>
              <w:left w:val="nil"/>
              <w:bottom w:val="single" w:sz="4" w:space="0" w:color="auto"/>
              <w:right w:val="single" w:sz="4" w:space="0" w:color="auto"/>
            </w:tcBorders>
            <w:shd w:val="clear" w:color="000000" w:fill="FFFFFF"/>
            <w:noWrap/>
            <w:vAlign w:val="bottom"/>
            <w:hideMark/>
          </w:tcPr>
          <w:p w14:paraId="6899CDC0" w14:textId="60D3B58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6F7729E5" w14:textId="408BA82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w:t>
            </w:r>
          </w:p>
        </w:tc>
        <w:tc>
          <w:tcPr>
            <w:tcW w:w="1418" w:type="dxa"/>
            <w:tcBorders>
              <w:top w:val="nil"/>
              <w:left w:val="nil"/>
              <w:bottom w:val="single" w:sz="4" w:space="0" w:color="auto"/>
              <w:right w:val="single" w:sz="4" w:space="0" w:color="auto"/>
            </w:tcBorders>
            <w:shd w:val="clear" w:color="000000" w:fill="FFFFFF"/>
            <w:noWrap/>
            <w:vAlign w:val="bottom"/>
            <w:hideMark/>
          </w:tcPr>
          <w:p w14:paraId="498F2CA7" w14:textId="6AAD58A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14B0E34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D99E48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B3CE31A" w14:textId="2818FFD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299</w:t>
            </w:r>
          </w:p>
        </w:tc>
        <w:tc>
          <w:tcPr>
            <w:tcW w:w="1991" w:type="dxa"/>
            <w:tcBorders>
              <w:top w:val="nil"/>
              <w:left w:val="nil"/>
              <w:bottom w:val="single" w:sz="4" w:space="0" w:color="auto"/>
              <w:right w:val="single" w:sz="4" w:space="0" w:color="auto"/>
            </w:tcBorders>
            <w:shd w:val="clear" w:color="000000" w:fill="FFFFFF"/>
            <w:noWrap/>
            <w:vAlign w:val="bottom"/>
            <w:hideMark/>
          </w:tcPr>
          <w:p w14:paraId="69E14C63" w14:textId="702F90C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033C5A32" w14:textId="121EC16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TIPO NP300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3D5CD6AD" w14:textId="75AFEA6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2DA492A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C19EB4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3E21306" w14:textId="7E31B87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300</w:t>
            </w:r>
          </w:p>
        </w:tc>
        <w:tc>
          <w:tcPr>
            <w:tcW w:w="1991" w:type="dxa"/>
            <w:tcBorders>
              <w:top w:val="nil"/>
              <w:left w:val="nil"/>
              <w:bottom w:val="single" w:sz="4" w:space="0" w:color="auto"/>
              <w:right w:val="single" w:sz="4" w:space="0" w:color="auto"/>
            </w:tcBorders>
            <w:shd w:val="clear" w:color="000000" w:fill="FFFFFF"/>
            <w:noWrap/>
            <w:vAlign w:val="bottom"/>
            <w:hideMark/>
          </w:tcPr>
          <w:p w14:paraId="03009531" w14:textId="3A35637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8681B45" w14:textId="0E64B79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NP300 DOBLE CABINA</w:t>
            </w:r>
          </w:p>
        </w:tc>
        <w:tc>
          <w:tcPr>
            <w:tcW w:w="1418" w:type="dxa"/>
            <w:tcBorders>
              <w:top w:val="nil"/>
              <w:left w:val="nil"/>
              <w:bottom w:val="single" w:sz="4" w:space="0" w:color="auto"/>
              <w:right w:val="single" w:sz="4" w:space="0" w:color="auto"/>
            </w:tcBorders>
            <w:shd w:val="clear" w:color="000000" w:fill="FFFFFF"/>
            <w:noWrap/>
            <w:vAlign w:val="bottom"/>
            <w:hideMark/>
          </w:tcPr>
          <w:p w14:paraId="5CEAEED3" w14:textId="71F59E8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hideMark/>
          </w:tcPr>
          <w:p w14:paraId="3BD8ED7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6792AD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9630955" w14:textId="28A30DD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301</w:t>
            </w:r>
          </w:p>
        </w:tc>
        <w:tc>
          <w:tcPr>
            <w:tcW w:w="1991" w:type="dxa"/>
            <w:tcBorders>
              <w:top w:val="nil"/>
              <w:left w:val="nil"/>
              <w:bottom w:val="single" w:sz="4" w:space="0" w:color="auto"/>
              <w:right w:val="single" w:sz="4" w:space="0" w:color="auto"/>
            </w:tcBorders>
            <w:shd w:val="clear" w:color="000000" w:fill="FFFFFF"/>
            <w:noWrap/>
            <w:vAlign w:val="bottom"/>
            <w:hideMark/>
          </w:tcPr>
          <w:p w14:paraId="4769F139" w14:textId="7E81C69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4657EE66" w14:textId="7EB0AC7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TACOMA TRD SPORT 4X4</w:t>
            </w:r>
          </w:p>
        </w:tc>
        <w:tc>
          <w:tcPr>
            <w:tcW w:w="1418" w:type="dxa"/>
            <w:tcBorders>
              <w:top w:val="nil"/>
              <w:left w:val="nil"/>
              <w:bottom w:val="single" w:sz="4" w:space="0" w:color="auto"/>
              <w:right w:val="single" w:sz="4" w:space="0" w:color="auto"/>
            </w:tcBorders>
            <w:shd w:val="clear" w:color="000000" w:fill="FFFFFF"/>
            <w:noWrap/>
            <w:vAlign w:val="bottom"/>
            <w:hideMark/>
          </w:tcPr>
          <w:p w14:paraId="36619EF7" w14:textId="6F7253E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hideMark/>
          </w:tcPr>
          <w:p w14:paraId="5A1C306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26EDA1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16C807F" w14:textId="361A201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302</w:t>
            </w:r>
          </w:p>
        </w:tc>
        <w:tc>
          <w:tcPr>
            <w:tcW w:w="1991" w:type="dxa"/>
            <w:tcBorders>
              <w:top w:val="nil"/>
              <w:left w:val="nil"/>
              <w:bottom w:val="single" w:sz="4" w:space="0" w:color="auto"/>
              <w:right w:val="single" w:sz="4" w:space="0" w:color="auto"/>
            </w:tcBorders>
            <w:shd w:val="clear" w:color="000000" w:fill="FFFFFF"/>
            <w:noWrap/>
            <w:vAlign w:val="bottom"/>
            <w:hideMark/>
          </w:tcPr>
          <w:p w14:paraId="6A8A698B" w14:textId="5CC73AC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5AFFD86E" w14:textId="2DCD670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TACOMA DOBLE CABINA 4X4 BASICA</w:t>
            </w:r>
          </w:p>
        </w:tc>
        <w:tc>
          <w:tcPr>
            <w:tcW w:w="1418" w:type="dxa"/>
            <w:tcBorders>
              <w:top w:val="nil"/>
              <w:left w:val="nil"/>
              <w:bottom w:val="single" w:sz="4" w:space="0" w:color="auto"/>
              <w:right w:val="single" w:sz="4" w:space="0" w:color="auto"/>
            </w:tcBorders>
            <w:shd w:val="clear" w:color="000000" w:fill="FFFFFF"/>
            <w:noWrap/>
            <w:vAlign w:val="bottom"/>
            <w:hideMark/>
          </w:tcPr>
          <w:p w14:paraId="241ED31F" w14:textId="099C10E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2014</w:t>
            </w:r>
          </w:p>
        </w:tc>
        <w:tc>
          <w:tcPr>
            <w:tcW w:w="1843" w:type="dxa"/>
            <w:tcBorders>
              <w:top w:val="nil"/>
              <w:left w:val="nil"/>
              <w:bottom w:val="single" w:sz="4" w:space="0" w:color="auto"/>
              <w:right w:val="single" w:sz="4" w:space="0" w:color="auto"/>
            </w:tcBorders>
            <w:shd w:val="clear" w:color="auto" w:fill="auto"/>
            <w:noWrap/>
            <w:vAlign w:val="bottom"/>
            <w:hideMark/>
          </w:tcPr>
          <w:p w14:paraId="4D9619F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417E5F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1B0A700" w14:textId="5A511FB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303</w:t>
            </w:r>
          </w:p>
        </w:tc>
        <w:tc>
          <w:tcPr>
            <w:tcW w:w="1991" w:type="dxa"/>
            <w:tcBorders>
              <w:top w:val="nil"/>
              <w:left w:val="nil"/>
              <w:bottom w:val="single" w:sz="4" w:space="0" w:color="auto"/>
              <w:right w:val="single" w:sz="4" w:space="0" w:color="auto"/>
            </w:tcBorders>
            <w:shd w:val="clear" w:color="000000" w:fill="FFFFFF"/>
            <w:noWrap/>
            <w:vAlign w:val="bottom"/>
            <w:hideMark/>
          </w:tcPr>
          <w:p w14:paraId="31038943" w14:textId="7D4F427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6FB59625" w14:textId="10393CC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TACOMA TRD SPORT 4X4</w:t>
            </w:r>
          </w:p>
        </w:tc>
        <w:tc>
          <w:tcPr>
            <w:tcW w:w="1418" w:type="dxa"/>
            <w:tcBorders>
              <w:top w:val="nil"/>
              <w:left w:val="nil"/>
              <w:bottom w:val="single" w:sz="4" w:space="0" w:color="auto"/>
              <w:right w:val="single" w:sz="4" w:space="0" w:color="auto"/>
            </w:tcBorders>
            <w:shd w:val="clear" w:color="000000" w:fill="FFFFFF"/>
            <w:noWrap/>
            <w:vAlign w:val="bottom"/>
            <w:hideMark/>
          </w:tcPr>
          <w:p w14:paraId="244DFC3C" w14:textId="68F8B2F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5ED247C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7AA5F6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3DF3F87" w14:textId="21B9BB3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304</w:t>
            </w:r>
          </w:p>
        </w:tc>
        <w:tc>
          <w:tcPr>
            <w:tcW w:w="1991" w:type="dxa"/>
            <w:tcBorders>
              <w:top w:val="nil"/>
              <w:left w:val="nil"/>
              <w:bottom w:val="single" w:sz="4" w:space="0" w:color="auto"/>
              <w:right w:val="single" w:sz="4" w:space="0" w:color="auto"/>
            </w:tcBorders>
            <w:shd w:val="clear" w:color="000000" w:fill="FFFFFF"/>
            <w:noWrap/>
            <w:vAlign w:val="bottom"/>
            <w:hideMark/>
          </w:tcPr>
          <w:p w14:paraId="0694FA5C" w14:textId="0CF7E40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1C554682" w14:textId="50726E8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MK VI-2.0 L</w:t>
            </w:r>
          </w:p>
        </w:tc>
        <w:tc>
          <w:tcPr>
            <w:tcW w:w="1418" w:type="dxa"/>
            <w:tcBorders>
              <w:top w:val="nil"/>
              <w:left w:val="nil"/>
              <w:bottom w:val="single" w:sz="4" w:space="0" w:color="auto"/>
              <w:right w:val="single" w:sz="4" w:space="0" w:color="auto"/>
            </w:tcBorders>
            <w:shd w:val="clear" w:color="000000" w:fill="FFFFFF"/>
            <w:noWrap/>
            <w:vAlign w:val="bottom"/>
            <w:hideMark/>
          </w:tcPr>
          <w:p w14:paraId="0E7EADB7" w14:textId="2FFB691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2018</w:t>
            </w:r>
          </w:p>
        </w:tc>
        <w:tc>
          <w:tcPr>
            <w:tcW w:w="1843" w:type="dxa"/>
            <w:tcBorders>
              <w:top w:val="nil"/>
              <w:left w:val="nil"/>
              <w:bottom w:val="single" w:sz="4" w:space="0" w:color="auto"/>
              <w:right w:val="single" w:sz="4" w:space="0" w:color="auto"/>
            </w:tcBorders>
            <w:shd w:val="clear" w:color="auto" w:fill="auto"/>
            <w:noWrap/>
            <w:vAlign w:val="bottom"/>
            <w:hideMark/>
          </w:tcPr>
          <w:p w14:paraId="2CDAF9B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0D6F5C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E1A0926" w14:textId="09EDB32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305</w:t>
            </w:r>
          </w:p>
        </w:tc>
        <w:tc>
          <w:tcPr>
            <w:tcW w:w="1991" w:type="dxa"/>
            <w:tcBorders>
              <w:top w:val="nil"/>
              <w:left w:val="nil"/>
              <w:bottom w:val="single" w:sz="4" w:space="0" w:color="auto"/>
              <w:right w:val="single" w:sz="4" w:space="0" w:color="auto"/>
            </w:tcBorders>
            <w:shd w:val="clear" w:color="000000" w:fill="FFFFFF"/>
            <w:noWrap/>
            <w:vAlign w:val="bottom"/>
            <w:hideMark/>
          </w:tcPr>
          <w:p w14:paraId="17DDA26A" w14:textId="18D68B9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2CAC8B69" w14:textId="6D575D8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CLASICO</w:t>
            </w:r>
          </w:p>
        </w:tc>
        <w:tc>
          <w:tcPr>
            <w:tcW w:w="1418" w:type="dxa"/>
            <w:tcBorders>
              <w:top w:val="nil"/>
              <w:left w:val="nil"/>
              <w:bottom w:val="single" w:sz="4" w:space="0" w:color="auto"/>
              <w:right w:val="single" w:sz="4" w:space="0" w:color="auto"/>
            </w:tcBorders>
            <w:shd w:val="clear" w:color="000000" w:fill="FFFFFF"/>
            <w:noWrap/>
            <w:vAlign w:val="bottom"/>
            <w:hideMark/>
          </w:tcPr>
          <w:p w14:paraId="726CF8E2" w14:textId="33DADF7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5994E9B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08F5B908"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1A0E85C" w14:textId="0617442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306</w:t>
            </w:r>
          </w:p>
        </w:tc>
        <w:tc>
          <w:tcPr>
            <w:tcW w:w="1991" w:type="dxa"/>
            <w:tcBorders>
              <w:top w:val="nil"/>
              <w:left w:val="nil"/>
              <w:bottom w:val="single" w:sz="4" w:space="0" w:color="auto"/>
              <w:right w:val="single" w:sz="4" w:space="0" w:color="auto"/>
            </w:tcBorders>
            <w:shd w:val="clear" w:color="000000" w:fill="FFFFFF"/>
            <w:noWrap/>
            <w:vAlign w:val="bottom"/>
            <w:hideMark/>
          </w:tcPr>
          <w:p w14:paraId="64FEC2F3" w14:textId="3FE2C2E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1C89C097" w14:textId="3F2107F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JETTA EUROPA</w:t>
            </w:r>
          </w:p>
        </w:tc>
        <w:tc>
          <w:tcPr>
            <w:tcW w:w="1418" w:type="dxa"/>
            <w:tcBorders>
              <w:top w:val="nil"/>
              <w:left w:val="nil"/>
              <w:bottom w:val="single" w:sz="4" w:space="0" w:color="auto"/>
              <w:right w:val="single" w:sz="4" w:space="0" w:color="auto"/>
            </w:tcBorders>
            <w:shd w:val="clear" w:color="000000" w:fill="FFFFFF"/>
            <w:noWrap/>
            <w:vAlign w:val="bottom"/>
            <w:hideMark/>
          </w:tcPr>
          <w:p w14:paraId="6BAE324D" w14:textId="1E10CEF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14CC9ED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B8DB53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5C81A1B" w14:textId="1A44237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307</w:t>
            </w:r>
          </w:p>
        </w:tc>
        <w:tc>
          <w:tcPr>
            <w:tcW w:w="1991" w:type="dxa"/>
            <w:tcBorders>
              <w:top w:val="nil"/>
              <w:left w:val="nil"/>
              <w:bottom w:val="single" w:sz="4" w:space="0" w:color="auto"/>
              <w:right w:val="single" w:sz="4" w:space="0" w:color="auto"/>
            </w:tcBorders>
            <w:shd w:val="clear" w:color="000000" w:fill="FFFFFF"/>
            <w:noWrap/>
            <w:vAlign w:val="bottom"/>
            <w:hideMark/>
          </w:tcPr>
          <w:p w14:paraId="789E7278" w14:textId="1076B05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719A5EAD" w14:textId="16325F1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CAMRY XLE V6</w:t>
            </w:r>
          </w:p>
        </w:tc>
        <w:tc>
          <w:tcPr>
            <w:tcW w:w="1418" w:type="dxa"/>
            <w:tcBorders>
              <w:top w:val="nil"/>
              <w:left w:val="nil"/>
              <w:bottom w:val="single" w:sz="4" w:space="0" w:color="auto"/>
              <w:right w:val="single" w:sz="4" w:space="0" w:color="auto"/>
            </w:tcBorders>
            <w:shd w:val="clear" w:color="000000" w:fill="FFFFFF"/>
            <w:noWrap/>
            <w:vAlign w:val="bottom"/>
            <w:hideMark/>
          </w:tcPr>
          <w:p w14:paraId="4A2F0111" w14:textId="4651252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2010</w:t>
            </w:r>
          </w:p>
        </w:tc>
        <w:tc>
          <w:tcPr>
            <w:tcW w:w="1843" w:type="dxa"/>
            <w:tcBorders>
              <w:top w:val="nil"/>
              <w:left w:val="nil"/>
              <w:bottom w:val="single" w:sz="4" w:space="0" w:color="auto"/>
              <w:right w:val="single" w:sz="4" w:space="0" w:color="auto"/>
            </w:tcBorders>
            <w:shd w:val="clear" w:color="auto" w:fill="auto"/>
            <w:noWrap/>
            <w:vAlign w:val="bottom"/>
            <w:hideMark/>
          </w:tcPr>
          <w:p w14:paraId="0848CA8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7AD6CC6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366CFC15" w14:textId="75E814B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308</w:t>
            </w:r>
          </w:p>
        </w:tc>
        <w:tc>
          <w:tcPr>
            <w:tcW w:w="1991" w:type="dxa"/>
            <w:tcBorders>
              <w:top w:val="nil"/>
              <w:left w:val="nil"/>
              <w:bottom w:val="single" w:sz="4" w:space="0" w:color="auto"/>
              <w:right w:val="single" w:sz="4" w:space="0" w:color="auto"/>
            </w:tcBorders>
            <w:shd w:val="clear" w:color="000000" w:fill="FFFFFF"/>
            <w:noWrap/>
            <w:vAlign w:val="bottom"/>
            <w:hideMark/>
          </w:tcPr>
          <w:p w14:paraId="0E0F7F09" w14:textId="6771201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hideMark/>
          </w:tcPr>
          <w:p w14:paraId="038921BD" w14:textId="02BDECF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w:t>
            </w:r>
          </w:p>
        </w:tc>
        <w:tc>
          <w:tcPr>
            <w:tcW w:w="1418" w:type="dxa"/>
            <w:tcBorders>
              <w:top w:val="nil"/>
              <w:left w:val="nil"/>
              <w:bottom w:val="single" w:sz="4" w:space="0" w:color="auto"/>
              <w:right w:val="single" w:sz="4" w:space="0" w:color="auto"/>
            </w:tcBorders>
            <w:shd w:val="clear" w:color="000000" w:fill="FFFFFF"/>
            <w:noWrap/>
            <w:vAlign w:val="bottom"/>
            <w:hideMark/>
          </w:tcPr>
          <w:p w14:paraId="3EDFFC3E" w14:textId="58E91F5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2006</w:t>
            </w:r>
          </w:p>
        </w:tc>
        <w:tc>
          <w:tcPr>
            <w:tcW w:w="1843" w:type="dxa"/>
            <w:tcBorders>
              <w:top w:val="nil"/>
              <w:left w:val="nil"/>
              <w:bottom w:val="single" w:sz="4" w:space="0" w:color="auto"/>
              <w:right w:val="single" w:sz="4" w:space="0" w:color="auto"/>
            </w:tcBorders>
            <w:shd w:val="clear" w:color="auto" w:fill="auto"/>
            <w:noWrap/>
            <w:vAlign w:val="bottom"/>
            <w:hideMark/>
          </w:tcPr>
          <w:p w14:paraId="31DCB34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AE783D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D6CD0A2" w14:textId="7A0C830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309</w:t>
            </w:r>
          </w:p>
        </w:tc>
        <w:tc>
          <w:tcPr>
            <w:tcW w:w="1991" w:type="dxa"/>
            <w:tcBorders>
              <w:top w:val="nil"/>
              <w:left w:val="nil"/>
              <w:bottom w:val="single" w:sz="4" w:space="0" w:color="auto"/>
              <w:right w:val="single" w:sz="4" w:space="0" w:color="auto"/>
            </w:tcBorders>
            <w:shd w:val="clear" w:color="000000" w:fill="FFFFFF"/>
            <w:noWrap/>
            <w:vAlign w:val="bottom"/>
            <w:hideMark/>
          </w:tcPr>
          <w:p w14:paraId="728C8D52" w14:textId="35EB294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15168504" w14:textId="226D36F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RAM 700 REGULAR CAB</w:t>
            </w:r>
          </w:p>
        </w:tc>
        <w:tc>
          <w:tcPr>
            <w:tcW w:w="1418" w:type="dxa"/>
            <w:tcBorders>
              <w:top w:val="nil"/>
              <w:left w:val="nil"/>
              <w:bottom w:val="single" w:sz="4" w:space="0" w:color="auto"/>
              <w:right w:val="single" w:sz="4" w:space="0" w:color="auto"/>
            </w:tcBorders>
            <w:shd w:val="clear" w:color="000000" w:fill="FFFFFF"/>
            <w:noWrap/>
            <w:vAlign w:val="bottom"/>
            <w:hideMark/>
          </w:tcPr>
          <w:p w14:paraId="1BF9B89B" w14:textId="7DE6B25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hideMark/>
          </w:tcPr>
          <w:p w14:paraId="562BD717"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E35772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EB8C96F" w14:textId="3F903BF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310</w:t>
            </w:r>
          </w:p>
        </w:tc>
        <w:tc>
          <w:tcPr>
            <w:tcW w:w="1991" w:type="dxa"/>
            <w:tcBorders>
              <w:top w:val="nil"/>
              <w:left w:val="nil"/>
              <w:bottom w:val="single" w:sz="4" w:space="0" w:color="auto"/>
              <w:right w:val="single" w:sz="4" w:space="0" w:color="auto"/>
            </w:tcBorders>
            <w:shd w:val="clear" w:color="000000" w:fill="FFFFFF"/>
            <w:noWrap/>
            <w:vAlign w:val="bottom"/>
            <w:hideMark/>
          </w:tcPr>
          <w:p w14:paraId="22147F5E" w14:textId="4A4600F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0766FD0A" w14:textId="460B9DD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IKON</w:t>
            </w:r>
          </w:p>
        </w:tc>
        <w:tc>
          <w:tcPr>
            <w:tcW w:w="1418" w:type="dxa"/>
            <w:tcBorders>
              <w:top w:val="nil"/>
              <w:left w:val="nil"/>
              <w:bottom w:val="single" w:sz="4" w:space="0" w:color="auto"/>
              <w:right w:val="single" w:sz="4" w:space="0" w:color="auto"/>
            </w:tcBorders>
            <w:shd w:val="clear" w:color="000000" w:fill="FFFFFF"/>
            <w:noWrap/>
            <w:vAlign w:val="bottom"/>
            <w:hideMark/>
          </w:tcPr>
          <w:p w14:paraId="15060B7A" w14:textId="002F163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23F30C8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7C6CAE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4281B23" w14:textId="7D8E956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311</w:t>
            </w:r>
          </w:p>
        </w:tc>
        <w:tc>
          <w:tcPr>
            <w:tcW w:w="1991" w:type="dxa"/>
            <w:tcBorders>
              <w:top w:val="nil"/>
              <w:left w:val="nil"/>
              <w:bottom w:val="single" w:sz="4" w:space="0" w:color="auto"/>
              <w:right w:val="single" w:sz="4" w:space="0" w:color="auto"/>
            </w:tcBorders>
            <w:shd w:val="clear" w:color="000000" w:fill="FFFFFF"/>
            <w:noWrap/>
            <w:vAlign w:val="bottom"/>
            <w:hideMark/>
          </w:tcPr>
          <w:p w14:paraId="31A5C1A4" w14:textId="5273F31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hideMark/>
          </w:tcPr>
          <w:p w14:paraId="3F0285B2" w14:textId="7555CE7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IKON</w:t>
            </w:r>
          </w:p>
        </w:tc>
        <w:tc>
          <w:tcPr>
            <w:tcW w:w="1418" w:type="dxa"/>
            <w:tcBorders>
              <w:top w:val="nil"/>
              <w:left w:val="nil"/>
              <w:bottom w:val="single" w:sz="4" w:space="0" w:color="auto"/>
              <w:right w:val="single" w:sz="4" w:space="0" w:color="auto"/>
            </w:tcBorders>
            <w:shd w:val="clear" w:color="000000" w:fill="FFFFFF"/>
            <w:noWrap/>
            <w:vAlign w:val="bottom"/>
            <w:hideMark/>
          </w:tcPr>
          <w:p w14:paraId="5ECFE4B0" w14:textId="2AEC600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2012</w:t>
            </w:r>
          </w:p>
        </w:tc>
        <w:tc>
          <w:tcPr>
            <w:tcW w:w="1843" w:type="dxa"/>
            <w:tcBorders>
              <w:top w:val="nil"/>
              <w:left w:val="nil"/>
              <w:bottom w:val="single" w:sz="4" w:space="0" w:color="auto"/>
              <w:right w:val="single" w:sz="4" w:space="0" w:color="auto"/>
            </w:tcBorders>
            <w:shd w:val="clear" w:color="auto" w:fill="auto"/>
            <w:noWrap/>
            <w:vAlign w:val="bottom"/>
            <w:hideMark/>
          </w:tcPr>
          <w:p w14:paraId="68852AC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6C1C8BF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0635CD0" w14:textId="47A911B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lastRenderedPageBreak/>
              <w:t>312</w:t>
            </w:r>
          </w:p>
        </w:tc>
        <w:tc>
          <w:tcPr>
            <w:tcW w:w="1991" w:type="dxa"/>
            <w:tcBorders>
              <w:top w:val="nil"/>
              <w:left w:val="nil"/>
              <w:bottom w:val="single" w:sz="4" w:space="0" w:color="auto"/>
              <w:right w:val="single" w:sz="4" w:space="0" w:color="auto"/>
            </w:tcBorders>
            <w:shd w:val="clear" w:color="000000" w:fill="FFFFFF"/>
            <w:noWrap/>
            <w:vAlign w:val="bottom"/>
            <w:hideMark/>
          </w:tcPr>
          <w:p w14:paraId="7EEC36F4" w14:textId="2B662CD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470532F7" w14:textId="0063533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URVAN U2MAA</w:t>
            </w:r>
          </w:p>
        </w:tc>
        <w:tc>
          <w:tcPr>
            <w:tcW w:w="1418" w:type="dxa"/>
            <w:tcBorders>
              <w:top w:val="nil"/>
              <w:left w:val="nil"/>
              <w:bottom w:val="single" w:sz="4" w:space="0" w:color="auto"/>
              <w:right w:val="single" w:sz="4" w:space="0" w:color="auto"/>
            </w:tcBorders>
            <w:shd w:val="clear" w:color="000000" w:fill="FFFFFF"/>
            <w:noWrap/>
            <w:vAlign w:val="bottom"/>
            <w:hideMark/>
          </w:tcPr>
          <w:p w14:paraId="2D810D6A" w14:textId="49EC4A0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2014</w:t>
            </w:r>
          </w:p>
        </w:tc>
        <w:tc>
          <w:tcPr>
            <w:tcW w:w="1843" w:type="dxa"/>
            <w:tcBorders>
              <w:top w:val="nil"/>
              <w:left w:val="nil"/>
              <w:bottom w:val="single" w:sz="4" w:space="0" w:color="auto"/>
              <w:right w:val="single" w:sz="4" w:space="0" w:color="auto"/>
            </w:tcBorders>
            <w:shd w:val="clear" w:color="auto" w:fill="auto"/>
            <w:noWrap/>
            <w:vAlign w:val="bottom"/>
            <w:hideMark/>
          </w:tcPr>
          <w:p w14:paraId="4AEC73A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3E56A3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1E32E145" w14:textId="3440149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313</w:t>
            </w:r>
          </w:p>
        </w:tc>
        <w:tc>
          <w:tcPr>
            <w:tcW w:w="1991" w:type="dxa"/>
            <w:tcBorders>
              <w:top w:val="nil"/>
              <w:left w:val="nil"/>
              <w:bottom w:val="single" w:sz="4" w:space="0" w:color="auto"/>
              <w:right w:val="single" w:sz="4" w:space="0" w:color="auto"/>
            </w:tcBorders>
            <w:shd w:val="clear" w:color="000000" w:fill="FFFFFF"/>
            <w:noWrap/>
            <w:vAlign w:val="bottom"/>
            <w:hideMark/>
          </w:tcPr>
          <w:p w14:paraId="20F8D9D4" w14:textId="6F95D5F4"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hideMark/>
          </w:tcPr>
          <w:p w14:paraId="05C9519E" w14:textId="7D2340D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URVAN ULMA1</w:t>
            </w:r>
          </w:p>
        </w:tc>
        <w:tc>
          <w:tcPr>
            <w:tcW w:w="1418" w:type="dxa"/>
            <w:tcBorders>
              <w:top w:val="nil"/>
              <w:left w:val="nil"/>
              <w:bottom w:val="single" w:sz="4" w:space="0" w:color="auto"/>
              <w:right w:val="single" w:sz="4" w:space="0" w:color="auto"/>
            </w:tcBorders>
            <w:shd w:val="clear" w:color="000000" w:fill="FFFFFF"/>
            <w:noWrap/>
            <w:vAlign w:val="bottom"/>
            <w:hideMark/>
          </w:tcPr>
          <w:p w14:paraId="174CC556" w14:textId="2D49592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2014</w:t>
            </w:r>
          </w:p>
        </w:tc>
        <w:tc>
          <w:tcPr>
            <w:tcW w:w="1843" w:type="dxa"/>
            <w:tcBorders>
              <w:top w:val="nil"/>
              <w:left w:val="nil"/>
              <w:bottom w:val="single" w:sz="4" w:space="0" w:color="auto"/>
              <w:right w:val="single" w:sz="4" w:space="0" w:color="auto"/>
            </w:tcBorders>
            <w:shd w:val="clear" w:color="auto" w:fill="auto"/>
            <w:noWrap/>
            <w:vAlign w:val="bottom"/>
            <w:hideMark/>
          </w:tcPr>
          <w:p w14:paraId="773B2AC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36628B0"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32889F0" w14:textId="7F1DD3B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314</w:t>
            </w:r>
          </w:p>
        </w:tc>
        <w:tc>
          <w:tcPr>
            <w:tcW w:w="1991" w:type="dxa"/>
            <w:tcBorders>
              <w:top w:val="nil"/>
              <w:left w:val="nil"/>
              <w:bottom w:val="single" w:sz="4" w:space="0" w:color="auto"/>
              <w:right w:val="single" w:sz="4" w:space="0" w:color="auto"/>
            </w:tcBorders>
            <w:shd w:val="clear" w:color="000000" w:fill="FFFFFF"/>
            <w:noWrap/>
            <w:vAlign w:val="bottom"/>
            <w:hideMark/>
          </w:tcPr>
          <w:p w14:paraId="45407A61" w14:textId="5D49111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hideMark/>
          </w:tcPr>
          <w:p w14:paraId="55A3ABF0" w14:textId="604C6E0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HIACE STD</w:t>
            </w:r>
          </w:p>
        </w:tc>
        <w:tc>
          <w:tcPr>
            <w:tcW w:w="1418" w:type="dxa"/>
            <w:tcBorders>
              <w:top w:val="nil"/>
              <w:left w:val="nil"/>
              <w:bottom w:val="single" w:sz="4" w:space="0" w:color="auto"/>
              <w:right w:val="single" w:sz="4" w:space="0" w:color="auto"/>
            </w:tcBorders>
            <w:shd w:val="clear" w:color="000000" w:fill="FFFFFF"/>
            <w:noWrap/>
            <w:vAlign w:val="bottom"/>
            <w:hideMark/>
          </w:tcPr>
          <w:p w14:paraId="0307F8B9" w14:textId="232CA99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63DD7F3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F01477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133D243" w14:textId="41B585B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315</w:t>
            </w:r>
          </w:p>
        </w:tc>
        <w:tc>
          <w:tcPr>
            <w:tcW w:w="1991" w:type="dxa"/>
            <w:tcBorders>
              <w:top w:val="nil"/>
              <w:left w:val="nil"/>
              <w:bottom w:val="single" w:sz="4" w:space="0" w:color="auto"/>
              <w:right w:val="single" w:sz="4" w:space="0" w:color="auto"/>
            </w:tcBorders>
            <w:shd w:val="clear" w:color="000000" w:fill="FFFFFF"/>
            <w:noWrap/>
            <w:vAlign w:val="bottom"/>
            <w:hideMark/>
          </w:tcPr>
          <w:p w14:paraId="7C162483" w14:textId="4D24C4CD"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78839D10" w14:textId="62AF4DC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ATTITUDE GL AT</w:t>
            </w:r>
          </w:p>
        </w:tc>
        <w:tc>
          <w:tcPr>
            <w:tcW w:w="1418" w:type="dxa"/>
            <w:tcBorders>
              <w:top w:val="nil"/>
              <w:left w:val="nil"/>
              <w:bottom w:val="single" w:sz="4" w:space="0" w:color="auto"/>
              <w:right w:val="single" w:sz="4" w:space="0" w:color="auto"/>
            </w:tcBorders>
            <w:shd w:val="clear" w:color="000000" w:fill="FFFFFF"/>
            <w:noWrap/>
            <w:vAlign w:val="bottom"/>
            <w:hideMark/>
          </w:tcPr>
          <w:p w14:paraId="6C2D692B" w14:textId="52CC406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2528884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A835EC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F2060A1" w14:textId="2DA1CD6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316</w:t>
            </w:r>
          </w:p>
        </w:tc>
        <w:tc>
          <w:tcPr>
            <w:tcW w:w="1991" w:type="dxa"/>
            <w:tcBorders>
              <w:top w:val="nil"/>
              <w:left w:val="nil"/>
              <w:bottom w:val="single" w:sz="4" w:space="0" w:color="auto"/>
              <w:right w:val="single" w:sz="4" w:space="0" w:color="auto"/>
            </w:tcBorders>
            <w:shd w:val="clear" w:color="000000" w:fill="FFFFFF"/>
            <w:noWrap/>
            <w:vAlign w:val="bottom"/>
            <w:hideMark/>
          </w:tcPr>
          <w:p w14:paraId="6827A846" w14:textId="7814039E"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546F7094" w14:textId="32B7B95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ATTITUDE GL AT</w:t>
            </w:r>
          </w:p>
        </w:tc>
        <w:tc>
          <w:tcPr>
            <w:tcW w:w="1418" w:type="dxa"/>
            <w:tcBorders>
              <w:top w:val="nil"/>
              <w:left w:val="nil"/>
              <w:bottom w:val="single" w:sz="4" w:space="0" w:color="auto"/>
              <w:right w:val="single" w:sz="4" w:space="0" w:color="auto"/>
            </w:tcBorders>
            <w:shd w:val="clear" w:color="000000" w:fill="FFFFFF"/>
            <w:noWrap/>
            <w:vAlign w:val="bottom"/>
            <w:hideMark/>
          </w:tcPr>
          <w:p w14:paraId="523EADDD" w14:textId="20FC410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49A0D7C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D20330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5CD82F44" w14:textId="07ACD46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317</w:t>
            </w:r>
          </w:p>
        </w:tc>
        <w:tc>
          <w:tcPr>
            <w:tcW w:w="1991" w:type="dxa"/>
            <w:tcBorders>
              <w:top w:val="nil"/>
              <w:left w:val="nil"/>
              <w:bottom w:val="single" w:sz="4" w:space="0" w:color="auto"/>
              <w:right w:val="single" w:sz="4" w:space="0" w:color="auto"/>
            </w:tcBorders>
            <w:shd w:val="clear" w:color="000000" w:fill="FFFFFF"/>
            <w:noWrap/>
            <w:vAlign w:val="bottom"/>
            <w:hideMark/>
          </w:tcPr>
          <w:p w14:paraId="6C9A3345" w14:textId="72610F0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72ADC9A9" w14:textId="33DC5D6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ATTITUDE GL AT</w:t>
            </w:r>
          </w:p>
        </w:tc>
        <w:tc>
          <w:tcPr>
            <w:tcW w:w="1418" w:type="dxa"/>
            <w:tcBorders>
              <w:top w:val="nil"/>
              <w:left w:val="nil"/>
              <w:bottom w:val="single" w:sz="4" w:space="0" w:color="auto"/>
              <w:right w:val="single" w:sz="4" w:space="0" w:color="auto"/>
            </w:tcBorders>
            <w:shd w:val="clear" w:color="000000" w:fill="FFFFFF"/>
            <w:noWrap/>
            <w:vAlign w:val="bottom"/>
            <w:hideMark/>
          </w:tcPr>
          <w:p w14:paraId="101E524E" w14:textId="1CAEFE2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76484230"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D73605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67539798" w14:textId="078189C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318</w:t>
            </w:r>
          </w:p>
        </w:tc>
        <w:tc>
          <w:tcPr>
            <w:tcW w:w="1991" w:type="dxa"/>
            <w:tcBorders>
              <w:top w:val="nil"/>
              <w:left w:val="nil"/>
              <w:bottom w:val="single" w:sz="4" w:space="0" w:color="auto"/>
              <w:right w:val="single" w:sz="4" w:space="0" w:color="auto"/>
            </w:tcBorders>
            <w:shd w:val="clear" w:color="000000" w:fill="FFFFFF"/>
            <w:noWrap/>
            <w:vAlign w:val="bottom"/>
            <w:hideMark/>
          </w:tcPr>
          <w:p w14:paraId="0CEB978F" w14:textId="1D78672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DODGE</w:t>
            </w:r>
          </w:p>
        </w:tc>
        <w:tc>
          <w:tcPr>
            <w:tcW w:w="3685" w:type="dxa"/>
            <w:tcBorders>
              <w:top w:val="nil"/>
              <w:left w:val="nil"/>
              <w:bottom w:val="single" w:sz="4" w:space="0" w:color="auto"/>
              <w:right w:val="single" w:sz="4" w:space="0" w:color="auto"/>
            </w:tcBorders>
            <w:shd w:val="clear" w:color="000000" w:fill="FFFFFF"/>
            <w:noWrap/>
            <w:vAlign w:val="bottom"/>
            <w:hideMark/>
          </w:tcPr>
          <w:p w14:paraId="45220DA9" w14:textId="25EAD54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ATTITUDE GL AT</w:t>
            </w:r>
          </w:p>
        </w:tc>
        <w:tc>
          <w:tcPr>
            <w:tcW w:w="1418" w:type="dxa"/>
            <w:tcBorders>
              <w:top w:val="nil"/>
              <w:left w:val="nil"/>
              <w:bottom w:val="single" w:sz="4" w:space="0" w:color="auto"/>
              <w:right w:val="single" w:sz="4" w:space="0" w:color="auto"/>
            </w:tcBorders>
            <w:shd w:val="clear" w:color="000000" w:fill="FFFFFF"/>
            <w:noWrap/>
            <w:vAlign w:val="bottom"/>
            <w:hideMark/>
          </w:tcPr>
          <w:p w14:paraId="4672D586" w14:textId="0F2A12C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hideMark/>
          </w:tcPr>
          <w:p w14:paraId="3E765A4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4480033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2E44BD8E" w14:textId="5FE9732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319</w:t>
            </w:r>
          </w:p>
        </w:tc>
        <w:tc>
          <w:tcPr>
            <w:tcW w:w="1991" w:type="dxa"/>
            <w:tcBorders>
              <w:top w:val="nil"/>
              <w:left w:val="nil"/>
              <w:bottom w:val="single" w:sz="4" w:space="0" w:color="auto"/>
              <w:right w:val="single" w:sz="4" w:space="0" w:color="auto"/>
            </w:tcBorders>
            <w:shd w:val="clear" w:color="000000" w:fill="FFFFFF"/>
            <w:noWrap/>
            <w:vAlign w:val="bottom"/>
            <w:hideMark/>
          </w:tcPr>
          <w:p w14:paraId="1E28CE66" w14:textId="20A33B9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1E82E26B" w14:textId="5238432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VENTO</w:t>
            </w:r>
          </w:p>
        </w:tc>
        <w:tc>
          <w:tcPr>
            <w:tcW w:w="1418" w:type="dxa"/>
            <w:tcBorders>
              <w:top w:val="nil"/>
              <w:left w:val="nil"/>
              <w:bottom w:val="single" w:sz="4" w:space="0" w:color="auto"/>
              <w:right w:val="single" w:sz="4" w:space="0" w:color="auto"/>
            </w:tcBorders>
            <w:shd w:val="clear" w:color="000000" w:fill="FFFFFF"/>
            <w:noWrap/>
            <w:vAlign w:val="bottom"/>
            <w:hideMark/>
          </w:tcPr>
          <w:p w14:paraId="1E34E1AA" w14:textId="255B3F6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2015</w:t>
            </w:r>
          </w:p>
        </w:tc>
        <w:tc>
          <w:tcPr>
            <w:tcW w:w="1843" w:type="dxa"/>
            <w:tcBorders>
              <w:top w:val="nil"/>
              <w:left w:val="nil"/>
              <w:bottom w:val="single" w:sz="4" w:space="0" w:color="auto"/>
              <w:right w:val="single" w:sz="4" w:space="0" w:color="auto"/>
            </w:tcBorders>
            <w:shd w:val="clear" w:color="auto" w:fill="auto"/>
            <w:noWrap/>
            <w:vAlign w:val="bottom"/>
            <w:hideMark/>
          </w:tcPr>
          <w:p w14:paraId="6DC1F279"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375D65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7E0941F4" w14:textId="30C6708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320</w:t>
            </w:r>
          </w:p>
        </w:tc>
        <w:tc>
          <w:tcPr>
            <w:tcW w:w="1991" w:type="dxa"/>
            <w:tcBorders>
              <w:top w:val="nil"/>
              <w:left w:val="nil"/>
              <w:bottom w:val="single" w:sz="4" w:space="0" w:color="auto"/>
              <w:right w:val="single" w:sz="4" w:space="0" w:color="auto"/>
            </w:tcBorders>
            <w:shd w:val="clear" w:color="000000" w:fill="FFFFFF"/>
            <w:noWrap/>
            <w:vAlign w:val="bottom"/>
            <w:hideMark/>
          </w:tcPr>
          <w:p w14:paraId="44342514" w14:textId="51578A0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hideMark/>
          </w:tcPr>
          <w:p w14:paraId="1F7F386D" w14:textId="0E1B9B8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VENTO</w:t>
            </w:r>
          </w:p>
        </w:tc>
        <w:tc>
          <w:tcPr>
            <w:tcW w:w="1418" w:type="dxa"/>
            <w:tcBorders>
              <w:top w:val="nil"/>
              <w:left w:val="nil"/>
              <w:bottom w:val="single" w:sz="4" w:space="0" w:color="auto"/>
              <w:right w:val="single" w:sz="4" w:space="0" w:color="auto"/>
            </w:tcBorders>
            <w:shd w:val="clear" w:color="000000" w:fill="FFFFFF"/>
            <w:noWrap/>
            <w:vAlign w:val="bottom"/>
            <w:hideMark/>
          </w:tcPr>
          <w:p w14:paraId="6EA45E00" w14:textId="23A9DE9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2015</w:t>
            </w:r>
          </w:p>
        </w:tc>
        <w:tc>
          <w:tcPr>
            <w:tcW w:w="1843" w:type="dxa"/>
            <w:tcBorders>
              <w:top w:val="nil"/>
              <w:left w:val="nil"/>
              <w:bottom w:val="single" w:sz="4" w:space="0" w:color="auto"/>
              <w:right w:val="single" w:sz="4" w:space="0" w:color="auto"/>
            </w:tcBorders>
            <w:shd w:val="clear" w:color="auto" w:fill="auto"/>
            <w:noWrap/>
            <w:vAlign w:val="bottom"/>
            <w:hideMark/>
          </w:tcPr>
          <w:p w14:paraId="32B70CE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5622CBD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4AAD0087" w14:textId="26A26C76"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321</w:t>
            </w:r>
          </w:p>
        </w:tc>
        <w:tc>
          <w:tcPr>
            <w:tcW w:w="1991" w:type="dxa"/>
            <w:tcBorders>
              <w:top w:val="nil"/>
              <w:left w:val="nil"/>
              <w:bottom w:val="single" w:sz="4" w:space="0" w:color="auto"/>
              <w:right w:val="single" w:sz="4" w:space="0" w:color="auto"/>
            </w:tcBorders>
            <w:shd w:val="clear" w:color="000000" w:fill="FFFFFF"/>
            <w:noWrap/>
            <w:vAlign w:val="bottom"/>
            <w:hideMark/>
          </w:tcPr>
          <w:p w14:paraId="69FA1FF8" w14:textId="4B85010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SEAT</w:t>
            </w:r>
          </w:p>
        </w:tc>
        <w:tc>
          <w:tcPr>
            <w:tcW w:w="3685" w:type="dxa"/>
            <w:tcBorders>
              <w:top w:val="nil"/>
              <w:left w:val="nil"/>
              <w:bottom w:val="single" w:sz="4" w:space="0" w:color="auto"/>
              <w:right w:val="single" w:sz="4" w:space="0" w:color="auto"/>
            </w:tcBorders>
            <w:shd w:val="clear" w:color="000000" w:fill="FFFFFF"/>
            <w:noWrap/>
            <w:vAlign w:val="bottom"/>
            <w:hideMark/>
          </w:tcPr>
          <w:p w14:paraId="3BA960A2" w14:textId="55640DA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IBIZA 1-6 REFRENCE</w:t>
            </w:r>
          </w:p>
        </w:tc>
        <w:tc>
          <w:tcPr>
            <w:tcW w:w="1418" w:type="dxa"/>
            <w:tcBorders>
              <w:top w:val="nil"/>
              <w:left w:val="nil"/>
              <w:bottom w:val="single" w:sz="4" w:space="0" w:color="auto"/>
              <w:right w:val="single" w:sz="4" w:space="0" w:color="auto"/>
            </w:tcBorders>
            <w:shd w:val="clear" w:color="000000" w:fill="FFFFFF"/>
            <w:noWrap/>
            <w:vAlign w:val="bottom"/>
            <w:hideMark/>
          </w:tcPr>
          <w:p w14:paraId="6BED0423" w14:textId="3E8180B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2015</w:t>
            </w:r>
          </w:p>
        </w:tc>
        <w:tc>
          <w:tcPr>
            <w:tcW w:w="1843" w:type="dxa"/>
            <w:tcBorders>
              <w:top w:val="nil"/>
              <w:left w:val="nil"/>
              <w:bottom w:val="single" w:sz="4" w:space="0" w:color="auto"/>
              <w:right w:val="single" w:sz="4" w:space="0" w:color="auto"/>
            </w:tcBorders>
            <w:shd w:val="clear" w:color="auto" w:fill="auto"/>
            <w:noWrap/>
            <w:vAlign w:val="bottom"/>
            <w:hideMark/>
          </w:tcPr>
          <w:p w14:paraId="7EC49205"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1C4E195A"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14:paraId="0FF1F076" w14:textId="0F2FA59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322</w:t>
            </w:r>
          </w:p>
        </w:tc>
        <w:tc>
          <w:tcPr>
            <w:tcW w:w="1991" w:type="dxa"/>
            <w:tcBorders>
              <w:top w:val="nil"/>
              <w:left w:val="nil"/>
              <w:bottom w:val="single" w:sz="4" w:space="0" w:color="auto"/>
              <w:right w:val="single" w:sz="4" w:space="0" w:color="auto"/>
            </w:tcBorders>
            <w:shd w:val="clear" w:color="000000" w:fill="FFFFFF"/>
            <w:noWrap/>
            <w:vAlign w:val="bottom"/>
            <w:hideMark/>
          </w:tcPr>
          <w:p w14:paraId="4FA2A90C" w14:textId="5758F21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SEAT</w:t>
            </w:r>
          </w:p>
        </w:tc>
        <w:tc>
          <w:tcPr>
            <w:tcW w:w="3685" w:type="dxa"/>
            <w:tcBorders>
              <w:top w:val="nil"/>
              <w:left w:val="nil"/>
              <w:bottom w:val="single" w:sz="4" w:space="0" w:color="auto"/>
              <w:right w:val="single" w:sz="4" w:space="0" w:color="auto"/>
            </w:tcBorders>
            <w:shd w:val="clear" w:color="000000" w:fill="FFFFFF"/>
            <w:noWrap/>
            <w:vAlign w:val="bottom"/>
            <w:hideMark/>
          </w:tcPr>
          <w:p w14:paraId="2E3C0475" w14:textId="2DC9F42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IBIZA 1-6 REFERENCE</w:t>
            </w:r>
          </w:p>
        </w:tc>
        <w:tc>
          <w:tcPr>
            <w:tcW w:w="1418" w:type="dxa"/>
            <w:tcBorders>
              <w:top w:val="nil"/>
              <w:left w:val="nil"/>
              <w:bottom w:val="single" w:sz="4" w:space="0" w:color="auto"/>
              <w:right w:val="single" w:sz="4" w:space="0" w:color="auto"/>
            </w:tcBorders>
            <w:shd w:val="clear" w:color="000000" w:fill="FFFFFF"/>
            <w:noWrap/>
            <w:vAlign w:val="bottom"/>
            <w:hideMark/>
          </w:tcPr>
          <w:p w14:paraId="4F83C0D6" w14:textId="562B150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2015</w:t>
            </w:r>
          </w:p>
        </w:tc>
        <w:tc>
          <w:tcPr>
            <w:tcW w:w="1843" w:type="dxa"/>
            <w:tcBorders>
              <w:top w:val="nil"/>
              <w:left w:val="nil"/>
              <w:bottom w:val="single" w:sz="4" w:space="0" w:color="auto"/>
              <w:right w:val="single" w:sz="4" w:space="0" w:color="auto"/>
            </w:tcBorders>
            <w:shd w:val="clear" w:color="auto" w:fill="auto"/>
            <w:noWrap/>
            <w:vAlign w:val="bottom"/>
            <w:hideMark/>
          </w:tcPr>
          <w:p w14:paraId="0C89C4C3"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 </w:t>
            </w:r>
          </w:p>
        </w:tc>
      </w:tr>
      <w:tr w:rsidR="009C3E2C" w:rsidRPr="003123FD" w14:paraId="3209E4ED"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46EA61D8" w14:textId="4DD1E21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323</w:t>
            </w:r>
          </w:p>
        </w:tc>
        <w:tc>
          <w:tcPr>
            <w:tcW w:w="1991" w:type="dxa"/>
            <w:tcBorders>
              <w:top w:val="nil"/>
              <w:left w:val="nil"/>
              <w:bottom w:val="single" w:sz="4" w:space="0" w:color="auto"/>
              <w:right w:val="single" w:sz="4" w:space="0" w:color="auto"/>
            </w:tcBorders>
            <w:shd w:val="clear" w:color="000000" w:fill="FFFFFF"/>
            <w:noWrap/>
            <w:vAlign w:val="bottom"/>
          </w:tcPr>
          <w:p w14:paraId="28B86DBE" w14:textId="07DB699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SEAT</w:t>
            </w:r>
          </w:p>
        </w:tc>
        <w:tc>
          <w:tcPr>
            <w:tcW w:w="3685" w:type="dxa"/>
            <w:tcBorders>
              <w:top w:val="nil"/>
              <w:left w:val="nil"/>
              <w:bottom w:val="single" w:sz="4" w:space="0" w:color="auto"/>
              <w:right w:val="single" w:sz="4" w:space="0" w:color="auto"/>
            </w:tcBorders>
            <w:shd w:val="clear" w:color="000000" w:fill="FFFFFF"/>
            <w:noWrap/>
            <w:vAlign w:val="bottom"/>
          </w:tcPr>
          <w:p w14:paraId="4656D66F" w14:textId="076DB80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IBIZA 1-6 REFERENCE</w:t>
            </w:r>
          </w:p>
        </w:tc>
        <w:tc>
          <w:tcPr>
            <w:tcW w:w="1418" w:type="dxa"/>
            <w:tcBorders>
              <w:top w:val="nil"/>
              <w:left w:val="nil"/>
              <w:bottom w:val="single" w:sz="4" w:space="0" w:color="auto"/>
              <w:right w:val="single" w:sz="4" w:space="0" w:color="auto"/>
            </w:tcBorders>
            <w:shd w:val="clear" w:color="000000" w:fill="FFFFFF"/>
            <w:noWrap/>
            <w:vAlign w:val="bottom"/>
          </w:tcPr>
          <w:p w14:paraId="0C6D33F3" w14:textId="1739513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2015</w:t>
            </w:r>
          </w:p>
        </w:tc>
        <w:tc>
          <w:tcPr>
            <w:tcW w:w="1843" w:type="dxa"/>
            <w:tcBorders>
              <w:top w:val="nil"/>
              <w:left w:val="nil"/>
              <w:bottom w:val="single" w:sz="4" w:space="0" w:color="auto"/>
              <w:right w:val="single" w:sz="4" w:space="0" w:color="auto"/>
            </w:tcBorders>
            <w:shd w:val="clear" w:color="auto" w:fill="auto"/>
            <w:noWrap/>
            <w:vAlign w:val="bottom"/>
          </w:tcPr>
          <w:p w14:paraId="546E99A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504B479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40A02D97" w14:textId="0CED63B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324</w:t>
            </w:r>
          </w:p>
        </w:tc>
        <w:tc>
          <w:tcPr>
            <w:tcW w:w="1991" w:type="dxa"/>
            <w:tcBorders>
              <w:top w:val="nil"/>
              <w:left w:val="nil"/>
              <w:bottom w:val="single" w:sz="4" w:space="0" w:color="auto"/>
              <w:right w:val="single" w:sz="4" w:space="0" w:color="auto"/>
            </w:tcBorders>
            <w:shd w:val="clear" w:color="000000" w:fill="FFFFFF"/>
            <w:noWrap/>
            <w:vAlign w:val="bottom"/>
          </w:tcPr>
          <w:p w14:paraId="5C01DD5C" w14:textId="0A16B72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FORD</w:t>
            </w:r>
          </w:p>
        </w:tc>
        <w:tc>
          <w:tcPr>
            <w:tcW w:w="3685" w:type="dxa"/>
            <w:tcBorders>
              <w:top w:val="nil"/>
              <w:left w:val="nil"/>
              <w:bottom w:val="single" w:sz="4" w:space="0" w:color="auto"/>
              <w:right w:val="single" w:sz="4" w:space="0" w:color="auto"/>
            </w:tcBorders>
            <w:shd w:val="clear" w:color="000000" w:fill="FFFFFF"/>
            <w:noWrap/>
            <w:vAlign w:val="bottom"/>
          </w:tcPr>
          <w:p w14:paraId="4E95F4A7" w14:textId="247C0C1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RANGER DOBLE CABINA</w:t>
            </w:r>
          </w:p>
        </w:tc>
        <w:tc>
          <w:tcPr>
            <w:tcW w:w="1418" w:type="dxa"/>
            <w:tcBorders>
              <w:top w:val="nil"/>
              <w:left w:val="nil"/>
              <w:bottom w:val="single" w:sz="4" w:space="0" w:color="auto"/>
              <w:right w:val="single" w:sz="4" w:space="0" w:color="auto"/>
            </w:tcBorders>
            <w:shd w:val="clear" w:color="000000" w:fill="FFFFFF"/>
            <w:noWrap/>
            <w:vAlign w:val="bottom"/>
          </w:tcPr>
          <w:p w14:paraId="69D78986" w14:textId="45E86A1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2011</w:t>
            </w:r>
          </w:p>
        </w:tc>
        <w:tc>
          <w:tcPr>
            <w:tcW w:w="1843" w:type="dxa"/>
            <w:tcBorders>
              <w:top w:val="nil"/>
              <w:left w:val="nil"/>
              <w:bottom w:val="single" w:sz="4" w:space="0" w:color="auto"/>
              <w:right w:val="single" w:sz="4" w:space="0" w:color="auto"/>
            </w:tcBorders>
            <w:shd w:val="clear" w:color="auto" w:fill="auto"/>
            <w:noWrap/>
            <w:vAlign w:val="bottom"/>
          </w:tcPr>
          <w:p w14:paraId="0CC3D83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7AC3F8EE"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73075FB9" w14:textId="003A630D"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325</w:t>
            </w:r>
          </w:p>
        </w:tc>
        <w:tc>
          <w:tcPr>
            <w:tcW w:w="1991" w:type="dxa"/>
            <w:tcBorders>
              <w:top w:val="nil"/>
              <w:left w:val="nil"/>
              <w:bottom w:val="single" w:sz="4" w:space="0" w:color="auto"/>
              <w:right w:val="single" w:sz="4" w:space="0" w:color="auto"/>
            </w:tcBorders>
            <w:shd w:val="clear" w:color="000000" w:fill="FFFFFF"/>
            <w:noWrap/>
            <w:vAlign w:val="bottom"/>
          </w:tcPr>
          <w:p w14:paraId="7CF0288D" w14:textId="5AF69EC5"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tcPr>
          <w:p w14:paraId="24509C3D" w14:textId="4235DC7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w:t>
            </w:r>
          </w:p>
        </w:tc>
        <w:tc>
          <w:tcPr>
            <w:tcW w:w="1418" w:type="dxa"/>
            <w:tcBorders>
              <w:top w:val="nil"/>
              <w:left w:val="nil"/>
              <w:bottom w:val="single" w:sz="4" w:space="0" w:color="auto"/>
              <w:right w:val="single" w:sz="4" w:space="0" w:color="auto"/>
            </w:tcBorders>
            <w:shd w:val="clear" w:color="000000" w:fill="FFFFFF"/>
            <w:noWrap/>
            <w:vAlign w:val="bottom"/>
          </w:tcPr>
          <w:p w14:paraId="4386A31B" w14:textId="27585F0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tcPr>
          <w:p w14:paraId="1F2C1F9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5DC9190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4B31BAF2" w14:textId="0441A10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326</w:t>
            </w:r>
          </w:p>
        </w:tc>
        <w:tc>
          <w:tcPr>
            <w:tcW w:w="1991" w:type="dxa"/>
            <w:tcBorders>
              <w:top w:val="nil"/>
              <w:left w:val="nil"/>
              <w:bottom w:val="single" w:sz="4" w:space="0" w:color="auto"/>
              <w:right w:val="single" w:sz="4" w:space="0" w:color="auto"/>
            </w:tcBorders>
            <w:shd w:val="clear" w:color="000000" w:fill="FFFFFF"/>
            <w:noWrap/>
            <w:vAlign w:val="bottom"/>
          </w:tcPr>
          <w:p w14:paraId="4DDDB2C0" w14:textId="64CB401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tcPr>
          <w:p w14:paraId="4D1F4B9D" w14:textId="6466952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PRIUS</w:t>
            </w:r>
          </w:p>
        </w:tc>
        <w:tc>
          <w:tcPr>
            <w:tcW w:w="1418" w:type="dxa"/>
            <w:tcBorders>
              <w:top w:val="nil"/>
              <w:left w:val="nil"/>
              <w:bottom w:val="single" w:sz="4" w:space="0" w:color="auto"/>
              <w:right w:val="single" w:sz="4" w:space="0" w:color="auto"/>
            </w:tcBorders>
            <w:shd w:val="clear" w:color="000000" w:fill="FFFFFF"/>
            <w:noWrap/>
            <w:vAlign w:val="bottom"/>
          </w:tcPr>
          <w:p w14:paraId="44A49409" w14:textId="4E761C51"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tcPr>
          <w:p w14:paraId="78CFFA7A"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7468BF25"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06D1DB04" w14:textId="24292D0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327</w:t>
            </w:r>
          </w:p>
        </w:tc>
        <w:tc>
          <w:tcPr>
            <w:tcW w:w="1991" w:type="dxa"/>
            <w:tcBorders>
              <w:top w:val="nil"/>
              <w:left w:val="nil"/>
              <w:bottom w:val="single" w:sz="4" w:space="0" w:color="auto"/>
              <w:right w:val="single" w:sz="4" w:space="0" w:color="auto"/>
            </w:tcBorders>
            <w:shd w:val="clear" w:color="000000" w:fill="FFFFFF"/>
            <w:noWrap/>
            <w:vAlign w:val="bottom"/>
          </w:tcPr>
          <w:p w14:paraId="3BCBE825" w14:textId="5AB0A0E8"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VOLKSWAGEN</w:t>
            </w:r>
          </w:p>
        </w:tc>
        <w:tc>
          <w:tcPr>
            <w:tcW w:w="3685" w:type="dxa"/>
            <w:tcBorders>
              <w:top w:val="nil"/>
              <w:left w:val="nil"/>
              <w:bottom w:val="single" w:sz="4" w:space="0" w:color="auto"/>
              <w:right w:val="single" w:sz="4" w:space="0" w:color="auto"/>
            </w:tcBorders>
            <w:shd w:val="clear" w:color="000000" w:fill="FFFFFF"/>
            <w:noWrap/>
            <w:vAlign w:val="bottom"/>
          </w:tcPr>
          <w:p w14:paraId="1895960E" w14:textId="4519D5C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VW TRANSPORTER</w:t>
            </w:r>
          </w:p>
        </w:tc>
        <w:tc>
          <w:tcPr>
            <w:tcW w:w="1418" w:type="dxa"/>
            <w:tcBorders>
              <w:top w:val="nil"/>
              <w:left w:val="nil"/>
              <w:bottom w:val="single" w:sz="4" w:space="0" w:color="auto"/>
              <w:right w:val="single" w:sz="4" w:space="0" w:color="auto"/>
            </w:tcBorders>
            <w:shd w:val="clear" w:color="000000" w:fill="FFFFFF"/>
            <w:noWrap/>
            <w:vAlign w:val="bottom"/>
          </w:tcPr>
          <w:p w14:paraId="3DAA5CEB" w14:textId="0B2BD41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2014</w:t>
            </w:r>
          </w:p>
        </w:tc>
        <w:tc>
          <w:tcPr>
            <w:tcW w:w="1843" w:type="dxa"/>
            <w:tcBorders>
              <w:top w:val="nil"/>
              <w:left w:val="nil"/>
              <w:bottom w:val="single" w:sz="4" w:space="0" w:color="auto"/>
              <w:right w:val="single" w:sz="4" w:space="0" w:color="auto"/>
            </w:tcBorders>
            <w:shd w:val="clear" w:color="auto" w:fill="auto"/>
            <w:noWrap/>
            <w:vAlign w:val="bottom"/>
          </w:tcPr>
          <w:p w14:paraId="4BBB884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0A38A6EC"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7179F216" w14:textId="2B736BAA"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328</w:t>
            </w:r>
          </w:p>
        </w:tc>
        <w:tc>
          <w:tcPr>
            <w:tcW w:w="1991" w:type="dxa"/>
            <w:tcBorders>
              <w:top w:val="nil"/>
              <w:left w:val="nil"/>
              <w:bottom w:val="single" w:sz="4" w:space="0" w:color="auto"/>
              <w:right w:val="single" w:sz="4" w:space="0" w:color="auto"/>
            </w:tcBorders>
            <w:shd w:val="clear" w:color="000000" w:fill="FFFFFF"/>
            <w:noWrap/>
            <w:vAlign w:val="bottom"/>
          </w:tcPr>
          <w:p w14:paraId="6E493BBD" w14:textId="05F62A4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tcPr>
          <w:p w14:paraId="0A85A458" w14:textId="4FC0D79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CHEVY SEDAN 4 PUERTAS</w:t>
            </w:r>
          </w:p>
        </w:tc>
        <w:tc>
          <w:tcPr>
            <w:tcW w:w="1418" w:type="dxa"/>
            <w:tcBorders>
              <w:top w:val="nil"/>
              <w:left w:val="nil"/>
              <w:bottom w:val="single" w:sz="4" w:space="0" w:color="auto"/>
              <w:right w:val="single" w:sz="4" w:space="0" w:color="auto"/>
            </w:tcBorders>
            <w:shd w:val="clear" w:color="000000" w:fill="FFFFFF"/>
            <w:noWrap/>
            <w:vAlign w:val="bottom"/>
          </w:tcPr>
          <w:p w14:paraId="43FE7FFD" w14:textId="341C522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tcPr>
          <w:p w14:paraId="1580D35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13DC681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3A6857F1" w14:textId="3D87FA1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329</w:t>
            </w:r>
          </w:p>
        </w:tc>
        <w:tc>
          <w:tcPr>
            <w:tcW w:w="1991" w:type="dxa"/>
            <w:tcBorders>
              <w:top w:val="nil"/>
              <w:left w:val="nil"/>
              <w:bottom w:val="single" w:sz="4" w:space="0" w:color="auto"/>
              <w:right w:val="single" w:sz="4" w:space="0" w:color="auto"/>
            </w:tcBorders>
            <w:shd w:val="clear" w:color="000000" w:fill="FFFFFF"/>
            <w:noWrap/>
            <w:vAlign w:val="bottom"/>
          </w:tcPr>
          <w:p w14:paraId="500298D5" w14:textId="2491CAA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tcPr>
          <w:p w14:paraId="0EAE0CE2" w14:textId="0818260A"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 SENSE TM</w:t>
            </w:r>
          </w:p>
        </w:tc>
        <w:tc>
          <w:tcPr>
            <w:tcW w:w="1418" w:type="dxa"/>
            <w:tcBorders>
              <w:top w:val="nil"/>
              <w:left w:val="nil"/>
              <w:bottom w:val="single" w:sz="4" w:space="0" w:color="auto"/>
              <w:right w:val="single" w:sz="4" w:space="0" w:color="auto"/>
            </w:tcBorders>
            <w:shd w:val="clear" w:color="000000" w:fill="FFFFFF"/>
            <w:noWrap/>
            <w:vAlign w:val="bottom"/>
          </w:tcPr>
          <w:p w14:paraId="4630E3FD" w14:textId="2177F80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tcPr>
          <w:p w14:paraId="5CA728FD"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31462862"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0991658A" w14:textId="1273907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330</w:t>
            </w:r>
          </w:p>
        </w:tc>
        <w:tc>
          <w:tcPr>
            <w:tcW w:w="1991" w:type="dxa"/>
            <w:tcBorders>
              <w:top w:val="nil"/>
              <w:left w:val="nil"/>
              <w:bottom w:val="single" w:sz="4" w:space="0" w:color="auto"/>
              <w:right w:val="single" w:sz="4" w:space="0" w:color="auto"/>
            </w:tcBorders>
            <w:shd w:val="clear" w:color="000000" w:fill="FFFFFF"/>
            <w:noWrap/>
            <w:vAlign w:val="bottom"/>
          </w:tcPr>
          <w:p w14:paraId="29F1214C" w14:textId="767B0B1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tcPr>
          <w:p w14:paraId="229722FF" w14:textId="6965389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MARCH ACTIVE</w:t>
            </w:r>
          </w:p>
        </w:tc>
        <w:tc>
          <w:tcPr>
            <w:tcW w:w="1418" w:type="dxa"/>
            <w:tcBorders>
              <w:top w:val="nil"/>
              <w:left w:val="nil"/>
              <w:bottom w:val="single" w:sz="4" w:space="0" w:color="auto"/>
              <w:right w:val="single" w:sz="4" w:space="0" w:color="auto"/>
            </w:tcBorders>
            <w:shd w:val="clear" w:color="000000" w:fill="FFFFFF"/>
            <w:noWrap/>
            <w:vAlign w:val="bottom"/>
          </w:tcPr>
          <w:p w14:paraId="1B2667EE" w14:textId="6B39AEF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2018</w:t>
            </w:r>
          </w:p>
        </w:tc>
        <w:tc>
          <w:tcPr>
            <w:tcW w:w="1843" w:type="dxa"/>
            <w:tcBorders>
              <w:top w:val="nil"/>
              <w:left w:val="nil"/>
              <w:bottom w:val="single" w:sz="4" w:space="0" w:color="auto"/>
              <w:right w:val="single" w:sz="4" w:space="0" w:color="auto"/>
            </w:tcBorders>
            <w:shd w:val="clear" w:color="auto" w:fill="auto"/>
            <w:noWrap/>
            <w:vAlign w:val="bottom"/>
          </w:tcPr>
          <w:p w14:paraId="2B6DE064"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7C6A7639"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6B87F916" w14:textId="1EFACC1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331</w:t>
            </w:r>
          </w:p>
        </w:tc>
        <w:tc>
          <w:tcPr>
            <w:tcW w:w="1991" w:type="dxa"/>
            <w:tcBorders>
              <w:top w:val="nil"/>
              <w:left w:val="nil"/>
              <w:bottom w:val="single" w:sz="4" w:space="0" w:color="auto"/>
              <w:right w:val="single" w:sz="4" w:space="0" w:color="auto"/>
            </w:tcBorders>
            <w:shd w:val="clear" w:color="000000" w:fill="FFFFFF"/>
            <w:noWrap/>
            <w:vAlign w:val="bottom"/>
          </w:tcPr>
          <w:p w14:paraId="5A6BB7C1" w14:textId="16757B56"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tcPr>
          <w:p w14:paraId="71753D34" w14:textId="34093CF4" w:rsidR="009C3E2C" w:rsidRPr="003123FD" w:rsidRDefault="009C3E2C" w:rsidP="009C3E2C">
            <w:pPr>
              <w:spacing w:after="0" w:line="240" w:lineRule="auto"/>
              <w:rPr>
                <w:rFonts w:ascii="ColaborateLight" w:eastAsia="Times New Roman" w:hAnsi="ColaborateLight" w:cs="Calibri"/>
                <w:color w:val="000000"/>
                <w:lang w:eastAsia="es-MX"/>
              </w:rPr>
            </w:pPr>
            <w:r w:rsidRPr="00BF614C">
              <w:rPr>
                <w:rFonts w:eastAsia="Times New Roman" w:cs="Calibri"/>
                <w:color w:val="000000"/>
                <w:lang w:val="de-DE" w:eastAsia="es-MX"/>
              </w:rPr>
              <w:t xml:space="preserve">TSURU GSI T/M ED. </w:t>
            </w:r>
            <w:r w:rsidRPr="003123FD">
              <w:rPr>
                <w:rFonts w:eastAsia="Times New Roman" w:cs="Calibri"/>
                <w:color w:val="000000"/>
                <w:lang w:eastAsia="es-MX"/>
              </w:rPr>
              <w:t>MILLON Y MEDIO</w:t>
            </w:r>
          </w:p>
        </w:tc>
        <w:tc>
          <w:tcPr>
            <w:tcW w:w="1418" w:type="dxa"/>
            <w:tcBorders>
              <w:top w:val="nil"/>
              <w:left w:val="nil"/>
              <w:bottom w:val="single" w:sz="4" w:space="0" w:color="auto"/>
              <w:right w:val="single" w:sz="4" w:space="0" w:color="auto"/>
            </w:tcBorders>
            <w:shd w:val="clear" w:color="000000" w:fill="FFFFFF"/>
            <w:noWrap/>
            <w:vAlign w:val="bottom"/>
          </w:tcPr>
          <w:p w14:paraId="39B9E8C8" w14:textId="617424A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tcPr>
          <w:p w14:paraId="2C2401EC"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0E1ED36B"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1B467174" w14:textId="3FAEBD23"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332</w:t>
            </w:r>
          </w:p>
        </w:tc>
        <w:tc>
          <w:tcPr>
            <w:tcW w:w="1991" w:type="dxa"/>
            <w:tcBorders>
              <w:top w:val="nil"/>
              <w:left w:val="nil"/>
              <w:bottom w:val="single" w:sz="4" w:space="0" w:color="auto"/>
              <w:right w:val="single" w:sz="4" w:space="0" w:color="auto"/>
            </w:tcBorders>
            <w:shd w:val="clear" w:color="000000" w:fill="FFFFFF"/>
            <w:noWrap/>
            <w:vAlign w:val="bottom"/>
          </w:tcPr>
          <w:p w14:paraId="787B35A5" w14:textId="2D9AB07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tcPr>
          <w:p w14:paraId="29C5F839" w14:textId="2270D3B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 GSII</w:t>
            </w:r>
          </w:p>
        </w:tc>
        <w:tc>
          <w:tcPr>
            <w:tcW w:w="1418" w:type="dxa"/>
            <w:tcBorders>
              <w:top w:val="nil"/>
              <w:left w:val="nil"/>
              <w:bottom w:val="single" w:sz="4" w:space="0" w:color="auto"/>
              <w:right w:val="single" w:sz="4" w:space="0" w:color="auto"/>
            </w:tcBorders>
            <w:shd w:val="clear" w:color="000000" w:fill="FFFFFF"/>
            <w:noWrap/>
            <w:vAlign w:val="bottom"/>
          </w:tcPr>
          <w:p w14:paraId="2AD07129" w14:textId="5D780C4B"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2013</w:t>
            </w:r>
          </w:p>
        </w:tc>
        <w:tc>
          <w:tcPr>
            <w:tcW w:w="1843" w:type="dxa"/>
            <w:tcBorders>
              <w:top w:val="nil"/>
              <w:left w:val="nil"/>
              <w:bottom w:val="single" w:sz="4" w:space="0" w:color="auto"/>
              <w:right w:val="single" w:sz="4" w:space="0" w:color="auto"/>
            </w:tcBorders>
            <w:shd w:val="clear" w:color="auto" w:fill="auto"/>
            <w:noWrap/>
            <w:vAlign w:val="bottom"/>
          </w:tcPr>
          <w:p w14:paraId="1991EC31"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6A4F9B21"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4FA16B83" w14:textId="617C8524"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333</w:t>
            </w:r>
          </w:p>
        </w:tc>
        <w:tc>
          <w:tcPr>
            <w:tcW w:w="1991" w:type="dxa"/>
            <w:tcBorders>
              <w:top w:val="nil"/>
              <w:left w:val="nil"/>
              <w:bottom w:val="single" w:sz="4" w:space="0" w:color="auto"/>
              <w:right w:val="single" w:sz="4" w:space="0" w:color="auto"/>
            </w:tcBorders>
            <w:shd w:val="clear" w:color="000000" w:fill="FFFFFF"/>
            <w:noWrap/>
            <w:vAlign w:val="bottom"/>
          </w:tcPr>
          <w:p w14:paraId="7EA670E7" w14:textId="010CA580"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NISSAN</w:t>
            </w:r>
          </w:p>
        </w:tc>
        <w:tc>
          <w:tcPr>
            <w:tcW w:w="3685" w:type="dxa"/>
            <w:tcBorders>
              <w:top w:val="nil"/>
              <w:left w:val="nil"/>
              <w:bottom w:val="single" w:sz="4" w:space="0" w:color="auto"/>
              <w:right w:val="single" w:sz="4" w:space="0" w:color="auto"/>
            </w:tcBorders>
            <w:shd w:val="clear" w:color="000000" w:fill="FFFFFF"/>
            <w:noWrap/>
            <w:vAlign w:val="bottom"/>
          </w:tcPr>
          <w:p w14:paraId="524658D6" w14:textId="5D35D6C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TSURU</w:t>
            </w:r>
          </w:p>
        </w:tc>
        <w:tc>
          <w:tcPr>
            <w:tcW w:w="1418" w:type="dxa"/>
            <w:tcBorders>
              <w:top w:val="nil"/>
              <w:left w:val="nil"/>
              <w:bottom w:val="single" w:sz="4" w:space="0" w:color="auto"/>
              <w:right w:val="single" w:sz="4" w:space="0" w:color="auto"/>
            </w:tcBorders>
            <w:shd w:val="clear" w:color="000000" w:fill="FFFFFF"/>
            <w:noWrap/>
            <w:vAlign w:val="bottom"/>
          </w:tcPr>
          <w:p w14:paraId="6FCADA96" w14:textId="757E2BE5"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tcPr>
          <w:p w14:paraId="5430AC5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21174593"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0AFF3CEC" w14:textId="0466E90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334</w:t>
            </w:r>
          </w:p>
        </w:tc>
        <w:tc>
          <w:tcPr>
            <w:tcW w:w="1991" w:type="dxa"/>
            <w:tcBorders>
              <w:top w:val="nil"/>
              <w:left w:val="nil"/>
              <w:bottom w:val="single" w:sz="4" w:space="0" w:color="auto"/>
              <w:right w:val="single" w:sz="4" w:space="0" w:color="auto"/>
            </w:tcBorders>
            <w:shd w:val="clear" w:color="000000" w:fill="FFFFFF"/>
            <w:noWrap/>
            <w:vAlign w:val="bottom"/>
          </w:tcPr>
          <w:p w14:paraId="7CD0EDD7" w14:textId="7B07711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tcPr>
          <w:p w14:paraId="76415593" w14:textId="678B33C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LUV CABINA REGULAR</w:t>
            </w:r>
          </w:p>
        </w:tc>
        <w:tc>
          <w:tcPr>
            <w:tcW w:w="1418" w:type="dxa"/>
            <w:tcBorders>
              <w:top w:val="nil"/>
              <w:left w:val="nil"/>
              <w:bottom w:val="single" w:sz="4" w:space="0" w:color="auto"/>
              <w:right w:val="single" w:sz="4" w:space="0" w:color="auto"/>
            </w:tcBorders>
            <w:shd w:val="clear" w:color="000000" w:fill="FFFFFF"/>
            <w:noWrap/>
            <w:vAlign w:val="bottom"/>
          </w:tcPr>
          <w:p w14:paraId="437CEE00" w14:textId="624D8B9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2005</w:t>
            </w:r>
          </w:p>
        </w:tc>
        <w:tc>
          <w:tcPr>
            <w:tcW w:w="1843" w:type="dxa"/>
            <w:tcBorders>
              <w:top w:val="nil"/>
              <w:left w:val="nil"/>
              <w:bottom w:val="single" w:sz="4" w:space="0" w:color="auto"/>
              <w:right w:val="single" w:sz="4" w:space="0" w:color="auto"/>
            </w:tcBorders>
            <w:shd w:val="clear" w:color="auto" w:fill="auto"/>
            <w:noWrap/>
            <w:vAlign w:val="bottom"/>
          </w:tcPr>
          <w:p w14:paraId="2AC34ABF"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0BEF2447"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14D4D71F" w14:textId="53F1123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335</w:t>
            </w:r>
          </w:p>
        </w:tc>
        <w:tc>
          <w:tcPr>
            <w:tcW w:w="1991" w:type="dxa"/>
            <w:tcBorders>
              <w:top w:val="nil"/>
              <w:left w:val="nil"/>
              <w:bottom w:val="single" w:sz="4" w:space="0" w:color="auto"/>
              <w:right w:val="single" w:sz="4" w:space="0" w:color="auto"/>
            </w:tcBorders>
            <w:shd w:val="clear" w:color="000000" w:fill="FFFFFF"/>
            <w:noWrap/>
            <w:vAlign w:val="bottom"/>
          </w:tcPr>
          <w:p w14:paraId="444D7503" w14:textId="6253E90B"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CHEVROLET</w:t>
            </w:r>
          </w:p>
        </w:tc>
        <w:tc>
          <w:tcPr>
            <w:tcW w:w="3685" w:type="dxa"/>
            <w:tcBorders>
              <w:top w:val="nil"/>
              <w:left w:val="nil"/>
              <w:bottom w:val="single" w:sz="4" w:space="0" w:color="auto"/>
              <w:right w:val="single" w:sz="4" w:space="0" w:color="auto"/>
            </w:tcBorders>
            <w:shd w:val="clear" w:color="000000" w:fill="FFFFFF"/>
            <w:noWrap/>
            <w:vAlign w:val="bottom"/>
          </w:tcPr>
          <w:p w14:paraId="6A8EC922" w14:textId="482045E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TORNADO</w:t>
            </w:r>
          </w:p>
        </w:tc>
        <w:tc>
          <w:tcPr>
            <w:tcW w:w="1418" w:type="dxa"/>
            <w:tcBorders>
              <w:top w:val="nil"/>
              <w:left w:val="nil"/>
              <w:bottom w:val="single" w:sz="4" w:space="0" w:color="auto"/>
              <w:right w:val="single" w:sz="4" w:space="0" w:color="auto"/>
            </w:tcBorders>
            <w:shd w:val="clear" w:color="000000" w:fill="FFFFFF"/>
            <w:noWrap/>
            <w:vAlign w:val="bottom"/>
          </w:tcPr>
          <w:p w14:paraId="02C6FD6A" w14:textId="19259E62"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2007</w:t>
            </w:r>
          </w:p>
        </w:tc>
        <w:tc>
          <w:tcPr>
            <w:tcW w:w="1843" w:type="dxa"/>
            <w:tcBorders>
              <w:top w:val="nil"/>
              <w:left w:val="nil"/>
              <w:bottom w:val="single" w:sz="4" w:space="0" w:color="auto"/>
              <w:right w:val="single" w:sz="4" w:space="0" w:color="auto"/>
            </w:tcBorders>
            <w:shd w:val="clear" w:color="auto" w:fill="auto"/>
            <w:noWrap/>
            <w:vAlign w:val="bottom"/>
          </w:tcPr>
          <w:p w14:paraId="26F479BE"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28D3A00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704F6F63" w14:textId="5339E0AE"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336</w:t>
            </w:r>
          </w:p>
        </w:tc>
        <w:tc>
          <w:tcPr>
            <w:tcW w:w="1991" w:type="dxa"/>
            <w:tcBorders>
              <w:top w:val="nil"/>
              <w:left w:val="nil"/>
              <w:bottom w:val="single" w:sz="4" w:space="0" w:color="auto"/>
              <w:right w:val="single" w:sz="4" w:space="0" w:color="auto"/>
            </w:tcBorders>
            <w:shd w:val="clear" w:color="000000" w:fill="FFFFFF"/>
            <w:noWrap/>
            <w:vAlign w:val="bottom"/>
          </w:tcPr>
          <w:p w14:paraId="327120A0" w14:textId="6E6D4D33"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RAM</w:t>
            </w:r>
          </w:p>
        </w:tc>
        <w:tc>
          <w:tcPr>
            <w:tcW w:w="3685" w:type="dxa"/>
            <w:tcBorders>
              <w:top w:val="nil"/>
              <w:left w:val="nil"/>
              <w:bottom w:val="single" w:sz="4" w:space="0" w:color="auto"/>
              <w:right w:val="single" w:sz="4" w:space="0" w:color="auto"/>
            </w:tcBorders>
            <w:shd w:val="clear" w:color="000000" w:fill="FFFFFF"/>
            <w:noWrap/>
            <w:vAlign w:val="bottom"/>
          </w:tcPr>
          <w:p w14:paraId="38FD771D" w14:textId="72377D22"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PROMASTER RAPID</w:t>
            </w:r>
          </w:p>
        </w:tc>
        <w:tc>
          <w:tcPr>
            <w:tcW w:w="1418" w:type="dxa"/>
            <w:tcBorders>
              <w:top w:val="nil"/>
              <w:left w:val="nil"/>
              <w:bottom w:val="single" w:sz="4" w:space="0" w:color="auto"/>
              <w:right w:val="single" w:sz="4" w:space="0" w:color="auto"/>
            </w:tcBorders>
            <w:shd w:val="clear" w:color="000000" w:fill="FFFFFF"/>
            <w:noWrap/>
            <w:vAlign w:val="bottom"/>
          </w:tcPr>
          <w:p w14:paraId="6ECF56F8" w14:textId="55C878DC"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2019</w:t>
            </w:r>
          </w:p>
        </w:tc>
        <w:tc>
          <w:tcPr>
            <w:tcW w:w="1843" w:type="dxa"/>
            <w:tcBorders>
              <w:top w:val="nil"/>
              <w:left w:val="nil"/>
              <w:bottom w:val="single" w:sz="4" w:space="0" w:color="auto"/>
              <w:right w:val="single" w:sz="4" w:space="0" w:color="auto"/>
            </w:tcBorders>
            <w:shd w:val="clear" w:color="auto" w:fill="auto"/>
            <w:noWrap/>
            <w:vAlign w:val="bottom"/>
          </w:tcPr>
          <w:p w14:paraId="23485438"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4FBEC846"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59AE91B8" w14:textId="06D1855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337</w:t>
            </w:r>
          </w:p>
        </w:tc>
        <w:tc>
          <w:tcPr>
            <w:tcW w:w="1991" w:type="dxa"/>
            <w:tcBorders>
              <w:top w:val="nil"/>
              <w:left w:val="nil"/>
              <w:bottom w:val="single" w:sz="4" w:space="0" w:color="auto"/>
              <w:right w:val="single" w:sz="4" w:space="0" w:color="auto"/>
            </w:tcBorders>
            <w:shd w:val="clear" w:color="000000" w:fill="FFFFFF"/>
            <w:noWrap/>
            <w:vAlign w:val="bottom"/>
          </w:tcPr>
          <w:p w14:paraId="191918A3" w14:textId="2EF4FFE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tcPr>
          <w:p w14:paraId="72D2E20E" w14:textId="080AC5BF"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PRIUS BASE</w:t>
            </w:r>
          </w:p>
        </w:tc>
        <w:tc>
          <w:tcPr>
            <w:tcW w:w="1418" w:type="dxa"/>
            <w:tcBorders>
              <w:top w:val="nil"/>
              <w:left w:val="nil"/>
              <w:bottom w:val="single" w:sz="4" w:space="0" w:color="auto"/>
              <w:right w:val="single" w:sz="4" w:space="0" w:color="auto"/>
            </w:tcBorders>
            <w:shd w:val="clear" w:color="000000" w:fill="FFFFFF"/>
            <w:noWrap/>
            <w:vAlign w:val="bottom"/>
          </w:tcPr>
          <w:p w14:paraId="1F371FCF" w14:textId="2050EF07"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tcPr>
          <w:p w14:paraId="20CC1142"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7A7E7F44"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65160137" w14:textId="5BEEB3B0"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338</w:t>
            </w:r>
          </w:p>
        </w:tc>
        <w:tc>
          <w:tcPr>
            <w:tcW w:w="1991" w:type="dxa"/>
            <w:tcBorders>
              <w:top w:val="nil"/>
              <w:left w:val="nil"/>
              <w:bottom w:val="single" w:sz="4" w:space="0" w:color="auto"/>
              <w:right w:val="single" w:sz="4" w:space="0" w:color="auto"/>
            </w:tcBorders>
            <w:shd w:val="clear" w:color="000000" w:fill="FFFFFF"/>
            <w:noWrap/>
            <w:vAlign w:val="bottom"/>
          </w:tcPr>
          <w:p w14:paraId="18398861" w14:textId="6F704019"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TOYOTA</w:t>
            </w:r>
          </w:p>
        </w:tc>
        <w:tc>
          <w:tcPr>
            <w:tcW w:w="3685" w:type="dxa"/>
            <w:tcBorders>
              <w:top w:val="nil"/>
              <w:left w:val="nil"/>
              <w:bottom w:val="single" w:sz="4" w:space="0" w:color="auto"/>
              <w:right w:val="single" w:sz="4" w:space="0" w:color="auto"/>
            </w:tcBorders>
            <w:shd w:val="clear" w:color="000000" w:fill="FFFFFF"/>
            <w:noWrap/>
            <w:vAlign w:val="bottom"/>
          </w:tcPr>
          <w:p w14:paraId="7231AC34" w14:textId="40580521"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AVANZA</w:t>
            </w:r>
          </w:p>
        </w:tc>
        <w:tc>
          <w:tcPr>
            <w:tcW w:w="1418" w:type="dxa"/>
            <w:tcBorders>
              <w:top w:val="nil"/>
              <w:left w:val="nil"/>
              <w:bottom w:val="single" w:sz="4" w:space="0" w:color="auto"/>
              <w:right w:val="single" w:sz="4" w:space="0" w:color="auto"/>
            </w:tcBorders>
            <w:shd w:val="clear" w:color="000000" w:fill="FFFFFF"/>
            <w:noWrap/>
            <w:vAlign w:val="bottom"/>
          </w:tcPr>
          <w:p w14:paraId="76A84537" w14:textId="0BC99B2F"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tcPr>
          <w:p w14:paraId="307458C6"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9C3E2C" w:rsidRPr="003123FD" w14:paraId="6697124F" w14:textId="77777777" w:rsidTr="009C3E2C">
        <w:trPr>
          <w:trHeight w:val="300"/>
        </w:trPr>
        <w:tc>
          <w:tcPr>
            <w:tcW w:w="1143" w:type="dxa"/>
            <w:tcBorders>
              <w:top w:val="nil"/>
              <w:left w:val="single" w:sz="4" w:space="0" w:color="auto"/>
              <w:bottom w:val="single" w:sz="4" w:space="0" w:color="auto"/>
              <w:right w:val="single" w:sz="4" w:space="0" w:color="auto"/>
            </w:tcBorders>
            <w:shd w:val="clear" w:color="auto" w:fill="auto"/>
            <w:noWrap/>
            <w:vAlign w:val="bottom"/>
          </w:tcPr>
          <w:p w14:paraId="61E53DA6" w14:textId="50530588"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339</w:t>
            </w:r>
          </w:p>
        </w:tc>
        <w:tc>
          <w:tcPr>
            <w:tcW w:w="1991" w:type="dxa"/>
            <w:tcBorders>
              <w:top w:val="nil"/>
              <w:left w:val="nil"/>
              <w:bottom w:val="single" w:sz="4" w:space="0" w:color="auto"/>
              <w:right w:val="single" w:sz="4" w:space="0" w:color="auto"/>
            </w:tcBorders>
            <w:shd w:val="clear" w:color="000000" w:fill="FFFFFF"/>
            <w:noWrap/>
            <w:vAlign w:val="bottom"/>
          </w:tcPr>
          <w:p w14:paraId="327B0384" w14:textId="1C0819BC"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KIA</w:t>
            </w:r>
          </w:p>
        </w:tc>
        <w:tc>
          <w:tcPr>
            <w:tcW w:w="3685" w:type="dxa"/>
            <w:tcBorders>
              <w:top w:val="nil"/>
              <w:left w:val="nil"/>
              <w:bottom w:val="single" w:sz="4" w:space="0" w:color="auto"/>
              <w:right w:val="single" w:sz="4" w:space="0" w:color="auto"/>
            </w:tcBorders>
            <w:shd w:val="clear" w:color="000000" w:fill="FFFFFF"/>
            <w:noWrap/>
            <w:vAlign w:val="bottom"/>
          </w:tcPr>
          <w:p w14:paraId="34429C3F" w14:textId="7DD00747" w:rsidR="009C3E2C" w:rsidRPr="003123FD" w:rsidRDefault="009C3E2C" w:rsidP="009C3E2C">
            <w:pPr>
              <w:spacing w:after="0" w:line="240" w:lineRule="auto"/>
              <w:rPr>
                <w:rFonts w:ascii="ColaborateLight" w:eastAsia="Times New Roman" w:hAnsi="ColaborateLight" w:cs="Calibri"/>
                <w:color w:val="000000"/>
                <w:lang w:eastAsia="es-MX"/>
              </w:rPr>
            </w:pPr>
            <w:r w:rsidRPr="003123FD">
              <w:rPr>
                <w:rFonts w:eastAsia="Times New Roman" w:cs="Calibri"/>
                <w:color w:val="000000"/>
                <w:lang w:eastAsia="es-MX"/>
              </w:rPr>
              <w:t>SORENTO LX AT</w:t>
            </w:r>
          </w:p>
        </w:tc>
        <w:tc>
          <w:tcPr>
            <w:tcW w:w="1418" w:type="dxa"/>
            <w:tcBorders>
              <w:top w:val="nil"/>
              <w:left w:val="nil"/>
              <w:bottom w:val="single" w:sz="4" w:space="0" w:color="auto"/>
              <w:right w:val="single" w:sz="4" w:space="0" w:color="auto"/>
            </w:tcBorders>
            <w:shd w:val="clear" w:color="000000" w:fill="FFFFFF"/>
            <w:noWrap/>
            <w:vAlign w:val="bottom"/>
          </w:tcPr>
          <w:p w14:paraId="7A70E6B0" w14:textId="30B421A9" w:rsidR="009C3E2C" w:rsidRPr="003123FD" w:rsidRDefault="009C3E2C" w:rsidP="009C3E2C">
            <w:pPr>
              <w:spacing w:after="0" w:line="240" w:lineRule="auto"/>
              <w:jc w:val="center"/>
              <w:rPr>
                <w:rFonts w:ascii="ColaborateLight" w:eastAsia="Times New Roman" w:hAnsi="ColaborateLight" w:cs="Calibri"/>
                <w:color w:val="000000"/>
                <w:lang w:eastAsia="es-MX"/>
              </w:rPr>
            </w:pPr>
            <w:r w:rsidRPr="003123FD">
              <w:rPr>
                <w:rFonts w:eastAsia="Times New Roman" w:cs="Calibri"/>
                <w:color w:val="000000"/>
                <w:lang w:eastAsia="es-MX"/>
              </w:rPr>
              <w:t>2017</w:t>
            </w:r>
          </w:p>
        </w:tc>
        <w:tc>
          <w:tcPr>
            <w:tcW w:w="1843" w:type="dxa"/>
            <w:tcBorders>
              <w:top w:val="nil"/>
              <w:left w:val="nil"/>
              <w:bottom w:val="single" w:sz="4" w:space="0" w:color="auto"/>
              <w:right w:val="single" w:sz="4" w:space="0" w:color="auto"/>
            </w:tcBorders>
            <w:shd w:val="clear" w:color="auto" w:fill="auto"/>
            <w:noWrap/>
            <w:vAlign w:val="bottom"/>
          </w:tcPr>
          <w:p w14:paraId="584EEAEB" w14:textId="77777777" w:rsidR="009C3E2C" w:rsidRPr="003123FD" w:rsidRDefault="009C3E2C" w:rsidP="009C3E2C">
            <w:pPr>
              <w:spacing w:after="0" w:line="240" w:lineRule="auto"/>
              <w:jc w:val="right"/>
              <w:rPr>
                <w:rFonts w:ascii="ColaborateLight" w:eastAsia="Times New Roman" w:hAnsi="ColaborateLight" w:cs="Calibri"/>
                <w:color w:val="000000"/>
                <w:lang w:eastAsia="es-MX"/>
              </w:rPr>
            </w:pPr>
          </w:p>
        </w:tc>
      </w:tr>
      <w:tr w:rsidR="00FB1DBC" w:rsidRPr="003123FD" w14:paraId="2C530DB2" w14:textId="77777777" w:rsidTr="003959A4">
        <w:trPr>
          <w:trHeight w:val="300"/>
        </w:trPr>
        <w:tc>
          <w:tcPr>
            <w:tcW w:w="1143" w:type="dxa"/>
            <w:tcBorders>
              <w:top w:val="single" w:sz="4" w:space="0" w:color="auto"/>
            </w:tcBorders>
            <w:shd w:val="clear" w:color="auto" w:fill="auto"/>
            <w:noWrap/>
            <w:vAlign w:val="bottom"/>
          </w:tcPr>
          <w:p w14:paraId="7B2F411F" w14:textId="77777777" w:rsidR="00FB1DBC" w:rsidRPr="003123FD" w:rsidRDefault="00FB1DBC" w:rsidP="003959A4">
            <w:pPr>
              <w:spacing w:after="0" w:line="240" w:lineRule="auto"/>
              <w:jc w:val="center"/>
              <w:rPr>
                <w:rFonts w:ascii="ColaborateLight" w:eastAsia="Times New Roman" w:hAnsi="ColaborateLight" w:cs="Calibri"/>
                <w:color w:val="000000"/>
                <w:lang w:eastAsia="es-MX"/>
              </w:rPr>
            </w:pPr>
          </w:p>
        </w:tc>
        <w:tc>
          <w:tcPr>
            <w:tcW w:w="1991" w:type="dxa"/>
            <w:tcBorders>
              <w:top w:val="single" w:sz="4" w:space="0" w:color="auto"/>
              <w:right w:val="single" w:sz="4" w:space="0" w:color="auto"/>
            </w:tcBorders>
            <w:shd w:val="clear" w:color="auto" w:fill="auto"/>
            <w:noWrap/>
            <w:vAlign w:val="bottom"/>
          </w:tcPr>
          <w:p w14:paraId="5EE241A3" w14:textId="77777777" w:rsidR="00FB1DBC" w:rsidRPr="003123FD" w:rsidRDefault="00FB1DBC" w:rsidP="003959A4">
            <w:pPr>
              <w:spacing w:after="0" w:line="240" w:lineRule="auto"/>
              <w:rPr>
                <w:rFonts w:ascii="ColaborateLight" w:eastAsia="Times New Roman" w:hAnsi="ColaborateLight" w:cs="Calibri"/>
                <w:color w:val="000000"/>
                <w:lang w:eastAsia="es-MX"/>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8FD0254" w14:textId="77777777" w:rsidR="00FB1DBC" w:rsidRPr="003123FD" w:rsidRDefault="00FB1DBC" w:rsidP="003959A4">
            <w:pPr>
              <w:spacing w:after="0" w:line="240" w:lineRule="auto"/>
              <w:jc w:val="right"/>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SUB TOTAL S/IVA</w:t>
            </w: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0D4F0A83" w14:textId="77777777" w:rsidR="00FB1DBC" w:rsidRPr="003123FD" w:rsidRDefault="00FB1DBC" w:rsidP="003959A4">
            <w:pPr>
              <w:spacing w:after="0" w:line="240" w:lineRule="auto"/>
              <w:jc w:val="right"/>
              <w:rPr>
                <w:rFonts w:ascii="ColaborateLight" w:eastAsia="Times New Roman" w:hAnsi="ColaborateLight" w:cs="Calibri"/>
                <w:color w:val="000000"/>
                <w:lang w:eastAsia="es-MX"/>
              </w:rPr>
            </w:pPr>
          </w:p>
        </w:tc>
      </w:tr>
    </w:tbl>
    <w:p w14:paraId="094131CB" w14:textId="77777777" w:rsidR="00FB1DBC" w:rsidRPr="003123FD" w:rsidRDefault="00FB1DBC" w:rsidP="00FB1DBC">
      <w:pPr>
        <w:spacing w:after="0" w:line="240" w:lineRule="auto"/>
        <w:rPr>
          <w:rFonts w:ascii="ColaborateLight" w:hAnsi="ColaborateLight"/>
        </w:rPr>
      </w:pPr>
    </w:p>
    <w:p w14:paraId="794BF098" w14:textId="77777777" w:rsidR="00911AC2" w:rsidRPr="003123FD" w:rsidRDefault="00911AC2">
      <w:pPr>
        <w:spacing w:after="0" w:line="240" w:lineRule="auto"/>
        <w:rPr>
          <w:rFonts w:ascii="ColaborateLight" w:hAnsi="ColaborateLight"/>
          <w:b/>
        </w:rPr>
      </w:pPr>
      <w:r w:rsidRPr="003123FD">
        <w:rPr>
          <w:rFonts w:ascii="ColaborateLight" w:hAnsi="ColaborateLight"/>
          <w:b/>
        </w:rPr>
        <w:br w:type="page"/>
      </w:r>
    </w:p>
    <w:p w14:paraId="25200134" w14:textId="2A0412A4" w:rsidR="00FB1DBC" w:rsidRPr="003123FD" w:rsidRDefault="00FB1DBC" w:rsidP="00FB1DBC">
      <w:pPr>
        <w:spacing w:after="0" w:line="240" w:lineRule="auto"/>
        <w:rPr>
          <w:rFonts w:ascii="ColaborateLight" w:hAnsi="ColaborateLight"/>
          <w:b/>
        </w:rPr>
      </w:pPr>
      <w:r w:rsidRPr="003123FD">
        <w:rPr>
          <w:rFonts w:ascii="ColaborateLight" w:hAnsi="ColaborateLight"/>
          <w:b/>
        </w:rPr>
        <w:lastRenderedPageBreak/>
        <w:t>SUBPARTIDA 2</w:t>
      </w:r>
    </w:p>
    <w:tbl>
      <w:tblPr>
        <w:tblW w:w="10080" w:type="dxa"/>
        <w:tblInd w:w="55" w:type="dxa"/>
        <w:tblCellMar>
          <w:left w:w="70" w:type="dxa"/>
          <w:right w:w="70" w:type="dxa"/>
        </w:tblCellMar>
        <w:tblLook w:val="04A0" w:firstRow="1" w:lastRow="0" w:firstColumn="1" w:lastColumn="0" w:noHBand="0" w:noVBand="1"/>
      </w:tblPr>
      <w:tblGrid>
        <w:gridCol w:w="1143"/>
        <w:gridCol w:w="1999"/>
        <w:gridCol w:w="3677"/>
        <w:gridCol w:w="1418"/>
        <w:gridCol w:w="1843"/>
      </w:tblGrid>
      <w:tr w:rsidR="00FB1DBC" w:rsidRPr="003123FD" w14:paraId="045FC873" w14:textId="77777777" w:rsidTr="009C3E2C">
        <w:trPr>
          <w:trHeight w:val="615"/>
        </w:trPr>
        <w:tc>
          <w:tcPr>
            <w:tcW w:w="114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7DAF42B"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NO. CONSEC.</w:t>
            </w:r>
          </w:p>
        </w:tc>
        <w:tc>
          <w:tcPr>
            <w:tcW w:w="1999" w:type="dxa"/>
            <w:tcBorders>
              <w:top w:val="single" w:sz="8" w:space="0" w:color="auto"/>
              <w:left w:val="nil"/>
              <w:bottom w:val="single" w:sz="4" w:space="0" w:color="auto"/>
              <w:right w:val="single" w:sz="8" w:space="0" w:color="auto"/>
            </w:tcBorders>
            <w:shd w:val="clear" w:color="auto" w:fill="auto"/>
            <w:vAlign w:val="center"/>
            <w:hideMark/>
          </w:tcPr>
          <w:p w14:paraId="05D5EC04"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MARCA</w:t>
            </w:r>
          </w:p>
        </w:tc>
        <w:tc>
          <w:tcPr>
            <w:tcW w:w="3677" w:type="dxa"/>
            <w:tcBorders>
              <w:top w:val="single" w:sz="8" w:space="0" w:color="auto"/>
              <w:left w:val="nil"/>
              <w:bottom w:val="single" w:sz="4" w:space="0" w:color="auto"/>
              <w:right w:val="single" w:sz="8" w:space="0" w:color="auto"/>
            </w:tcBorders>
            <w:shd w:val="clear" w:color="auto" w:fill="auto"/>
            <w:vAlign w:val="center"/>
            <w:hideMark/>
          </w:tcPr>
          <w:p w14:paraId="7ACC197C"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LINEA</w:t>
            </w:r>
          </w:p>
        </w:tc>
        <w:tc>
          <w:tcPr>
            <w:tcW w:w="1418" w:type="dxa"/>
            <w:tcBorders>
              <w:top w:val="single" w:sz="8" w:space="0" w:color="auto"/>
              <w:left w:val="nil"/>
              <w:bottom w:val="single" w:sz="4" w:space="0" w:color="auto"/>
              <w:right w:val="single" w:sz="8" w:space="0" w:color="auto"/>
            </w:tcBorders>
            <w:shd w:val="clear" w:color="auto" w:fill="auto"/>
            <w:vAlign w:val="center"/>
            <w:hideMark/>
          </w:tcPr>
          <w:p w14:paraId="02FAA78E"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MODELO</w:t>
            </w:r>
          </w:p>
        </w:tc>
        <w:tc>
          <w:tcPr>
            <w:tcW w:w="1843" w:type="dxa"/>
            <w:tcBorders>
              <w:top w:val="single" w:sz="8" w:space="0" w:color="auto"/>
              <w:left w:val="nil"/>
              <w:bottom w:val="nil"/>
              <w:right w:val="single" w:sz="8" w:space="0" w:color="auto"/>
            </w:tcBorders>
            <w:shd w:val="clear" w:color="auto" w:fill="auto"/>
            <w:vAlign w:val="center"/>
            <w:hideMark/>
          </w:tcPr>
          <w:p w14:paraId="64FAAFA7"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PRECIO UNITARIO</w:t>
            </w:r>
          </w:p>
          <w:p w14:paraId="003174F0"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SIN IVA</w:t>
            </w:r>
          </w:p>
        </w:tc>
      </w:tr>
      <w:tr w:rsidR="009C3E2C" w:rsidRPr="003123FD" w14:paraId="2084CB95"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9998C2A" w14:textId="05608F7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w:t>
            </w:r>
          </w:p>
        </w:tc>
        <w:tc>
          <w:tcPr>
            <w:tcW w:w="1999" w:type="dxa"/>
            <w:tcBorders>
              <w:top w:val="single" w:sz="4" w:space="0" w:color="auto"/>
              <w:left w:val="single" w:sz="4" w:space="0" w:color="auto"/>
              <w:bottom w:val="single" w:sz="4" w:space="0" w:color="auto"/>
              <w:right w:val="single" w:sz="4" w:space="0" w:color="auto"/>
            </w:tcBorders>
            <w:hideMark/>
          </w:tcPr>
          <w:p w14:paraId="42A30BCC" w14:textId="15307EB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04087152" w14:textId="4A810B2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ST</w:t>
            </w:r>
          </w:p>
        </w:tc>
        <w:tc>
          <w:tcPr>
            <w:tcW w:w="1418" w:type="dxa"/>
            <w:tcBorders>
              <w:top w:val="single" w:sz="4" w:space="0" w:color="auto"/>
              <w:left w:val="single" w:sz="4" w:space="0" w:color="auto"/>
              <w:bottom w:val="single" w:sz="4" w:space="0" w:color="auto"/>
              <w:right w:val="single" w:sz="4" w:space="0" w:color="auto"/>
            </w:tcBorders>
            <w:hideMark/>
          </w:tcPr>
          <w:p w14:paraId="52F012F5" w14:textId="0B98424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2008</w:t>
            </w:r>
          </w:p>
        </w:tc>
        <w:tc>
          <w:tcPr>
            <w:tcW w:w="1843"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5F14155F"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769999B"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182E674" w14:textId="3AE71BC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w:t>
            </w:r>
          </w:p>
        </w:tc>
        <w:tc>
          <w:tcPr>
            <w:tcW w:w="1999" w:type="dxa"/>
            <w:tcBorders>
              <w:top w:val="single" w:sz="4" w:space="0" w:color="auto"/>
              <w:left w:val="single" w:sz="4" w:space="0" w:color="auto"/>
              <w:bottom w:val="single" w:sz="4" w:space="0" w:color="auto"/>
              <w:right w:val="single" w:sz="4" w:space="0" w:color="auto"/>
            </w:tcBorders>
            <w:hideMark/>
          </w:tcPr>
          <w:p w14:paraId="35CFA305" w14:textId="44353D8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79ADB71A" w14:textId="3BDEB15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ST</w:t>
            </w:r>
          </w:p>
        </w:tc>
        <w:tc>
          <w:tcPr>
            <w:tcW w:w="1418" w:type="dxa"/>
            <w:tcBorders>
              <w:top w:val="single" w:sz="4" w:space="0" w:color="auto"/>
              <w:left w:val="single" w:sz="4" w:space="0" w:color="auto"/>
              <w:bottom w:val="single" w:sz="4" w:space="0" w:color="auto"/>
              <w:right w:val="single" w:sz="4" w:space="0" w:color="auto"/>
            </w:tcBorders>
            <w:hideMark/>
          </w:tcPr>
          <w:p w14:paraId="18565ACE" w14:textId="4CC77A7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3E65C2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7021CE3"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936C8EB" w14:textId="39CB8F0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3</w:t>
            </w:r>
          </w:p>
        </w:tc>
        <w:tc>
          <w:tcPr>
            <w:tcW w:w="1999" w:type="dxa"/>
            <w:tcBorders>
              <w:top w:val="single" w:sz="4" w:space="0" w:color="auto"/>
              <w:left w:val="single" w:sz="4" w:space="0" w:color="auto"/>
              <w:bottom w:val="single" w:sz="4" w:space="0" w:color="auto"/>
              <w:right w:val="single" w:sz="4" w:space="0" w:color="auto"/>
            </w:tcBorders>
            <w:hideMark/>
          </w:tcPr>
          <w:p w14:paraId="35C6B1B8" w14:textId="3C69A78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229CAB39" w14:textId="107CF9B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TSURU GSI</w:t>
            </w:r>
          </w:p>
        </w:tc>
        <w:tc>
          <w:tcPr>
            <w:tcW w:w="1418" w:type="dxa"/>
            <w:tcBorders>
              <w:top w:val="single" w:sz="4" w:space="0" w:color="auto"/>
              <w:left w:val="single" w:sz="4" w:space="0" w:color="auto"/>
              <w:bottom w:val="single" w:sz="4" w:space="0" w:color="auto"/>
              <w:right w:val="single" w:sz="4" w:space="0" w:color="auto"/>
            </w:tcBorders>
            <w:hideMark/>
          </w:tcPr>
          <w:p w14:paraId="6F617934" w14:textId="594D90B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2011</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973B56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EF4BF5F"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71AF15A" w14:textId="602798F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4</w:t>
            </w:r>
          </w:p>
        </w:tc>
        <w:tc>
          <w:tcPr>
            <w:tcW w:w="1999" w:type="dxa"/>
            <w:tcBorders>
              <w:top w:val="single" w:sz="4" w:space="0" w:color="auto"/>
              <w:left w:val="single" w:sz="4" w:space="0" w:color="auto"/>
              <w:bottom w:val="single" w:sz="4" w:space="0" w:color="auto"/>
              <w:right w:val="single" w:sz="4" w:space="0" w:color="auto"/>
            </w:tcBorders>
            <w:hideMark/>
          </w:tcPr>
          <w:p w14:paraId="0FA9EF14" w14:textId="2C6F91A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05457C87" w14:textId="0E73F91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TSURU</w:t>
            </w:r>
          </w:p>
        </w:tc>
        <w:tc>
          <w:tcPr>
            <w:tcW w:w="1418" w:type="dxa"/>
            <w:tcBorders>
              <w:top w:val="single" w:sz="4" w:space="0" w:color="auto"/>
              <w:left w:val="single" w:sz="4" w:space="0" w:color="auto"/>
              <w:bottom w:val="single" w:sz="4" w:space="0" w:color="auto"/>
              <w:right w:val="single" w:sz="4" w:space="0" w:color="auto"/>
            </w:tcBorders>
            <w:hideMark/>
          </w:tcPr>
          <w:p w14:paraId="55C70B9A" w14:textId="09F4A79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2009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014F480"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98B13EC"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E5E766E" w14:textId="39A4ACC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5</w:t>
            </w:r>
          </w:p>
        </w:tc>
        <w:tc>
          <w:tcPr>
            <w:tcW w:w="1999" w:type="dxa"/>
            <w:tcBorders>
              <w:top w:val="single" w:sz="4" w:space="0" w:color="auto"/>
              <w:left w:val="single" w:sz="4" w:space="0" w:color="auto"/>
              <w:bottom w:val="single" w:sz="4" w:space="0" w:color="auto"/>
              <w:right w:val="single" w:sz="4" w:space="0" w:color="auto"/>
            </w:tcBorders>
            <w:hideMark/>
          </w:tcPr>
          <w:p w14:paraId="28F2286A" w14:textId="7F35236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6D0524CD" w14:textId="526BCF5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TSURU GSI</w:t>
            </w:r>
          </w:p>
        </w:tc>
        <w:tc>
          <w:tcPr>
            <w:tcW w:w="1418" w:type="dxa"/>
            <w:tcBorders>
              <w:top w:val="single" w:sz="4" w:space="0" w:color="auto"/>
              <w:left w:val="single" w:sz="4" w:space="0" w:color="auto"/>
              <w:bottom w:val="single" w:sz="4" w:space="0" w:color="auto"/>
              <w:right w:val="single" w:sz="4" w:space="0" w:color="auto"/>
            </w:tcBorders>
            <w:hideMark/>
          </w:tcPr>
          <w:p w14:paraId="7961B272" w14:textId="2BF505E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407C7D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B85B510"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78805C5" w14:textId="1CE704A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6</w:t>
            </w:r>
          </w:p>
        </w:tc>
        <w:tc>
          <w:tcPr>
            <w:tcW w:w="1999" w:type="dxa"/>
            <w:tcBorders>
              <w:top w:val="single" w:sz="4" w:space="0" w:color="auto"/>
              <w:left w:val="single" w:sz="4" w:space="0" w:color="auto"/>
              <w:bottom w:val="single" w:sz="4" w:space="0" w:color="auto"/>
              <w:right w:val="single" w:sz="4" w:space="0" w:color="auto"/>
            </w:tcBorders>
            <w:hideMark/>
          </w:tcPr>
          <w:p w14:paraId="185249E2" w14:textId="2829B83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27E92B7C" w14:textId="186FF61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TSURU</w:t>
            </w:r>
          </w:p>
        </w:tc>
        <w:tc>
          <w:tcPr>
            <w:tcW w:w="1418" w:type="dxa"/>
            <w:tcBorders>
              <w:top w:val="single" w:sz="4" w:space="0" w:color="auto"/>
              <w:left w:val="single" w:sz="4" w:space="0" w:color="auto"/>
              <w:bottom w:val="single" w:sz="4" w:space="0" w:color="auto"/>
              <w:right w:val="single" w:sz="4" w:space="0" w:color="auto"/>
            </w:tcBorders>
            <w:hideMark/>
          </w:tcPr>
          <w:p w14:paraId="3735F95B" w14:textId="634EE1E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2009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CABF293"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03E1396"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380017A" w14:textId="054403D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7</w:t>
            </w:r>
          </w:p>
        </w:tc>
        <w:tc>
          <w:tcPr>
            <w:tcW w:w="1999" w:type="dxa"/>
            <w:tcBorders>
              <w:top w:val="single" w:sz="4" w:space="0" w:color="auto"/>
              <w:left w:val="single" w:sz="4" w:space="0" w:color="auto"/>
              <w:bottom w:val="single" w:sz="4" w:space="0" w:color="auto"/>
              <w:right w:val="single" w:sz="4" w:space="0" w:color="auto"/>
            </w:tcBorders>
            <w:hideMark/>
          </w:tcPr>
          <w:p w14:paraId="50C576EB" w14:textId="1E6328C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426FE7CB" w14:textId="6147ACA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TSURU</w:t>
            </w:r>
          </w:p>
        </w:tc>
        <w:tc>
          <w:tcPr>
            <w:tcW w:w="1418" w:type="dxa"/>
            <w:tcBorders>
              <w:top w:val="single" w:sz="4" w:space="0" w:color="auto"/>
              <w:left w:val="single" w:sz="4" w:space="0" w:color="auto"/>
              <w:bottom w:val="single" w:sz="4" w:space="0" w:color="auto"/>
              <w:right w:val="single" w:sz="4" w:space="0" w:color="auto"/>
            </w:tcBorders>
            <w:hideMark/>
          </w:tcPr>
          <w:p w14:paraId="5A1C2917" w14:textId="5414E2F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2009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561491A"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5DC45E8"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8820A40" w14:textId="6A59F24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8</w:t>
            </w:r>
          </w:p>
        </w:tc>
        <w:tc>
          <w:tcPr>
            <w:tcW w:w="1999" w:type="dxa"/>
            <w:tcBorders>
              <w:top w:val="single" w:sz="4" w:space="0" w:color="auto"/>
              <w:left w:val="single" w:sz="4" w:space="0" w:color="auto"/>
              <w:bottom w:val="single" w:sz="4" w:space="0" w:color="auto"/>
              <w:right w:val="single" w:sz="4" w:space="0" w:color="auto"/>
            </w:tcBorders>
            <w:hideMark/>
          </w:tcPr>
          <w:p w14:paraId="5FD03242" w14:textId="429315F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5125039D" w14:textId="086CDAC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ATTITUDE GL AT</w:t>
            </w:r>
          </w:p>
        </w:tc>
        <w:tc>
          <w:tcPr>
            <w:tcW w:w="1418" w:type="dxa"/>
            <w:tcBorders>
              <w:top w:val="single" w:sz="4" w:space="0" w:color="auto"/>
              <w:left w:val="single" w:sz="4" w:space="0" w:color="auto"/>
              <w:bottom w:val="single" w:sz="4" w:space="0" w:color="auto"/>
              <w:right w:val="single" w:sz="4" w:space="0" w:color="auto"/>
            </w:tcBorders>
            <w:hideMark/>
          </w:tcPr>
          <w:p w14:paraId="14087E9F" w14:textId="4EC5892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4EE526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A0ED1F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E72C539" w14:textId="07D5930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9</w:t>
            </w:r>
          </w:p>
        </w:tc>
        <w:tc>
          <w:tcPr>
            <w:tcW w:w="1999" w:type="dxa"/>
            <w:tcBorders>
              <w:top w:val="single" w:sz="4" w:space="0" w:color="auto"/>
              <w:left w:val="single" w:sz="4" w:space="0" w:color="auto"/>
              <w:bottom w:val="single" w:sz="4" w:space="0" w:color="auto"/>
              <w:right w:val="single" w:sz="4" w:space="0" w:color="auto"/>
            </w:tcBorders>
            <w:hideMark/>
          </w:tcPr>
          <w:p w14:paraId="240503C9" w14:textId="5451774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6F6EF4F5" w14:textId="3266306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w:t>
            </w:r>
          </w:p>
        </w:tc>
        <w:tc>
          <w:tcPr>
            <w:tcW w:w="1418" w:type="dxa"/>
            <w:tcBorders>
              <w:top w:val="single" w:sz="4" w:space="0" w:color="auto"/>
              <w:left w:val="single" w:sz="4" w:space="0" w:color="auto"/>
              <w:bottom w:val="single" w:sz="4" w:space="0" w:color="auto"/>
              <w:right w:val="single" w:sz="4" w:space="0" w:color="auto"/>
            </w:tcBorders>
            <w:hideMark/>
          </w:tcPr>
          <w:p w14:paraId="0EB84B06" w14:textId="1D0CE0F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F22EDEF"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A0BA16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59A29BA" w14:textId="6A83131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10</w:t>
            </w:r>
          </w:p>
        </w:tc>
        <w:tc>
          <w:tcPr>
            <w:tcW w:w="1999" w:type="dxa"/>
            <w:tcBorders>
              <w:top w:val="single" w:sz="4" w:space="0" w:color="auto"/>
              <w:left w:val="single" w:sz="4" w:space="0" w:color="auto"/>
              <w:bottom w:val="single" w:sz="4" w:space="0" w:color="auto"/>
              <w:right w:val="single" w:sz="4" w:space="0" w:color="auto"/>
            </w:tcBorders>
            <w:hideMark/>
          </w:tcPr>
          <w:p w14:paraId="363FB078" w14:textId="0C227E5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TOYOTA</w:t>
            </w:r>
          </w:p>
        </w:tc>
        <w:tc>
          <w:tcPr>
            <w:tcW w:w="3677" w:type="dxa"/>
            <w:tcBorders>
              <w:top w:val="single" w:sz="4" w:space="0" w:color="auto"/>
              <w:left w:val="single" w:sz="4" w:space="0" w:color="auto"/>
              <w:bottom w:val="single" w:sz="4" w:space="0" w:color="auto"/>
              <w:right w:val="single" w:sz="4" w:space="0" w:color="auto"/>
            </w:tcBorders>
            <w:hideMark/>
          </w:tcPr>
          <w:p w14:paraId="4461B4A6" w14:textId="2205E7C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SEQUOIA</w:t>
            </w:r>
          </w:p>
        </w:tc>
        <w:tc>
          <w:tcPr>
            <w:tcW w:w="1418" w:type="dxa"/>
            <w:tcBorders>
              <w:top w:val="single" w:sz="4" w:space="0" w:color="auto"/>
              <w:left w:val="single" w:sz="4" w:space="0" w:color="auto"/>
              <w:bottom w:val="single" w:sz="4" w:space="0" w:color="auto"/>
              <w:right w:val="single" w:sz="4" w:space="0" w:color="auto"/>
            </w:tcBorders>
            <w:hideMark/>
          </w:tcPr>
          <w:p w14:paraId="735C21F6" w14:textId="0CC8510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08FDC85"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C694D78"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B3C9489" w14:textId="7F6049A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11</w:t>
            </w:r>
          </w:p>
        </w:tc>
        <w:tc>
          <w:tcPr>
            <w:tcW w:w="1999" w:type="dxa"/>
            <w:tcBorders>
              <w:top w:val="single" w:sz="4" w:space="0" w:color="auto"/>
              <w:left w:val="single" w:sz="4" w:space="0" w:color="auto"/>
              <w:bottom w:val="single" w:sz="4" w:space="0" w:color="auto"/>
              <w:right w:val="single" w:sz="4" w:space="0" w:color="auto"/>
            </w:tcBorders>
            <w:hideMark/>
          </w:tcPr>
          <w:p w14:paraId="6E1B1F9D" w14:textId="2A0AD6A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TOYOTA</w:t>
            </w:r>
          </w:p>
        </w:tc>
        <w:tc>
          <w:tcPr>
            <w:tcW w:w="3677" w:type="dxa"/>
            <w:tcBorders>
              <w:top w:val="single" w:sz="4" w:space="0" w:color="auto"/>
              <w:left w:val="single" w:sz="4" w:space="0" w:color="auto"/>
              <w:bottom w:val="single" w:sz="4" w:space="0" w:color="auto"/>
              <w:right w:val="single" w:sz="4" w:space="0" w:color="auto"/>
            </w:tcBorders>
            <w:hideMark/>
          </w:tcPr>
          <w:p w14:paraId="2198ADB1" w14:textId="4C566EA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SEQUOIA</w:t>
            </w:r>
          </w:p>
        </w:tc>
        <w:tc>
          <w:tcPr>
            <w:tcW w:w="1418" w:type="dxa"/>
            <w:tcBorders>
              <w:top w:val="single" w:sz="4" w:space="0" w:color="auto"/>
              <w:left w:val="single" w:sz="4" w:space="0" w:color="auto"/>
              <w:bottom w:val="single" w:sz="4" w:space="0" w:color="auto"/>
              <w:right w:val="single" w:sz="4" w:space="0" w:color="auto"/>
            </w:tcBorders>
            <w:hideMark/>
          </w:tcPr>
          <w:p w14:paraId="794C2940" w14:textId="0372912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9D7872A"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2568A37"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ECDCE22" w14:textId="3278080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12</w:t>
            </w:r>
          </w:p>
        </w:tc>
        <w:tc>
          <w:tcPr>
            <w:tcW w:w="1999" w:type="dxa"/>
            <w:tcBorders>
              <w:top w:val="single" w:sz="4" w:space="0" w:color="auto"/>
              <w:left w:val="single" w:sz="4" w:space="0" w:color="auto"/>
              <w:bottom w:val="single" w:sz="4" w:space="0" w:color="auto"/>
              <w:right w:val="single" w:sz="4" w:space="0" w:color="auto"/>
            </w:tcBorders>
            <w:hideMark/>
          </w:tcPr>
          <w:p w14:paraId="4869CA83" w14:textId="578F0E6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HONDA</w:t>
            </w:r>
          </w:p>
        </w:tc>
        <w:tc>
          <w:tcPr>
            <w:tcW w:w="3677" w:type="dxa"/>
            <w:tcBorders>
              <w:top w:val="single" w:sz="4" w:space="0" w:color="auto"/>
              <w:left w:val="single" w:sz="4" w:space="0" w:color="auto"/>
              <w:bottom w:val="single" w:sz="4" w:space="0" w:color="auto"/>
              <w:right w:val="single" w:sz="4" w:space="0" w:color="auto"/>
            </w:tcBorders>
            <w:hideMark/>
          </w:tcPr>
          <w:p w14:paraId="1D8AED77" w14:textId="570B9B8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TRX 420 FE</w:t>
            </w:r>
          </w:p>
        </w:tc>
        <w:tc>
          <w:tcPr>
            <w:tcW w:w="1418" w:type="dxa"/>
            <w:tcBorders>
              <w:top w:val="single" w:sz="4" w:space="0" w:color="auto"/>
              <w:left w:val="single" w:sz="4" w:space="0" w:color="auto"/>
              <w:bottom w:val="single" w:sz="4" w:space="0" w:color="auto"/>
              <w:right w:val="single" w:sz="4" w:space="0" w:color="auto"/>
            </w:tcBorders>
            <w:hideMark/>
          </w:tcPr>
          <w:p w14:paraId="75C4BAF4" w14:textId="60CCFB7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2011</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74522D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7745127"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D014056" w14:textId="4F6F75D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13</w:t>
            </w:r>
          </w:p>
        </w:tc>
        <w:tc>
          <w:tcPr>
            <w:tcW w:w="1999" w:type="dxa"/>
            <w:tcBorders>
              <w:top w:val="single" w:sz="4" w:space="0" w:color="auto"/>
              <w:left w:val="single" w:sz="4" w:space="0" w:color="auto"/>
              <w:bottom w:val="single" w:sz="4" w:space="0" w:color="auto"/>
              <w:right w:val="single" w:sz="4" w:space="0" w:color="auto"/>
            </w:tcBorders>
            <w:hideMark/>
          </w:tcPr>
          <w:p w14:paraId="140E13B6" w14:textId="139FD6D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HONDA</w:t>
            </w:r>
          </w:p>
        </w:tc>
        <w:tc>
          <w:tcPr>
            <w:tcW w:w="3677" w:type="dxa"/>
            <w:tcBorders>
              <w:top w:val="single" w:sz="4" w:space="0" w:color="auto"/>
              <w:left w:val="single" w:sz="4" w:space="0" w:color="auto"/>
              <w:bottom w:val="single" w:sz="4" w:space="0" w:color="auto"/>
              <w:right w:val="single" w:sz="4" w:space="0" w:color="auto"/>
            </w:tcBorders>
            <w:hideMark/>
          </w:tcPr>
          <w:p w14:paraId="7B16F93E" w14:textId="27C2666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TRX 420 FE</w:t>
            </w:r>
          </w:p>
        </w:tc>
        <w:tc>
          <w:tcPr>
            <w:tcW w:w="1418" w:type="dxa"/>
            <w:tcBorders>
              <w:top w:val="single" w:sz="4" w:space="0" w:color="auto"/>
              <w:left w:val="single" w:sz="4" w:space="0" w:color="auto"/>
              <w:bottom w:val="single" w:sz="4" w:space="0" w:color="auto"/>
              <w:right w:val="single" w:sz="4" w:space="0" w:color="auto"/>
            </w:tcBorders>
            <w:hideMark/>
          </w:tcPr>
          <w:p w14:paraId="3B64AE58" w14:textId="5BD89B9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2011</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0813253"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CFC1E1F"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45A0514" w14:textId="04B6B4A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14</w:t>
            </w:r>
          </w:p>
        </w:tc>
        <w:tc>
          <w:tcPr>
            <w:tcW w:w="1999" w:type="dxa"/>
            <w:tcBorders>
              <w:top w:val="single" w:sz="4" w:space="0" w:color="auto"/>
              <w:left w:val="single" w:sz="4" w:space="0" w:color="auto"/>
              <w:bottom w:val="single" w:sz="4" w:space="0" w:color="auto"/>
              <w:right w:val="single" w:sz="4" w:space="0" w:color="auto"/>
            </w:tcBorders>
            <w:hideMark/>
          </w:tcPr>
          <w:p w14:paraId="6C81CE25" w14:textId="681E08D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HONDA</w:t>
            </w:r>
          </w:p>
        </w:tc>
        <w:tc>
          <w:tcPr>
            <w:tcW w:w="3677" w:type="dxa"/>
            <w:tcBorders>
              <w:top w:val="single" w:sz="4" w:space="0" w:color="auto"/>
              <w:left w:val="single" w:sz="4" w:space="0" w:color="auto"/>
              <w:bottom w:val="single" w:sz="4" w:space="0" w:color="auto"/>
              <w:right w:val="single" w:sz="4" w:space="0" w:color="auto"/>
            </w:tcBorders>
            <w:hideMark/>
          </w:tcPr>
          <w:p w14:paraId="4ACE4146" w14:textId="092EC8A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TRX 420 FE</w:t>
            </w:r>
          </w:p>
        </w:tc>
        <w:tc>
          <w:tcPr>
            <w:tcW w:w="1418" w:type="dxa"/>
            <w:tcBorders>
              <w:top w:val="single" w:sz="4" w:space="0" w:color="auto"/>
              <w:left w:val="single" w:sz="4" w:space="0" w:color="auto"/>
              <w:bottom w:val="single" w:sz="4" w:space="0" w:color="auto"/>
              <w:right w:val="single" w:sz="4" w:space="0" w:color="auto"/>
            </w:tcBorders>
            <w:hideMark/>
          </w:tcPr>
          <w:p w14:paraId="65AB008E" w14:textId="1D2FCC0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2011</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C41378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78F1592"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F1C4A48" w14:textId="3D709EF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15</w:t>
            </w:r>
          </w:p>
        </w:tc>
        <w:tc>
          <w:tcPr>
            <w:tcW w:w="1999" w:type="dxa"/>
            <w:tcBorders>
              <w:top w:val="single" w:sz="4" w:space="0" w:color="auto"/>
              <w:left w:val="single" w:sz="4" w:space="0" w:color="auto"/>
              <w:bottom w:val="single" w:sz="4" w:space="0" w:color="auto"/>
              <w:right w:val="single" w:sz="4" w:space="0" w:color="auto"/>
            </w:tcBorders>
            <w:hideMark/>
          </w:tcPr>
          <w:p w14:paraId="4B5A566A" w14:textId="146B212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MITSUBISHI</w:t>
            </w:r>
          </w:p>
        </w:tc>
        <w:tc>
          <w:tcPr>
            <w:tcW w:w="3677" w:type="dxa"/>
            <w:tcBorders>
              <w:top w:val="single" w:sz="4" w:space="0" w:color="auto"/>
              <w:left w:val="single" w:sz="4" w:space="0" w:color="auto"/>
              <w:bottom w:val="single" w:sz="4" w:space="0" w:color="auto"/>
              <w:right w:val="single" w:sz="4" w:space="0" w:color="auto"/>
            </w:tcBorders>
            <w:hideMark/>
          </w:tcPr>
          <w:p w14:paraId="63B20B6E" w14:textId="3650E13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L200 4</w:t>
            </w:r>
            <w:r w:rsidR="00FB7CFD" w:rsidRPr="003123FD">
              <w:rPr>
                <w:rFonts w:cs="Calibri"/>
                <w:color w:val="000000"/>
              </w:rPr>
              <w:t>WD DOBLE</w:t>
            </w:r>
            <w:r w:rsidRPr="003123FD">
              <w:rPr>
                <w:rFonts w:cs="Calibri"/>
                <w:color w:val="000000"/>
              </w:rPr>
              <w:t xml:space="preserve"> CABINA</w:t>
            </w:r>
          </w:p>
        </w:tc>
        <w:tc>
          <w:tcPr>
            <w:tcW w:w="1418" w:type="dxa"/>
            <w:tcBorders>
              <w:top w:val="single" w:sz="4" w:space="0" w:color="auto"/>
              <w:left w:val="single" w:sz="4" w:space="0" w:color="auto"/>
              <w:bottom w:val="single" w:sz="4" w:space="0" w:color="auto"/>
              <w:right w:val="single" w:sz="4" w:space="0" w:color="auto"/>
            </w:tcBorders>
            <w:hideMark/>
          </w:tcPr>
          <w:p w14:paraId="406D5C85" w14:textId="415F10C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2015</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E8320D3"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DFF8687"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73B507D" w14:textId="45200CE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16</w:t>
            </w:r>
          </w:p>
        </w:tc>
        <w:tc>
          <w:tcPr>
            <w:tcW w:w="1999" w:type="dxa"/>
            <w:tcBorders>
              <w:top w:val="single" w:sz="4" w:space="0" w:color="auto"/>
              <w:left w:val="single" w:sz="4" w:space="0" w:color="auto"/>
              <w:bottom w:val="single" w:sz="4" w:space="0" w:color="auto"/>
              <w:right w:val="single" w:sz="4" w:space="0" w:color="auto"/>
            </w:tcBorders>
            <w:hideMark/>
          </w:tcPr>
          <w:p w14:paraId="198BAC12" w14:textId="635AD8B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TOYOTA</w:t>
            </w:r>
          </w:p>
        </w:tc>
        <w:tc>
          <w:tcPr>
            <w:tcW w:w="3677" w:type="dxa"/>
            <w:tcBorders>
              <w:top w:val="single" w:sz="4" w:space="0" w:color="auto"/>
              <w:left w:val="single" w:sz="4" w:space="0" w:color="auto"/>
              <w:bottom w:val="single" w:sz="4" w:space="0" w:color="auto"/>
              <w:right w:val="single" w:sz="4" w:space="0" w:color="auto"/>
            </w:tcBorders>
            <w:hideMark/>
          </w:tcPr>
          <w:p w14:paraId="1E54EE28" w14:textId="59B7B47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HILUX 4X4 DOBLE CABINA</w:t>
            </w:r>
          </w:p>
        </w:tc>
        <w:tc>
          <w:tcPr>
            <w:tcW w:w="1418" w:type="dxa"/>
            <w:tcBorders>
              <w:top w:val="single" w:sz="4" w:space="0" w:color="auto"/>
              <w:left w:val="single" w:sz="4" w:space="0" w:color="auto"/>
              <w:bottom w:val="single" w:sz="4" w:space="0" w:color="auto"/>
              <w:right w:val="single" w:sz="4" w:space="0" w:color="auto"/>
            </w:tcBorders>
            <w:hideMark/>
          </w:tcPr>
          <w:p w14:paraId="3B41302D" w14:textId="68E9482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EE1F84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20675A6"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ED8B9BD" w14:textId="0120A64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17</w:t>
            </w:r>
          </w:p>
        </w:tc>
        <w:tc>
          <w:tcPr>
            <w:tcW w:w="1999" w:type="dxa"/>
            <w:tcBorders>
              <w:top w:val="single" w:sz="4" w:space="0" w:color="auto"/>
              <w:left w:val="single" w:sz="4" w:space="0" w:color="auto"/>
              <w:bottom w:val="single" w:sz="4" w:space="0" w:color="auto"/>
              <w:right w:val="single" w:sz="4" w:space="0" w:color="auto"/>
            </w:tcBorders>
            <w:hideMark/>
          </w:tcPr>
          <w:p w14:paraId="3B5A798D" w14:textId="3CBE070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CHRYSLER</w:t>
            </w:r>
          </w:p>
        </w:tc>
        <w:tc>
          <w:tcPr>
            <w:tcW w:w="3677" w:type="dxa"/>
            <w:tcBorders>
              <w:top w:val="single" w:sz="4" w:space="0" w:color="auto"/>
              <w:left w:val="single" w:sz="4" w:space="0" w:color="auto"/>
              <w:bottom w:val="single" w:sz="4" w:space="0" w:color="auto"/>
              <w:right w:val="single" w:sz="4" w:space="0" w:color="auto"/>
            </w:tcBorders>
            <w:hideMark/>
          </w:tcPr>
          <w:p w14:paraId="18F5F3A9" w14:textId="1182833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CREW CAB 4X4</w:t>
            </w:r>
          </w:p>
        </w:tc>
        <w:tc>
          <w:tcPr>
            <w:tcW w:w="1418" w:type="dxa"/>
            <w:tcBorders>
              <w:top w:val="single" w:sz="4" w:space="0" w:color="auto"/>
              <w:left w:val="single" w:sz="4" w:space="0" w:color="auto"/>
              <w:bottom w:val="single" w:sz="4" w:space="0" w:color="auto"/>
              <w:right w:val="single" w:sz="4" w:space="0" w:color="auto"/>
            </w:tcBorders>
            <w:hideMark/>
          </w:tcPr>
          <w:p w14:paraId="2E916147" w14:textId="49D117A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2011</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A4DB431"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AA46363"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CDC1D79" w14:textId="139098A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18</w:t>
            </w:r>
          </w:p>
        </w:tc>
        <w:tc>
          <w:tcPr>
            <w:tcW w:w="1999" w:type="dxa"/>
            <w:tcBorders>
              <w:top w:val="single" w:sz="4" w:space="0" w:color="auto"/>
              <w:left w:val="single" w:sz="4" w:space="0" w:color="auto"/>
              <w:bottom w:val="single" w:sz="4" w:space="0" w:color="auto"/>
              <w:right w:val="single" w:sz="4" w:space="0" w:color="auto"/>
            </w:tcBorders>
            <w:hideMark/>
          </w:tcPr>
          <w:p w14:paraId="63637F53" w14:textId="2EE1AA1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7B188138" w14:textId="0B0C5D3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FOCUS SE 4 PTS</w:t>
            </w:r>
          </w:p>
        </w:tc>
        <w:tc>
          <w:tcPr>
            <w:tcW w:w="1418" w:type="dxa"/>
            <w:tcBorders>
              <w:top w:val="single" w:sz="4" w:space="0" w:color="auto"/>
              <w:left w:val="single" w:sz="4" w:space="0" w:color="auto"/>
              <w:bottom w:val="single" w:sz="4" w:space="0" w:color="auto"/>
              <w:right w:val="single" w:sz="4" w:space="0" w:color="auto"/>
            </w:tcBorders>
            <w:hideMark/>
          </w:tcPr>
          <w:p w14:paraId="76223B06" w14:textId="4B29530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A3F54C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212C538"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F858190" w14:textId="1923F7B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19</w:t>
            </w:r>
          </w:p>
        </w:tc>
        <w:tc>
          <w:tcPr>
            <w:tcW w:w="1999" w:type="dxa"/>
            <w:tcBorders>
              <w:top w:val="single" w:sz="4" w:space="0" w:color="auto"/>
              <w:left w:val="single" w:sz="4" w:space="0" w:color="auto"/>
              <w:bottom w:val="single" w:sz="4" w:space="0" w:color="auto"/>
              <w:right w:val="single" w:sz="4" w:space="0" w:color="auto"/>
            </w:tcBorders>
            <w:hideMark/>
          </w:tcPr>
          <w:p w14:paraId="1FC85EC9" w14:textId="73EA90F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64E906F4" w14:textId="7035DED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FOCUS SE 4 PTS</w:t>
            </w:r>
          </w:p>
        </w:tc>
        <w:tc>
          <w:tcPr>
            <w:tcW w:w="1418" w:type="dxa"/>
            <w:tcBorders>
              <w:top w:val="single" w:sz="4" w:space="0" w:color="auto"/>
              <w:left w:val="single" w:sz="4" w:space="0" w:color="auto"/>
              <w:bottom w:val="single" w:sz="4" w:space="0" w:color="auto"/>
              <w:right w:val="single" w:sz="4" w:space="0" w:color="auto"/>
            </w:tcBorders>
            <w:hideMark/>
          </w:tcPr>
          <w:p w14:paraId="5ABCB8D9" w14:textId="34CD4E9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50C407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7218AA5"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524A598" w14:textId="62A4810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w:t>
            </w:r>
          </w:p>
        </w:tc>
        <w:tc>
          <w:tcPr>
            <w:tcW w:w="1999" w:type="dxa"/>
            <w:tcBorders>
              <w:top w:val="single" w:sz="4" w:space="0" w:color="auto"/>
              <w:left w:val="single" w:sz="4" w:space="0" w:color="auto"/>
              <w:bottom w:val="single" w:sz="4" w:space="0" w:color="auto"/>
              <w:right w:val="single" w:sz="4" w:space="0" w:color="auto"/>
            </w:tcBorders>
            <w:hideMark/>
          </w:tcPr>
          <w:p w14:paraId="19F1B786" w14:textId="07D404C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691A5A88" w14:textId="6D00233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FOCUS SE 4 PTS</w:t>
            </w:r>
          </w:p>
        </w:tc>
        <w:tc>
          <w:tcPr>
            <w:tcW w:w="1418" w:type="dxa"/>
            <w:tcBorders>
              <w:top w:val="single" w:sz="4" w:space="0" w:color="auto"/>
              <w:left w:val="single" w:sz="4" w:space="0" w:color="auto"/>
              <w:bottom w:val="single" w:sz="4" w:space="0" w:color="auto"/>
              <w:right w:val="single" w:sz="4" w:space="0" w:color="auto"/>
            </w:tcBorders>
            <w:hideMark/>
          </w:tcPr>
          <w:p w14:paraId="330FFEDB" w14:textId="4BE7BE3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7B0DD2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2B07D6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CD0B57B" w14:textId="099E833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21</w:t>
            </w:r>
          </w:p>
        </w:tc>
        <w:tc>
          <w:tcPr>
            <w:tcW w:w="1999" w:type="dxa"/>
            <w:tcBorders>
              <w:top w:val="single" w:sz="4" w:space="0" w:color="auto"/>
              <w:left w:val="single" w:sz="4" w:space="0" w:color="auto"/>
              <w:bottom w:val="single" w:sz="4" w:space="0" w:color="auto"/>
              <w:right w:val="single" w:sz="4" w:space="0" w:color="auto"/>
            </w:tcBorders>
            <w:hideMark/>
          </w:tcPr>
          <w:p w14:paraId="7DCF0BD8" w14:textId="08EC7B8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0B064759" w14:textId="358538E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4x2 SUPERCREW</w:t>
            </w:r>
          </w:p>
        </w:tc>
        <w:tc>
          <w:tcPr>
            <w:tcW w:w="1418" w:type="dxa"/>
            <w:tcBorders>
              <w:top w:val="single" w:sz="4" w:space="0" w:color="auto"/>
              <w:left w:val="single" w:sz="4" w:space="0" w:color="auto"/>
              <w:bottom w:val="single" w:sz="4" w:space="0" w:color="auto"/>
              <w:right w:val="single" w:sz="4" w:space="0" w:color="auto"/>
            </w:tcBorders>
            <w:hideMark/>
          </w:tcPr>
          <w:p w14:paraId="0AEBC7C6" w14:textId="24AE8E2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25BB160"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5BD11C9"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7C8985D" w14:textId="319A9FD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22</w:t>
            </w:r>
          </w:p>
        </w:tc>
        <w:tc>
          <w:tcPr>
            <w:tcW w:w="1999" w:type="dxa"/>
            <w:tcBorders>
              <w:top w:val="single" w:sz="4" w:space="0" w:color="auto"/>
              <w:left w:val="single" w:sz="4" w:space="0" w:color="auto"/>
              <w:bottom w:val="single" w:sz="4" w:space="0" w:color="auto"/>
              <w:right w:val="single" w:sz="4" w:space="0" w:color="auto"/>
            </w:tcBorders>
            <w:hideMark/>
          </w:tcPr>
          <w:p w14:paraId="5589F27D" w14:textId="6C1E51A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282882EC" w14:textId="757CA52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35336596" w14:textId="04688AE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FCCFAC5"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259E37E"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1602B08" w14:textId="343EBBD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23</w:t>
            </w:r>
          </w:p>
        </w:tc>
        <w:tc>
          <w:tcPr>
            <w:tcW w:w="1999" w:type="dxa"/>
            <w:tcBorders>
              <w:top w:val="single" w:sz="4" w:space="0" w:color="auto"/>
              <w:left w:val="single" w:sz="4" w:space="0" w:color="auto"/>
              <w:bottom w:val="single" w:sz="4" w:space="0" w:color="auto"/>
              <w:right w:val="single" w:sz="4" w:space="0" w:color="auto"/>
            </w:tcBorders>
            <w:hideMark/>
          </w:tcPr>
          <w:p w14:paraId="615F91AB" w14:textId="347AD75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2A643D11" w14:textId="7FEAF28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6287825A" w14:textId="4FBD67C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3A093F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34DCBFF"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D79346A" w14:textId="702A19B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24</w:t>
            </w:r>
          </w:p>
        </w:tc>
        <w:tc>
          <w:tcPr>
            <w:tcW w:w="1999" w:type="dxa"/>
            <w:tcBorders>
              <w:top w:val="single" w:sz="4" w:space="0" w:color="auto"/>
              <w:left w:val="single" w:sz="4" w:space="0" w:color="auto"/>
              <w:bottom w:val="single" w:sz="4" w:space="0" w:color="auto"/>
              <w:right w:val="single" w:sz="4" w:space="0" w:color="auto"/>
            </w:tcBorders>
            <w:hideMark/>
          </w:tcPr>
          <w:p w14:paraId="7DDC7F9A" w14:textId="2A45E08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0F182086" w14:textId="32349C6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2BA4659C" w14:textId="774D773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CDADC9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9E38074"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A97DD7C" w14:textId="5A20F58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25</w:t>
            </w:r>
          </w:p>
        </w:tc>
        <w:tc>
          <w:tcPr>
            <w:tcW w:w="1999" w:type="dxa"/>
            <w:tcBorders>
              <w:top w:val="single" w:sz="4" w:space="0" w:color="auto"/>
              <w:left w:val="single" w:sz="4" w:space="0" w:color="auto"/>
              <w:bottom w:val="single" w:sz="4" w:space="0" w:color="auto"/>
              <w:right w:val="single" w:sz="4" w:space="0" w:color="auto"/>
            </w:tcBorders>
            <w:hideMark/>
          </w:tcPr>
          <w:p w14:paraId="5F18D4CF" w14:textId="5BE5312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56A8DF37" w14:textId="22DCFBF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27882EE7" w14:textId="2F9B862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E7C194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3876450"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7C3C80B" w14:textId="6D29F85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26</w:t>
            </w:r>
          </w:p>
        </w:tc>
        <w:tc>
          <w:tcPr>
            <w:tcW w:w="1999" w:type="dxa"/>
            <w:tcBorders>
              <w:top w:val="single" w:sz="4" w:space="0" w:color="auto"/>
              <w:left w:val="single" w:sz="4" w:space="0" w:color="auto"/>
              <w:bottom w:val="single" w:sz="4" w:space="0" w:color="auto"/>
              <w:right w:val="single" w:sz="4" w:space="0" w:color="auto"/>
            </w:tcBorders>
            <w:hideMark/>
          </w:tcPr>
          <w:p w14:paraId="0CDE290A" w14:textId="235ABB9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41D90C58" w14:textId="5D921E0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3EBB7026" w14:textId="13EFCA1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7CA3606"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7D753B6"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C202CA0" w14:textId="6A12E92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27</w:t>
            </w:r>
          </w:p>
        </w:tc>
        <w:tc>
          <w:tcPr>
            <w:tcW w:w="1999" w:type="dxa"/>
            <w:tcBorders>
              <w:top w:val="single" w:sz="4" w:space="0" w:color="auto"/>
              <w:left w:val="single" w:sz="4" w:space="0" w:color="auto"/>
              <w:bottom w:val="single" w:sz="4" w:space="0" w:color="auto"/>
              <w:right w:val="single" w:sz="4" w:space="0" w:color="auto"/>
            </w:tcBorders>
            <w:hideMark/>
          </w:tcPr>
          <w:p w14:paraId="595CCE9D" w14:textId="3C107DF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586F4ABB" w14:textId="085B0A2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4092BEC7" w14:textId="1554587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8AD9FC6"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727CA08"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AB32C5B" w14:textId="399DB94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28</w:t>
            </w:r>
          </w:p>
        </w:tc>
        <w:tc>
          <w:tcPr>
            <w:tcW w:w="1999" w:type="dxa"/>
            <w:tcBorders>
              <w:top w:val="single" w:sz="4" w:space="0" w:color="auto"/>
              <w:left w:val="single" w:sz="4" w:space="0" w:color="auto"/>
              <w:bottom w:val="single" w:sz="4" w:space="0" w:color="auto"/>
              <w:right w:val="single" w:sz="4" w:space="0" w:color="auto"/>
            </w:tcBorders>
            <w:hideMark/>
          </w:tcPr>
          <w:p w14:paraId="06B98497" w14:textId="138447E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16204D0E" w14:textId="529C335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7038CE67" w14:textId="0A9E79C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E5327B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59EC055"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C7E8F56" w14:textId="477B0A0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29</w:t>
            </w:r>
          </w:p>
        </w:tc>
        <w:tc>
          <w:tcPr>
            <w:tcW w:w="1999" w:type="dxa"/>
            <w:tcBorders>
              <w:top w:val="single" w:sz="4" w:space="0" w:color="auto"/>
              <w:left w:val="single" w:sz="4" w:space="0" w:color="auto"/>
              <w:bottom w:val="single" w:sz="4" w:space="0" w:color="auto"/>
              <w:right w:val="single" w:sz="4" w:space="0" w:color="auto"/>
            </w:tcBorders>
            <w:hideMark/>
          </w:tcPr>
          <w:p w14:paraId="1E4DCECE" w14:textId="7CC1A00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2A03725B" w14:textId="5C85F11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6146C567" w14:textId="37FF440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30FF108"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B99F1A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645639A" w14:textId="3FE57F2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30</w:t>
            </w:r>
          </w:p>
        </w:tc>
        <w:tc>
          <w:tcPr>
            <w:tcW w:w="1999" w:type="dxa"/>
            <w:tcBorders>
              <w:top w:val="single" w:sz="4" w:space="0" w:color="auto"/>
              <w:left w:val="single" w:sz="4" w:space="0" w:color="auto"/>
              <w:bottom w:val="single" w:sz="4" w:space="0" w:color="auto"/>
              <w:right w:val="single" w:sz="4" w:space="0" w:color="auto"/>
            </w:tcBorders>
            <w:hideMark/>
          </w:tcPr>
          <w:p w14:paraId="5F0B0C45" w14:textId="2168B06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45E2A0B0" w14:textId="170BD6F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223B4FD0" w14:textId="7BD13C4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871AA2A"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6A25FE0"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BD8C984" w14:textId="59BD31A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31</w:t>
            </w:r>
          </w:p>
        </w:tc>
        <w:tc>
          <w:tcPr>
            <w:tcW w:w="1999" w:type="dxa"/>
            <w:tcBorders>
              <w:top w:val="single" w:sz="4" w:space="0" w:color="auto"/>
              <w:left w:val="single" w:sz="4" w:space="0" w:color="auto"/>
              <w:bottom w:val="single" w:sz="4" w:space="0" w:color="auto"/>
              <w:right w:val="single" w:sz="4" w:space="0" w:color="auto"/>
            </w:tcBorders>
            <w:hideMark/>
          </w:tcPr>
          <w:p w14:paraId="46B7C716" w14:textId="6F6D09A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135D73D5" w14:textId="5B9A57A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033167E2" w14:textId="4F15CDF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96AF0B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4108C58"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E44DD5C" w14:textId="1CFCCDE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32</w:t>
            </w:r>
          </w:p>
        </w:tc>
        <w:tc>
          <w:tcPr>
            <w:tcW w:w="1999" w:type="dxa"/>
            <w:tcBorders>
              <w:top w:val="single" w:sz="4" w:space="0" w:color="auto"/>
              <w:left w:val="single" w:sz="4" w:space="0" w:color="auto"/>
              <w:bottom w:val="single" w:sz="4" w:space="0" w:color="auto"/>
              <w:right w:val="single" w:sz="4" w:space="0" w:color="auto"/>
            </w:tcBorders>
            <w:hideMark/>
          </w:tcPr>
          <w:p w14:paraId="02ECC2C1" w14:textId="085CE23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4FF81FA8" w14:textId="2C7B49F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7CE35D0D" w14:textId="3F9ED86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975B79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A9E4D76"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9E4F52B" w14:textId="6BA9DD7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33</w:t>
            </w:r>
          </w:p>
        </w:tc>
        <w:tc>
          <w:tcPr>
            <w:tcW w:w="1999" w:type="dxa"/>
            <w:tcBorders>
              <w:top w:val="single" w:sz="4" w:space="0" w:color="auto"/>
              <w:left w:val="single" w:sz="4" w:space="0" w:color="auto"/>
              <w:bottom w:val="single" w:sz="4" w:space="0" w:color="auto"/>
              <w:right w:val="single" w:sz="4" w:space="0" w:color="auto"/>
            </w:tcBorders>
            <w:hideMark/>
          </w:tcPr>
          <w:p w14:paraId="1F9E4D5D" w14:textId="55692B4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170A9AFD" w14:textId="47B0163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0CE8AA37" w14:textId="254EAC1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4D6AC56"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D9FB52E"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60E8920" w14:textId="1427BCD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34</w:t>
            </w:r>
          </w:p>
        </w:tc>
        <w:tc>
          <w:tcPr>
            <w:tcW w:w="1999" w:type="dxa"/>
            <w:tcBorders>
              <w:top w:val="single" w:sz="4" w:space="0" w:color="auto"/>
              <w:left w:val="single" w:sz="4" w:space="0" w:color="auto"/>
              <w:bottom w:val="single" w:sz="4" w:space="0" w:color="auto"/>
              <w:right w:val="single" w:sz="4" w:space="0" w:color="auto"/>
            </w:tcBorders>
            <w:hideMark/>
          </w:tcPr>
          <w:p w14:paraId="66AF619F" w14:textId="3A99110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7140F829" w14:textId="41F930A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647D3035" w14:textId="0C500C7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1AF5013"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DB190E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2F67C1A" w14:textId="1A03FDE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35</w:t>
            </w:r>
          </w:p>
        </w:tc>
        <w:tc>
          <w:tcPr>
            <w:tcW w:w="1999" w:type="dxa"/>
            <w:tcBorders>
              <w:top w:val="single" w:sz="4" w:space="0" w:color="auto"/>
              <w:left w:val="single" w:sz="4" w:space="0" w:color="auto"/>
              <w:bottom w:val="single" w:sz="4" w:space="0" w:color="auto"/>
              <w:right w:val="single" w:sz="4" w:space="0" w:color="auto"/>
            </w:tcBorders>
            <w:hideMark/>
          </w:tcPr>
          <w:p w14:paraId="2503DBD8" w14:textId="03C0F0F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2015C49D" w14:textId="001DCF0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7E247806" w14:textId="78755AD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81D78D6"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9E88D4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01165C8" w14:textId="17DF458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36</w:t>
            </w:r>
          </w:p>
        </w:tc>
        <w:tc>
          <w:tcPr>
            <w:tcW w:w="1999" w:type="dxa"/>
            <w:tcBorders>
              <w:top w:val="single" w:sz="4" w:space="0" w:color="auto"/>
              <w:left w:val="single" w:sz="4" w:space="0" w:color="auto"/>
              <w:bottom w:val="single" w:sz="4" w:space="0" w:color="auto"/>
              <w:right w:val="single" w:sz="4" w:space="0" w:color="auto"/>
            </w:tcBorders>
            <w:hideMark/>
          </w:tcPr>
          <w:p w14:paraId="567A7E66" w14:textId="71ECD84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344FF99B" w14:textId="7EC4786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7B276E05" w14:textId="6666873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2B4B74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2792283"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9812FF1" w14:textId="407961E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37</w:t>
            </w:r>
          </w:p>
        </w:tc>
        <w:tc>
          <w:tcPr>
            <w:tcW w:w="1999" w:type="dxa"/>
            <w:tcBorders>
              <w:top w:val="single" w:sz="4" w:space="0" w:color="auto"/>
              <w:left w:val="single" w:sz="4" w:space="0" w:color="auto"/>
              <w:bottom w:val="single" w:sz="4" w:space="0" w:color="auto"/>
              <w:right w:val="single" w:sz="4" w:space="0" w:color="auto"/>
            </w:tcBorders>
            <w:hideMark/>
          </w:tcPr>
          <w:p w14:paraId="7C190524" w14:textId="4F1720A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66E7390D" w14:textId="1A25D1E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4F84950B" w14:textId="68669FC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C56A15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71E034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C2DB822" w14:textId="2DF0476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38</w:t>
            </w:r>
          </w:p>
        </w:tc>
        <w:tc>
          <w:tcPr>
            <w:tcW w:w="1999" w:type="dxa"/>
            <w:tcBorders>
              <w:top w:val="single" w:sz="4" w:space="0" w:color="auto"/>
              <w:left w:val="single" w:sz="4" w:space="0" w:color="auto"/>
              <w:bottom w:val="single" w:sz="4" w:space="0" w:color="auto"/>
              <w:right w:val="single" w:sz="4" w:space="0" w:color="auto"/>
            </w:tcBorders>
            <w:hideMark/>
          </w:tcPr>
          <w:p w14:paraId="10FDC134" w14:textId="390C492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71E99AFD" w14:textId="645054B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29EBD778" w14:textId="42C6E78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7B5DE4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DEB5B46"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5712D7C" w14:textId="28EB6E9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lastRenderedPageBreak/>
              <w:t>39</w:t>
            </w:r>
          </w:p>
        </w:tc>
        <w:tc>
          <w:tcPr>
            <w:tcW w:w="1999" w:type="dxa"/>
            <w:tcBorders>
              <w:top w:val="single" w:sz="4" w:space="0" w:color="auto"/>
              <w:left w:val="single" w:sz="4" w:space="0" w:color="auto"/>
              <w:bottom w:val="single" w:sz="4" w:space="0" w:color="auto"/>
              <w:right w:val="single" w:sz="4" w:space="0" w:color="auto"/>
            </w:tcBorders>
            <w:hideMark/>
          </w:tcPr>
          <w:p w14:paraId="71EAD4C5" w14:textId="2BD1C22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58F18AE4" w14:textId="559D52F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456A3A73" w14:textId="5258E90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7511DA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CB0388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9194A78" w14:textId="3A49E9F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40</w:t>
            </w:r>
          </w:p>
        </w:tc>
        <w:tc>
          <w:tcPr>
            <w:tcW w:w="1999" w:type="dxa"/>
            <w:tcBorders>
              <w:top w:val="single" w:sz="4" w:space="0" w:color="auto"/>
              <w:left w:val="single" w:sz="4" w:space="0" w:color="auto"/>
              <w:bottom w:val="single" w:sz="4" w:space="0" w:color="auto"/>
              <w:right w:val="single" w:sz="4" w:space="0" w:color="auto"/>
            </w:tcBorders>
            <w:hideMark/>
          </w:tcPr>
          <w:p w14:paraId="0A4AC6B9" w14:textId="0E0CB8D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71B6549C" w14:textId="07A7656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7AD8E7B8" w14:textId="0A747CF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E3E723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66558F9"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F75E584" w14:textId="19B9729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41</w:t>
            </w:r>
          </w:p>
        </w:tc>
        <w:tc>
          <w:tcPr>
            <w:tcW w:w="1999" w:type="dxa"/>
            <w:tcBorders>
              <w:top w:val="single" w:sz="4" w:space="0" w:color="auto"/>
              <w:left w:val="single" w:sz="4" w:space="0" w:color="auto"/>
              <w:bottom w:val="single" w:sz="4" w:space="0" w:color="auto"/>
              <w:right w:val="single" w:sz="4" w:space="0" w:color="auto"/>
            </w:tcBorders>
            <w:hideMark/>
          </w:tcPr>
          <w:p w14:paraId="28F2DBA3" w14:textId="0392B14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07E0B829" w14:textId="17830CA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5305BC5C" w14:textId="1E8CE46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E17E97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A124B9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91305E6" w14:textId="1EB0EE1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42</w:t>
            </w:r>
          </w:p>
        </w:tc>
        <w:tc>
          <w:tcPr>
            <w:tcW w:w="1999" w:type="dxa"/>
            <w:tcBorders>
              <w:top w:val="single" w:sz="4" w:space="0" w:color="auto"/>
              <w:left w:val="single" w:sz="4" w:space="0" w:color="auto"/>
              <w:bottom w:val="single" w:sz="4" w:space="0" w:color="auto"/>
              <w:right w:val="single" w:sz="4" w:space="0" w:color="auto"/>
            </w:tcBorders>
            <w:hideMark/>
          </w:tcPr>
          <w:p w14:paraId="79D6204B" w14:textId="16A9397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26A1D1FC" w14:textId="3D9EA33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29018A63" w14:textId="37994A1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B26C9A3"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ABE2877"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AEB478A" w14:textId="6250DC5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43</w:t>
            </w:r>
          </w:p>
        </w:tc>
        <w:tc>
          <w:tcPr>
            <w:tcW w:w="1999" w:type="dxa"/>
            <w:tcBorders>
              <w:top w:val="single" w:sz="4" w:space="0" w:color="auto"/>
              <w:left w:val="single" w:sz="4" w:space="0" w:color="auto"/>
              <w:bottom w:val="single" w:sz="4" w:space="0" w:color="auto"/>
              <w:right w:val="single" w:sz="4" w:space="0" w:color="auto"/>
            </w:tcBorders>
            <w:hideMark/>
          </w:tcPr>
          <w:p w14:paraId="7F241E85" w14:textId="5148AF4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27B3C6A9" w14:textId="15F9F79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36D8FC10" w14:textId="37F9DCE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D4AD445"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3C26977"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C234F6B" w14:textId="7FAF985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44</w:t>
            </w:r>
          </w:p>
        </w:tc>
        <w:tc>
          <w:tcPr>
            <w:tcW w:w="1999" w:type="dxa"/>
            <w:tcBorders>
              <w:top w:val="single" w:sz="4" w:space="0" w:color="auto"/>
              <w:left w:val="single" w:sz="4" w:space="0" w:color="auto"/>
              <w:bottom w:val="single" w:sz="4" w:space="0" w:color="auto"/>
              <w:right w:val="single" w:sz="4" w:space="0" w:color="auto"/>
            </w:tcBorders>
            <w:hideMark/>
          </w:tcPr>
          <w:p w14:paraId="21AAB52F" w14:textId="4163517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2CF5828C" w14:textId="026576B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619E10B8" w14:textId="1C497A4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7F45736"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9E0478B"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454D293" w14:textId="48F52C0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45</w:t>
            </w:r>
          </w:p>
        </w:tc>
        <w:tc>
          <w:tcPr>
            <w:tcW w:w="1999" w:type="dxa"/>
            <w:tcBorders>
              <w:top w:val="single" w:sz="4" w:space="0" w:color="auto"/>
              <w:left w:val="single" w:sz="4" w:space="0" w:color="auto"/>
              <w:bottom w:val="single" w:sz="4" w:space="0" w:color="auto"/>
              <w:right w:val="single" w:sz="4" w:space="0" w:color="auto"/>
            </w:tcBorders>
            <w:hideMark/>
          </w:tcPr>
          <w:p w14:paraId="151F0ACD" w14:textId="1AC0D86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62EE1331" w14:textId="02FFC56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62632BE5" w14:textId="441381C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197DC0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D6E559B"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C255AE9" w14:textId="138C157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46</w:t>
            </w:r>
          </w:p>
        </w:tc>
        <w:tc>
          <w:tcPr>
            <w:tcW w:w="1999" w:type="dxa"/>
            <w:tcBorders>
              <w:top w:val="single" w:sz="4" w:space="0" w:color="auto"/>
              <w:left w:val="single" w:sz="4" w:space="0" w:color="auto"/>
              <w:bottom w:val="single" w:sz="4" w:space="0" w:color="auto"/>
              <w:right w:val="single" w:sz="4" w:space="0" w:color="auto"/>
            </w:tcBorders>
            <w:hideMark/>
          </w:tcPr>
          <w:p w14:paraId="401D9E6C" w14:textId="159B21E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4B535FCA" w14:textId="0095912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588E97F5" w14:textId="2044E81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1686818"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9FF51D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CD702F0" w14:textId="45502BD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47</w:t>
            </w:r>
          </w:p>
        </w:tc>
        <w:tc>
          <w:tcPr>
            <w:tcW w:w="1999" w:type="dxa"/>
            <w:tcBorders>
              <w:top w:val="single" w:sz="4" w:space="0" w:color="auto"/>
              <w:left w:val="single" w:sz="4" w:space="0" w:color="auto"/>
              <w:bottom w:val="single" w:sz="4" w:space="0" w:color="auto"/>
              <w:right w:val="single" w:sz="4" w:space="0" w:color="auto"/>
            </w:tcBorders>
            <w:hideMark/>
          </w:tcPr>
          <w:p w14:paraId="7F986CAD" w14:textId="720C951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158E3198" w14:textId="73345F8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0B115ABB" w14:textId="686DB7B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3D2687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F750C06"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2F44594" w14:textId="5B8BBB7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48</w:t>
            </w:r>
          </w:p>
        </w:tc>
        <w:tc>
          <w:tcPr>
            <w:tcW w:w="1999" w:type="dxa"/>
            <w:tcBorders>
              <w:top w:val="single" w:sz="4" w:space="0" w:color="auto"/>
              <w:left w:val="single" w:sz="4" w:space="0" w:color="auto"/>
              <w:bottom w:val="single" w:sz="4" w:space="0" w:color="auto"/>
              <w:right w:val="single" w:sz="4" w:space="0" w:color="auto"/>
            </w:tcBorders>
            <w:hideMark/>
          </w:tcPr>
          <w:p w14:paraId="301E24BF" w14:textId="0B68159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0F746F08" w14:textId="4CE8BBB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CREWCAB 4X4</w:t>
            </w:r>
          </w:p>
        </w:tc>
        <w:tc>
          <w:tcPr>
            <w:tcW w:w="1418" w:type="dxa"/>
            <w:tcBorders>
              <w:top w:val="single" w:sz="4" w:space="0" w:color="auto"/>
              <w:left w:val="single" w:sz="4" w:space="0" w:color="auto"/>
              <w:bottom w:val="single" w:sz="4" w:space="0" w:color="auto"/>
              <w:right w:val="single" w:sz="4" w:space="0" w:color="auto"/>
            </w:tcBorders>
            <w:hideMark/>
          </w:tcPr>
          <w:p w14:paraId="00D44FDD" w14:textId="5044253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2020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C088F7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7C758E8"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85AF2F5" w14:textId="0170E4B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49</w:t>
            </w:r>
          </w:p>
        </w:tc>
        <w:tc>
          <w:tcPr>
            <w:tcW w:w="1999" w:type="dxa"/>
            <w:tcBorders>
              <w:top w:val="single" w:sz="4" w:space="0" w:color="auto"/>
              <w:left w:val="single" w:sz="4" w:space="0" w:color="auto"/>
              <w:bottom w:val="single" w:sz="4" w:space="0" w:color="auto"/>
              <w:right w:val="single" w:sz="4" w:space="0" w:color="auto"/>
            </w:tcBorders>
            <w:hideMark/>
          </w:tcPr>
          <w:p w14:paraId="0427845D" w14:textId="06948A4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7B0D91B7" w14:textId="5DA0BE3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529C0095" w14:textId="6BD331C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5CF2B9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528DD36"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5AA8017" w14:textId="1BC6FF0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50</w:t>
            </w:r>
          </w:p>
        </w:tc>
        <w:tc>
          <w:tcPr>
            <w:tcW w:w="1999" w:type="dxa"/>
            <w:tcBorders>
              <w:top w:val="single" w:sz="4" w:space="0" w:color="auto"/>
              <w:left w:val="single" w:sz="4" w:space="0" w:color="auto"/>
              <w:bottom w:val="single" w:sz="4" w:space="0" w:color="auto"/>
              <w:right w:val="single" w:sz="4" w:space="0" w:color="auto"/>
            </w:tcBorders>
            <w:hideMark/>
          </w:tcPr>
          <w:p w14:paraId="2900DAF5" w14:textId="0D7683D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20DCB25C" w14:textId="613D0D8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4DB34697" w14:textId="2B18BDE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1A80085"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4446973"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BBB33DD" w14:textId="2DB554A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51</w:t>
            </w:r>
          </w:p>
        </w:tc>
        <w:tc>
          <w:tcPr>
            <w:tcW w:w="1999" w:type="dxa"/>
            <w:tcBorders>
              <w:top w:val="single" w:sz="4" w:space="0" w:color="auto"/>
              <w:left w:val="single" w:sz="4" w:space="0" w:color="auto"/>
              <w:bottom w:val="single" w:sz="4" w:space="0" w:color="auto"/>
              <w:right w:val="single" w:sz="4" w:space="0" w:color="auto"/>
            </w:tcBorders>
            <w:hideMark/>
          </w:tcPr>
          <w:p w14:paraId="77C1778E" w14:textId="1EC37E2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54146D5C" w14:textId="546C09F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2EB4361E" w14:textId="1B98FF0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28CF29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2C6974B"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F8E1048" w14:textId="6AE4053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52</w:t>
            </w:r>
          </w:p>
        </w:tc>
        <w:tc>
          <w:tcPr>
            <w:tcW w:w="1999" w:type="dxa"/>
            <w:tcBorders>
              <w:top w:val="single" w:sz="4" w:space="0" w:color="auto"/>
              <w:left w:val="single" w:sz="4" w:space="0" w:color="auto"/>
              <w:bottom w:val="single" w:sz="4" w:space="0" w:color="auto"/>
              <w:right w:val="single" w:sz="4" w:space="0" w:color="auto"/>
            </w:tcBorders>
            <w:hideMark/>
          </w:tcPr>
          <w:p w14:paraId="18137A24" w14:textId="063724F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3E4184B4" w14:textId="40165B4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728CCE1F" w14:textId="7E49A91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ECC6836"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0BCEE3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7A6CA26" w14:textId="60297C4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53</w:t>
            </w:r>
          </w:p>
        </w:tc>
        <w:tc>
          <w:tcPr>
            <w:tcW w:w="1999" w:type="dxa"/>
            <w:tcBorders>
              <w:top w:val="single" w:sz="4" w:space="0" w:color="auto"/>
              <w:left w:val="single" w:sz="4" w:space="0" w:color="auto"/>
              <w:bottom w:val="single" w:sz="4" w:space="0" w:color="auto"/>
              <w:right w:val="single" w:sz="4" w:space="0" w:color="auto"/>
            </w:tcBorders>
            <w:hideMark/>
          </w:tcPr>
          <w:p w14:paraId="14A5EC99" w14:textId="28EBF09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3C72666D" w14:textId="292F6F3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0BD029F5" w14:textId="5916249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BE664F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D6E846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B0C7A11" w14:textId="5486F0D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54</w:t>
            </w:r>
          </w:p>
        </w:tc>
        <w:tc>
          <w:tcPr>
            <w:tcW w:w="1999" w:type="dxa"/>
            <w:tcBorders>
              <w:top w:val="single" w:sz="4" w:space="0" w:color="auto"/>
              <w:left w:val="single" w:sz="4" w:space="0" w:color="auto"/>
              <w:bottom w:val="single" w:sz="4" w:space="0" w:color="auto"/>
              <w:right w:val="single" w:sz="4" w:space="0" w:color="auto"/>
            </w:tcBorders>
            <w:hideMark/>
          </w:tcPr>
          <w:p w14:paraId="38B3CB32" w14:textId="1B4BFFB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64872204" w14:textId="535C8B0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2F30E007" w14:textId="52EB7B0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10F279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DDF4994"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3DB28C2" w14:textId="5DCD3A5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55</w:t>
            </w:r>
          </w:p>
        </w:tc>
        <w:tc>
          <w:tcPr>
            <w:tcW w:w="1999" w:type="dxa"/>
            <w:tcBorders>
              <w:top w:val="single" w:sz="4" w:space="0" w:color="auto"/>
              <w:left w:val="single" w:sz="4" w:space="0" w:color="auto"/>
              <w:bottom w:val="single" w:sz="4" w:space="0" w:color="auto"/>
              <w:right w:val="single" w:sz="4" w:space="0" w:color="auto"/>
            </w:tcBorders>
            <w:hideMark/>
          </w:tcPr>
          <w:p w14:paraId="19B773A5" w14:textId="401CAF2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2DDC3A43" w14:textId="7861F00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74B3F474" w14:textId="7AC4E67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6B5F75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E37811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A16A5B4" w14:textId="4D791DF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56</w:t>
            </w:r>
          </w:p>
        </w:tc>
        <w:tc>
          <w:tcPr>
            <w:tcW w:w="1999" w:type="dxa"/>
            <w:tcBorders>
              <w:top w:val="single" w:sz="4" w:space="0" w:color="auto"/>
              <w:left w:val="single" w:sz="4" w:space="0" w:color="auto"/>
              <w:bottom w:val="single" w:sz="4" w:space="0" w:color="auto"/>
              <w:right w:val="single" w:sz="4" w:space="0" w:color="auto"/>
            </w:tcBorders>
            <w:hideMark/>
          </w:tcPr>
          <w:p w14:paraId="51DFDCCE" w14:textId="4266D98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1426B2C4" w14:textId="6BE6258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2BA4BA35" w14:textId="112AF43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9885526"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4A3086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260844F" w14:textId="44923DE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57</w:t>
            </w:r>
          </w:p>
        </w:tc>
        <w:tc>
          <w:tcPr>
            <w:tcW w:w="1999" w:type="dxa"/>
            <w:tcBorders>
              <w:top w:val="single" w:sz="4" w:space="0" w:color="auto"/>
              <w:left w:val="single" w:sz="4" w:space="0" w:color="auto"/>
              <w:bottom w:val="single" w:sz="4" w:space="0" w:color="auto"/>
              <w:right w:val="single" w:sz="4" w:space="0" w:color="auto"/>
            </w:tcBorders>
            <w:hideMark/>
          </w:tcPr>
          <w:p w14:paraId="6BC09793" w14:textId="6013E64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5683CA2D" w14:textId="0CEA629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18F01038" w14:textId="12FBBE6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CAAEF16"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D6F852C"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D86BA28" w14:textId="4B4741E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58</w:t>
            </w:r>
          </w:p>
        </w:tc>
        <w:tc>
          <w:tcPr>
            <w:tcW w:w="1999" w:type="dxa"/>
            <w:tcBorders>
              <w:top w:val="single" w:sz="4" w:space="0" w:color="auto"/>
              <w:left w:val="single" w:sz="4" w:space="0" w:color="auto"/>
              <w:bottom w:val="single" w:sz="4" w:space="0" w:color="auto"/>
              <w:right w:val="single" w:sz="4" w:space="0" w:color="auto"/>
            </w:tcBorders>
            <w:hideMark/>
          </w:tcPr>
          <w:p w14:paraId="04A03660" w14:textId="36416A5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1152A9F0" w14:textId="6842CB9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 4X4 SUPERCREW</w:t>
            </w:r>
          </w:p>
        </w:tc>
        <w:tc>
          <w:tcPr>
            <w:tcW w:w="1418" w:type="dxa"/>
            <w:tcBorders>
              <w:top w:val="single" w:sz="4" w:space="0" w:color="auto"/>
              <w:left w:val="single" w:sz="4" w:space="0" w:color="auto"/>
              <w:bottom w:val="single" w:sz="4" w:space="0" w:color="auto"/>
              <w:right w:val="single" w:sz="4" w:space="0" w:color="auto"/>
            </w:tcBorders>
            <w:hideMark/>
          </w:tcPr>
          <w:p w14:paraId="2B4E2458" w14:textId="435BD48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FD51AB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C021173"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A54D1F6" w14:textId="1E17E6B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59</w:t>
            </w:r>
          </w:p>
        </w:tc>
        <w:tc>
          <w:tcPr>
            <w:tcW w:w="1999" w:type="dxa"/>
            <w:tcBorders>
              <w:top w:val="single" w:sz="4" w:space="0" w:color="auto"/>
              <w:left w:val="single" w:sz="4" w:space="0" w:color="auto"/>
              <w:bottom w:val="single" w:sz="4" w:space="0" w:color="auto"/>
              <w:right w:val="single" w:sz="4" w:space="0" w:color="auto"/>
            </w:tcBorders>
            <w:hideMark/>
          </w:tcPr>
          <w:p w14:paraId="43079033" w14:textId="2F90B3F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1433D975" w14:textId="451576F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w:t>
            </w:r>
          </w:p>
        </w:tc>
        <w:tc>
          <w:tcPr>
            <w:tcW w:w="1418" w:type="dxa"/>
            <w:tcBorders>
              <w:top w:val="single" w:sz="4" w:space="0" w:color="auto"/>
              <w:left w:val="single" w:sz="4" w:space="0" w:color="auto"/>
              <w:bottom w:val="single" w:sz="4" w:space="0" w:color="auto"/>
              <w:right w:val="single" w:sz="4" w:space="0" w:color="auto"/>
            </w:tcBorders>
            <w:hideMark/>
          </w:tcPr>
          <w:p w14:paraId="242A2AAF" w14:textId="6AB9399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0B43280"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4FF421E"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6641E0E" w14:textId="327FFEA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60</w:t>
            </w:r>
          </w:p>
        </w:tc>
        <w:tc>
          <w:tcPr>
            <w:tcW w:w="1999" w:type="dxa"/>
            <w:tcBorders>
              <w:top w:val="single" w:sz="4" w:space="0" w:color="auto"/>
              <w:left w:val="single" w:sz="4" w:space="0" w:color="auto"/>
              <w:bottom w:val="single" w:sz="4" w:space="0" w:color="auto"/>
              <w:right w:val="single" w:sz="4" w:space="0" w:color="auto"/>
            </w:tcBorders>
            <w:hideMark/>
          </w:tcPr>
          <w:p w14:paraId="19E1C3AF" w14:textId="510441A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051CE270" w14:textId="36FAA08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F-150 XL</w:t>
            </w:r>
          </w:p>
        </w:tc>
        <w:tc>
          <w:tcPr>
            <w:tcW w:w="1418" w:type="dxa"/>
            <w:tcBorders>
              <w:top w:val="single" w:sz="4" w:space="0" w:color="auto"/>
              <w:left w:val="single" w:sz="4" w:space="0" w:color="auto"/>
              <w:bottom w:val="single" w:sz="4" w:space="0" w:color="auto"/>
              <w:right w:val="single" w:sz="4" w:space="0" w:color="auto"/>
            </w:tcBorders>
            <w:hideMark/>
          </w:tcPr>
          <w:p w14:paraId="402793F4" w14:textId="7337C69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963CEBF"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71389E1"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F982C60" w14:textId="0DCDC8C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61</w:t>
            </w:r>
          </w:p>
        </w:tc>
        <w:tc>
          <w:tcPr>
            <w:tcW w:w="1999" w:type="dxa"/>
            <w:tcBorders>
              <w:top w:val="single" w:sz="4" w:space="0" w:color="auto"/>
              <w:left w:val="single" w:sz="4" w:space="0" w:color="auto"/>
              <w:bottom w:val="single" w:sz="4" w:space="0" w:color="auto"/>
              <w:right w:val="single" w:sz="4" w:space="0" w:color="auto"/>
            </w:tcBorders>
            <w:hideMark/>
          </w:tcPr>
          <w:p w14:paraId="2BEB308C" w14:textId="416CF49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78B2443F" w14:textId="0596FF7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ECONOLINE E 150 VAN</w:t>
            </w:r>
          </w:p>
        </w:tc>
        <w:tc>
          <w:tcPr>
            <w:tcW w:w="1418" w:type="dxa"/>
            <w:tcBorders>
              <w:top w:val="single" w:sz="4" w:space="0" w:color="auto"/>
              <w:left w:val="single" w:sz="4" w:space="0" w:color="auto"/>
              <w:bottom w:val="single" w:sz="4" w:space="0" w:color="auto"/>
              <w:right w:val="single" w:sz="4" w:space="0" w:color="auto"/>
            </w:tcBorders>
            <w:hideMark/>
          </w:tcPr>
          <w:p w14:paraId="69F11979" w14:textId="2A358FA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16B291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204C71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39D5D9E" w14:textId="162AEA2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62</w:t>
            </w:r>
          </w:p>
        </w:tc>
        <w:tc>
          <w:tcPr>
            <w:tcW w:w="1999" w:type="dxa"/>
            <w:tcBorders>
              <w:top w:val="single" w:sz="4" w:space="0" w:color="auto"/>
              <w:left w:val="single" w:sz="4" w:space="0" w:color="auto"/>
              <w:bottom w:val="single" w:sz="4" w:space="0" w:color="auto"/>
              <w:right w:val="single" w:sz="4" w:space="0" w:color="auto"/>
            </w:tcBorders>
            <w:hideMark/>
          </w:tcPr>
          <w:p w14:paraId="771D7147" w14:textId="0381344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3F8FACCD" w14:textId="5E5C3DA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ECONOLINE E 150 VAN</w:t>
            </w:r>
          </w:p>
        </w:tc>
        <w:tc>
          <w:tcPr>
            <w:tcW w:w="1418" w:type="dxa"/>
            <w:tcBorders>
              <w:top w:val="single" w:sz="4" w:space="0" w:color="auto"/>
              <w:left w:val="single" w:sz="4" w:space="0" w:color="auto"/>
              <w:bottom w:val="single" w:sz="4" w:space="0" w:color="auto"/>
              <w:right w:val="single" w:sz="4" w:space="0" w:color="auto"/>
            </w:tcBorders>
            <w:hideMark/>
          </w:tcPr>
          <w:p w14:paraId="05E4FFA1" w14:textId="64EEF6F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D2F7E15"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B6F0E74"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C579B6B" w14:textId="3D2DD8E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63</w:t>
            </w:r>
          </w:p>
        </w:tc>
        <w:tc>
          <w:tcPr>
            <w:tcW w:w="1999" w:type="dxa"/>
            <w:tcBorders>
              <w:top w:val="single" w:sz="4" w:space="0" w:color="auto"/>
              <w:left w:val="single" w:sz="4" w:space="0" w:color="auto"/>
              <w:bottom w:val="single" w:sz="4" w:space="0" w:color="auto"/>
              <w:right w:val="single" w:sz="4" w:space="0" w:color="auto"/>
            </w:tcBorders>
            <w:hideMark/>
          </w:tcPr>
          <w:p w14:paraId="77F249AF" w14:textId="68E89F8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2501BB7B" w14:textId="2DE7DED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ECONOLINE E 150 VAN</w:t>
            </w:r>
          </w:p>
        </w:tc>
        <w:tc>
          <w:tcPr>
            <w:tcW w:w="1418" w:type="dxa"/>
            <w:tcBorders>
              <w:top w:val="single" w:sz="4" w:space="0" w:color="auto"/>
              <w:left w:val="single" w:sz="4" w:space="0" w:color="auto"/>
              <w:bottom w:val="single" w:sz="4" w:space="0" w:color="auto"/>
              <w:right w:val="single" w:sz="4" w:space="0" w:color="auto"/>
            </w:tcBorders>
            <w:hideMark/>
          </w:tcPr>
          <w:p w14:paraId="4E822FBB" w14:textId="736612C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36DEEC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70D6760"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E8A6C34" w14:textId="32C7F0B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64</w:t>
            </w:r>
          </w:p>
        </w:tc>
        <w:tc>
          <w:tcPr>
            <w:tcW w:w="1999" w:type="dxa"/>
            <w:tcBorders>
              <w:top w:val="single" w:sz="4" w:space="0" w:color="auto"/>
              <w:left w:val="single" w:sz="4" w:space="0" w:color="auto"/>
              <w:bottom w:val="single" w:sz="4" w:space="0" w:color="auto"/>
              <w:right w:val="single" w:sz="4" w:space="0" w:color="auto"/>
            </w:tcBorders>
            <w:hideMark/>
          </w:tcPr>
          <w:p w14:paraId="2F65EE98" w14:textId="571CDCA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747EFFAD" w14:textId="163687C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VAN E-150</w:t>
            </w:r>
          </w:p>
        </w:tc>
        <w:tc>
          <w:tcPr>
            <w:tcW w:w="1418" w:type="dxa"/>
            <w:tcBorders>
              <w:top w:val="single" w:sz="4" w:space="0" w:color="auto"/>
              <w:left w:val="single" w:sz="4" w:space="0" w:color="auto"/>
              <w:bottom w:val="single" w:sz="4" w:space="0" w:color="auto"/>
              <w:right w:val="single" w:sz="4" w:space="0" w:color="auto"/>
            </w:tcBorders>
            <w:hideMark/>
          </w:tcPr>
          <w:p w14:paraId="47239478" w14:textId="11D5DA5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2006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B03ACEA"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800A486"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8438398" w14:textId="5E8B6F6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65</w:t>
            </w:r>
          </w:p>
        </w:tc>
        <w:tc>
          <w:tcPr>
            <w:tcW w:w="1999" w:type="dxa"/>
            <w:tcBorders>
              <w:top w:val="single" w:sz="4" w:space="0" w:color="auto"/>
              <w:left w:val="single" w:sz="4" w:space="0" w:color="auto"/>
              <w:bottom w:val="single" w:sz="4" w:space="0" w:color="auto"/>
              <w:right w:val="single" w:sz="4" w:space="0" w:color="auto"/>
            </w:tcBorders>
            <w:hideMark/>
          </w:tcPr>
          <w:p w14:paraId="511C677D" w14:textId="45C3040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49BAF742" w14:textId="1E8B5F4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TITAN</w:t>
            </w:r>
          </w:p>
        </w:tc>
        <w:tc>
          <w:tcPr>
            <w:tcW w:w="1418" w:type="dxa"/>
            <w:tcBorders>
              <w:top w:val="single" w:sz="4" w:space="0" w:color="auto"/>
              <w:left w:val="single" w:sz="4" w:space="0" w:color="auto"/>
              <w:bottom w:val="single" w:sz="4" w:space="0" w:color="auto"/>
              <w:right w:val="single" w:sz="4" w:space="0" w:color="auto"/>
            </w:tcBorders>
            <w:hideMark/>
          </w:tcPr>
          <w:p w14:paraId="24AC7871" w14:textId="0CCF570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2003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7955C3F"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89204C4"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BB44EAC" w14:textId="74E8B4E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66</w:t>
            </w:r>
          </w:p>
        </w:tc>
        <w:tc>
          <w:tcPr>
            <w:tcW w:w="1999" w:type="dxa"/>
            <w:tcBorders>
              <w:top w:val="single" w:sz="4" w:space="0" w:color="auto"/>
              <w:left w:val="single" w:sz="4" w:space="0" w:color="auto"/>
              <w:bottom w:val="single" w:sz="4" w:space="0" w:color="auto"/>
              <w:right w:val="single" w:sz="4" w:space="0" w:color="auto"/>
            </w:tcBorders>
            <w:hideMark/>
          </w:tcPr>
          <w:p w14:paraId="6F3AD37B" w14:textId="6402DFF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3ECFFBF6" w14:textId="0BBE21E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TITAN 4X4</w:t>
            </w:r>
          </w:p>
        </w:tc>
        <w:tc>
          <w:tcPr>
            <w:tcW w:w="1418" w:type="dxa"/>
            <w:tcBorders>
              <w:top w:val="single" w:sz="4" w:space="0" w:color="auto"/>
              <w:left w:val="single" w:sz="4" w:space="0" w:color="auto"/>
              <w:bottom w:val="single" w:sz="4" w:space="0" w:color="auto"/>
              <w:right w:val="single" w:sz="4" w:space="0" w:color="auto"/>
            </w:tcBorders>
            <w:hideMark/>
          </w:tcPr>
          <w:p w14:paraId="4C01E3F5" w14:textId="657692D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F9314C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66998BB"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4CDBCA1" w14:textId="36DD033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67</w:t>
            </w:r>
          </w:p>
        </w:tc>
        <w:tc>
          <w:tcPr>
            <w:tcW w:w="1999" w:type="dxa"/>
            <w:tcBorders>
              <w:top w:val="single" w:sz="4" w:space="0" w:color="auto"/>
              <w:left w:val="single" w:sz="4" w:space="0" w:color="auto"/>
              <w:bottom w:val="single" w:sz="4" w:space="0" w:color="auto"/>
              <w:right w:val="single" w:sz="4" w:space="0" w:color="auto"/>
            </w:tcBorders>
            <w:hideMark/>
          </w:tcPr>
          <w:p w14:paraId="03CA35C6" w14:textId="231FF81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7F7D92C4" w14:textId="026AF14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TITAN 4X4</w:t>
            </w:r>
          </w:p>
        </w:tc>
        <w:tc>
          <w:tcPr>
            <w:tcW w:w="1418" w:type="dxa"/>
            <w:tcBorders>
              <w:top w:val="single" w:sz="4" w:space="0" w:color="auto"/>
              <w:left w:val="single" w:sz="4" w:space="0" w:color="auto"/>
              <w:bottom w:val="single" w:sz="4" w:space="0" w:color="auto"/>
              <w:right w:val="single" w:sz="4" w:space="0" w:color="auto"/>
            </w:tcBorders>
            <w:hideMark/>
          </w:tcPr>
          <w:p w14:paraId="0F745EFE" w14:textId="015D20A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E6CFE6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2B48EBE"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C14FE9A" w14:textId="62C86E0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68</w:t>
            </w:r>
          </w:p>
        </w:tc>
        <w:tc>
          <w:tcPr>
            <w:tcW w:w="1999" w:type="dxa"/>
            <w:tcBorders>
              <w:top w:val="single" w:sz="4" w:space="0" w:color="auto"/>
              <w:left w:val="single" w:sz="4" w:space="0" w:color="auto"/>
              <w:bottom w:val="single" w:sz="4" w:space="0" w:color="auto"/>
              <w:right w:val="single" w:sz="4" w:space="0" w:color="auto"/>
            </w:tcBorders>
            <w:hideMark/>
          </w:tcPr>
          <w:p w14:paraId="1C78040F" w14:textId="4246DBF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43406A12" w14:textId="18A8531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1500 REG CAB 4X2</w:t>
            </w:r>
          </w:p>
        </w:tc>
        <w:tc>
          <w:tcPr>
            <w:tcW w:w="1418" w:type="dxa"/>
            <w:tcBorders>
              <w:top w:val="single" w:sz="4" w:space="0" w:color="auto"/>
              <w:left w:val="single" w:sz="4" w:space="0" w:color="auto"/>
              <w:bottom w:val="single" w:sz="4" w:space="0" w:color="auto"/>
              <w:right w:val="single" w:sz="4" w:space="0" w:color="auto"/>
            </w:tcBorders>
            <w:hideMark/>
          </w:tcPr>
          <w:p w14:paraId="19321E57" w14:textId="49394D1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2C2B55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D4CB1B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3D506B0" w14:textId="3059E0C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69</w:t>
            </w:r>
          </w:p>
        </w:tc>
        <w:tc>
          <w:tcPr>
            <w:tcW w:w="1999" w:type="dxa"/>
            <w:tcBorders>
              <w:top w:val="single" w:sz="4" w:space="0" w:color="auto"/>
              <w:left w:val="single" w:sz="4" w:space="0" w:color="auto"/>
              <w:bottom w:val="single" w:sz="4" w:space="0" w:color="auto"/>
              <w:right w:val="single" w:sz="4" w:space="0" w:color="auto"/>
            </w:tcBorders>
            <w:hideMark/>
          </w:tcPr>
          <w:p w14:paraId="6E6E448F" w14:textId="363AF70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17490BC0" w14:textId="0C794E0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68548A82" w14:textId="2B79B8B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E527B31"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B533784"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24B5635" w14:textId="0F7291B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70</w:t>
            </w:r>
          </w:p>
        </w:tc>
        <w:tc>
          <w:tcPr>
            <w:tcW w:w="1999" w:type="dxa"/>
            <w:tcBorders>
              <w:top w:val="single" w:sz="4" w:space="0" w:color="auto"/>
              <w:left w:val="single" w:sz="4" w:space="0" w:color="auto"/>
              <w:bottom w:val="single" w:sz="4" w:space="0" w:color="auto"/>
              <w:right w:val="single" w:sz="4" w:space="0" w:color="auto"/>
            </w:tcBorders>
            <w:hideMark/>
          </w:tcPr>
          <w:p w14:paraId="2F371216" w14:textId="2B18A90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6EBD9FDE" w14:textId="4DFBBF1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7BAB0B98" w14:textId="0E3728D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BE8C17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2FAA04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285A6D6" w14:textId="5A6463E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71</w:t>
            </w:r>
          </w:p>
        </w:tc>
        <w:tc>
          <w:tcPr>
            <w:tcW w:w="1999" w:type="dxa"/>
            <w:tcBorders>
              <w:top w:val="single" w:sz="4" w:space="0" w:color="auto"/>
              <w:left w:val="single" w:sz="4" w:space="0" w:color="auto"/>
              <w:bottom w:val="single" w:sz="4" w:space="0" w:color="auto"/>
              <w:right w:val="single" w:sz="4" w:space="0" w:color="auto"/>
            </w:tcBorders>
            <w:hideMark/>
          </w:tcPr>
          <w:p w14:paraId="7C5E1816" w14:textId="6D0B6F2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40CEF49C" w14:textId="78F10BE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5E8ADECF" w14:textId="01734C4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09298BF"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91DDF81"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3E42CF8" w14:textId="658AD14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72</w:t>
            </w:r>
          </w:p>
        </w:tc>
        <w:tc>
          <w:tcPr>
            <w:tcW w:w="1999" w:type="dxa"/>
            <w:tcBorders>
              <w:top w:val="single" w:sz="4" w:space="0" w:color="auto"/>
              <w:left w:val="single" w:sz="4" w:space="0" w:color="auto"/>
              <w:bottom w:val="single" w:sz="4" w:space="0" w:color="auto"/>
              <w:right w:val="single" w:sz="4" w:space="0" w:color="auto"/>
            </w:tcBorders>
            <w:hideMark/>
          </w:tcPr>
          <w:p w14:paraId="239E0A20" w14:textId="1117021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00F733E9" w14:textId="4B8302B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268F33A9" w14:textId="779CAB9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EBD8ED8"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7477CF4"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A1430BA" w14:textId="028B384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73</w:t>
            </w:r>
          </w:p>
        </w:tc>
        <w:tc>
          <w:tcPr>
            <w:tcW w:w="1999" w:type="dxa"/>
            <w:tcBorders>
              <w:top w:val="single" w:sz="4" w:space="0" w:color="auto"/>
              <w:left w:val="single" w:sz="4" w:space="0" w:color="auto"/>
              <w:bottom w:val="single" w:sz="4" w:space="0" w:color="auto"/>
              <w:right w:val="single" w:sz="4" w:space="0" w:color="auto"/>
            </w:tcBorders>
            <w:hideMark/>
          </w:tcPr>
          <w:p w14:paraId="739E39BE" w14:textId="2083963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181A16B3" w14:textId="0CC0BF5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3BE5A16D" w14:textId="267D62C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36EA89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C2289C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C918877" w14:textId="200F9F1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74</w:t>
            </w:r>
          </w:p>
        </w:tc>
        <w:tc>
          <w:tcPr>
            <w:tcW w:w="1999" w:type="dxa"/>
            <w:tcBorders>
              <w:top w:val="single" w:sz="4" w:space="0" w:color="auto"/>
              <w:left w:val="single" w:sz="4" w:space="0" w:color="auto"/>
              <w:bottom w:val="single" w:sz="4" w:space="0" w:color="auto"/>
              <w:right w:val="single" w:sz="4" w:space="0" w:color="auto"/>
            </w:tcBorders>
            <w:hideMark/>
          </w:tcPr>
          <w:p w14:paraId="462CFF64" w14:textId="16F8EDD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474E8814" w14:textId="4AC142C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2AC73E8F" w14:textId="718D7E9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8B7BEE1"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C97A805"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40CF23C" w14:textId="6E38E41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75</w:t>
            </w:r>
          </w:p>
        </w:tc>
        <w:tc>
          <w:tcPr>
            <w:tcW w:w="1999" w:type="dxa"/>
            <w:tcBorders>
              <w:top w:val="single" w:sz="4" w:space="0" w:color="auto"/>
              <w:left w:val="single" w:sz="4" w:space="0" w:color="auto"/>
              <w:bottom w:val="single" w:sz="4" w:space="0" w:color="auto"/>
              <w:right w:val="single" w:sz="4" w:space="0" w:color="auto"/>
            </w:tcBorders>
            <w:hideMark/>
          </w:tcPr>
          <w:p w14:paraId="0FB5B859" w14:textId="1E1CCF6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496DEBEC" w14:textId="6AF3670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1900A26A" w14:textId="73B50F1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86382A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5E65314"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1158482" w14:textId="1DE6445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76</w:t>
            </w:r>
          </w:p>
        </w:tc>
        <w:tc>
          <w:tcPr>
            <w:tcW w:w="1999" w:type="dxa"/>
            <w:tcBorders>
              <w:top w:val="single" w:sz="4" w:space="0" w:color="auto"/>
              <w:left w:val="single" w:sz="4" w:space="0" w:color="auto"/>
              <w:bottom w:val="single" w:sz="4" w:space="0" w:color="auto"/>
              <w:right w:val="single" w:sz="4" w:space="0" w:color="auto"/>
            </w:tcBorders>
            <w:hideMark/>
          </w:tcPr>
          <w:p w14:paraId="41894E03" w14:textId="00706B0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4B829A50" w14:textId="111DA2D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6C66C501" w14:textId="55C164F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DA09E51"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EDB20A1"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00E1550" w14:textId="0A6BBB7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77</w:t>
            </w:r>
          </w:p>
        </w:tc>
        <w:tc>
          <w:tcPr>
            <w:tcW w:w="1999" w:type="dxa"/>
            <w:tcBorders>
              <w:top w:val="single" w:sz="4" w:space="0" w:color="auto"/>
              <w:left w:val="single" w:sz="4" w:space="0" w:color="auto"/>
              <w:bottom w:val="single" w:sz="4" w:space="0" w:color="auto"/>
              <w:right w:val="single" w:sz="4" w:space="0" w:color="auto"/>
            </w:tcBorders>
            <w:hideMark/>
          </w:tcPr>
          <w:p w14:paraId="375458E2" w14:textId="67E41CC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39E2A022" w14:textId="2C31356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CREWCAB 4X2</w:t>
            </w:r>
          </w:p>
        </w:tc>
        <w:tc>
          <w:tcPr>
            <w:tcW w:w="1418" w:type="dxa"/>
            <w:tcBorders>
              <w:top w:val="single" w:sz="4" w:space="0" w:color="auto"/>
              <w:left w:val="single" w:sz="4" w:space="0" w:color="auto"/>
              <w:bottom w:val="single" w:sz="4" w:space="0" w:color="auto"/>
              <w:right w:val="single" w:sz="4" w:space="0" w:color="auto"/>
            </w:tcBorders>
            <w:hideMark/>
          </w:tcPr>
          <w:p w14:paraId="46260B26" w14:textId="564B05D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C867FA1"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B450C1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77F6B80" w14:textId="1783904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78</w:t>
            </w:r>
          </w:p>
        </w:tc>
        <w:tc>
          <w:tcPr>
            <w:tcW w:w="1999" w:type="dxa"/>
            <w:tcBorders>
              <w:top w:val="single" w:sz="4" w:space="0" w:color="auto"/>
              <w:left w:val="single" w:sz="4" w:space="0" w:color="auto"/>
              <w:bottom w:val="single" w:sz="4" w:space="0" w:color="auto"/>
              <w:right w:val="single" w:sz="4" w:space="0" w:color="auto"/>
            </w:tcBorders>
            <w:hideMark/>
          </w:tcPr>
          <w:p w14:paraId="3E4BCB04" w14:textId="580DB42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7CB83729" w14:textId="2A44C3C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42291083" w14:textId="4202AA8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C6B4BB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2E3DA7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2EEA3CE" w14:textId="76F9DE8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79</w:t>
            </w:r>
          </w:p>
        </w:tc>
        <w:tc>
          <w:tcPr>
            <w:tcW w:w="1999" w:type="dxa"/>
            <w:tcBorders>
              <w:top w:val="single" w:sz="4" w:space="0" w:color="auto"/>
              <w:left w:val="single" w:sz="4" w:space="0" w:color="auto"/>
              <w:bottom w:val="single" w:sz="4" w:space="0" w:color="auto"/>
              <w:right w:val="single" w:sz="4" w:space="0" w:color="auto"/>
            </w:tcBorders>
            <w:hideMark/>
          </w:tcPr>
          <w:p w14:paraId="380EE5A3" w14:textId="7F108D0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2E8C62DA" w14:textId="20DEE00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5AB9075B" w14:textId="24D09E4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75C16D0"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D1C38F8"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A41DEB4" w14:textId="38E226B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lastRenderedPageBreak/>
              <w:t>80</w:t>
            </w:r>
          </w:p>
        </w:tc>
        <w:tc>
          <w:tcPr>
            <w:tcW w:w="1999" w:type="dxa"/>
            <w:tcBorders>
              <w:top w:val="single" w:sz="4" w:space="0" w:color="auto"/>
              <w:left w:val="single" w:sz="4" w:space="0" w:color="auto"/>
              <w:bottom w:val="single" w:sz="4" w:space="0" w:color="auto"/>
              <w:right w:val="single" w:sz="4" w:space="0" w:color="auto"/>
            </w:tcBorders>
            <w:hideMark/>
          </w:tcPr>
          <w:p w14:paraId="3C096B72" w14:textId="19EB570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506BB5E7" w14:textId="27F4612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4F2E2F51" w14:textId="4566AC7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9DA0C7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2FABAA6"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EC26DD7" w14:textId="77A148B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81</w:t>
            </w:r>
          </w:p>
        </w:tc>
        <w:tc>
          <w:tcPr>
            <w:tcW w:w="1999" w:type="dxa"/>
            <w:tcBorders>
              <w:top w:val="single" w:sz="4" w:space="0" w:color="auto"/>
              <w:left w:val="single" w:sz="4" w:space="0" w:color="auto"/>
              <w:bottom w:val="single" w:sz="4" w:space="0" w:color="auto"/>
              <w:right w:val="single" w:sz="4" w:space="0" w:color="auto"/>
            </w:tcBorders>
            <w:hideMark/>
          </w:tcPr>
          <w:p w14:paraId="43FCB2BD" w14:textId="155909D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5061CA23" w14:textId="630D634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52947383" w14:textId="7B28D81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420376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49974FB"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7D71D50" w14:textId="6DF14A3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82</w:t>
            </w:r>
          </w:p>
        </w:tc>
        <w:tc>
          <w:tcPr>
            <w:tcW w:w="1999" w:type="dxa"/>
            <w:tcBorders>
              <w:top w:val="single" w:sz="4" w:space="0" w:color="auto"/>
              <w:left w:val="single" w:sz="4" w:space="0" w:color="auto"/>
              <w:bottom w:val="single" w:sz="4" w:space="0" w:color="auto"/>
              <w:right w:val="single" w:sz="4" w:space="0" w:color="auto"/>
            </w:tcBorders>
            <w:hideMark/>
          </w:tcPr>
          <w:p w14:paraId="428C69F2" w14:textId="27D46DC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1FC93844" w14:textId="4EAD481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058049E5" w14:textId="4BFE1FF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59F8AB8"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581699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E29AD9B" w14:textId="5C3531E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83</w:t>
            </w:r>
          </w:p>
        </w:tc>
        <w:tc>
          <w:tcPr>
            <w:tcW w:w="1999" w:type="dxa"/>
            <w:tcBorders>
              <w:top w:val="single" w:sz="4" w:space="0" w:color="auto"/>
              <w:left w:val="single" w:sz="4" w:space="0" w:color="auto"/>
              <w:bottom w:val="single" w:sz="4" w:space="0" w:color="auto"/>
              <w:right w:val="single" w:sz="4" w:space="0" w:color="auto"/>
            </w:tcBorders>
            <w:hideMark/>
          </w:tcPr>
          <w:p w14:paraId="5FF5E6DA" w14:textId="2900ECA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77A62756" w14:textId="035E51E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3C400EE5" w14:textId="14134EA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0883C6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FB87277"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0BCDEEF" w14:textId="34AB81B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84</w:t>
            </w:r>
          </w:p>
        </w:tc>
        <w:tc>
          <w:tcPr>
            <w:tcW w:w="1999" w:type="dxa"/>
            <w:tcBorders>
              <w:top w:val="single" w:sz="4" w:space="0" w:color="auto"/>
              <w:left w:val="single" w:sz="4" w:space="0" w:color="auto"/>
              <w:bottom w:val="single" w:sz="4" w:space="0" w:color="auto"/>
              <w:right w:val="single" w:sz="4" w:space="0" w:color="auto"/>
            </w:tcBorders>
            <w:hideMark/>
          </w:tcPr>
          <w:p w14:paraId="78C15FAE" w14:textId="39E766F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2D808388" w14:textId="58AF691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3642D2D8" w14:textId="37492D9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C9F8B86"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E90A4A1"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20C1073" w14:textId="4C6FB19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85</w:t>
            </w:r>
          </w:p>
        </w:tc>
        <w:tc>
          <w:tcPr>
            <w:tcW w:w="1999" w:type="dxa"/>
            <w:tcBorders>
              <w:top w:val="single" w:sz="4" w:space="0" w:color="auto"/>
              <w:left w:val="single" w:sz="4" w:space="0" w:color="auto"/>
              <w:bottom w:val="single" w:sz="4" w:space="0" w:color="auto"/>
              <w:right w:val="single" w:sz="4" w:space="0" w:color="auto"/>
            </w:tcBorders>
            <w:hideMark/>
          </w:tcPr>
          <w:p w14:paraId="53E00815" w14:textId="2AA3E7E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54A2F4A8" w14:textId="7945B07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0A90A182" w14:textId="1F6EC45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990AED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98AD919"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E08A09C" w14:textId="00473B0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86</w:t>
            </w:r>
          </w:p>
        </w:tc>
        <w:tc>
          <w:tcPr>
            <w:tcW w:w="1999" w:type="dxa"/>
            <w:tcBorders>
              <w:top w:val="single" w:sz="4" w:space="0" w:color="auto"/>
              <w:left w:val="single" w:sz="4" w:space="0" w:color="auto"/>
              <w:bottom w:val="single" w:sz="4" w:space="0" w:color="auto"/>
              <w:right w:val="single" w:sz="4" w:space="0" w:color="auto"/>
            </w:tcBorders>
            <w:hideMark/>
          </w:tcPr>
          <w:p w14:paraId="6C065EB4" w14:textId="496B0E2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4B6C1E05" w14:textId="3AA4149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0DC87EC2" w14:textId="410127B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FB3A341"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9E60781"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EB73773" w14:textId="4C61409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87</w:t>
            </w:r>
          </w:p>
        </w:tc>
        <w:tc>
          <w:tcPr>
            <w:tcW w:w="1999" w:type="dxa"/>
            <w:tcBorders>
              <w:top w:val="single" w:sz="4" w:space="0" w:color="auto"/>
              <w:left w:val="single" w:sz="4" w:space="0" w:color="auto"/>
              <w:bottom w:val="single" w:sz="4" w:space="0" w:color="auto"/>
              <w:right w:val="single" w:sz="4" w:space="0" w:color="auto"/>
            </w:tcBorders>
            <w:hideMark/>
          </w:tcPr>
          <w:p w14:paraId="45D7066D" w14:textId="6251C24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651E60A8" w14:textId="3221413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596EFDCC" w14:textId="5958B58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20B631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327CCCF"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8BAD400" w14:textId="3DF12DB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88</w:t>
            </w:r>
          </w:p>
        </w:tc>
        <w:tc>
          <w:tcPr>
            <w:tcW w:w="1999" w:type="dxa"/>
            <w:tcBorders>
              <w:top w:val="single" w:sz="4" w:space="0" w:color="auto"/>
              <w:left w:val="single" w:sz="4" w:space="0" w:color="auto"/>
              <w:bottom w:val="single" w:sz="4" w:space="0" w:color="auto"/>
              <w:right w:val="single" w:sz="4" w:space="0" w:color="auto"/>
            </w:tcBorders>
            <w:hideMark/>
          </w:tcPr>
          <w:p w14:paraId="6263F2AB" w14:textId="459D32B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2F616ED3" w14:textId="795D757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4X2</w:t>
            </w:r>
          </w:p>
        </w:tc>
        <w:tc>
          <w:tcPr>
            <w:tcW w:w="1418" w:type="dxa"/>
            <w:tcBorders>
              <w:top w:val="single" w:sz="4" w:space="0" w:color="auto"/>
              <w:left w:val="single" w:sz="4" w:space="0" w:color="auto"/>
              <w:bottom w:val="single" w:sz="4" w:space="0" w:color="auto"/>
              <w:right w:val="single" w:sz="4" w:space="0" w:color="auto"/>
            </w:tcBorders>
            <w:hideMark/>
          </w:tcPr>
          <w:p w14:paraId="47E57349" w14:textId="279DBFC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884A12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D9704B9"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8E8E10A" w14:textId="342E00E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89</w:t>
            </w:r>
          </w:p>
        </w:tc>
        <w:tc>
          <w:tcPr>
            <w:tcW w:w="1999" w:type="dxa"/>
            <w:tcBorders>
              <w:top w:val="single" w:sz="4" w:space="0" w:color="auto"/>
              <w:left w:val="single" w:sz="4" w:space="0" w:color="auto"/>
              <w:bottom w:val="single" w:sz="4" w:space="0" w:color="auto"/>
              <w:right w:val="single" w:sz="4" w:space="0" w:color="auto"/>
            </w:tcBorders>
            <w:hideMark/>
          </w:tcPr>
          <w:p w14:paraId="290E0D2F" w14:textId="78075E6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1B1C81AB" w14:textId="1E8965D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CREW CAB 4X4</w:t>
            </w:r>
          </w:p>
        </w:tc>
        <w:tc>
          <w:tcPr>
            <w:tcW w:w="1418" w:type="dxa"/>
            <w:tcBorders>
              <w:top w:val="single" w:sz="4" w:space="0" w:color="auto"/>
              <w:left w:val="single" w:sz="4" w:space="0" w:color="auto"/>
              <w:bottom w:val="single" w:sz="4" w:space="0" w:color="auto"/>
              <w:right w:val="single" w:sz="4" w:space="0" w:color="auto"/>
            </w:tcBorders>
            <w:hideMark/>
          </w:tcPr>
          <w:p w14:paraId="2FA73C70" w14:textId="6E373EB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DC65AD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9F9EF70"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59D36A1" w14:textId="0A77729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90</w:t>
            </w:r>
          </w:p>
        </w:tc>
        <w:tc>
          <w:tcPr>
            <w:tcW w:w="1999" w:type="dxa"/>
            <w:tcBorders>
              <w:top w:val="single" w:sz="4" w:space="0" w:color="auto"/>
              <w:left w:val="single" w:sz="4" w:space="0" w:color="auto"/>
              <w:bottom w:val="single" w:sz="4" w:space="0" w:color="auto"/>
              <w:right w:val="single" w:sz="4" w:space="0" w:color="auto"/>
            </w:tcBorders>
            <w:hideMark/>
          </w:tcPr>
          <w:p w14:paraId="1B457710" w14:textId="437D92F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52F5599B" w14:textId="28A2D14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297B8360" w14:textId="5872C13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26BBB3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61B5738"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463A051" w14:textId="3FC46C3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91</w:t>
            </w:r>
          </w:p>
        </w:tc>
        <w:tc>
          <w:tcPr>
            <w:tcW w:w="1999" w:type="dxa"/>
            <w:tcBorders>
              <w:top w:val="single" w:sz="4" w:space="0" w:color="auto"/>
              <w:left w:val="single" w:sz="4" w:space="0" w:color="auto"/>
              <w:bottom w:val="single" w:sz="4" w:space="0" w:color="auto"/>
              <w:right w:val="single" w:sz="4" w:space="0" w:color="auto"/>
            </w:tcBorders>
            <w:hideMark/>
          </w:tcPr>
          <w:p w14:paraId="7D09FAF2" w14:textId="306D18A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02ED069C" w14:textId="656729D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5A234957" w14:textId="364FEDC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6C17111"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3F60A55"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1EDC21B" w14:textId="36D78A3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92</w:t>
            </w:r>
          </w:p>
        </w:tc>
        <w:tc>
          <w:tcPr>
            <w:tcW w:w="1999" w:type="dxa"/>
            <w:tcBorders>
              <w:top w:val="single" w:sz="4" w:space="0" w:color="auto"/>
              <w:left w:val="single" w:sz="4" w:space="0" w:color="auto"/>
              <w:bottom w:val="single" w:sz="4" w:space="0" w:color="auto"/>
              <w:right w:val="single" w:sz="4" w:space="0" w:color="auto"/>
            </w:tcBorders>
            <w:hideMark/>
          </w:tcPr>
          <w:p w14:paraId="093C5995" w14:textId="2890C06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6B455F73" w14:textId="4AD1BD5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SLTCREW CAB 4X4</w:t>
            </w:r>
          </w:p>
        </w:tc>
        <w:tc>
          <w:tcPr>
            <w:tcW w:w="1418" w:type="dxa"/>
            <w:tcBorders>
              <w:top w:val="single" w:sz="4" w:space="0" w:color="auto"/>
              <w:left w:val="single" w:sz="4" w:space="0" w:color="auto"/>
              <w:bottom w:val="single" w:sz="4" w:space="0" w:color="auto"/>
              <w:right w:val="single" w:sz="4" w:space="0" w:color="auto"/>
            </w:tcBorders>
            <w:hideMark/>
          </w:tcPr>
          <w:p w14:paraId="5F6BB311" w14:textId="07B2B86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1C1696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1B8FCB5"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0F73E44" w14:textId="506DF46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93</w:t>
            </w:r>
          </w:p>
        </w:tc>
        <w:tc>
          <w:tcPr>
            <w:tcW w:w="1999" w:type="dxa"/>
            <w:tcBorders>
              <w:top w:val="single" w:sz="4" w:space="0" w:color="auto"/>
              <w:left w:val="single" w:sz="4" w:space="0" w:color="auto"/>
              <w:bottom w:val="single" w:sz="4" w:space="0" w:color="auto"/>
              <w:right w:val="single" w:sz="4" w:space="0" w:color="auto"/>
            </w:tcBorders>
            <w:hideMark/>
          </w:tcPr>
          <w:p w14:paraId="281C72F2" w14:textId="13A6B92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66728940" w14:textId="3BE6984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530851B3" w14:textId="2BF732F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1332256"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21F6E2C"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0C37FD3" w14:textId="22ACDCE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94</w:t>
            </w:r>
          </w:p>
        </w:tc>
        <w:tc>
          <w:tcPr>
            <w:tcW w:w="1999" w:type="dxa"/>
            <w:tcBorders>
              <w:top w:val="single" w:sz="4" w:space="0" w:color="auto"/>
              <w:left w:val="single" w:sz="4" w:space="0" w:color="auto"/>
              <w:bottom w:val="single" w:sz="4" w:space="0" w:color="auto"/>
              <w:right w:val="single" w:sz="4" w:space="0" w:color="auto"/>
            </w:tcBorders>
            <w:hideMark/>
          </w:tcPr>
          <w:p w14:paraId="770B9F59" w14:textId="27FFB37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13ED0BD3" w14:textId="50C616A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07EB661D" w14:textId="2A5DF91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CB90C7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6F73C7B"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AD25218" w14:textId="5EB91A6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95</w:t>
            </w:r>
          </w:p>
        </w:tc>
        <w:tc>
          <w:tcPr>
            <w:tcW w:w="1999" w:type="dxa"/>
            <w:tcBorders>
              <w:top w:val="single" w:sz="4" w:space="0" w:color="auto"/>
              <w:left w:val="single" w:sz="4" w:space="0" w:color="auto"/>
              <w:bottom w:val="single" w:sz="4" w:space="0" w:color="auto"/>
              <w:right w:val="single" w:sz="4" w:space="0" w:color="auto"/>
            </w:tcBorders>
            <w:hideMark/>
          </w:tcPr>
          <w:p w14:paraId="51A440D4" w14:textId="1AB3DFD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2557E440" w14:textId="598CDF8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37DC3FEB" w14:textId="6B837F3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78CFDF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6D2AFD7"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5D7EF0F" w14:textId="40AC11F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96</w:t>
            </w:r>
          </w:p>
        </w:tc>
        <w:tc>
          <w:tcPr>
            <w:tcW w:w="1999" w:type="dxa"/>
            <w:tcBorders>
              <w:top w:val="single" w:sz="4" w:space="0" w:color="auto"/>
              <w:left w:val="single" w:sz="4" w:space="0" w:color="auto"/>
              <w:bottom w:val="single" w:sz="4" w:space="0" w:color="auto"/>
              <w:right w:val="single" w:sz="4" w:space="0" w:color="auto"/>
            </w:tcBorders>
            <w:hideMark/>
          </w:tcPr>
          <w:p w14:paraId="67FAEB03" w14:textId="0E61F22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2016C6C1" w14:textId="350A174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24D3ACD6" w14:textId="1588E2E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79A559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85F8A15"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BB09C1A" w14:textId="139AD66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97</w:t>
            </w:r>
          </w:p>
        </w:tc>
        <w:tc>
          <w:tcPr>
            <w:tcW w:w="1999" w:type="dxa"/>
            <w:tcBorders>
              <w:top w:val="single" w:sz="4" w:space="0" w:color="auto"/>
              <w:left w:val="single" w:sz="4" w:space="0" w:color="auto"/>
              <w:bottom w:val="single" w:sz="4" w:space="0" w:color="auto"/>
              <w:right w:val="single" w:sz="4" w:space="0" w:color="auto"/>
            </w:tcBorders>
            <w:hideMark/>
          </w:tcPr>
          <w:p w14:paraId="416178D9" w14:textId="11D555A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5365E9C8" w14:textId="5753B9D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07C68C67" w14:textId="349E198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70510B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01484E4"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44131A8" w14:textId="12A1482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98</w:t>
            </w:r>
          </w:p>
        </w:tc>
        <w:tc>
          <w:tcPr>
            <w:tcW w:w="1999" w:type="dxa"/>
            <w:tcBorders>
              <w:top w:val="single" w:sz="4" w:space="0" w:color="auto"/>
              <w:left w:val="single" w:sz="4" w:space="0" w:color="auto"/>
              <w:bottom w:val="single" w:sz="4" w:space="0" w:color="auto"/>
              <w:right w:val="single" w:sz="4" w:space="0" w:color="auto"/>
            </w:tcBorders>
            <w:hideMark/>
          </w:tcPr>
          <w:p w14:paraId="241AAE55" w14:textId="2762B2F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2E9EC47A" w14:textId="007EDDF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1BE44EBE" w14:textId="41BE656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0ADA15F"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0ABAE3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E3AEE53" w14:textId="4664C42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99</w:t>
            </w:r>
          </w:p>
        </w:tc>
        <w:tc>
          <w:tcPr>
            <w:tcW w:w="1999" w:type="dxa"/>
            <w:tcBorders>
              <w:top w:val="single" w:sz="4" w:space="0" w:color="auto"/>
              <w:left w:val="single" w:sz="4" w:space="0" w:color="auto"/>
              <w:bottom w:val="single" w:sz="4" w:space="0" w:color="auto"/>
              <w:right w:val="single" w:sz="4" w:space="0" w:color="auto"/>
            </w:tcBorders>
            <w:hideMark/>
          </w:tcPr>
          <w:p w14:paraId="65D5DBA3" w14:textId="20F83FA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5857F539" w14:textId="4086AFC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416772F5" w14:textId="15138A3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8B2066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EF90FC4"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547ABA0" w14:textId="12EF015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100</w:t>
            </w:r>
          </w:p>
        </w:tc>
        <w:tc>
          <w:tcPr>
            <w:tcW w:w="1999" w:type="dxa"/>
            <w:tcBorders>
              <w:top w:val="single" w:sz="4" w:space="0" w:color="auto"/>
              <w:left w:val="single" w:sz="4" w:space="0" w:color="auto"/>
              <w:bottom w:val="single" w:sz="4" w:space="0" w:color="auto"/>
              <w:right w:val="single" w:sz="4" w:space="0" w:color="auto"/>
            </w:tcBorders>
            <w:hideMark/>
          </w:tcPr>
          <w:p w14:paraId="5990210B" w14:textId="06C5B5F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09509005" w14:textId="2AC6990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CREW CAB SLT 4X4</w:t>
            </w:r>
          </w:p>
        </w:tc>
        <w:tc>
          <w:tcPr>
            <w:tcW w:w="1418" w:type="dxa"/>
            <w:tcBorders>
              <w:top w:val="single" w:sz="4" w:space="0" w:color="auto"/>
              <w:left w:val="single" w:sz="4" w:space="0" w:color="auto"/>
              <w:bottom w:val="single" w:sz="4" w:space="0" w:color="auto"/>
              <w:right w:val="single" w:sz="4" w:space="0" w:color="auto"/>
            </w:tcBorders>
            <w:hideMark/>
          </w:tcPr>
          <w:p w14:paraId="72B1CE4E" w14:textId="361B9B4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A4472E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F2072E5"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3DE91BE" w14:textId="1D94B6F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101</w:t>
            </w:r>
          </w:p>
        </w:tc>
        <w:tc>
          <w:tcPr>
            <w:tcW w:w="1999" w:type="dxa"/>
            <w:tcBorders>
              <w:top w:val="single" w:sz="4" w:space="0" w:color="auto"/>
              <w:left w:val="single" w:sz="4" w:space="0" w:color="auto"/>
              <w:bottom w:val="single" w:sz="4" w:space="0" w:color="auto"/>
              <w:right w:val="single" w:sz="4" w:space="0" w:color="auto"/>
            </w:tcBorders>
            <w:hideMark/>
          </w:tcPr>
          <w:p w14:paraId="1C8A0110" w14:textId="46B829A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755790E3" w14:textId="3BFA1A5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3B5E38A5" w14:textId="080859B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8AFE63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A3A17DF"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AE4B900" w14:textId="5CEF70E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102</w:t>
            </w:r>
          </w:p>
        </w:tc>
        <w:tc>
          <w:tcPr>
            <w:tcW w:w="1999" w:type="dxa"/>
            <w:tcBorders>
              <w:top w:val="single" w:sz="4" w:space="0" w:color="auto"/>
              <w:left w:val="single" w:sz="4" w:space="0" w:color="auto"/>
              <w:bottom w:val="single" w:sz="4" w:space="0" w:color="auto"/>
              <w:right w:val="single" w:sz="4" w:space="0" w:color="auto"/>
            </w:tcBorders>
            <w:hideMark/>
          </w:tcPr>
          <w:p w14:paraId="5399E793" w14:textId="4952D2C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5255E38B" w14:textId="58A3A3F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CREW CAB SLT 4X4</w:t>
            </w:r>
          </w:p>
        </w:tc>
        <w:tc>
          <w:tcPr>
            <w:tcW w:w="1418" w:type="dxa"/>
            <w:tcBorders>
              <w:top w:val="single" w:sz="4" w:space="0" w:color="auto"/>
              <w:left w:val="single" w:sz="4" w:space="0" w:color="auto"/>
              <w:bottom w:val="single" w:sz="4" w:space="0" w:color="auto"/>
              <w:right w:val="single" w:sz="4" w:space="0" w:color="auto"/>
            </w:tcBorders>
            <w:hideMark/>
          </w:tcPr>
          <w:p w14:paraId="44072FFA" w14:textId="73D82CD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2C8538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67A26A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1B2A312" w14:textId="1A89AAA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103</w:t>
            </w:r>
          </w:p>
        </w:tc>
        <w:tc>
          <w:tcPr>
            <w:tcW w:w="1999" w:type="dxa"/>
            <w:tcBorders>
              <w:top w:val="single" w:sz="4" w:space="0" w:color="auto"/>
              <w:left w:val="single" w:sz="4" w:space="0" w:color="auto"/>
              <w:bottom w:val="single" w:sz="4" w:space="0" w:color="auto"/>
              <w:right w:val="single" w:sz="4" w:space="0" w:color="auto"/>
            </w:tcBorders>
            <w:hideMark/>
          </w:tcPr>
          <w:p w14:paraId="1D26DA4F" w14:textId="07FD3C5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7691CA55" w14:textId="34BFD2C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520C2393" w14:textId="08F942E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6BDB29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A4CFB52"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72A7511" w14:textId="5D29847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104</w:t>
            </w:r>
          </w:p>
        </w:tc>
        <w:tc>
          <w:tcPr>
            <w:tcW w:w="1999" w:type="dxa"/>
            <w:tcBorders>
              <w:top w:val="single" w:sz="4" w:space="0" w:color="auto"/>
              <w:left w:val="single" w:sz="4" w:space="0" w:color="auto"/>
              <w:bottom w:val="single" w:sz="4" w:space="0" w:color="auto"/>
              <w:right w:val="single" w:sz="4" w:space="0" w:color="auto"/>
            </w:tcBorders>
            <w:hideMark/>
          </w:tcPr>
          <w:p w14:paraId="72D9EC2F" w14:textId="4162CCA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2D46AD34" w14:textId="70F4B91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0B6F6D8C" w14:textId="738BEFD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CCA5C8A"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DDFBAB2"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6521C74" w14:textId="30D36A0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105</w:t>
            </w:r>
          </w:p>
        </w:tc>
        <w:tc>
          <w:tcPr>
            <w:tcW w:w="1999" w:type="dxa"/>
            <w:tcBorders>
              <w:top w:val="single" w:sz="4" w:space="0" w:color="auto"/>
              <w:left w:val="single" w:sz="4" w:space="0" w:color="auto"/>
              <w:bottom w:val="single" w:sz="4" w:space="0" w:color="auto"/>
              <w:right w:val="single" w:sz="4" w:space="0" w:color="auto"/>
            </w:tcBorders>
            <w:hideMark/>
          </w:tcPr>
          <w:p w14:paraId="571A79A9" w14:textId="1E7E905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2DBA3B56" w14:textId="3C7C624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CREW CAB SLT 4X4</w:t>
            </w:r>
          </w:p>
        </w:tc>
        <w:tc>
          <w:tcPr>
            <w:tcW w:w="1418" w:type="dxa"/>
            <w:tcBorders>
              <w:top w:val="single" w:sz="4" w:space="0" w:color="auto"/>
              <w:left w:val="single" w:sz="4" w:space="0" w:color="auto"/>
              <w:bottom w:val="single" w:sz="4" w:space="0" w:color="auto"/>
              <w:right w:val="single" w:sz="4" w:space="0" w:color="auto"/>
            </w:tcBorders>
            <w:hideMark/>
          </w:tcPr>
          <w:p w14:paraId="5C831E25" w14:textId="7529771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D284B5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1CAEDF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B0A3A4D" w14:textId="2F2CCDA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106</w:t>
            </w:r>
          </w:p>
        </w:tc>
        <w:tc>
          <w:tcPr>
            <w:tcW w:w="1999" w:type="dxa"/>
            <w:tcBorders>
              <w:top w:val="single" w:sz="4" w:space="0" w:color="auto"/>
              <w:left w:val="single" w:sz="4" w:space="0" w:color="auto"/>
              <w:bottom w:val="single" w:sz="4" w:space="0" w:color="auto"/>
              <w:right w:val="single" w:sz="4" w:space="0" w:color="auto"/>
            </w:tcBorders>
            <w:hideMark/>
          </w:tcPr>
          <w:p w14:paraId="226B445C" w14:textId="1444613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082A5398" w14:textId="02B37CF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CREW CAB SLT 4X4</w:t>
            </w:r>
          </w:p>
        </w:tc>
        <w:tc>
          <w:tcPr>
            <w:tcW w:w="1418" w:type="dxa"/>
            <w:tcBorders>
              <w:top w:val="single" w:sz="4" w:space="0" w:color="auto"/>
              <w:left w:val="single" w:sz="4" w:space="0" w:color="auto"/>
              <w:bottom w:val="single" w:sz="4" w:space="0" w:color="auto"/>
              <w:right w:val="single" w:sz="4" w:space="0" w:color="auto"/>
            </w:tcBorders>
            <w:hideMark/>
          </w:tcPr>
          <w:p w14:paraId="5AD59D59" w14:textId="03BAEEF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00242D6"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1742D3C"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1184851" w14:textId="392B8D2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107</w:t>
            </w:r>
          </w:p>
        </w:tc>
        <w:tc>
          <w:tcPr>
            <w:tcW w:w="1999" w:type="dxa"/>
            <w:tcBorders>
              <w:top w:val="single" w:sz="4" w:space="0" w:color="auto"/>
              <w:left w:val="single" w:sz="4" w:space="0" w:color="auto"/>
              <w:bottom w:val="single" w:sz="4" w:space="0" w:color="auto"/>
              <w:right w:val="single" w:sz="4" w:space="0" w:color="auto"/>
            </w:tcBorders>
            <w:hideMark/>
          </w:tcPr>
          <w:p w14:paraId="7B9B239E" w14:textId="0AB2FE5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09B24D3A" w14:textId="0265328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1849620B" w14:textId="144C615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2430DC5"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A8E9557"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0F83B81" w14:textId="1AF8771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108</w:t>
            </w:r>
          </w:p>
        </w:tc>
        <w:tc>
          <w:tcPr>
            <w:tcW w:w="1999" w:type="dxa"/>
            <w:tcBorders>
              <w:top w:val="single" w:sz="4" w:space="0" w:color="auto"/>
              <w:left w:val="single" w:sz="4" w:space="0" w:color="auto"/>
              <w:bottom w:val="single" w:sz="4" w:space="0" w:color="auto"/>
              <w:right w:val="single" w:sz="4" w:space="0" w:color="auto"/>
            </w:tcBorders>
            <w:hideMark/>
          </w:tcPr>
          <w:p w14:paraId="1E0F7C23" w14:textId="4C2DDC9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531A0E00" w14:textId="2DE7B57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2997F430" w14:textId="3B35EAF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57F954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8C3F2DC"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B040E8F" w14:textId="5A37F77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109</w:t>
            </w:r>
          </w:p>
        </w:tc>
        <w:tc>
          <w:tcPr>
            <w:tcW w:w="1999" w:type="dxa"/>
            <w:tcBorders>
              <w:top w:val="single" w:sz="4" w:space="0" w:color="auto"/>
              <w:left w:val="single" w:sz="4" w:space="0" w:color="auto"/>
              <w:bottom w:val="single" w:sz="4" w:space="0" w:color="auto"/>
              <w:right w:val="single" w:sz="4" w:space="0" w:color="auto"/>
            </w:tcBorders>
            <w:hideMark/>
          </w:tcPr>
          <w:p w14:paraId="45AF69A0" w14:textId="66D0981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75740B9E" w14:textId="7E32F93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7FEEAD32" w14:textId="2A21914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27760A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83F2304"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048B5FE" w14:textId="7C49E78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110</w:t>
            </w:r>
          </w:p>
        </w:tc>
        <w:tc>
          <w:tcPr>
            <w:tcW w:w="1999" w:type="dxa"/>
            <w:tcBorders>
              <w:top w:val="single" w:sz="4" w:space="0" w:color="auto"/>
              <w:left w:val="single" w:sz="4" w:space="0" w:color="auto"/>
              <w:bottom w:val="single" w:sz="4" w:space="0" w:color="auto"/>
              <w:right w:val="single" w:sz="4" w:space="0" w:color="auto"/>
            </w:tcBorders>
            <w:hideMark/>
          </w:tcPr>
          <w:p w14:paraId="107ABA7A" w14:textId="47DFAE9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4F508EB2" w14:textId="0349D03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CREW CAB 4X4</w:t>
            </w:r>
          </w:p>
        </w:tc>
        <w:tc>
          <w:tcPr>
            <w:tcW w:w="1418" w:type="dxa"/>
            <w:tcBorders>
              <w:top w:val="single" w:sz="4" w:space="0" w:color="auto"/>
              <w:left w:val="single" w:sz="4" w:space="0" w:color="auto"/>
              <w:bottom w:val="single" w:sz="4" w:space="0" w:color="auto"/>
              <w:right w:val="single" w:sz="4" w:space="0" w:color="auto"/>
            </w:tcBorders>
            <w:hideMark/>
          </w:tcPr>
          <w:p w14:paraId="607F1B3A" w14:textId="6A19D64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74474B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7B646F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92F3EAC" w14:textId="6701882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111</w:t>
            </w:r>
          </w:p>
        </w:tc>
        <w:tc>
          <w:tcPr>
            <w:tcW w:w="1999" w:type="dxa"/>
            <w:tcBorders>
              <w:top w:val="single" w:sz="4" w:space="0" w:color="auto"/>
              <w:left w:val="single" w:sz="4" w:space="0" w:color="auto"/>
              <w:bottom w:val="single" w:sz="4" w:space="0" w:color="auto"/>
              <w:right w:val="single" w:sz="4" w:space="0" w:color="auto"/>
            </w:tcBorders>
            <w:hideMark/>
          </w:tcPr>
          <w:p w14:paraId="04842DBF" w14:textId="3FB7A56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5DDBA305" w14:textId="065079B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CREW CAB SLT 4X4</w:t>
            </w:r>
          </w:p>
        </w:tc>
        <w:tc>
          <w:tcPr>
            <w:tcW w:w="1418" w:type="dxa"/>
            <w:tcBorders>
              <w:top w:val="single" w:sz="4" w:space="0" w:color="auto"/>
              <w:left w:val="single" w:sz="4" w:space="0" w:color="auto"/>
              <w:bottom w:val="single" w:sz="4" w:space="0" w:color="auto"/>
              <w:right w:val="single" w:sz="4" w:space="0" w:color="auto"/>
            </w:tcBorders>
            <w:hideMark/>
          </w:tcPr>
          <w:p w14:paraId="4E09DE38" w14:textId="7D7C1A2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B9ED74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727BD4C"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6CE43BC" w14:textId="54B8054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112</w:t>
            </w:r>
          </w:p>
        </w:tc>
        <w:tc>
          <w:tcPr>
            <w:tcW w:w="1999" w:type="dxa"/>
            <w:tcBorders>
              <w:top w:val="single" w:sz="4" w:space="0" w:color="auto"/>
              <w:left w:val="single" w:sz="4" w:space="0" w:color="auto"/>
              <w:bottom w:val="single" w:sz="4" w:space="0" w:color="auto"/>
              <w:right w:val="single" w:sz="4" w:space="0" w:color="auto"/>
            </w:tcBorders>
            <w:hideMark/>
          </w:tcPr>
          <w:p w14:paraId="22094563" w14:textId="37AB853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58B7A262" w14:textId="1F31361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CREW CAB SLT 4X4</w:t>
            </w:r>
          </w:p>
        </w:tc>
        <w:tc>
          <w:tcPr>
            <w:tcW w:w="1418" w:type="dxa"/>
            <w:tcBorders>
              <w:top w:val="single" w:sz="4" w:space="0" w:color="auto"/>
              <w:left w:val="single" w:sz="4" w:space="0" w:color="auto"/>
              <w:bottom w:val="single" w:sz="4" w:space="0" w:color="auto"/>
              <w:right w:val="single" w:sz="4" w:space="0" w:color="auto"/>
            </w:tcBorders>
            <w:hideMark/>
          </w:tcPr>
          <w:p w14:paraId="17DD6504" w14:textId="1DBA3CD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379150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3B6579E"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A960911" w14:textId="4A697BB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113</w:t>
            </w:r>
          </w:p>
        </w:tc>
        <w:tc>
          <w:tcPr>
            <w:tcW w:w="1999" w:type="dxa"/>
            <w:tcBorders>
              <w:top w:val="single" w:sz="4" w:space="0" w:color="auto"/>
              <w:left w:val="single" w:sz="4" w:space="0" w:color="auto"/>
              <w:bottom w:val="single" w:sz="4" w:space="0" w:color="auto"/>
              <w:right w:val="single" w:sz="4" w:space="0" w:color="auto"/>
            </w:tcBorders>
            <w:hideMark/>
          </w:tcPr>
          <w:p w14:paraId="78E69FC6" w14:textId="12D69A2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w:t>
            </w:r>
          </w:p>
        </w:tc>
        <w:tc>
          <w:tcPr>
            <w:tcW w:w="3677" w:type="dxa"/>
            <w:tcBorders>
              <w:top w:val="single" w:sz="4" w:space="0" w:color="auto"/>
              <w:left w:val="single" w:sz="4" w:space="0" w:color="auto"/>
              <w:bottom w:val="single" w:sz="4" w:space="0" w:color="auto"/>
              <w:right w:val="single" w:sz="4" w:space="0" w:color="auto"/>
            </w:tcBorders>
            <w:hideMark/>
          </w:tcPr>
          <w:p w14:paraId="428C5D86" w14:textId="5E3444A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2500 SLT HD 6.4 4X4</w:t>
            </w:r>
          </w:p>
        </w:tc>
        <w:tc>
          <w:tcPr>
            <w:tcW w:w="1418" w:type="dxa"/>
            <w:tcBorders>
              <w:top w:val="single" w:sz="4" w:space="0" w:color="auto"/>
              <w:left w:val="single" w:sz="4" w:space="0" w:color="auto"/>
              <w:bottom w:val="single" w:sz="4" w:space="0" w:color="auto"/>
              <w:right w:val="single" w:sz="4" w:space="0" w:color="auto"/>
            </w:tcBorders>
            <w:hideMark/>
          </w:tcPr>
          <w:p w14:paraId="1DECBB6B" w14:textId="7F94498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2019</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DDEB44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5DE148E"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54C03BF" w14:textId="55E855A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114</w:t>
            </w:r>
          </w:p>
        </w:tc>
        <w:tc>
          <w:tcPr>
            <w:tcW w:w="1999" w:type="dxa"/>
            <w:tcBorders>
              <w:top w:val="single" w:sz="4" w:space="0" w:color="auto"/>
              <w:left w:val="single" w:sz="4" w:space="0" w:color="auto"/>
              <w:bottom w:val="single" w:sz="4" w:space="0" w:color="auto"/>
              <w:right w:val="single" w:sz="4" w:space="0" w:color="auto"/>
            </w:tcBorders>
            <w:hideMark/>
          </w:tcPr>
          <w:p w14:paraId="50386478" w14:textId="571E163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1E731E45" w14:textId="2A08F39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RAM 4000</w:t>
            </w:r>
          </w:p>
        </w:tc>
        <w:tc>
          <w:tcPr>
            <w:tcW w:w="1418" w:type="dxa"/>
            <w:tcBorders>
              <w:top w:val="single" w:sz="4" w:space="0" w:color="auto"/>
              <w:left w:val="single" w:sz="4" w:space="0" w:color="auto"/>
              <w:bottom w:val="single" w:sz="4" w:space="0" w:color="auto"/>
              <w:right w:val="single" w:sz="4" w:space="0" w:color="auto"/>
            </w:tcBorders>
            <w:hideMark/>
          </w:tcPr>
          <w:p w14:paraId="415D0C44" w14:textId="1166F83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9AC665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00A750B"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3C77157" w14:textId="585BF9C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115</w:t>
            </w:r>
          </w:p>
        </w:tc>
        <w:tc>
          <w:tcPr>
            <w:tcW w:w="1999" w:type="dxa"/>
            <w:tcBorders>
              <w:top w:val="single" w:sz="4" w:space="0" w:color="auto"/>
              <w:left w:val="single" w:sz="4" w:space="0" w:color="auto"/>
              <w:bottom w:val="single" w:sz="4" w:space="0" w:color="auto"/>
              <w:right w:val="single" w:sz="4" w:space="0" w:color="auto"/>
            </w:tcBorders>
            <w:hideMark/>
          </w:tcPr>
          <w:p w14:paraId="5553E3B5" w14:textId="37549A9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0E536D13" w14:textId="0CC9465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 xml:space="preserve">RAM 1500 REG CAB 4X2 </w:t>
            </w:r>
          </w:p>
        </w:tc>
        <w:tc>
          <w:tcPr>
            <w:tcW w:w="1418" w:type="dxa"/>
            <w:tcBorders>
              <w:top w:val="single" w:sz="4" w:space="0" w:color="auto"/>
              <w:left w:val="single" w:sz="4" w:space="0" w:color="auto"/>
              <w:bottom w:val="single" w:sz="4" w:space="0" w:color="auto"/>
              <w:right w:val="single" w:sz="4" w:space="0" w:color="auto"/>
            </w:tcBorders>
            <w:hideMark/>
          </w:tcPr>
          <w:p w14:paraId="318C2EF8" w14:textId="324D5C9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2011</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9F2BB5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2E4048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C38D873" w14:textId="79435E2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116</w:t>
            </w:r>
          </w:p>
        </w:tc>
        <w:tc>
          <w:tcPr>
            <w:tcW w:w="1999" w:type="dxa"/>
            <w:tcBorders>
              <w:top w:val="single" w:sz="4" w:space="0" w:color="auto"/>
              <w:left w:val="single" w:sz="4" w:space="0" w:color="auto"/>
              <w:bottom w:val="single" w:sz="4" w:space="0" w:color="auto"/>
              <w:right w:val="single" w:sz="4" w:space="0" w:color="auto"/>
            </w:tcBorders>
            <w:hideMark/>
          </w:tcPr>
          <w:p w14:paraId="3BD4891F" w14:textId="7878912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CHEVROLET</w:t>
            </w:r>
          </w:p>
        </w:tc>
        <w:tc>
          <w:tcPr>
            <w:tcW w:w="3677" w:type="dxa"/>
            <w:tcBorders>
              <w:top w:val="single" w:sz="4" w:space="0" w:color="auto"/>
              <w:left w:val="single" w:sz="4" w:space="0" w:color="auto"/>
              <w:bottom w:val="single" w:sz="4" w:space="0" w:color="auto"/>
              <w:right w:val="single" w:sz="4" w:space="0" w:color="auto"/>
            </w:tcBorders>
            <w:hideMark/>
          </w:tcPr>
          <w:p w14:paraId="639D3FD4" w14:textId="19BF98C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AVEO AUTOMATICO</w:t>
            </w:r>
          </w:p>
        </w:tc>
        <w:tc>
          <w:tcPr>
            <w:tcW w:w="1418" w:type="dxa"/>
            <w:tcBorders>
              <w:top w:val="single" w:sz="4" w:space="0" w:color="auto"/>
              <w:left w:val="single" w:sz="4" w:space="0" w:color="auto"/>
              <w:bottom w:val="single" w:sz="4" w:space="0" w:color="auto"/>
              <w:right w:val="single" w:sz="4" w:space="0" w:color="auto"/>
            </w:tcBorders>
            <w:hideMark/>
          </w:tcPr>
          <w:p w14:paraId="22A6927E" w14:textId="32B77BC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B4EA385"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96BC12E"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08F69F8" w14:textId="5059DEE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117</w:t>
            </w:r>
          </w:p>
        </w:tc>
        <w:tc>
          <w:tcPr>
            <w:tcW w:w="1999" w:type="dxa"/>
            <w:tcBorders>
              <w:top w:val="single" w:sz="4" w:space="0" w:color="auto"/>
              <w:left w:val="single" w:sz="4" w:space="0" w:color="auto"/>
              <w:bottom w:val="single" w:sz="4" w:space="0" w:color="auto"/>
              <w:right w:val="single" w:sz="4" w:space="0" w:color="auto"/>
            </w:tcBorders>
            <w:hideMark/>
          </w:tcPr>
          <w:p w14:paraId="58E11347" w14:textId="7143516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CHEVROLET</w:t>
            </w:r>
          </w:p>
        </w:tc>
        <w:tc>
          <w:tcPr>
            <w:tcW w:w="3677" w:type="dxa"/>
            <w:tcBorders>
              <w:top w:val="single" w:sz="4" w:space="0" w:color="auto"/>
              <w:left w:val="single" w:sz="4" w:space="0" w:color="auto"/>
              <w:bottom w:val="single" w:sz="4" w:space="0" w:color="auto"/>
              <w:right w:val="single" w:sz="4" w:space="0" w:color="auto"/>
            </w:tcBorders>
            <w:hideMark/>
          </w:tcPr>
          <w:p w14:paraId="4DAD6FDF" w14:textId="34CCCB5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AVEO ELEGANCE</w:t>
            </w:r>
          </w:p>
        </w:tc>
        <w:tc>
          <w:tcPr>
            <w:tcW w:w="1418" w:type="dxa"/>
            <w:tcBorders>
              <w:top w:val="single" w:sz="4" w:space="0" w:color="auto"/>
              <w:left w:val="single" w:sz="4" w:space="0" w:color="auto"/>
              <w:bottom w:val="single" w:sz="4" w:space="0" w:color="auto"/>
              <w:right w:val="single" w:sz="4" w:space="0" w:color="auto"/>
            </w:tcBorders>
            <w:hideMark/>
          </w:tcPr>
          <w:p w14:paraId="11A99921" w14:textId="425B05C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26435A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0C87729"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45DED64E" w14:textId="5E7D543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118</w:t>
            </w:r>
          </w:p>
        </w:tc>
        <w:tc>
          <w:tcPr>
            <w:tcW w:w="1999" w:type="dxa"/>
            <w:tcBorders>
              <w:top w:val="single" w:sz="4" w:space="0" w:color="auto"/>
              <w:left w:val="single" w:sz="4" w:space="0" w:color="auto"/>
              <w:bottom w:val="single" w:sz="4" w:space="0" w:color="auto"/>
              <w:right w:val="single" w:sz="4" w:space="0" w:color="auto"/>
            </w:tcBorders>
            <w:hideMark/>
          </w:tcPr>
          <w:p w14:paraId="10D04AF3" w14:textId="0956E1E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21D8133D" w14:textId="502357E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TSURU</w:t>
            </w:r>
          </w:p>
        </w:tc>
        <w:tc>
          <w:tcPr>
            <w:tcW w:w="1418" w:type="dxa"/>
            <w:tcBorders>
              <w:top w:val="single" w:sz="4" w:space="0" w:color="auto"/>
              <w:left w:val="single" w:sz="4" w:space="0" w:color="auto"/>
              <w:bottom w:val="single" w:sz="4" w:space="0" w:color="auto"/>
              <w:right w:val="single" w:sz="4" w:space="0" w:color="auto"/>
            </w:tcBorders>
            <w:hideMark/>
          </w:tcPr>
          <w:p w14:paraId="7966BF28" w14:textId="72E70FD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5C063FA"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0D353F3"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5905E26" w14:textId="1A8DF6B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119</w:t>
            </w:r>
          </w:p>
        </w:tc>
        <w:tc>
          <w:tcPr>
            <w:tcW w:w="1999" w:type="dxa"/>
            <w:tcBorders>
              <w:top w:val="single" w:sz="4" w:space="0" w:color="auto"/>
              <w:left w:val="single" w:sz="4" w:space="0" w:color="auto"/>
              <w:bottom w:val="single" w:sz="4" w:space="0" w:color="auto"/>
              <w:right w:val="single" w:sz="4" w:space="0" w:color="auto"/>
            </w:tcBorders>
            <w:hideMark/>
          </w:tcPr>
          <w:p w14:paraId="1E78B432" w14:textId="0DA11EE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17A59438" w14:textId="23A6E79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TSURU GSI</w:t>
            </w:r>
          </w:p>
        </w:tc>
        <w:tc>
          <w:tcPr>
            <w:tcW w:w="1418" w:type="dxa"/>
            <w:tcBorders>
              <w:top w:val="single" w:sz="4" w:space="0" w:color="auto"/>
              <w:left w:val="single" w:sz="4" w:space="0" w:color="auto"/>
              <w:bottom w:val="single" w:sz="4" w:space="0" w:color="auto"/>
              <w:right w:val="single" w:sz="4" w:space="0" w:color="auto"/>
            </w:tcBorders>
            <w:hideMark/>
          </w:tcPr>
          <w:p w14:paraId="4633E8B5" w14:textId="524E982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07342B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1D9E8E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6487993" w14:textId="5F8E70B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120</w:t>
            </w:r>
          </w:p>
        </w:tc>
        <w:tc>
          <w:tcPr>
            <w:tcW w:w="1999" w:type="dxa"/>
            <w:tcBorders>
              <w:top w:val="single" w:sz="4" w:space="0" w:color="auto"/>
              <w:left w:val="single" w:sz="4" w:space="0" w:color="auto"/>
              <w:bottom w:val="single" w:sz="4" w:space="0" w:color="auto"/>
              <w:right w:val="single" w:sz="4" w:space="0" w:color="auto"/>
            </w:tcBorders>
            <w:hideMark/>
          </w:tcPr>
          <w:p w14:paraId="556CF69C" w14:textId="5983F9B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503DA267" w14:textId="0EDAB92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TSURU GSI</w:t>
            </w:r>
          </w:p>
        </w:tc>
        <w:tc>
          <w:tcPr>
            <w:tcW w:w="1418" w:type="dxa"/>
            <w:tcBorders>
              <w:top w:val="single" w:sz="4" w:space="0" w:color="auto"/>
              <w:left w:val="single" w:sz="4" w:space="0" w:color="auto"/>
              <w:bottom w:val="single" w:sz="4" w:space="0" w:color="auto"/>
              <w:right w:val="single" w:sz="4" w:space="0" w:color="auto"/>
            </w:tcBorders>
            <w:hideMark/>
          </w:tcPr>
          <w:p w14:paraId="678C1A30" w14:textId="09DB050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4D59C4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D8EA3CE"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FC9935A" w14:textId="1A0233E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lastRenderedPageBreak/>
              <w:t>121</w:t>
            </w:r>
          </w:p>
        </w:tc>
        <w:tc>
          <w:tcPr>
            <w:tcW w:w="1999" w:type="dxa"/>
            <w:tcBorders>
              <w:top w:val="single" w:sz="4" w:space="0" w:color="auto"/>
              <w:left w:val="single" w:sz="4" w:space="0" w:color="auto"/>
              <w:bottom w:val="single" w:sz="4" w:space="0" w:color="auto"/>
              <w:right w:val="single" w:sz="4" w:space="0" w:color="auto"/>
            </w:tcBorders>
            <w:hideMark/>
          </w:tcPr>
          <w:p w14:paraId="2326D9EF" w14:textId="33BA809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24837194" w14:textId="033E939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TSURU GSI</w:t>
            </w:r>
          </w:p>
        </w:tc>
        <w:tc>
          <w:tcPr>
            <w:tcW w:w="1418" w:type="dxa"/>
            <w:tcBorders>
              <w:top w:val="single" w:sz="4" w:space="0" w:color="auto"/>
              <w:left w:val="single" w:sz="4" w:space="0" w:color="auto"/>
              <w:bottom w:val="single" w:sz="4" w:space="0" w:color="auto"/>
              <w:right w:val="single" w:sz="4" w:space="0" w:color="auto"/>
            </w:tcBorders>
            <w:hideMark/>
          </w:tcPr>
          <w:p w14:paraId="61A906BE" w14:textId="202F47A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C7487E8"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83F1D64"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42EC51E" w14:textId="2B3C54B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122</w:t>
            </w:r>
          </w:p>
        </w:tc>
        <w:tc>
          <w:tcPr>
            <w:tcW w:w="1999" w:type="dxa"/>
            <w:tcBorders>
              <w:top w:val="single" w:sz="4" w:space="0" w:color="auto"/>
              <w:left w:val="single" w:sz="4" w:space="0" w:color="auto"/>
              <w:bottom w:val="single" w:sz="4" w:space="0" w:color="auto"/>
              <w:right w:val="single" w:sz="4" w:space="0" w:color="auto"/>
            </w:tcBorders>
            <w:hideMark/>
          </w:tcPr>
          <w:p w14:paraId="014CDAFB" w14:textId="42AD9A3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7C7982CE" w14:textId="279A52A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TSURU GSI</w:t>
            </w:r>
          </w:p>
        </w:tc>
        <w:tc>
          <w:tcPr>
            <w:tcW w:w="1418" w:type="dxa"/>
            <w:tcBorders>
              <w:top w:val="single" w:sz="4" w:space="0" w:color="auto"/>
              <w:left w:val="single" w:sz="4" w:space="0" w:color="auto"/>
              <w:bottom w:val="single" w:sz="4" w:space="0" w:color="auto"/>
              <w:right w:val="single" w:sz="4" w:space="0" w:color="auto"/>
            </w:tcBorders>
            <w:hideMark/>
          </w:tcPr>
          <w:p w14:paraId="5C9C1ECF" w14:textId="4DDF577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C56C7E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730184E"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8575B93" w14:textId="1965D4D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123</w:t>
            </w:r>
          </w:p>
        </w:tc>
        <w:tc>
          <w:tcPr>
            <w:tcW w:w="1999" w:type="dxa"/>
            <w:tcBorders>
              <w:top w:val="single" w:sz="4" w:space="0" w:color="auto"/>
              <w:left w:val="single" w:sz="4" w:space="0" w:color="auto"/>
              <w:bottom w:val="single" w:sz="4" w:space="0" w:color="auto"/>
              <w:right w:val="single" w:sz="4" w:space="0" w:color="auto"/>
            </w:tcBorders>
            <w:hideMark/>
          </w:tcPr>
          <w:p w14:paraId="1A60CC81" w14:textId="75A7956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NISSAN</w:t>
            </w:r>
          </w:p>
        </w:tc>
        <w:tc>
          <w:tcPr>
            <w:tcW w:w="3677" w:type="dxa"/>
            <w:tcBorders>
              <w:top w:val="single" w:sz="4" w:space="0" w:color="auto"/>
              <w:left w:val="single" w:sz="4" w:space="0" w:color="auto"/>
              <w:bottom w:val="single" w:sz="4" w:space="0" w:color="auto"/>
              <w:right w:val="single" w:sz="4" w:space="0" w:color="auto"/>
            </w:tcBorders>
            <w:hideMark/>
          </w:tcPr>
          <w:p w14:paraId="0E9229E3" w14:textId="08A96B1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TSURU GSI</w:t>
            </w:r>
          </w:p>
        </w:tc>
        <w:tc>
          <w:tcPr>
            <w:tcW w:w="1418" w:type="dxa"/>
            <w:tcBorders>
              <w:top w:val="single" w:sz="4" w:space="0" w:color="auto"/>
              <w:left w:val="single" w:sz="4" w:space="0" w:color="auto"/>
              <w:bottom w:val="single" w:sz="4" w:space="0" w:color="auto"/>
              <w:right w:val="single" w:sz="4" w:space="0" w:color="auto"/>
            </w:tcBorders>
            <w:hideMark/>
          </w:tcPr>
          <w:p w14:paraId="185DA5B6" w14:textId="1C1C124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BAAEC1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E93D66A"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B213C09" w14:textId="42AAD6D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124</w:t>
            </w:r>
          </w:p>
        </w:tc>
        <w:tc>
          <w:tcPr>
            <w:tcW w:w="1999" w:type="dxa"/>
            <w:tcBorders>
              <w:top w:val="single" w:sz="4" w:space="0" w:color="auto"/>
              <w:left w:val="single" w:sz="4" w:space="0" w:color="auto"/>
              <w:bottom w:val="single" w:sz="4" w:space="0" w:color="auto"/>
              <w:right w:val="single" w:sz="4" w:space="0" w:color="auto"/>
            </w:tcBorders>
            <w:hideMark/>
          </w:tcPr>
          <w:p w14:paraId="6508D49F" w14:textId="4E8F391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TOYOTA</w:t>
            </w:r>
          </w:p>
        </w:tc>
        <w:tc>
          <w:tcPr>
            <w:tcW w:w="3677" w:type="dxa"/>
            <w:tcBorders>
              <w:top w:val="single" w:sz="4" w:space="0" w:color="auto"/>
              <w:left w:val="single" w:sz="4" w:space="0" w:color="auto"/>
              <w:bottom w:val="single" w:sz="4" w:space="0" w:color="auto"/>
              <w:right w:val="single" w:sz="4" w:space="0" w:color="auto"/>
            </w:tcBorders>
            <w:hideMark/>
          </w:tcPr>
          <w:p w14:paraId="1ED1D02D" w14:textId="2BE1F3A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TACOMA DOBLE CABINA 4X4 BASICA</w:t>
            </w:r>
          </w:p>
        </w:tc>
        <w:tc>
          <w:tcPr>
            <w:tcW w:w="1418" w:type="dxa"/>
            <w:tcBorders>
              <w:top w:val="single" w:sz="4" w:space="0" w:color="auto"/>
              <w:left w:val="single" w:sz="4" w:space="0" w:color="auto"/>
              <w:bottom w:val="single" w:sz="4" w:space="0" w:color="auto"/>
              <w:right w:val="single" w:sz="4" w:space="0" w:color="auto"/>
            </w:tcBorders>
            <w:hideMark/>
          </w:tcPr>
          <w:p w14:paraId="722BFDD9" w14:textId="323D8CD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CB6742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C761EF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89561D9" w14:textId="5F85F90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125</w:t>
            </w:r>
          </w:p>
        </w:tc>
        <w:tc>
          <w:tcPr>
            <w:tcW w:w="1999" w:type="dxa"/>
            <w:tcBorders>
              <w:top w:val="single" w:sz="4" w:space="0" w:color="auto"/>
              <w:left w:val="single" w:sz="4" w:space="0" w:color="auto"/>
              <w:bottom w:val="single" w:sz="4" w:space="0" w:color="auto"/>
              <w:right w:val="single" w:sz="4" w:space="0" w:color="auto"/>
            </w:tcBorders>
            <w:hideMark/>
          </w:tcPr>
          <w:p w14:paraId="05D7844C" w14:textId="32E966E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TOYOTA</w:t>
            </w:r>
          </w:p>
        </w:tc>
        <w:tc>
          <w:tcPr>
            <w:tcW w:w="3677" w:type="dxa"/>
            <w:tcBorders>
              <w:top w:val="single" w:sz="4" w:space="0" w:color="auto"/>
              <w:left w:val="single" w:sz="4" w:space="0" w:color="auto"/>
              <w:bottom w:val="single" w:sz="4" w:space="0" w:color="auto"/>
              <w:right w:val="single" w:sz="4" w:space="0" w:color="auto"/>
            </w:tcBorders>
            <w:hideMark/>
          </w:tcPr>
          <w:p w14:paraId="37FB0F82" w14:textId="5728D56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TACOMA DOBLE CABINA 4X4 BASICA</w:t>
            </w:r>
          </w:p>
        </w:tc>
        <w:tc>
          <w:tcPr>
            <w:tcW w:w="1418" w:type="dxa"/>
            <w:tcBorders>
              <w:top w:val="single" w:sz="4" w:space="0" w:color="auto"/>
              <w:left w:val="single" w:sz="4" w:space="0" w:color="auto"/>
              <w:bottom w:val="single" w:sz="4" w:space="0" w:color="auto"/>
              <w:right w:val="single" w:sz="4" w:space="0" w:color="auto"/>
            </w:tcBorders>
            <w:hideMark/>
          </w:tcPr>
          <w:p w14:paraId="358EB509" w14:textId="223F28C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EC3E6B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3A39D35"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A8FD86E" w14:textId="411E11D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126</w:t>
            </w:r>
          </w:p>
        </w:tc>
        <w:tc>
          <w:tcPr>
            <w:tcW w:w="1999" w:type="dxa"/>
            <w:tcBorders>
              <w:top w:val="single" w:sz="4" w:space="0" w:color="auto"/>
              <w:left w:val="single" w:sz="4" w:space="0" w:color="auto"/>
              <w:bottom w:val="single" w:sz="4" w:space="0" w:color="auto"/>
              <w:right w:val="single" w:sz="4" w:space="0" w:color="auto"/>
            </w:tcBorders>
            <w:hideMark/>
          </w:tcPr>
          <w:p w14:paraId="5B6ECC00" w14:textId="2A75BBA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TOYOTA</w:t>
            </w:r>
          </w:p>
        </w:tc>
        <w:tc>
          <w:tcPr>
            <w:tcW w:w="3677" w:type="dxa"/>
            <w:tcBorders>
              <w:top w:val="single" w:sz="4" w:space="0" w:color="auto"/>
              <w:left w:val="single" w:sz="4" w:space="0" w:color="auto"/>
              <w:bottom w:val="single" w:sz="4" w:space="0" w:color="auto"/>
              <w:right w:val="single" w:sz="4" w:space="0" w:color="auto"/>
            </w:tcBorders>
            <w:hideMark/>
          </w:tcPr>
          <w:p w14:paraId="44950640" w14:textId="66FED40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TACOMA DOBLE CABINA 4X4 BASICA</w:t>
            </w:r>
          </w:p>
        </w:tc>
        <w:tc>
          <w:tcPr>
            <w:tcW w:w="1418" w:type="dxa"/>
            <w:tcBorders>
              <w:top w:val="single" w:sz="4" w:space="0" w:color="auto"/>
              <w:left w:val="single" w:sz="4" w:space="0" w:color="auto"/>
              <w:bottom w:val="single" w:sz="4" w:space="0" w:color="auto"/>
              <w:right w:val="single" w:sz="4" w:space="0" w:color="auto"/>
            </w:tcBorders>
            <w:hideMark/>
          </w:tcPr>
          <w:p w14:paraId="241D8E75" w14:textId="3F6E394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CEEE3B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A56F2C7"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6D2C20A" w14:textId="7AAE7CC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127</w:t>
            </w:r>
          </w:p>
        </w:tc>
        <w:tc>
          <w:tcPr>
            <w:tcW w:w="1999" w:type="dxa"/>
            <w:tcBorders>
              <w:top w:val="single" w:sz="4" w:space="0" w:color="auto"/>
              <w:left w:val="single" w:sz="4" w:space="0" w:color="auto"/>
              <w:bottom w:val="single" w:sz="4" w:space="0" w:color="auto"/>
              <w:right w:val="single" w:sz="4" w:space="0" w:color="auto"/>
            </w:tcBorders>
            <w:hideMark/>
          </w:tcPr>
          <w:p w14:paraId="5E6AAD8E" w14:textId="601A084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VOLKSWAGEN</w:t>
            </w:r>
          </w:p>
        </w:tc>
        <w:tc>
          <w:tcPr>
            <w:tcW w:w="3677" w:type="dxa"/>
            <w:tcBorders>
              <w:top w:val="single" w:sz="4" w:space="0" w:color="auto"/>
              <w:left w:val="single" w:sz="4" w:space="0" w:color="auto"/>
              <w:bottom w:val="single" w:sz="4" w:space="0" w:color="auto"/>
              <w:right w:val="single" w:sz="4" w:space="0" w:color="auto"/>
            </w:tcBorders>
            <w:hideMark/>
          </w:tcPr>
          <w:p w14:paraId="3D911C11" w14:textId="3174D16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JETTA</w:t>
            </w:r>
          </w:p>
        </w:tc>
        <w:tc>
          <w:tcPr>
            <w:tcW w:w="1418" w:type="dxa"/>
            <w:tcBorders>
              <w:top w:val="single" w:sz="4" w:space="0" w:color="auto"/>
              <w:left w:val="single" w:sz="4" w:space="0" w:color="auto"/>
              <w:bottom w:val="single" w:sz="4" w:space="0" w:color="auto"/>
              <w:right w:val="single" w:sz="4" w:space="0" w:color="auto"/>
            </w:tcBorders>
            <w:hideMark/>
          </w:tcPr>
          <w:p w14:paraId="02EE9F35" w14:textId="1305735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75E5E5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32C31A2"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4AC705F" w14:textId="787A7A0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128</w:t>
            </w:r>
          </w:p>
        </w:tc>
        <w:tc>
          <w:tcPr>
            <w:tcW w:w="1999" w:type="dxa"/>
            <w:tcBorders>
              <w:top w:val="single" w:sz="4" w:space="0" w:color="auto"/>
              <w:left w:val="single" w:sz="4" w:space="0" w:color="auto"/>
              <w:bottom w:val="single" w:sz="4" w:space="0" w:color="auto"/>
              <w:right w:val="single" w:sz="4" w:space="0" w:color="auto"/>
            </w:tcBorders>
            <w:hideMark/>
          </w:tcPr>
          <w:p w14:paraId="365FA934" w14:textId="7EB1F63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VOLKSWAGEN</w:t>
            </w:r>
          </w:p>
        </w:tc>
        <w:tc>
          <w:tcPr>
            <w:tcW w:w="3677" w:type="dxa"/>
            <w:tcBorders>
              <w:top w:val="single" w:sz="4" w:space="0" w:color="auto"/>
              <w:left w:val="single" w:sz="4" w:space="0" w:color="auto"/>
              <w:bottom w:val="single" w:sz="4" w:space="0" w:color="auto"/>
              <w:right w:val="single" w:sz="4" w:space="0" w:color="auto"/>
            </w:tcBorders>
            <w:hideMark/>
          </w:tcPr>
          <w:p w14:paraId="0EEB0EAE" w14:textId="052B65C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JETTA MK</w:t>
            </w:r>
          </w:p>
        </w:tc>
        <w:tc>
          <w:tcPr>
            <w:tcW w:w="1418" w:type="dxa"/>
            <w:tcBorders>
              <w:top w:val="single" w:sz="4" w:space="0" w:color="auto"/>
              <w:left w:val="single" w:sz="4" w:space="0" w:color="auto"/>
              <w:bottom w:val="single" w:sz="4" w:space="0" w:color="auto"/>
              <w:right w:val="single" w:sz="4" w:space="0" w:color="auto"/>
            </w:tcBorders>
            <w:hideMark/>
          </w:tcPr>
          <w:p w14:paraId="6A9ED411" w14:textId="40706D8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A3A8C7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D9CD45D"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17903B9" w14:textId="567A439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129</w:t>
            </w:r>
          </w:p>
        </w:tc>
        <w:tc>
          <w:tcPr>
            <w:tcW w:w="1999" w:type="dxa"/>
            <w:tcBorders>
              <w:top w:val="single" w:sz="4" w:space="0" w:color="auto"/>
              <w:left w:val="single" w:sz="4" w:space="0" w:color="auto"/>
              <w:bottom w:val="single" w:sz="4" w:space="0" w:color="auto"/>
              <w:right w:val="single" w:sz="4" w:space="0" w:color="auto"/>
            </w:tcBorders>
            <w:hideMark/>
          </w:tcPr>
          <w:p w14:paraId="0A908AF4" w14:textId="4117E1D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VOLKSWAGEN</w:t>
            </w:r>
          </w:p>
        </w:tc>
        <w:tc>
          <w:tcPr>
            <w:tcW w:w="3677" w:type="dxa"/>
            <w:tcBorders>
              <w:top w:val="single" w:sz="4" w:space="0" w:color="auto"/>
              <w:left w:val="single" w:sz="4" w:space="0" w:color="auto"/>
              <w:bottom w:val="single" w:sz="4" w:space="0" w:color="auto"/>
              <w:right w:val="single" w:sz="4" w:space="0" w:color="auto"/>
            </w:tcBorders>
            <w:hideMark/>
          </w:tcPr>
          <w:p w14:paraId="662F75B3" w14:textId="69EA18D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JETTA CLASICO</w:t>
            </w:r>
          </w:p>
        </w:tc>
        <w:tc>
          <w:tcPr>
            <w:tcW w:w="1418" w:type="dxa"/>
            <w:tcBorders>
              <w:top w:val="single" w:sz="4" w:space="0" w:color="auto"/>
              <w:left w:val="single" w:sz="4" w:space="0" w:color="auto"/>
              <w:bottom w:val="single" w:sz="4" w:space="0" w:color="auto"/>
              <w:right w:val="single" w:sz="4" w:space="0" w:color="auto"/>
            </w:tcBorders>
            <w:hideMark/>
          </w:tcPr>
          <w:p w14:paraId="45C343AC" w14:textId="34D6EDB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F07E9AF"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2452437"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48BBBF1" w14:textId="16CE1DB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130</w:t>
            </w:r>
          </w:p>
        </w:tc>
        <w:tc>
          <w:tcPr>
            <w:tcW w:w="1999" w:type="dxa"/>
            <w:tcBorders>
              <w:top w:val="single" w:sz="4" w:space="0" w:color="auto"/>
              <w:left w:val="single" w:sz="4" w:space="0" w:color="auto"/>
              <w:bottom w:val="single" w:sz="4" w:space="0" w:color="auto"/>
              <w:right w:val="single" w:sz="4" w:space="0" w:color="auto"/>
            </w:tcBorders>
            <w:hideMark/>
          </w:tcPr>
          <w:p w14:paraId="1FB5E352" w14:textId="13B647C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1FDE814E" w14:textId="77B7110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RANGER SA CREW CAB XLT</w:t>
            </w:r>
          </w:p>
        </w:tc>
        <w:tc>
          <w:tcPr>
            <w:tcW w:w="1418" w:type="dxa"/>
            <w:tcBorders>
              <w:top w:val="single" w:sz="4" w:space="0" w:color="auto"/>
              <w:left w:val="single" w:sz="4" w:space="0" w:color="auto"/>
              <w:bottom w:val="single" w:sz="4" w:space="0" w:color="auto"/>
              <w:right w:val="single" w:sz="4" w:space="0" w:color="auto"/>
            </w:tcBorders>
            <w:hideMark/>
          </w:tcPr>
          <w:p w14:paraId="36134FE0" w14:textId="3A26D8C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2015</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DEC033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C9AA2D9"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318AF86B" w14:textId="530E191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131</w:t>
            </w:r>
          </w:p>
        </w:tc>
        <w:tc>
          <w:tcPr>
            <w:tcW w:w="1999" w:type="dxa"/>
            <w:tcBorders>
              <w:top w:val="single" w:sz="4" w:space="0" w:color="auto"/>
              <w:left w:val="single" w:sz="4" w:space="0" w:color="auto"/>
              <w:bottom w:val="single" w:sz="4" w:space="0" w:color="auto"/>
              <w:right w:val="single" w:sz="4" w:space="0" w:color="auto"/>
            </w:tcBorders>
            <w:hideMark/>
          </w:tcPr>
          <w:p w14:paraId="3B6901AE" w14:textId="25075C3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467254C4" w14:textId="30E2FDD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RANGER SA CREW CAB XLT</w:t>
            </w:r>
          </w:p>
        </w:tc>
        <w:tc>
          <w:tcPr>
            <w:tcW w:w="1418" w:type="dxa"/>
            <w:tcBorders>
              <w:top w:val="single" w:sz="4" w:space="0" w:color="auto"/>
              <w:left w:val="single" w:sz="4" w:space="0" w:color="auto"/>
              <w:bottom w:val="single" w:sz="4" w:space="0" w:color="auto"/>
              <w:right w:val="single" w:sz="4" w:space="0" w:color="auto"/>
            </w:tcBorders>
            <w:hideMark/>
          </w:tcPr>
          <w:p w14:paraId="2B2AB3E7" w14:textId="4345ED1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2015</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0447073"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23EFB9E"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53664C14" w14:textId="45C58F9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132</w:t>
            </w:r>
          </w:p>
        </w:tc>
        <w:tc>
          <w:tcPr>
            <w:tcW w:w="1999" w:type="dxa"/>
            <w:tcBorders>
              <w:top w:val="single" w:sz="4" w:space="0" w:color="auto"/>
              <w:left w:val="single" w:sz="4" w:space="0" w:color="auto"/>
              <w:bottom w:val="single" w:sz="4" w:space="0" w:color="auto"/>
              <w:right w:val="single" w:sz="4" w:space="0" w:color="auto"/>
            </w:tcBorders>
            <w:hideMark/>
          </w:tcPr>
          <w:p w14:paraId="16816ED0" w14:textId="154ECCD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7E84E957" w14:textId="4CF6E4D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RANGER SA CREW CAB XLT</w:t>
            </w:r>
          </w:p>
        </w:tc>
        <w:tc>
          <w:tcPr>
            <w:tcW w:w="1418" w:type="dxa"/>
            <w:tcBorders>
              <w:top w:val="single" w:sz="4" w:space="0" w:color="auto"/>
              <w:left w:val="single" w:sz="4" w:space="0" w:color="auto"/>
              <w:bottom w:val="single" w:sz="4" w:space="0" w:color="auto"/>
              <w:right w:val="single" w:sz="4" w:space="0" w:color="auto"/>
            </w:tcBorders>
            <w:hideMark/>
          </w:tcPr>
          <w:p w14:paraId="4BF8AF42" w14:textId="27DCC4E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2015</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E684C2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D236C52"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547A8C0" w14:textId="0DE22EB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133</w:t>
            </w:r>
          </w:p>
        </w:tc>
        <w:tc>
          <w:tcPr>
            <w:tcW w:w="1999" w:type="dxa"/>
            <w:tcBorders>
              <w:top w:val="single" w:sz="4" w:space="0" w:color="auto"/>
              <w:left w:val="single" w:sz="4" w:space="0" w:color="auto"/>
              <w:bottom w:val="single" w:sz="4" w:space="0" w:color="auto"/>
              <w:right w:val="single" w:sz="4" w:space="0" w:color="auto"/>
            </w:tcBorders>
            <w:hideMark/>
          </w:tcPr>
          <w:p w14:paraId="0921AB1D" w14:textId="27C1A66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6BAE3772" w14:textId="5308BAD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RANGER SA CREW CAB XLT</w:t>
            </w:r>
          </w:p>
        </w:tc>
        <w:tc>
          <w:tcPr>
            <w:tcW w:w="1418" w:type="dxa"/>
            <w:tcBorders>
              <w:top w:val="single" w:sz="4" w:space="0" w:color="auto"/>
              <w:left w:val="single" w:sz="4" w:space="0" w:color="auto"/>
              <w:bottom w:val="single" w:sz="4" w:space="0" w:color="auto"/>
              <w:right w:val="single" w:sz="4" w:space="0" w:color="auto"/>
            </w:tcBorders>
            <w:hideMark/>
          </w:tcPr>
          <w:p w14:paraId="15920E4C" w14:textId="7CADDC2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2015</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F3B3315"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29AB40F"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12FF4867" w14:textId="357D959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134</w:t>
            </w:r>
          </w:p>
        </w:tc>
        <w:tc>
          <w:tcPr>
            <w:tcW w:w="1999" w:type="dxa"/>
            <w:tcBorders>
              <w:top w:val="single" w:sz="4" w:space="0" w:color="auto"/>
              <w:left w:val="single" w:sz="4" w:space="0" w:color="auto"/>
              <w:bottom w:val="single" w:sz="4" w:space="0" w:color="auto"/>
              <w:right w:val="single" w:sz="4" w:space="0" w:color="auto"/>
            </w:tcBorders>
            <w:hideMark/>
          </w:tcPr>
          <w:p w14:paraId="66895D40" w14:textId="2023066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3ECB452E" w14:textId="41A3A31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RANGER SA CREW CAB XLT</w:t>
            </w:r>
          </w:p>
        </w:tc>
        <w:tc>
          <w:tcPr>
            <w:tcW w:w="1418" w:type="dxa"/>
            <w:tcBorders>
              <w:top w:val="single" w:sz="4" w:space="0" w:color="auto"/>
              <w:left w:val="single" w:sz="4" w:space="0" w:color="auto"/>
              <w:bottom w:val="single" w:sz="4" w:space="0" w:color="auto"/>
              <w:right w:val="single" w:sz="4" w:space="0" w:color="auto"/>
            </w:tcBorders>
            <w:hideMark/>
          </w:tcPr>
          <w:p w14:paraId="1729C2E4" w14:textId="6DDE5B8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2015</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8265BC0"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1059A90"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73FA7F15" w14:textId="0D23832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135</w:t>
            </w:r>
          </w:p>
        </w:tc>
        <w:tc>
          <w:tcPr>
            <w:tcW w:w="1999" w:type="dxa"/>
            <w:tcBorders>
              <w:top w:val="single" w:sz="4" w:space="0" w:color="auto"/>
              <w:left w:val="single" w:sz="4" w:space="0" w:color="auto"/>
              <w:bottom w:val="single" w:sz="4" w:space="0" w:color="auto"/>
              <w:right w:val="single" w:sz="4" w:space="0" w:color="auto"/>
            </w:tcBorders>
            <w:hideMark/>
          </w:tcPr>
          <w:p w14:paraId="6BEA4E73" w14:textId="697E227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FORD</w:t>
            </w:r>
          </w:p>
        </w:tc>
        <w:tc>
          <w:tcPr>
            <w:tcW w:w="3677" w:type="dxa"/>
            <w:tcBorders>
              <w:top w:val="single" w:sz="4" w:space="0" w:color="auto"/>
              <w:left w:val="single" w:sz="4" w:space="0" w:color="auto"/>
              <w:bottom w:val="single" w:sz="4" w:space="0" w:color="auto"/>
              <w:right w:val="single" w:sz="4" w:space="0" w:color="auto"/>
            </w:tcBorders>
            <w:hideMark/>
          </w:tcPr>
          <w:p w14:paraId="16D07B81" w14:textId="72BCCAD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RANGER SA CREW CAB XLT</w:t>
            </w:r>
          </w:p>
        </w:tc>
        <w:tc>
          <w:tcPr>
            <w:tcW w:w="1418" w:type="dxa"/>
            <w:tcBorders>
              <w:top w:val="single" w:sz="4" w:space="0" w:color="auto"/>
              <w:left w:val="single" w:sz="4" w:space="0" w:color="auto"/>
              <w:bottom w:val="single" w:sz="4" w:space="0" w:color="auto"/>
              <w:right w:val="single" w:sz="4" w:space="0" w:color="auto"/>
            </w:tcBorders>
            <w:hideMark/>
          </w:tcPr>
          <w:p w14:paraId="571EC2BA" w14:textId="00972E6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2015</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221429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074EB68"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2F07671F" w14:textId="0331680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136</w:t>
            </w:r>
          </w:p>
        </w:tc>
        <w:tc>
          <w:tcPr>
            <w:tcW w:w="1999" w:type="dxa"/>
            <w:tcBorders>
              <w:top w:val="single" w:sz="4" w:space="0" w:color="auto"/>
              <w:left w:val="single" w:sz="4" w:space="0" w:color="auto"/>
              <w:bottom w:val="single" w:sz="4" w:space="0" w:color="auto"/>
              <w:right w:val="single" w:sz="4" w:space="0" w:color="auto"/>
            </w:tcBorders>
            <w:hideMark/>
          </w:tcPr>
          <w:p w14:paraId="4A0BDDD0" w14:textId="6958D58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44494E54" w14:textId="0F771DF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ATTITUDE GL AT</w:t>
            </w:r>
          </w:p>
        </w:tc>
        <w:tc>
          <w:tcPr>
            <w:tcW w:w="1418" w:type="dxa"/>
            <w:tcBorders>
              <w:top w:val="single" w:sz="4" w:space="0" w:color="auto"/>
              <w:left w:val="single" w:sz="4" w:space="0" w:color="auto"/>
              <w:bottom w:val="single" w:sz="4" w:space="0" w:color="auto"/>
              <w:right w:val="single" w:sz="4" w:space="0" w:color="auto"/>
            </w:tcBorders>
            <w:hideMark/>
          </w:tcPr>
          <w:p w14:paraId="4B4EB738" w14:textId="32AB0FF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5D7BCD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281E6CC"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0077EA6C" w14:textId="2331081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137</w:t>
            </w:r>
          </w:p>
        </w:tc>
        <w:tc>
          <w:tcPr>
            <w:tcW w:w="1999" w:type="dxa"/>
            <w:tcBorders>
              <w:top w:val="single" w:sz="4" w:space="0" w:color="auto"/>
              <w:left w:val="single" w:sz="4" w:space="0" w:color="auto"/>
              <w:bottom w:val="single" w:sz="4" w:space="0" w:color="auto"/>
              <w:right w:val="single" w:sz="4" w:space="0" w:color="auto"/>
            </w:tcBorders>
            <w:hideMark/>
          </w:tcPr>
          <w:p w14:paraId="1368EB75" w14:textId="222053D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3B1DA027" w14:textId="52EC3C3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ATTITUDE GL AT</w:t>
            </w:r>
          </w:p>
        </w:tc>
        <w:tc>
          <w:tcPr>
            <w:tcW w:w="1418" w:type="dxa"/>
            <w:tcBorders>
              <w:top w:val="single" w:sz="4" w:space="0" w:color="auto"/>
              <w:left w:val="single" w:sz="4" w:space="0" w:color="auto"/>
              <w:bottom w:val="single" w:sz="4" w:space="0" w:color="auto"/>
              <w:right w:val="single" w:sz="4" w:space="0" w:color="auto"/>
            </w:tcBorders>
            <w:hideMark/>
          </w:tcPr>
          <w:p w14:paraId="7A95C36E" w14:textId="4FF1A09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E77519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0030F47"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C7FEAE3" w14:textId="5A10869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138</w:t>
            </w:r>
          </w:p>
        </w:tc>
        <w:tc>
          <w:tcPr>
            <w:tcW w:w="1999" w:type="dxa"/>
            <w:tcBorders>
              <w:top w:val="single" w:sz="4" w:space="0" w:color="auto"/>
              <w:left w:val="single" w:sz="4" w:space="0" w:color="auto"/>
              <w:bottom w:val="single" w:sz="4" w:space="0" w:color="auto"/>
              <w:right w:val="single" w:sz="4" w:space="0" w:color="auto"/>
            </w:tcBorders>
            <w:hideMark/>
          </w:tcPr>
          <w:p w14:paraId="0262EAF3" w14:textId="03AB21C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DODGE</w:t>
            </w:r>
          </w:p>
        </w:tc>
        <w:tc>
          <w:tcPr>
            <w:tcW w:w="3677" w:type="dxa"/>
            <w:tcBorders>
              <w:top w:val="single" w:sz="4" w:space="0" w:color="auto"/>
              <w:left w:val="single" w:sz="4" w:space="0" w:color="auto"/>
              <w:bottom w:val="single" w:sz="4" w:space="0" w:color="auto"/>
              <w:right w:val="single" w:sz="4" w:space="0" w:color="auto"/>
            </w:tcBorders>
            <w:hideMark/>
          </w:tcPr>
          <w:p w14:paraId="27DC0FB8" w14:textId="0FC6F88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ATTITUDE GL AT</w:t>
            </w:r>
          </w:p>
        </w:tc>
        <w:tc>
          <w:tcPr>
            <w:tcW w:w="1418" w:type="dxa"/>
            <w:tcBorders>
              <w:top w:val="single" w:sz="4" w:space="0" w:color="auto"/>
              <w:left w:val="single" w:sz="4" w:space="0" w:color="auto"/>
              <w:bottom w:val="single" w:sz="4" w:space="0" w:color="auto"/>
              <w:right w:val="single" w:sz="4" w:space="0" w:color="auto"/>
            </w:tcBorders>
            <w:hideMark/>
          </w:tcPr>
          <w:p w14:paraId="4053DC77" w14:textId="3280E8F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2013</w:t>
            </w:r>
          </w:p>
        </w:tc>
        <w:tc>
          <w:tcPr>
            <w:tcW w:w="1843" w:type="dxa"/>
            <w:tcBorders>
              <w:top w:val="nil"/>
              <w:left w:val="single" w:sz="4" w:space="0" w:color="auto"/>
              <w:bottom w:val="single" w:sz="4" w:space="0" w:color="auto"/>
              <w:right w:val="single" w:sz="8" w:space="0" w:color="auto"/>
            </w:tcBorders>
            <w:shd w:val="clear" w:color="auto" w:fill="auto"/>
            <w:vAlign w:val="center"/>
            <w:hideMark/>
          </w:tcPr>
          <w:p w14:paraId="6C3D8ACF"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F3B8C84"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hideMark/>
          </w:tcPr>
          <w:p w14:paraId="606DD5CE" w14:textId="6AD1F28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139</w:t>
            </w:r>
          </w:p>
        </w:tc>
        <w:tc>
          <w:tcPr>
            <w:tcW w:w="1999" w:type="dxa"/>
            <w:tcBorders>
              <w:top w:val="single" w:sz="4" w:space="0" w:color="auto"/>
              <w:left w:val="single" w:sz="4" w:space="0" w:color="auto"/>
              <w:bottom w:val="single" w:sz="4" w:space="0" w:color="auto"/>
              <w:right w:val="single" w:sz="4" w:space="0" w:color="auto"/>
            </w:tcBorders>
            <w:hideMark/>
          </w:tcPr>
          <w:p w14:paraId="70B036D2" w14:textId="7950C81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TOYOTA</w:t>
            </w:r>
          </w:p>
        </w:tc>
        <w:tc>
          <w:tcPr>
            <w:tcW w:w="3677" w:type="dxa"/>
            <w:tcBorders>
              <w:top w:val="single" w:sz="4" w:space="0" w:color="auto"/>
              <w:left w:val="single" w:sz="4" w:space="0" w:color="auto"/>
              <w:bottom w:val="single" w:sz="4" w:space="0" w:color="auto"/>
              <w:right w:val="single" w:sz="4" w:space="0" w:color="auto"/>
            </w:tcBorders>
            <w:hideMark/>
          </w:tcPr>
          <w:p w14:paraId="33340136" w14:textId="50F34E6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HILUX</w:t>
            </w:r>
          </w:p>
        </w:tc>
        <w:tc>
          <w:tcPr>
            <w:tcW w:w="1418" w:type="dxa"/>
            <w:tcBorders>
              <w:top w:val="single" w:sz="4" w:space="0" w:color="auto"/>
              <w:left w:val="single" w:sz="4" w:space="0" w:color="auto"/>
              <w:bottom w:val="single" w:sz="4" w:space="0" w:color="auto"/>
            </w:tcBorders>
            <w:hideMark/>
          </w:tcPr>
          <w:p w14:paraId="6D1F563F" w14:textId="13681EB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CA2B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D9496BC"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tcPr>
          <w:p w14:paraId="1454E074" w14:textId="1C6E609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140</w:t>
            </w:r>
          </w:p>
        </w:tc>
        <w:tc>
          <w:tcPr>
            <w:tcW w:w="1999" w:type="dxa"/>
            <w:tcBorders>
              <w:top w:val="single" w:sz="4" w:space="0" w:color="auto"/>
              <w:left w:val="single" w:sz="4" w:space="0" w:color="auto"/>
              <w:bottom w:val="single" w:sz="4" w:space="0" w:color="auto"/>
              <w:right w:val="single" w:sz="4" w:space="0" w:color="auto"/>
            </w:tcBorders>
          </w:tcPr>
          <w:p w14:paraId="17338D5F" w14:textId="517C571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TOYOTA</w:t>
            </w:r>
          </w:p>
        </w:tc>
        <w:tc>
          <w:tcPr>
            <w:tcW w:w="3677" w:type="dxa"/>
            <w:tcBorders>
              <w:top w:val="single" w:sz="4" w:space="0" w:color="auto"/>
              <w:left w:val="single" w:sz="4" w:space="0" w:color="auto"/>
              <w:bottom w:val="single" w:sz="4" w:space="0" w:color="auto"/>
              <w:right w:val="single" w:sz="4" w:space="0" w:color="auto"/>
            </w:tcBorders>
          </w:tcPr>
          <w:p w14:paraId="2FC33713" w14:textId="2A26368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HILUX</w:t>
            </w:r>
          </w:p>
        </w:tc>
        <w:tc>
          <w:tcPr>
            <w:tcW w:w="1418" w:type="dxa"/>
            <w:tcBorders>
              <w:top w:val="single" w:sz="4" w:space="0" w:color="auto"/>
              <w:left w:val="single" w:sz="4" w:space="0" w:color="auto"/>
              <w:bottom w:val="single" w:sz="4" w:space="0" w:color="auto"/>
            </w:tcBorders>
          </w:tcPr>
          <w:p w14:paraId="6F24AB44" w14:textId="170751E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CB47F6"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p>
        </w:tc>
      </w:tr>
      <w:tr w:rsidR="009C3E2C" w:rsidRPr="003123FD" w14:paraId="4F43BCA6"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tcPr>
          <w:p w14:paraId="58679990" w14:textId="0EDD075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141</w:t>
            </w:r>
          </w:p>
        </w:tc>
        <w:tc>
          <w:tcPr>
            <w:tcW w:w="1999" w:type="dxa"/>
            <w:tcBorders>
              <w:top w:val="single" w:sz="4" w:space="0" w:color="auto"/>
              <w:left w:val="single" w:sz="4" w:space="0" w:color="auto"/>
              <w:bottom w:val="single" w:sz="4" w:space="0" w:color="auto"/>
              <w:right w:val="single" w:sz="4" w:space="0" w:color="auto"/>
            </w:tcBorders>
          </w:tcPr>
          <w:p w14:paraId="197B1F67" w14:textId="506F964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TOYOTA</w:t>
            </w:r>
          </w:p>
        </w:tc>
        <w:tc>
          <w:tcPr>
            <w:tcW w:w="3677" w:type="dxa"/>
            <w:tcBorders>
              <w:top w:val="single" w:sz="4" w:space="0" w:color="auto"/>
              <w:left w:val="single" w:sz="4" w:space="0" w:color="auto"/>
              <w:bottom w:val="single" w:sz="4" w:space="0" w:color="auto"/>
              <w:right w:val="single" w:sz="4" w:space="0" w:color="auto"/>
            </w:tcBorders>
          </w:tcPr>
          <w:p w14:paraId="23707016" w14:textId="63E6184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HILUX</w:t>
            </w:r>
          </w:p>
        </w:tc>
        <w:tc>
          <w:tcPr>
            <w:tcW w:w="1418" w:type="dxa"/>
            <w:tcBorders>
              <w:top w:val="single" w:sz="4" w:space="0" w:color="auto"/>
              <w:left w:val="single" w:sz="4" w:space="0" w:color="auto"/>
              <w:bottom w:val="single" w:sz="4" w:space="0" w:color="auto"/>
            </w:tcBorders>
          </w:tcPr>
          <w:p w14:paraId="2B88C247" w14:textId="0D3E7C3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91DFC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p>
        </w:tc>
      </w:tr>
      <w:tr w:rsidR="009C3E2C" w:rsidRPr="003123FD" w14:paraId="15744EA2" w14:textId="77777777" w:rsidTr="009C3E2C">
        <w:trPr>
          <w:trHeight w:val="284"/>
        </w:trPr>
        <w:tc>
          <w:tcPr>
            <w:tcW w:w="1143" w:type="dxa"/>
            <w:tcBorders>
              <w:top w:val="single" w:sz="4" w:space="0" w:color="auto"/>
              <w:left w:val="single" w:sz="4" w:space="0" w:color="auto"/>
              <w:bottom w:val="single" w:sz="4" w:space="0" w:color="auto"/>
              <w:right w:val="single" w:sz="4" w:space="0" w:color="auto"/>
            </w:tcBorders>
          </w:tcPr>
          <w:p w14:paraId="74A90BD6" w14:textId="31301FB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142</w:t>
            </w:r>
          </w:p>
        </w:tc>
        <w:tc>
          <w:tcPr>
            <w:tcW w:w="1999" w:type="dxa"/>
            <w:tcBorders>
              <w:top w:val="single" w:sz="4" w:space="0" w:color="auto"/>
              <w:left w:val="single" w:sz="4" w:space="0" w:color="auto"/>
              <w:bottom w:val="single" w:sz="4" w:space="0" w:color="auto"/>
              <w:right w:val="single" w:sz="4" w:space="0" w:color="auto"/>
            </w:tcBorders>
          </w:tcPr>
          <w:p w14:paraId="1438014A" w14:textId="1E3CE81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TOYOTA</w:t>
            </w:r>
          </w:p>
        </w:tc>
        <w:tc>
          <w:tcPr>
            <w:tcW w:w="3677" w:type="dxa"/>
            <w:tcBorders>
              <w:top w:val="single" w:sz="4" w:space="0" w:color="auto"/>
              <w:left w:val="single" w:sz="4" w:space="0" w:color="auto"/>
              <w:bottom w:val="single" w:sz="4" w:space="0" w:color="auto"/>
              <w:right w:val="single" w:sz="4" w:space="0" w:color="auto"/>
            </w:tcBorders>
          </w:tcPr>
          <w:p w14:paraId="439620C4" w14:textId="219FF6C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cs="Calibri"/>
                <w:color w:val="000000"/>
              </w:rPr>
              <w:t>HILUX</w:t>
            </w:r>
          </w:p>
        </w:tc>
        <w:tc>
          <w:tcPr>
            <w:tcW w:w="1418" w:type="dxa"/>
            <w:tcBorders>
              <w:top w:val="single" w:sz="4" w:space="0" w:color="auto"/>
              <w:left w:val="single" w:sz="4" w:space="0" w:color="auto"/>
              <w:bottom w:val="single" w:sz="4" w:space="0" w:color="auto"/>
            </w:tcBorders>
          </w:tcPr>
          <w:p w14:paraId="7173D179" w14:textId="10CAC38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cs="Calibri"/>
                <w:color w:val="000000"/>
              </w:rPr>
              <w:t>2014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37F9B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p>
        </w:tc>
      </w:tr>
      <w:tr w:rsidR="00FB1DBC" w:rsidRPr="003123FD" w14:paraId="7D627DD1" w14:textId="77777777" w:rsidTr="009C3E2C">
        <w:trPr>
          <w:trHeight w:val="284"/>
        </w:trPr>
        <w:tc>
          <w:tcPr>
            <w:tcW w:w="1143" w:type="dxa"/>
            <w:tcBorders>
              <w:top w:val="single" w:sz="4" w:space="0" w:color="auto"/>
            </w:tcBorders>
            <w:shd w:val="clear" w:color="auto" w:fill="auto"/>
            <w:vAlign w:val="center"/>
          </w:tcPr>
          <w:p w14:paraId="6A8A80B6" w14:textId="77777777" w:rsidR="00FB1DBC" w:rsidRPr="003123FD" w:rsidRDefault="00FB1DBC" w:rsidP="003959A4">
            <w:pPr>
              <w:spacing w:after="0" w:line="240" w:lineRule="auto"/>
              <w:jc w:val="center"/>
              <w:rPr>
                <w:rFonts w:ascii="ColaborateLight" w:eastAsia="Times New Roman" w:hAnsi="ColaborateLight" w:cs="Arial"/>
                <w:color w:val="000000"/>
                <w:lang w:eastAsia="es-MX"/>
              </w:rPr>
            </w:pPr>
          </w:p>
        </w:tc>
        <w:tc>
          <w:tcPr>
            <w:tcW w:w="1999" w:type="dxa"/>
            <w:tcBorders>
              <w:top w:val="single" w:sz="4" w:space="0" w:color="auto"/>
              <w:right w:val="single" w:sz="4" w:space="0" w:color="auto"/>
            </w:tcBorders>
            <w:shd w:val="clear" w:color="auto" w:fill="auto"/>
            <w:vAlign w:val="center"/>
          </w:tcPr>
          <w:p w14:paraId="5E78C15F" w14:textId="77777777" w:rsidR="00FB1DBC" w:rsidRPr="003123FD" w:rsidRDefault="00FB1DBC" w:rsidP="003959A4">
            <w:pPr>
              <w:spacing w:after="0" w:line="240" w:lineRule="auto"/>
              <w:rPr>
                <w:rFonts w:ascii="ColaborateLight" w:eastAsia="Times New Roman" w:hAnsi="ColaborateLight" w:cs="Arial"/>
                <w:color w:val="000000"/>
                <w:lang w:eastAsia="es-MX"/>
              </w:rPr>
            </w:pPr>
          </w:p>
        </w:tc>
        <w:tc>
          <w:tcPr>
            <w:tcW w:w="5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F51FF" w14:textId="77777777" w:rsidR="00FB1DBC" w:rsidRPr="003123FD" w:rsidRDefault="00FB1DBC" w:rsidP="003959A4">
            <w:pPr>
              <w:spacing w:after="0" w:line="240" w:lineRule="auto"/>
              <w:jc w:val="center"/>
              <w:rPr>
                <w:rFonts w:ascii="ColaborateLight" w:eastAsia="Times New Roman" w:hAnsi="ColaborateLight" w:cs="Arial"/>
                <w:color w:val="000000"/>
                <w:lang w:eastAsia="es-MX"/>
              </w:rPr>
            </w:pPr>
            <w:r w:rsidRPr="003123FD">
              <w:rPr>
                <w:rFonts w:ascii="ColaborateLight" w:hAnsi="ColaborateLight" w:cs="Calibri"/>
                <w:color w:val="000000"/>
              </w:rPr>
              <w:t>SUB TOTAL S/IVA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198079" w14:textId="77777777" w:rsidR="00FB1DBC" w:rsidRPr="003123FD" w:rsidRDefault="00FB1DBC" w:rsidP="003959A4">
            <w:pPr>
              <w:spacing w:after="0" w:line="240" w:lineRule="auto"/>
              <w:jc w:val="right"/>
              <w:rPr>
                <w:rFonts w:ascii="ColaborateLight" w:eastAsia="Times New Roman" w:hAnsi="ColaborateLight" w:cs="Arial"/>
                <w:color w:val="000000"/>
                <w:lang w:eastAsia="es-MX"/>
              </w:rPr>
            </w:pPr>
          </w:p>
        </w:tc>
      </w:tr>
    </w:tbl>
    <w:p w14:paraId="4681AF4A" w14:textId="77777777" w:rsidR="00FB1DBC" w:rsidRPr="003123FD" w:rsidRDefault="00FB1DBC" w:rsidP="00FB1DBC">
      <w:pPr>
        <w:spacing w:after="0" w:line="240" w:lineRule="auto"/>
        <w:rPr>
          <w:rFonts w:ascii="ColaborateLight" w:hAnsi="ColaborateLight"/>
        </w:rPr>
      </w:pPr>
    </w:p>
    <w:p w14:paraId="24F12AEA" w14:textId="77777777" w:rsidR="00911AC2" w:rsidRPr="003123FD" w:rsidRDefault="00911AC2">
      <w:pPr>
        <w:spacing w:after="0" w:line="240" w:lineRule="auto"/>
        <w:rPr>
          <w:rFonts w:ascii="ColaborateLight" w:hAnsi="ColaborateLight"/>
          <w:b/>
        </w:rPr>
      </w:pPr>
      <w:r w:rsidRPr="003123FD">
        <w:rPr>
          <w:rFonts w:ascii="ColaborateLight" w:hAnsi="ColaborateLight"/>
          <w:b/>
        </w:rPr>
        <w:br w:type="page"/>
      </w:r>
    </w:p>
    <w:p w14:paraId="782E872A" w14:textId="715A014F" w:rsidR="00FB1DBC" w:rsidRPr="003123FD" w:rsidRDefault="00FB1DBC" w:rsidP="00FB1DBC">
      <w:pPr>
        <w:spacing w:after="0" w:line="240" w:lineRule="auto"/>
        <w:rPr>
          <w:rFonts w:ascii="ColaborateLight" w:hAnsi="ColaborateLight"/>
          <w:b/>
        </w:rPr>
      </w:pPr>
      <w:r w:rsidRPr="003123FD">
        <w:rPr>
          <w:rFonts w:ascii="ColaborateLight" w:hAnsi="ColaborateLight"/>
          <w:b/>
        </w:rPr>
        <w:lastRenderedPageBreak/>
        <w:t>SUBPARTIDA 3</w:t>
      </w:r>
    </w:p>
    <w:tbl>
      <w:tblPr>
        <w:tblW w:w="10080" w:type="dxa"/>
        <w:tblInd w:w="55" w:type="dxa"/>
        <w:tblCellMar>
          <w:left w:w="70" w:type="dxa"/>
          <w:right w:w="70" w:type="dxa"/>
        </w:tblCellMar>
        <w:tblLook w:val="04A0" w:firstRow="1" w:lastRow="0" w:firstColumn="1" w:lastColumn="0" w:noHBand="0" w:noVBand="1"/>
      </w:tblPr>
      <w:tblGrid>
        <w:gridCol w:w="1140"/>
        <w:gridCol w:w="2000"/>
        <w:gridCol w:w="3679"/>
        <w:gridCol w:w="1418"/>
        <w:gridCol w:w="1843"/>
      </w:tblGrid>
      <w:tr w:rsidR="00FB1DBC" w:rsidRPr="003123FD" w14:paraId="0AB8250C" w14:textId="77777777" w:rsidTr="009C3E2C">
        <w:trPr>
          <w:trHeight w:val="615"/>
        </w:trPr>
        <w:tc>
          <w:tcPr>
            <w:tcW w:w="114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2C045BEE"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NO. CONSEC.</w:t>
            </w:r>
          </w:p>
        </w:tc>
        <w:tc>
          <w:tcPr>
            <w:tcW w:w="2000" w:type="dxa"/>
            <w:tcBorders>
              <w:top w:val="single" w:sz="8" w:space="0" w:color="auto"/>
              <w:left w:val="nil"/>
              <w:bottom w:val="single" w:sz="4" w:space="0" w:color="auto"/>
              <w:right w:val="single" w:sz="8" w:space="0" w:color="auto"/>
            </w:tcBorders>
            <w:shd w:val="clear" w:color="auto" w:fill="auto"/>
            <w:vAlign w:val="center"/>
            <w:hideMark/>
          </w:tcPr>
          <w:p w14:paraId="3E479519"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MARCA</w:t>
            </w:r>
          </w:p>
        </w:tc>
        <w:tc>
          <w:tcPr>
            <w:tcW w:w="3679" w:type="dxa"/>
            <w:tcBorders>
              <w:top w:val="single" w:sz="8" w:space="0" w:color="auto"/>
              <w:left w:val="nil"/>
              <w:bottom w:val="single" w:sz="4" w:space="0" w:color="auto"/>
              <w:right w:val="single" w:sz="8" w:space="0" w:color="auto"/>
            </w:tcBorders>
            <w:shd w:val="clear" w:color="auto" w:fill="auto"/>
            <w:vAlign w:val="center"/>
            <w:hideMark/>
          </w:tcPr>
          <w:p w14:paraId="5B2FBF8A"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LINEA</w:t>
            </w:r>
          </w:p>
        </w:tc>
        <w:tc>
          <w:tcPr>
            <w:tcW w:w="1418" w:type="dxa"/>
            <w:tcBorders>
              <w:top w:val="single" w:sz="8" w:space="0" w:color="auto"/>
              <w:left w:val="nil"/>
              <w:bottom w:val="single" w:sz="4" w:space="0" w:color="auto"/>
              <w:right w:val="single" w:sz="8" w:space="0" w:color="auto"/>
            </w:tcBorders>
            <w:shd w:val="clear" w:color="auto" w:fill="auto"/>
            <w:vAlign w:val="center"/>
            <w:hideMark/>
          </w:tcPr>
          <w:p w14:paraId="51D3FAB5"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MODELO</w:t>
            </w:r>
          </w:p>
        </w:tc>
        <w:tc>
          <w:tcPr>
            <w:tcW w:w="1843" w:type="dxa"/>
            <w:tcBorders>
              <w:top w:val="single" w:sz="8" w:space="0" w:color="auto"/>
              <w:left w:val="nil"/>
              <w:bottom w:val="nil"/>
              <w:right w:val="single" w:sz="8" w:space="0" w:color="auto"/>
            </w:tcBorders>
            <w:shd w:val="clear" w:color="auto" w:fill="auto"/>
            <w:vAlign w:val="center"/>
            <w:hideMark/>
          </w:tcPr>
          <w:p w14:paraId="4C45C8F8"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PRECIO UNITARIO</w:t>
            </w:r>
          </w:p>
          <w:p w14:paraId="2C3BBC6B"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SIN IVA</w:t>
            </w:r>
          </w:p>
        </w:tc>
      </w:tr>
      <w:tr w:rsidR="009C3E2C" w:rsidRPr="003123FD" w14:paraId="24DCA419"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5571FE79" w14:textId="2E3E812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1</w:t>
            </w:r>
          </w:p>
        </w:tc>
        <w:tc>
          <w:tcPr>
            <w:tcW w:w="2000" w:type="dxa"/>
            <w:tcBorders>
              <w:top w:val="single" w:sz="4" w:space="0" w:color="auto"/>
              <w:left w:val="single" w:sz="4" w:space="0" w:color="auto"/>
              <w:bottom w:val="single" w:sz="4" w:space="0" w:color="auto"/>
              <w:right w:val="single" w:sz="4" w:space="0" w:color="auto"/>
            </w:tcBorders>
            <w:hideMark/>
          </w:tcPr>
          <w:p w14:paraId="113C3BE1" w14:textId="65B7696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4ED1EAFF" w14:textId="3B1CEED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XTZ250 LANDER</w:t>
            </w:r>
          </w:p>
        </w:tc>
        <w:tc>
          <w:tcPr>
            <w:tcW w:w="1418" w:type="dxa"/>
            <w:tcBorders>
              <w:top w:val="single" w:sz="4" w:space="0" w:color="auto"/>
              <w:left w:val="single" w:sz="4" w:space="0" w:color="auto"/>
              <w:bottom w:val="single" w:sz="4" w:space="0" w:color="auto"/>
              <w:right w:val="single" w:sz="4" w:space="0" w:color="auto"/>
            </w:tcBorders>
            <w:hideMark/>
          </w:tcPr>
          <w:p w14:paraId="663124AE" w14:textId="04B3A75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2007</w:t>
            </w:r>
          </w:p>
        </w:tc>
        <w:tc>
          <w:tcPr>
            <w:tcW w:w="1843"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659249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D167405"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3F900941" w14:textId="600B0AD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w:t>
            </w:r>
          </w:p>
        </w:tc>
        <w:tc>
          <w:tcPr>
            <w:tcW w:w="2000" w:type="dxa"/>
            <w:tcBorders>
              <w:top w:val="single" w:sz="4" w:space="0" w:color="auto"/>
              <w:left w:val="single" w:sz="4" w:space="0" w:color="auto"/>
              <w:bottom w:val="single" w:sz="4" w:space="0" w:color="auto"/>
              <w:right w:val="single" w:sz="4" w:space="0" w:color="auto"/>
            </w:tcBorders>
            <w:hideMark/>
          </w:tcPr>
          <w:p w14:paraId="13BFE8F8" w14:textId="56DA5EA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SUZUKI</w:t>
            </w:r>
          </w:p>
        </w:tc>
        <w:tc>
          <w:tcPr>
            <w:tcW w:w="3679" w:type="dxa"/>
            <w:tcBorders>
              <w:top w:val="single" w:sz="4" w:space="0" w:color="auto"/>
              <w:left w:val="single" w:sz="4" w:space="0" w:color="auto"/>
              <w:bottom w:val="single" w:sz="4" w:space="0" w:color="auto"/>
              <w:right w:val="single" w:sz="4" w:space="0" w:color="auto"/>
            </w:tcBorders>
            <w:hideMark/>
          </w:tcPr>
          <w:p w14:paraId="44592A37" w14:textId="3C6B0A7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DL-650</w:t>
            </w:r>
          </w:p>
        </w:tc>
        <w:tc>
          <w:tcPr>
            <w:tcW w:w="1418" w:type="dxa"/>
            <w:tcBorders>
              <w:top w:val="single" w:sz="4" w:space="0" w:color="auto"/>
              <w:left w:val="single" w:sz="4" w:space="0" w:color="auto"/>
              <w:bottom w:val="single" w:sz="4" w:space="0" w:color="auto"/>
              <w:right w:val="single" w:sz="4" w:space="0" w:color="auto"/>
            </w:tcBorders>
            <w:hideMark/>
          </w:tcPr>
          <w:p w14:paraId="2BB55BB2" w14:textId="7048697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78B7BBA"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E9999AD"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116DE1C6" w14:textId="64B46CE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3</w:t>
            </w:r>
          </w:p>
        </w:tc>
        <w:tc>
          <w:tcPr>
            <w:tcW w:w="2000" w:type="dxa"/>
            <w:tcBorders>
              <w:top w:val="single" w:sz="4" w:space="0" w:color="auto"/>
              <w:left w:val="single" w:sz="4" w:space="0" w:color="auto"/>
              <w:bottom w:val="single" w:sz="4" w:space="0" w:color="auto"/>
              <w:right w:val="single" w:sz="4" w:space="0" w:color="auto"/>
            </w:tcBorders>
            <w:hideMark/>
          </w:tcPr>
          <w:p w14:paraId="3F7B2971" w14:textId="0EFBF35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72F1BCF3" w14:textId="6F59265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MTOTOCICLETA XR 250</w:t>
            </w:r>
          </w:p>
        </w:tc>
        <w:tc>
          <w:tcPr>
            <w:tcW w:w="1418" w:type="dxa"/>
            <w:tcBorders>
              <w:top w:val="single" w:sz="4" w:space="0" w:color="auto"/>
              <w:left w:val="single" w:sz="4" w:space="0" w:color="auto"/>
              <w:bottom w:val="single" w:sz="4" w:space="0" w:color="auto"/>
              <w:right w:val="single" w:sz="4" w:space="0" w:color="auto"/>
            </w:tcBorders>
            <w:hideMark/>
          </w:tcPr>
          <w:p w14:paraId="3EEA9B82" w14:textId="47BBF14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95C8CF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E728CCC"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65A984E5" w14:textId="43BDFB8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4</w:t>
            </w:r>
          </w:p>
        </w:tc>
        <w:tc>
          <w:tcPr>
            <w:tcW w:w="2000" w:type="dxa"/>
            <w:tcBorders>
              <w:top w:val="single" w:sz="4" w:space="0" w:color="auto"/>
              <w:left w:val="single" w:sz="4" w:space="0" w:color="auto"/>
              <w:bottom w:val="single" w:sz="4" w:space="0" w:color="auto"/>
              <w:right w:val="single" w:sz="4" w:space="0" w:color="auto"/>
            </w:tcBorders>
            <w:hideMark/>
          </w:tcPr>
          <w:p w14:paraId="335C398E" w14:textId="2093F45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7418D9CB" w14:textId="0951627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MOTOCICLETA XR 250</w:t>
            </w:r>
          </w:p>
        </w:tc>
        <w:tc>
          <w:tcPr>
            <w:tcW w:w="1418" w:type="dxa"/>
            <w:tcBorders>
              <w:top w:val="single" w:sz="4" w:space="0" w:color="auto"/>
              <w:left w:val="single" w:sz="4" w:space="0" w:color="auto"/>
              <w:bottom w:val="single" w:sz="4" w:space="0" w:color="auto"/>
              <w:right w:val="single" w:sz="4" w:space="0" w:color="auto"/>
            </w:tcBorders>
            <w:hideMark/>
          </w:tcPr>
          <w:p w14:paraId="78683F72" w14:textId="03F1116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256FE9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C07CD1C"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3B905E0E" w14:textId="128C49E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5</w:t>
            </w:r>
          </w:p>
        </w:tc>
        <w:tc>
          <w:tcPr>
            <w:tcW w:w="2000" w:type="dxa"/>
            <w:tcBorders>
              <w:top w:val="single" w:sz="4" w:space="0" w:color="auto"/>
              <w:left w:val="single" w:sz="4" w:space="0" w:color="auto"/>
              <w:bottom w:val="single" w:sz="4" w:space="0" w:color="auto"/>
              <w:right w:val="single" w:sz="4" w:space="0" w:color="auto"/>
            </w:tcBorders>
            <w:hideMark/>
          </w:tcPr>
          <w:p w14:paraId="2C7500F3" w14:textId="0FE88AC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1FB23728" w14:textId="5F4EA6C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ENDURO XR 250</w:t>
            </w:r>
          </w:p>
        </w:tc>
        <w:tc>
          <w:tcPr>
            <w:tcW w:w="1418" w:type="dxa"/>
            <w:tcBorders>
              <w:top w:val="single" w:sz="4" w:space="0" w:color="auto"/>
              <w:left w:val="single" w:sz="4" w:space="0" w:color="auto"/>
              <w:bottom w:val="single" w:sz="4" w:space="0" w:color="auto"/>
              <w:right w:val="single" w:sz="4" w:space="0" w:color="auto"/>
            </w:tcBorders>
            <w:hideMark/>
          </w:tcPr>
          <w:p w14:paraId="12FABAF2" w14:textId="2BB44A9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7E29F58"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6DC3913"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2254725B" w14:textId="7D400F4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6</w:t>
            </w:r>
          </w:p>
        </w:tc>
        <w:tc>
          <w:tcPr>
            <w:tcW w:w="2000" w:type="dxa"/>
            <w:tcBorders>
              <w:top w:val="single" w:sz="4" w:space="0" w:color="auto"/>
              <w:left w:val="single" w:sz="4" w:space="0" w:color="auto"/>
              <w:bottom w:val="single" w:sz="4" w:space="0" w:color="auto"/>
              <w:right w:val="single" w:sz="4" w:space="0" w:color="auto"/>
            </w:tcBorders>
            <w:hideMark/>
          </w:tcPr>
          <w:p w14:paraId="1CB3D5F7" w14:textId="49205D6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3A243474" w14:textId="3FD6849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CB150 INVICTA</w:t>
            </w:r>
          </w:p>
        </w:tc>
        <w:tc>
          <w:tcPr>
            <w:tcW w:w="1418" w:type="dxa"/>
            <w:tcBorders>
              <w:top w:val="single" w:sz="4" w:space="0" w:color="auto"/>
              <w:left w:val="single" w:sz="4" w:space="0" w:color="auto"/>
              <w:bottom w:val="single" w:sz="4" w:space="0" w:color="auto"/>
              <w:right w:val="single" w:sz="4" w:space="0" w:color="auto"/>
            </w:tcBorders>
            <w:hideMark/>
          </w:tcPr>
          <w:p w14:paraId="19FD2A2C" w14:textId="1B046B7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047A045"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1210DFD"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79868F13" w14:textId="7C73AD3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7</w:t>
            </w:r>
          </w:p>
        </w:tc>
        <w:tc>
          <w:tcPr>
            <w:tcW w:w="2000" w:type="dxa"/>
            <w:tcBorders>
              <w:top w:val="single" w:sz="4" w:space="0" w:color="auto"/>
              <w:left w:val="single" w:sz="4" w:space="0" w:color="auto"/>
              <w:bottom w:val="single" w:sz="4" w:space="0" w:color="auto"/>
              <w:right w:val="single" w:sz="4" w:space="0" w:color="auto"/>
            </w:tcBorders>
            <w:hideMark/>
          </w:tcPr>
          <w:p w14:paraId="3A2BD1CD" w14:textId="4C6556F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3E1C6FBA" w14:textId="63F544C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MOTOCICLETA NXR 125 BROSS</w:t>
            </w:r>
          </w:p>
        </w:tc>
        <w:tc>
          <w:tcPr>
            <w:tcW w:w="1418" w:type="dxa"/>
            <w:tcBorders>
              <w:top w:val="single" w:sz="4" w:space="0" w:color="auto"/>
              <w:left w:val="single" w:sz="4" w:space="0" w:color="auto"/>
              <w:bottom w:val="single" w:sz="4" w:space="0" w:color="auto"/>
              <w:right w:val="single" w:sz="4" w:space="0" w:color="auto"/>
            </w:tcBorders>
            <w:hideMark/>
          </w:tcPr>
          <w:p w14:paraId="63F70CA2" w14:textId="20E2795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7AC896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6127C43"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7C227242" w14:textId="001F2AC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8</w:t>
            </w:r>
          </w:p>
        </w:tc>
        <w:tc>
          <w:tcPr>
            <w:tcW w:w="2000" w:type="dxa"/>
            <w:tcBorders>
              <w:top w:val="single" w:sz="4" w:space="0" w:color="auto"/>
              <w:left w:val="single" w:sz="4" w:space="0" w:color="auto"/>
              <w:bottom w:val="single" w:sz="4" w:space="0" w:color="auto"/>
              <w:right w:val="single" w:sz="4" w:space="0" w:color="auto"/>
            </w:tcBorders>
            <w:hideMark/>
          </w:tcPr>
          <w:p w14:paraId="50863587" w14:textId="52D9021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47C05715" w14:textId="2D8BF56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MOTOCICLETA NXR 125 BROSS</w:t>
            </w:r>
          </w:p>
        </w:tc>
        <w:tc>
          <w:tcPr>
            <w:tcW w:w="1418" w:type="dxa"/>
            <w:tcBorders>
              <w:top w:val="single" w:sz="4" w:space="0" w:color="auto"/>
              <w:left w:val="single" w:sz="4" w:space="0" w:color="auto"/>
              <w:bottom w:val="single" w:sz="4" w:space="0" w:color="auto"/>
              <w:right w:val="single" w:sz="4" w:space="0" w:color="auto"/>
            </w:tcBorders>
            <w:hideMark/>
          </w:tcPr>
          <w:p w14:paraId="38D98EB4" w14:textId="694204D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D447393"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3F93BB6"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5E35D01C" w14:textId="2D63420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9</w:t>
            </w:r>
          </w:p>
        </w:tc>
        <w:tc>
          <w:tcPr>
            <w:tcW w:w="2000" w:type="dxa"/>
            <w:tcBorders>
              <w:top w:val="single" w:sz="4" w:space="0" w:color="auto"/>
              <w:left w:val="single" w:sz="4" w:space="0" w:color="auto"/>
              <w:bottom w:val="single" w:sz="4" w:space="0" w:color="auto"/>
              <w:right w:val="single" w:sz="4" w:space="0" w:color="auto"/>
            </w:tcBorders>
            <w:hideMark/>
          </w:tcPr>
          <w:p w14:paraId="517D9DBC" w14:textId="1A75BCB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5B190DC9" w14:textId="757B99C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MOTOCICLETA</w:t>
            </w:r>
          </w:p>
        </w:tc>
        <w:tc>
          <w:tcPr>
            <w:tcW w:w="1418" w:type="dxa"/>
            <w:tcBorders>
              <w:top w:val="single" w:sz="4" w:space="0" w:color="auto"/>
              <w:left w:val="single" w:sz="4" w:space="0" w:color="auto"/>
              <w:bottom w:val="single" w:sz="4" w:space="0" w:color="auto"/>
              <w:right w:val="single" w:sz="4" w:space="0" w:color="auto"/>
            </w:tcBorders>
            <w:hideMark/>
          </w:tcPr>
          <w:p w14:paraId="6B32C5B6" w14:textId="0531824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5D7D453"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BB8E083"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5B747A80" w14:textId="7AF54FC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10</w:t>
            </w:r>
          </w:p>
        </w:tc>
        <w:tc>
          <w:tcPr>
            <w:tcW w:w="2000" w:type="dxa"/>
            <w:tcBorders>
              <w:top w:val="single" w:sz="4" w:space="0" w:color="auto"/>
              <w:left w:val="single" w:sz="4" w:space="0" w:color="auto"/>
              <w:bottom w:val="single" w:sz="4" w:space="0" w:color="auto"/>
              <w:right w:val="single" w:sz="4" w:space="0" w:color="auto"/>
            </w:tcBorders>
            <w:hideMark/>
          </w:tcPr>
          <w:p w14:paraId="1E8C61FC" w14:textId="545ED89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0A97C017" w14:textId="3A35AC1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MOTOCICLETA</w:t>
            </w:r>
          </w:p>
        </w:tc>
        <w:tc>
          <w:tcPr>
            <w:tcW w:w="1418" w:type="dxa"/>
            <w:tcBorders>
              <w:top w:val="single" w:sz="4" w:space="0" w:color="auto"/>
              <w:left w:val="single" w:sz="4" w:space="0" w:color="auto"/>
              <w:bottom w:val="single" w:sz="4" w:space="0" w:color="auto"/>
              <w:right w:val="single" w:sz="4" w:space="0" w:color="auto"/>
            </w:tcBorders>
            <w:hideMark/>
          </w:tcPr>
          <w:p w14:paraId="7AB0E707" w14:textId="096F926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F9BEBF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FA2275C"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0E89E3D3" w14:textId="4755717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11</w:t>
            </w:r>
          </w:p>
        </w:tc>
        <w:tc>
          <w:tcPr>
            <w:tcW w:w="2000" w:type="dxa"/>
            <w:tcBorders>
              <w:top w:val="single" w:sz="4" w:space="0" w:color="auto"/>
              <w:left w:val="single" w:sz="4" w:space="0" w:color="auto"/>
              <w:bottom w:val="single" w:sz="4" w:space="0" w:color="auto"/>
              <w:right w:val="single" w:sz="4" w:space="0" w:color="auto"/>
            </w:tcBorders>
            <w:hideMark/>
          </w:tcPr>
          <w:p w14:paraId="5AF5CE26" w14:textId="64E35C0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22F25FFF" w14:textId="598CC33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CUATRIMOTO BIG BEAR 250 4X4</w:t>
            </w:r>
          </w:p>
        </w:tc>
        <w:tc>
          <w:tcPr>
            <w:tcW w:w="1418" w:type="dxa"/>
            <w:tcBorders>
              <w:top w:val="single" w:sz="4" w:space="0" w:color="auto"/>
              <w:left w:val="single" w:sz="4" w:space="0" w:color="auto"/>
              <w:bottom w:val="single" w:sz="4" w:space="0" w:color="auto"/>
              <w:right w:val="single" w:sz="4" w:space="0" w:color="auto"/>
            </w:tcBorders>
            <w:hideMark/>
          </w:tcPr>
          <w:p w14:paraId="47598B75" w14:textId="4A4EBBD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147EED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E6567C9"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1ACCE74A" w14:textId="35E2753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12</w:t>
            </w:r>
          </w:p>
        </w:tc>
        <w:tc>
          <w:tcPr>
            <w:tcW w:w="2000" w:type="dxa"/>
            <w:tcBorders>
              <w:top w:val="single" w:sz="4" w:space="0" w:color="auto"/>
              <w:left w:val="single" w:sz="4" w:space="0" w:color="auto"/>
              <w:bottom w:val="single" w:sz="4" w:space="0" w:color="auto"/>
              <w:right w:val="single" w:sz="4" w:space="0" w:color="auto"/>
            </w:tcBorders>
            <w:hideMark/>
          </w:tcPr>
          <w:p w14:paraId="41D1C6D1" w14:textId="67B1CBC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27C51DF6" w14:textId="53B3A10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GRIZZLY 450 C.C 4X4</w:t>
            </w:r>
          </w:p>
        </w:tc>
        <w:tc>
          <w:tcPr>
            <w:tcW w:w="1418" w:type="dxa"/>
            <w:tcBorders>
              <w:top w:val="single" w:sz="4" w:space="0" w:color="auto"/>
              <w:left w:val="single" w:sz="4" w:space="0" w:color="auto"/>
              <w:bottom w:val="single" w:sz="4" w:space="0" w:color="auto"/>
              <w:right w:val="single" w:sz="4" w:space="0" w:color="auto"/>
            </w:tcBorders>
            <w:hideMark/>
          </w:tcPr>
          <w:p w14:paraId="501B3EA2" w14:textId="786587E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03EA5A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B290401"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534B5060" w14:textId="411FE86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13</w:t>
            </w:r>
          </w:p>
        </w:tc>
        <w:tc>
          <w:tcPr>
            <w:tcW w:w="2000" w:type="dxa"/>
            <w:tcBorders>
              <w:top w:val="single" w:sz="4" w:space="0" w:color="auto"/>
              <w:left w:val="single" w:sz="4" w:space="0" w:color="auto"/>
              <w:bottom w:val="single" w:sz="4" w:space="0" w:color="auto"/>
              <w:right w:val="single" w:sz="4" w:space="0" w:color="auto"/>
            </w:tcBorders>
            <w:hideMark/>
          </w:tcPr>
          <w:p w14:paraId="0B576239" w14:textId="0F0D17A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325FD509" w14:textId="1B84196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MOTOCICLETA XR 250</w:t>
            </w:r>
          </w:p>
        </w:tc>
        <w:tc>
          <w:tcPr>
            <w:tcW w:w="1418" w:type="dxa"/>
            <w:tcBorders>
              <w:top w:val="single" w:sz="4" w:space="0" w:color="auto"/>
              <w:left w:val="single" w:sz="4" w:space="0" w:color="auto"/>
              <w:bottom w:val="single" w:sz="4" w:space="0" w:color="auto"/>
              <w:right w:val="single" w:sz="4" w:space="0" w:color="auto"/>
            </w:tcBorders>
            <w:hideMark/>
          </w:tcPr>
          <w:p w14:paraId="217C9A2E" w14:textId="0C57560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4339D5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17C3FA9"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3F8B6092" w14:textId="651A747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14</w:t>
            </w:r>
          </w:p>
        </w:tc>
        <w:tc>
          <w:tcPr>
            <w:tcW w:w="2000" w:type="dxa"/>
            <w:tcBorders>
              <w:top w:val="single" w:sz="4" w:space="0" w:color="auto"/>
              <w:left w:val="single" w:sz="4" w:space="0" w:color="auto"/>
              <w:bottom w:val="single" w:sz="4" w:space="0" w:color="auto"/>
              <w:right w:val="single" w:sz="4" w:space="0" w:color="auto"/>
            </w:tcBorders>
            <w:hideMark/>
          </w:tcPr>
          <w:p w14:paraId="6104A272" w14:textId="60939FD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09D8CE5A" w14:textId="1B05493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ENDURO XR 250</w:t>
            </w:r>
          </w:p>
        </w:tc>
        <w:tc>
          <w:tcPr>
            <w:tcW w:w="1418" w:type="dxa"/>
            <w:tcBorders>
              <w:top w:val="single" w:sz="4" w:space="0" w:color="auto"/>
              <w:left w:val="single" w:sz="4" w:space="0" w:color="auto"/>
              <w:bottom w:val="single" w:sz="4" w:space="0" w:color="auto"/>
              <w:right w:val="single" w:sz="4" w:space="0" w:color="auto"/>
            </w:tcBorders>
            <w:hideMark/>
          </w:tcPr>
          <w:p w14:paraId="5D710B7D" w14:textId="44F58BC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4D2AE79"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A6481BE"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06A2F8DC" w14:textId="0604315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15</w:t>
            </w:r>
          </w:p>
        </w:tc>
        <w:tc>
          <w:tcPr>
            <w:tcW w:w="2000" w:type="dxa"/>
            <w:tcBorders>
              <w:top w:val="single" w:sz="4" w:space="0" w:color="auto"/>
              <w:left w:val="single" w:sz="4" w:space="0" w:color="auto"/>
              <w:bottom w:val="single" w:sz="4" w:space="0" w:color="auto"/>
              <w:right w:val="single" w:sz="4" w:space="0" w:color="auto"/>
            </w:tcBorders>
            <w:hideMark/>
          </w:tcPr>
          <w:p w14:paraId="3531C7D2" w14:textId="4FC2979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51CB8A18" w14:textId="0443595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ENDURO XR 250</w:t>
            </w:r>
          </w:p>
        </w:tc>
        <w:tc>
          <w:tcPr>
            <w:tcW w:w="1418" w:type="dxa"/>
            <w:tcBorders>
              <w:top w:val="single" w:sz="4" w:space="0" w:color="auto"/>
              <w:left w:val="single" w:sz="4" w:space="0" w:color="auto"/>
              <w:bottom w:val="single" w:sz="4" w:space="0" w:color="auto"/>
              <w:right w:val="single" w:sz="4" w:space="0" w:color="auto"/>
            </w:tcBorders>
            <w:hideMark/>
          </w:tcPr>
          <w:p w14:paraId="087DAD83" w14:textId="1F88A0D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876388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0322EED"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0CD22DEB" w14:textId="7D4476E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16</w:t>
            </w:r>
          </w:p>
        </w:tc>
        <w:tc>
          <w:tcPr>
            <w:tcW w:w="2000" w:type="dxa"/>
            <w:tcBorders>
              <w:top w:val="single" w:sz="4" w:space="0" w:color="auto"/>
              <w:left w:val="single" w:sz="4" w:space="0" w:color="auto"/>
              <w:bottom w:val="single" w:sz="4" w:space="0" w:color="auto"/>
              <w:right w:val="single" w:sz="4" w:space="0" w:color="auto"/>
            </w:tcBorders>
            <w:hideMark/>
          </w:tcPr>
          <w:p w14:paraId="76384651" w14:textId="667AC2D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67EE893C" w14:textId="5C31990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MOTOCICLETA XR 250</w:t>
            </w:r>
          </w:p>
        </w:tc>
        <w:tc>
          <w:tcPr>
            <w:tcW w:w="1418" w:type="dxa"/>
            <w:tcBorders>
              <w:top w:val="single" w:sz="4" w:space="0" w:color="auto"/>
              <w:left w:val="single" w:sz="4" w:space="0" w:color="auto"/>
              <w:bottom w:val="single" w:sz="4" w:space="0" w:color="auto"/>
              <w:right w:val="single" w:sz="4" w:space="0" w:color="auto"/>
            </w:tcBorders>
            <w:hideMark/>
          </w:tcPr>
          <w:p w14:paraId="4513ADB8" w14:textId="22B1842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EFC4D6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C7E4CA0"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303F1104" w14:textId="62BB731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17</w:t>
            </w:r>
          </w:p>
        </w:tc>
        <w:tc>
          <w:tcPr>
            <w:tcW w:w="2000" w:type="dxa"/>
            <w:tcBorders>
              <w:top w:val="single" w:sz="4" w:space="0" w:color="auto"/>
              <w:left w:val="single" w:sz="4" w:space="0" w:color="auto"/>
              <w:bottom w:val="single" w:sz="4" w:space="0" w:color="auto"/>
              <w:right w:val="single" w:sz="4" w:space="0" w:color="auto"/>
            </w:tcBorders>
            <w:hideMark/>
          </w:tcPr>
          <w:p w14:paraId="7E7C94E6" w14:textId="7C4BA97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0C694294" w14:textId="794DEF4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MOTOCICLETA XR 250</w:t>
            </w:r>
          </w:p>
        </w:tc>
        <w:tc>
          <w:tcPr>
            <w:tcW w:w="1418" w:type="dxa"/>
            <w:tcBorders>
              <w:top w:val="single" w:sz="4" w:space="0" w:color="auto"/>
              <w:left w:val="single" w:sz="4" w:space="0" w:color="auto"/>
              <w:bottom w:val="single" w:sz="4" w:space="0" w:color="auto"/>
              <w:right w:val="single" w:sz="4" w:space="0" w:color="auto"/>
            </w:tcBorders>
            <w:hideMark/>
          </w:tcPr>
          <w:p w14:paraId="3D2BE788" w14:textId="71086FA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85E15F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DAD2D43"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044E5512" w14:textId="5A098C3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18</w:t>
            </w:r>
          </w:p>
        </w:tc>
        <w:tc>
          <w:tcPr>
            <w:tcW w:w="2000" w:type="dxa"/>
            <w:tcBorders>
              <w:top w:val="single" w:sz="4" w:space="0" w:color="auto"/>
              <w:left w:val="single" w:sz="4" w:space="0" w:color="auto"/>
              <w:bottom w:val="single" w:sz="4" w:space="0" w:color="auto"/>
              <w:right w:val="single" w:sz="4" w:space="0" w:color="auto"/>
            </w:tcBorders>
            <w:hideMark/>
          </w:tcPr>
          <w:p w14:paraId="4C2236D4" w14:textId="586AB28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579E520F" w14:textId="5422EB7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MOTOCICLETA XR 250</w:t>
            </w:r>
          </w:p>
        </w:tc>
        <w:tc>
          <w:tcPr>
            <w:tcW w:w="1418" w:type="dxa"/>
            <w:tcBorders>
              <w:top w:val="single" w:sz="4" w:space="0" w:color="auto"/>
              <w:left w:val="single" w:sz="4" w:space="0" w:color="auto"/>
              <w:bottom w:val="single" w:sz="4" w:space="0" w:color="auto"/>
              <w:right w:val="single" w:sz="4" w:space="0" w:color="auto"/>
            </w:tcBorders>
            <w:hideMark/>
          </w:tcPr>
          <w:p w14:paraId="6FBEEAA1" w14:textId="27DD6D8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A3C12E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32AFE06"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37AE2FEB" w14:textId="4B77CF5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19</w:t>
            </w:r>
          </w:p>
        </w:tc>
        <w:tc>
          <w:tcPr>
            <w:tcW w:w="2000" w:type="dxa"/>
            <w:tcBorders>
              <w:top w:val="single" w:sz="4" w:space="0" w:color="auto"/>
              <w:left w:val="single" w:sz="4" w:space="0" w:color="auto"/>
              <w:bottom w:val="single" w:sz="4" w:space="0" w:color="auto"/>
              <w:right w:val="single" w:sz="4" w:space="0" w:color="auto"/>
            </w:tcBorders>
            <w:hideMark/>
          </w:tcPr>
          <w:p w14:paraId="30711646" w14:textId="1DA9E3E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7D705557" w14:textId="3649E06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MOTOCICLETA XR 250</w:t>
            </w:r>
          </w:p>
        </w:tc>
        <w:tc>
          <w:tcPr>
            <w:tcW w:w="1418" w:type="dxa"/>
            <w:tcBorders>
              <w:top w:val="single" w:sz="4" w:space="0" w:color="auto"/>
              <w:left w:val="single" w:sz="4" w:space="0" w:color="auto"/>
              <w:bottom w:val="single" w:sz="4" w:space="0" w:color="auto"/>
              <w:right w:val="single" w:sz="4" w:space="0" w:color="auto"/>
            </w:tcBorders>
            <w:hideMark/>
          </w:tcPr>
          <w:p w14:paraId="5986E99C" w14:textId="73C7814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7BCDB0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A412883"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735FF049" w14:textId="023981B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w:t>
            </w:r>
          </w:p>
        </w:tc>
        <w:tc>
          <w:tcPr>
            <w:tcW w:w="2000" w:type="dxa"/>
            <w:tcBorders>
              <w:top w:val="single" w:sz="4" w:space="0" w:color="auto"/>
              <w:left w:val="single" w:sz="4" w:space="0" w:color="auto"/>
              <w:bottom w:val="single" w:sz="4" w:space="0" w:color="auto"/>
              <w:right w:val="single" w:sz="4" w:space="0" w:color="auto"/>
            </w:tcBorders>
            <w:hideMark/>
          </w:tcPr>
          <w:p w14:paraId="429224FE" w14:textId="58FCC2A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7BA20381" w14:textId="5C67226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MOTOCICLETA XR 250</w:t>
            </w:r>
          </w:p>
        </w:tc>
        <w:tc>
          <w:tcPr>
            <w:tcW w:w="1418" w:type="dxa"/>
            <w:tcBorders>
              <w:top w:val="single" w:sz="4" w:space="0" w:color="auto"/>
              <w:left w:val="single" w:sz="4" w:space="0" w:color="auto"/>
              <w:bottom w:val="single" w:sz="4" w:space="0" w:color="auto"/>
              <w:right w:val="single" w:sz="4" w:space="0" w:color="auto"/>
            </w:tcBorders>
            <w:hideMark/>
          </w:tcPr>
          <w:p w14:paraId="116D66E6" w14:textId="4791A57D"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2012</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D1142E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51DC62F"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00BBD5BA" w14:textId="765533E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21</w:t>
            </w:r>
          </w:p>
        </w:tc>
        <w:tc>
          <w:tcPr>
            <w:tcW w:w="2000" w:type="dxa"/>
            <w:tcBorders>
              <w:top w:val="single" w:sz="4" w:space="0" w:color="auto"/>
              <w:left w:val="single" w:sz="4" w:space="0" w:color="auto"/>
              <w:bottom w:val="single" w:sz="4" w:space="0" w:color="auto"/>
              <w:right w:val="single" w:sz="4" w:space="0" w:color="auto"/>
            </w:tcBorders>
            <w:hideMark/>
          </w:tcPr>
          <w:p w14:paraId="4102F386" w14:textId="52A9AD8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294522F0" w14:textId="7DC91D1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CRF 230 F</w:t>
            </w:r>
          </w:p>
        </w:tc>
        <w:tc>
          <w:tcPr>
            <w:tcW w:w="1418" w:type="dxa"/>
            <w:tcBorders>
              <w:top w:val="single" w:sz="4" w:space="0" w:color="auto"/>
              <w:left w:val="single" w:sz="4" w:space="0" w:color="auto"/>
              <w:bottom w:val="single" w:sz="4" w:space="0" w:color="auto"/>
              <w:right w:val="single" w:sz="4" w:space="0" w:color="auto"/>
            </w:tcBorders>
            <w:hideMark/>
          </w:tcPr>
          <w:p w14:paraId="5C5A2C86" w14:textId="4E507966"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2010</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A6AFAA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CBEAFC8"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2248CECB" w14:textId="50928B5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22</w:t>
            </w:r>
          </w:p>
        </w:tc>
        <w:tc>
          <w:tcPr>
            <w:tcW w:w="2000" w:type="dxa"/>
            <w:tcBorders>
              <w:top w:val="single" w:sz="4" w:space="0" w:color="auto"/>
              <w:left w:val="single" w:sz="4" w:space="0" w:color="auto"/>
              <w:bottom w:val="single" w:sz="4" w:space="0" w:color="auto"/>
              <w:right w:val="single" w:sz="4" w:space="0" w:color="auto"/>
            </w:tcBorders>
            <w:hideMark/>
          </w:tcPr>
          <w:p w14:paraId="5E3213CB" w14:textId="1FBE767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422E289D" w14:textId="07C90AA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VT 750</w:t>
            </w:r>
          </w:p>
        </w:tc>
        <w:tc>
          <w:tcPr>
            <w:tcW w:w="1418" w:type="dxa"/>
            <w:tcBorders>
              <w:top w:val="single" w:sz="4" w:space="0" w:color="auto"/>
              <w:left w:val="single" w:sz="4" w:space="0" w:color="auto"/>
              <w:bottom w:val="single" w:sz="4" w:space="0" w:color="auto"/>
              <w:right w:val="single" w:sz="4" w:space="0" w:color="auto"/>
            </w:tcBorders>
            <w:hideMark/>
          </w:tcPr>
          <w:p w14:paraId="7FD8EF04" w14:textId="7F9AED0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0566071"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D93D4B9"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4A6A789A" w14:textId="795E4D4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23</w:t>
            </w:r>
          </w:p>
        </w:tc>
        <w:tc>
          <w:tcPr>
            <w:tcW w:w="2000" w:type="dxa"/>
            <w:tcBorders>
              <w:top w:val="single" w:sz="4" w:space="0" w:color="auto"/>
              <w:left w:val="single" w:sz="4" w:space="0" w:color="auto"/>
              <w:bottom w:val="single" w:sz="4" w:space="0" w:color="auto"/>
              <w:right w:val="single" w:sz="4" w:space="0" w:color="auto"/>
            </w:tcBorders>
            <w:hideMark/>
          </w:tcPr>
          <w:p w14:paraId="71A189D4" w14:textId="52462FB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5D317AB5" w14:textId="00E935C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VT 750</w:t>
            </w:r>
          </w:p>
        </w:tc>
        <w:tc>
          <w:tcPr>
            <w:tcW w:w="1418" w:type="dxa"/>
            <w:tcBorders>
              <w:top w:val="single" w:sz="4" w:space="0" w:color="auto"/>
              <w:left w:val="single" w:sz="4" w:space="0" w:color="auto"/>
              <w:bottom w:val="single" w:sz="4" w:space="0" w:color="auto"/>
              <w:right w:val="single" w:sz="4" w:space="0" w:color="auto"/>
            </w:tcBorders>
            <w:hideMark/>
          </w:tcPr>
          <w:p w14:paraId="4E3D52C9" w14:textId="33C7D11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19DCB7A"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05FCB8E"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6B548908" w14:textId="6A450CD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24</w:t>
            </w:r>
          </w:p>
        </w:tc>
        <w:tc>
          <w:tcPr>
            <w:tcW w:w="2000" w:type="dxa"/>
            <w:tcBorders>
              <w:top w:val="single" w:sz="4" w:space="0" w:color="auto"/>
              <w:left w:val="single" w:sz="4" w:space="0" w:color="auto"/>
              <w:bottom w:val="single" w:sz="4" w:space="0" w:color="auto"/>
              <w:right w:val="single" w:sz="4" w:space="0" w:color="auto"/>
            </w:tcBorders>
            <w:hideMark/>
          </w:tcPr>
          <w:p w14:paraId="2519F138" w14:textId="248A233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6F47A7D0" w14:textId="3408F29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VT 750</w:t>
            </w:r>
          </w:p>
        </w:tc>
        <w:tc>
          <w:tcPr>
            <w:tcW w:w="1418" w:type="dxa"/>
            <w:tcBorders>
              <w:top w:val="single" w:sz="4" w:space="0" w:color="auto"/>
              <w:left w:val="single" w:sz="4" w:space="0" w:color="auto"/>
              <w:bottom w:val="single" w:sz="4" w:space="0" w:color="auto"/>
              <w:right w:val="single" w:sz="4" w:space="0" w:color="auto"/>
            </w:tcBorders>
            <w:hideMark/>
          </w:tcPr>
          <w:p w14:paraId="2AFDD8CA" w14:textId="1F99FA1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7728B88"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2F3D7B1"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6610D6AF" w14:textId="0BCBAEF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25</w:t>
            </w:r>
          </w:p>
        </w:tc>
        <w:tc>
          <w:tcPr>
            <w:tcW w:w="2000" w:type="dxa"/>
            <w:tcBorders>
              <w:top w:val="single" w:sz="4" w:space="0" w:color="auto"/>
              <w:left w:val="single" w:sz="4" w:space="0" w:color="auto"/>
              <w:bottom w:val="single" w:sz="4" w:space="0" w:color="auto"/>
              <w:right w:val="single" w:sz="4" w:space="0" w:color="auto"/>
            </w:tcBorders>
            <w:hideMark/>
          </w:tcPr>
          <w:p w14:paraId="2F08D815" w14:textId="6E858FD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015675AC" w14:textId="1BC5CE6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VT 750</w:t>
            </w:r>
          </w:p>
        </w:tc>
        <w:tc>
          <w:tcPr>
            <w:tcW w:w="1418" w:type="dxa"/>
            <w:tcBorders>
              <w:top w:val="single" w:sz="4" w:space="0" w:color="auto"/>
              <w:left w:val="single" w:sz="4" w:space="0" w:color="auto"/>
              <w:bottom w:val="single" w:sz="4" w:space="0" w:color="auto"/>
              <w:right w:val="single" w:sz="4" w:space="0" w:color="auto"/>
            </w:tcBorders>
            <w:hideMark/>
          </w:tcPr>
          <w:p w14:paraId="6CED0B5E" w14:textId="424D0CB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CDA04B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96316CD"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4FA67AC4" w14:textId="43D577A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26</w:t>
            </w:r>
          </w:p>
        </w:tc>
        <w:tc>
          <w:tcPr>
            <w:tcW w:w="2000" w:type="dxa"/>
            <w:tcBorders>
              <w:top w:val="single" w:sz="4" w:space="0" w:color="auto"/>
              <w:left w:val="single" w:sz="4" w:space="0" w:color="auto"/>
              <w:bottom w:val="single" w:sz="4" w:space="0" w:color="auto"/>
              <w:right w:val="single" w:sz="4" w:space="0" w:color="auto"/>
            </w:tcBorders>
            <w:hideMark/>
          </w:tcPr>
          <w:p w14:paraId="40C08666" w14:textId="3AD7849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34F0BEB0" w14:textId="5FA7376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VT 750</w:t>
            </w:r>
          </w:p>
        </w:tc>
        <w:tc>
          <w:tcPr>
            <w:tcW w:w="1418" w:type="dxa"/>
            <w:tcBorders>
              <w:top w:val="single" w:sz="4" w:space="0" w:color="auto"/>
              <w:left w:val="single" w:sz="4" w:space="0" w:color="auto"/>
              <w:bottom w:val="single" w:sz="4" w:space="0" w:color="auto"/>
              <w:right w:val="single" w:sz="4" w:space="0" w:color="auto"/>
            </w:tcBorders>
            <w:hideMark/>
          </w:tcPr>
          <w:p w14:paraId="12D0324B" w14:textId="5EBF719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8261E3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FFC852C"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796E8DFC" w14:textId="25E02E8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27</w:t>
            </w:r>
          </w:p>
        </w:tc>
        <w:tc>
          <w:tcPr>
            <w:tcW w:w="2000" w:type="dxa"/>
            <w:tcBorders>
              <w:top w:val="single" w:sz="4" w:space="0" w:color="auto"/>
              <w:left w:val="single" w:sz="4" w:space="0" w:color="auto"/>
              <w:bottom w:val="single" w:sz="4" w:space="0" w:color="auto"/>
              <w:right w:val="single" w:sz="4" w:space="0" w:color="auto"/>
            </w:tcBorders>
            <w:hideMark/>
          </w:tcPr>
          <w:p w14:paraId="214A02BF" w14:textId="79D8A20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2F581927" w14:textId="047F714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VT 750</w:t>
            </w:r>
          </w:p>
        </w:tc>
        <w:tc>
          <w:tcPr>
            <w:tcW w:w="1418" w:type="dxa"/>
            <w:tcBorders>
              <w:top w:val="single" w:sz="4" w:space="0" w:color="auto"/>
              <w:left w:val="single" w:sz="4" w:space="0" w:color="auto"/>
              <w:bottom w:val="single" w:sz="4" w:space="0" w:color="auto"/>
              <w:right w:val="single" w:sz="4" w:space="0" w:color="auto"/>
            </w:tcBorders>
            <w:hideMark/>
          </w:tcPr>
          <w:p w14:paraId="61C9B6BF" w14:textId="5F9AF94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274A57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4CDD28D"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358DB2A4" w14:textId="3E6E04E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28</w:t>
            </w:r>
          </w:p>
        </w:tc>
        <w:tc>
          <w:tcPr>
            <w:tcW w:w="2000" w:type="dxa"/>
            <w:tcBorders>
              <w:top w:val="single" w:sz="4" w:space="0" w:color="auto"/>
              <w:left w:val="single" w:sz="4" w:space="0" w:color="auto"/>
              <w:bottom w:val="single" w:sz="4" w:space="0" w:color="auto"/>
              <w:right w:val="single" w:sz="4" w:space="0" w:color="auto"/>
            </w:tcBorders>
            <w:hideMark/>
          </w:tcPr>
          <w:p w14:paraId="180B0643" w14:textId="18656FF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79FBF328" w14:textId="14DD23E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VT 750</w:t>
            </w:r>
          </w:p>
        </w:tc>
        <w:tc>
          <w:tcPr>
            <w:tcW w:w="1418" w:type="dxa"/>
            <w:tcBorders>
              <w:top w:val="single" w:sz="4" w:space="0" w:color="auto"/>
              <w:left w:val="single" w:sz="4" w:space="0" w:color="auto"/>
              <w:bottom w:val="single" w:sz="4" w:space="0" w:color="auto"/>
              <w:right w:val="single" w:sz="4" w:space="0" w:color="auto"/>
            </w:tcBorders>
            <w:hideMark/>
          </w:tcPr>
          <w:p w14:paraId="51AC35EC" w14:textId="74D57BF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69D8A41"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AA78F8F"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17135D7E" w14:textId="752EBC6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29</w:t>
            </w:r>
          </w:p>
        </w:tc>
        <w:tc>
          <w:tcPr>
            <w:tcW w:w="2000" w:type="dxa"/>
            <w:tcBorders>
              <w:top w:val="single" w:sz="4" w:space="0" w:color="auto"/>
              <w:left w:val="single" w:sz="4" w:space="0" w:color="auto"/>
              <w:bottom w:val="single" w:sz="4" w:space="0" w:color="auto"/>
              <w:right w:val="single" w:sz="4" w:space="0" w:color="auto"/>
            </w:tcBorders>
            <w:hideMark/>
          </w:tcPr>
          <w:p w14:paraId="5CF65E66" w14:textId="4DB926D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72904EA9" w14:textId="3B77C49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VT 750</w:t>
            </w:r>
          </w:p>
        </w:tc>
        <w:tc>
          <w:tcPr>
            <w:tcW w:w="1418" w:type="dxa"/>
            <w:tcBorders>
              <w:top w:val="single" w:sz="4" w:space="0" w:color="auto"/>
              <w:left w:val="single" w:sz="4" w:space="0" w:color="auto"/>
              <w:bottom w:val="single" w:sz="4" w:space="0" w:color="auto"/>
              <w:right w:val="single" w:sz="4" w:space="0" w:color="auto"/>
            </w:tcBorders>
            <w:hideMark/>
          </w:tcPr>
          <w:p w14:paraId="2526A0E8" w14:textId="3642887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5F7B35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8A2D1C4"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293B25F6" w14:textId="3A90919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30</w:t>
            </w:r>
          </w:p>
        </w:tc>
        <w:tc>
          <w:tcPr>
            <w:tcW w:w="2000" w:type="dxa"/>
            <w:tcBorders>
              <w:top w:val="single" w:sz="4" w:space="0" w:color="auto"/>
              <w:left w:val="single" w:sz="4" w:space="0" w:color="auto"/>
              <w:bottom w:val="single" w:sz="4" w:space="0" w:color="auto"/>
              <w:right w:val="single" w:sz="4" w:space="0" w:color="auto"/>
            </w:tcBorders>
            <w:hideMark/>
          </w:tcPr>
          <w:p w14:paraId="5D2C0D01" w14:textId="4647B89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7DFBD9DE" w14:textId="443D5889"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VT 750</w:t>
            </w:r>
          </w:p>
        </w:tc>
        <w:tc>
          <w:tcPr>
            <w:tcW w:w="1418" w:type="dxa"/>
            <w:tcBorders>
              <w:top w:val="single" w:sz="4" w:space="0" w:color="auto"/>
              <w:left w:val="single" w:sz="4" w:space="0" w:color="auto"/>
              <w:bottom w:val="single" w:sz="4" w:space="0" w:color="auto"/>
              <w:right w:val="single" w:sz="4" w:space="0" w:color="auto"/>
            </w:tcBorders>
            <w:hideMark/>
          </w:tcPr>
          <w:p w14:paraId="41E2192D" w14:textId="6DCFE9B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9ECB32F"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0B23C31"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09560ED1" w14:textId="2CDB915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31</w:t>
            </w:r>
          </w:p>
        </w:tc>
        <w:tc>
          <w:tcPr>
            <w:tcW w:w="2000" w:type="dxa"/>
            <w:tcBorders>
              <w:top w:val="single" w:sz="4" w:space="0" w:color="auto"/>
              <w:left w:val="single" w:sz="4" w:space="0" w:color="auto"/>
              <w:bottom w:val="single" w:sz="4" w:space="0" w:color="auto"/>
              <w:right w:val="single" w:sz="4" w:space="0" w:color="auto"/>
            </w:tcBorders>
            <w:hideMark/>
          </w:tcPr>
          <w:p w14:paraId="45832DC2" w14:textId="36D8125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547F5067" w14:textId="74BC43B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VT 750</w:t>
            </w:r>
          </w:p>
        </w:tc>
        <w:tc>
          <w:tcPr>
            <w:tcW w:w="1418" w:type="dxa"/>
            <w:tcBorders>
              <w:top w:val="single" w:sz="4" w:space="0" w:color="auto"/>
              <w:left w:val="single" w:sz="4" w:space="0" w:color="auto"/>
              <w:bottom w:val="single" w:sz="4" w:space="0" w:color="auto"/>
              <w:right w:val="single" w:sz="4" w:space="0" w:color="auto"/>
            </w:tcBorders>
            <w:hideMark/>
          </w:tcPr>
          <w:p w14:paraId="333C72F5" w14:textId="203EE79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112FE4A"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CB87B96"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10BBFF71" w14:textId="6F644BD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32</w:t>
            </w:r>
          </w:p>
        </w:tc>
        <w:tc>
          <w:tcPr>
            <w:tcW w:w="2000" w:type="dxa"/>
            <w:tcBorders>
              <w:top w:val="single" w:sz="4" w:space="0" w:color="auto"/>
              <w:left w:val="single" w:sz="4" w:space="0" w:color="auto"/>
              <w:bottom w:val="single" w:sz="4" w:space="0" w:color="auto"/>
              <w:right w:val="single" w:sz="4" w:space="0" w:color="auto"/>
            </w:tcBorders>
            <w:hideMark/>
          </w:tcPr>
          <w:p w14:paraId="17434B26" w14:textId="1AA5713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0BA6B405" w14:textId="49CA33A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VT 750</w:t>
            </w:r>
          </w:p>
        </w:tc>
        <w:tc>
          <w:tcPr>
            <w:tcW w:w="1418" w:type="dxa"/>
            <w:tcBorders>
              <w:top w:val="single" w:sz="4" w:space="0" w:color="auto"/>
              <w:left w:val="single" w:sz="4" w:space="0" w:color="auto"/>
              <w:bottom w:val="single" w:sz="4" w:space="0" w:color="auto"/>
              <w:right w:val="single" w:sz="4" w:space="0" w:color="auto"/>
            </w:tcBorders>
            <w:hideMark/>
          </w:tcPr>
          <w:p w14:paraId="1554D4AC" w14:textId="791F234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26F8E71"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8398D7C"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0C6A111F" w14:textId="0040074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33</w:t>
            </w:r>
          </w:p>
        </w:tc>
        <w:tc>
          <w:tcPr>
            <w:tcW w:w="2000" w:type="dxa"/>
            <w:tcBorders>
              <w:top w:val="single" w:sz="4" w:space="0" w:color="auto"/>
              <w:left w:val="single" w:sz="4" w:space="0" w:color="auto"/>
              <w:bottom w:val="single" w:sz="4" w:space="0" w:color="auto"/>
              <w:right w:val="single" w:sz="4" w:space="0" w:color="auto"/>
            </w:tcBorders>
            <w:hideMark/>
          </w:tcPr>
          <w:p w14:paraId="5C1F8DC1" w14:textId="424A11D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HONDA</w:t>
            </w:r>
          </w:p>
        </w:tc>
        <w:tc>
          <w:tcPr>
            <w:tcW w:w="3679" w:type="dxa"/>
            <w:tcBorders>
              <w:top w:val="single" w:sz="4" w:space="0" w:color="auto"/>
              <w:left w:val="single" w:sz="4" w:space="0" w:color="auto"/>
              <w:bottom w:val="single" w:sz="4" w:space="0" w:color="auto"/>
              <w:right w:val="single" w:sz="4" w:space="0" w:color="auto"/>
            </w:tcBorders>
            <w:hideMark/>
          </w:tcPr>
          <w:p w14:paraId="418E077F" w14:textId="6D97BF0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VT 750</w:t>
            </w:r>
          </w:p>
        </w:tc>
        <w:tc>
          <w:tcPr>
            <w:tcW w:w="1418" w:type="dxa"/>
            <w:tcBorders>
              <w:top w:val="single" w:sz="4" w:space="0" w:color="auto"/>
              <w:left w:val="single" w:sz="4" w:space="0" w:color="auto"/>
              <w:bottom w:val="single" w:sz="4" w:space="0" w:color="auto"/>
              <w:right w:val="single" w:sz="4" w:space="0" w:color="auto"/>
            </w:tcBorders>
            <w:hideMark/>
          </w:tcPr>
          <w:p w14:paraId="00C25993" w14:textId="482ED29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AF305F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F9C0CFA"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72F5936D" w14:textId="51D8444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34</w:t>
            </w:r>
          </w:p>
        </w:tc>
        <w:tc>
          <w:tcPr>
            <w:tcW w:w="2000" w:type="dxa"/>
            <w:tcBorders>
              <w:top w:val="single" w:sz="4" w:space="0" w:color="auto"/>
              <w:left w:val="single" w:sz="4" w:space="0" w:color="auto"/>
              <w:bottom w:val="single" w:sz="4" w:space="0" w:color="auto"/>
              <w:right w:val="single" w:sz="4" w:space="0" w:color="auto"/>
            </w:tcBorders>
            <w:hideMark/>
          </w:tcPr>
          <w:p w14:paraId="5225C471" w14:textId="49E3E9A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SUZUKI</w:t>
            </w:r>
          </w:p>
        </w:tc>
        <w:tc>
          <w:tcPr>
            <w:tcW w:w="3679" w:type="dxa"/>
            <w:tcBorders>
              <w:top w:val="single" w:sz="4" w:space="0" w:color="auto"/>
              <w:left w:val="single" w:sz="4" w:space="0" w:color="auto"/>
              <w:bottom w:val="single" w:sz="4" w:space="0" w:color="auto"/>
              <w:right w:val="single" w:sz="4" w:space="0" w:color="auto"/>
            </w:tcBorders>
            <w:hideMark/>
          </w:tcPr>
          <w:p w14:paraId="0DEE0908" w14:textId="296C246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DL-650</w:t>
            </w:r>
          </w:p>
        </w:tc>
        <w:tc>
          <w:tcPr>
            <w:tcW w:w="1418" w:type="dxa"/>
            <w:tcBorders>
              <w:top w:val="single" w:sz="4" w:space="0" w:color="auto"/>
              <w:left w:val="single" w:sz="4" w:space="0" w:color="auto"/>
              <w:bottom w:val="single" w:sz="4" w:space="0" w:color="auto"/>
              <w:right w:val="single" w:sz="4" w:space="0" w:color="auto"/>
            </w:tcBorders>
            <w:hideMark/>
          </w:tcPr>
          <w:p w14:paraId="7FDD338C" w14:textId="5840944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2008</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640F722D"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2725553"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60AAAA7C" w14:textId="3CCA37A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35</w:t>
            </w:r>
          </w:p>
        </w:tc>
        <w:tc>
          <w:tcPr>
            <w:tcW w:w="2000" w:type="dxa"/>
            <w:tcBorders>
              <w:top w:val="single" w:sz="4" w:space="0" w:color="auto"/>
              <w:left w:val="single" w:sz="4" w:space="0" w:color="auto"/>
              <w:bottom w:val="single" w:sz="4" w:space="0" w:color="auto"/>
              <w:right w:val="single" w:sz="4" w:space="0" w:color="auto"/>
            </w:tcBorders>
            <w:hideMark/>
          </w:tcPr>
          <w:p w14:paraId="0E5B44D2" w14:textId="2D92BF0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5E6BE3BC" w14:textId="35B706BA"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XT660R</w:t>
            </w:r>
          </w:p>
        </w:tc>
        <w:tc>
          <w:tcPr>
            <w:tcW w:w="1418" w:type="dxa"/>
            <w:tcBorders>
              <w:top w:val="single" w:sz="4" w:space="0" w:color="auto"/>
              <w:left w:val="single" w:sz="4" w:space="0" w:color="auto"/>
              <w:bottom w:val="single" w:sz="4" w:space="0" w:color="auto"/>
              <w:right w:val="single" w:sz="4" w:space="0" w:color="auto"/>
            </w:tcBorders>
            <w:hideMark/>
          </w:tcPr>
          <w:p w14:paraId="6C0C8D05" w14:textId="48ED0AE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88ADDF8"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CC0ACC1"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37403003" w14:textId="5C77EC4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36</w:t>
            </w:r>
          </w:p>
        </w:tc>
        <w:tc>
          <w:tcPr>
            <w:tcW w:w="2000" w:type="dxa"/>
            <w:tcBorders>
              <w:top w:val="single" w:sz="4" w:space="0" w:color="auto"/>
              <w:left w:val="single" w:sz="4" w:space="0" w:color="auto"/>
              <w:bottom w:val="single" w:sz="4" w:space="0" w:color="auto"/>
              <w:right w:val="single" w:sz="4" w:space="0" w:color="auto"/>
            </w:tcBorders>
            <w:hideMark/>
          </w:tcPr>
          <w:p w14:paraId="347EBB48" w14:textId="1269B65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7CE38AF9" w14:textId="699CBE8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XT660R</w:t>
            </w:r>
          </w:p>
        </w:tc>
        <w:tc>
          <w:tcPr>
            <w:tcW w:w="1418" w:type="dxa"/>
            <w:tcBorders>
              <w:top w:val="single" w:sz="4" w:space="0" w:color="auto"/>
              <w:left w:val="single" w:sz="4" w:space="0" w:color="auto"/>
              <w:bottom w:val="single" w:sz="4" w:space="0" w:color="auto"/>
              <w:right w:val="single" w:sz="4" w:space="0" w:color="auto"/>
            </w:tcBorders>
            <w:hideMark/>
          </w:tcPr>
          <w:p w14:paraId="40578026" w14:textId="4388388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7DBF7D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EB73F0D"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16B04F71" w14:textId="495B2E5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37</w:t>
            </w:r>
          </w:p>
        </w:tc>
        <w:tc>
          <w:tcPr>
            <w:tcW w:w="2000" w:type="dxa"/>
            <w:tcBorders>
              <w:top w:val="single" w:sz="4" w:space="0" w:color="auto"/>
              <w:left w:val="single" w:sz="4" w:space="0" w:color="auto"/>
              <w:bottom w:val="single" w:sz="4" w:space="0" w:color="auto"/>
              <w:right w:val="single" w:sz="4" w:space="0" w:color="auto"/>
            </w:tcBorders>
            <w:hideMark/>
          </w:tcPr>
          <w:p w14:paraId="04E4680A" w14:textId="744ED0B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4977EDC5" w14:textId="0B353D8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XT660R</w:t>
            </w:r>
          </w:p>
        </w:tc>
        <w:tc>
          <w:tcPr>
            <w:tcW w:w="1418" w:type="dxa"/>
            <w:tcBorders>
              <w:top w:val="single" w:sz="4" w:space="0" w:color="auto"/>
              <w:left w:val="single" w:sz="4" w:space="0" w:color="auto"/>
              <w:bottom w:val="single" w:sz="4" w:space="0" w:color="auto"/>
              <w:right w:val="single" w:sz="4" w:space="0" w:color="auto"/>
            </w:tcBorders>
            <w:hideMark/>
          </w:tcPr>
          <w:p w14:paraId="18E989DE" w14:textId="23AF7B3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25AC152"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DCD3C18"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56FAD4E0" w14:textId="185E4B8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38</w:t>
            </w:r>
          </w:p>
        </w:tc>
        <w:tc>
          <w:tcPr>
            <w:tcW w:w="2000" w:type="dxa"/>
            <w:tcBorders>
              <w:top w:val="single" w:sz="4" w:space="0" w:color="auto"/>
              <w:left w:val="single" w:sz="4" w:space="0" w:color="auto"/>
              <w:bottom w:val="single" w:sz="4" w:space="0" w:color="auto"/>
              <w:right w:val="single" w:sz="4" w:space="0" w:color="auto"/>
            </w:tcBorders>
            <w:hideMark/>
          </w:tcPr>
          <w:p w14:paraId="6FC578A7" w14:textId="2CD393E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05B2925C" w14:textId="3300E6E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XT660R</w:t>
            </w:r>
          </w:p>
        </w:tc>
        <w:tc>
          <w:tcPr>
            <w:tcW w:w="1418" w:type="dxa"/>
            <w:tcBorders>
              <w:top w:val="single" w:sz="4" w:space="0" w:color="auto"/>
              <w:left w:val="single" w:sz="4" w:space="0" w:color="auto"/>
              <w:bottom w:val="single" w:sz="4" w:space="0" w:color="auto"/>
              <w:right w:val="single" w:sz="4" w:space="0" w:color="auto"/>
            </w:tcBorders>
            <w:hideMark/>
          </w:tcPr>
          <w:p w14:paraId="2EA59848" w14:textId="5CC1AE0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1CFD93A"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21CEC2B"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05873D23" w14:textId="16CA37E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lastRenderedPageBreak/>
              <w:t>39</w:t>
            </w:r>
          </w:p>
        </w:tc>
        <w:tc>
          <w:tcPr>
            <w:tcW w:w="2000" w:type="dxa"/>
            <w:tcBorders>
              <w:top w:val="single" w:sz="4" w:space="0" w:color="auto"/>
              <w:left w:val="single" w:sz="4" w:space="0" w:color="auto"/>
              <w:bottom w:val="single" w:sz="4" w:space="0" w:color="auto"/>
              <w:right w:val="single" w:sz="4" w:space="0" w:color="auto"/>
            </w:tcBorders>
            <w:hideMark/>
          </w:tcPr>
          <w:p w14:paraId="30412814" w14:textId="4BC6802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4EAB623A" w14:textId="3D18080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XT660R</w:t>
            </w:r>
          </w:p>
        </w:tc>
        <w:tc>
          <w:tcPr>
            <w:tcW w:w="1418" w:type="dxa"/>
            <w:tcBorders>
              <w:top w:val="single" w:sz="4" w:space="0" w:color="auto"/>
              <w:left w:val="single" w:sz="4" w:space="0" w:color="auto"/>
              <w:bottom w:val="single" w:sz="4" w:space="0" w:color="auto"/>
              <w:right w:val="single" w:sz="4" w:space="0" w:color="auto"/>
            </w:tcBorders>
            <w:hideMark/>
          </w:tcPr>
          <w:p w14:paraId="1FE4388B" w14:textId="2C26A1E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159EE70"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6BEC223"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6A9D1146" w14:textId="319A22E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40</w:t>
            </w:r>
          </w:p>
        </w:tc>
        <w:tc>
          <w:tcPr>
            <w:tcW w:w="2000" w:type="dxa"/>
            <w:tcBorders>
              <w:top w:val="single" w:sz="4" w:space="0" w:color="auto"/>
              <w:left w:val="single" w:sz="4" w:space="0" w:color="auto"/>
              <w:bottom w:val="single" w:sz="4" w:space="0" w:color="auto"/>
              <w:right w:val="single" w:sz="4" w:space="0" w:color="auto"/>
            </w:tcBorders>
            <w:hideMark/>
          </w:tcPr>
          <w:p w14:paraId="26AC9A99" w14:textId="0C1D8F68"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46B3B633" w14:textId="2F04014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XT660R</w:t>
            </w:r>
          </w:p>
        </w:tc>
        <w:tc>
          <w:tcPr>
            <w:tcW w:w="1418" w:type="dxa"/>
            <w:tcBorders>
              <w:top w:val="single" w:sz="4" w:space="0" w:color="auto"/>
              <w:left w:val="single" w:sz="4" w:space="0" w:color="auto"/>
              <w:bottom w:val="single" w:sz="4" w:space="0" w:color="auto"/>
              <w:right w:val="single" w:sz="4" w:space="0" w:color="auto"/>
            </w:tcBorders>
            <w:hideMark/>
          </w:tcPr>
          <w:p w14:paraId="77619B77" w14:textId="67AAD9D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696155F"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A6E1457"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0F2AB6D3" w14:textId="03D23C8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41</w:t>
            </w:r>
          </w:p>
        </w:tc>
        <w:tc>
          <w:tcPr>
            <w:tcW w:w="2000" w:type="dxa"/>
            <w:tcBorders>
              <w:top w:val="single" w:sz="4" w:space="0" w:color="auto"/>
              <w:left w:val="single" w:sz="4" w:space="0" w:color="auto"/>
              <w:bottom w:val="single" w:sz="4" w:space="0" w:color="auto"/>
              <w:right w:val="single" w:sz="4" w:space="0" w:color="auto"/>
            </w:tcBorders>
            <w:hideMark/>
          </w:tcPr>
          <w:p w14:paraId="74B464BC" w14:textId="697CB80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47898751" w14:textId="07C9602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XT660R</w:t>
            </w:r>
          </w:p>
        </w:tc>
        <w:tc>
          <w:tcPr>
            <w:tcW w:w="1418" w:type="dxa"/>
            <w:tcBorders>
              <w:top w:val="single" w:sz="4" w:space="0" w:color="auto"/>
              <w:left w:val="single" w:sz="4" w:space="0" w:color="auto"/>
              <w:bottom w:val="single" w:sz="4" w:space="0" w:color="auto"/>
              <w:right w:val="single" w:sz="4" w:space="0" w:color="auto"/>
            </w:tcBorders>
            <w:hideMark/>
          </w:tcPr>
          <w:p w14:paraId="0219148F" w14:textId="15DA602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1736552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88BCA4F"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0C0EFD30" w14:textId="3B3F89E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42</w:t>
            </w:r>
          </w:p>
        </w:tc>
        <w:tc>
          <w:tcPr>
            <w:tcW w:w="2000" w:type="dxa"/>
            <w:tcBorders>
              <w:top w:val="single" w:sz="4" w:space="0" w:color="auto"/>
              <w:left w:val="single" w:sz="4" w:space="0" w:color="auto"/>
              <w:bottom w:val="single" w:sz="4" w:space="0" w:color="auto"/>
              <w:right w:val="single" w:sz="4" w:space="0" w:color="auto"/>
            </w:tcBorders>
            <w:hideMark/>
          </w:tcPr>
          <w:p w14:paraId="3613DB07" w14:textId="068A553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32C6650C" w14:textId="5CF1E72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XT660R</w:t>
            </w:r>
          </w:p>
        </w:tc>
        <w:tc>
          <w:tcPr>
            <w:tcW w:w="1418" w:type="dxa"/>
            <w:tcBorders>
              <w:top w:val="single" w:sz="4" w:space="0" w:color="auto"/>
              <w:left w:val="single" w:sz="4" w:space="0" w:color="auto"/>
              <w:bottom w:val="single" w:sz="4" w:space="0" w:color="auto"/>
              <w:right w:val="single" w:sz="4" w:space="0" w:color="auto"/>
            </w:tcBorders>
            <w:hideMark/>
          </w:tcPr>
          <w:p w14:paraId="001F5E78" w14:textId="4CFDB53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E77E4A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78F3E3EC"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55DD39A6" w14:textId="7DF7A9B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43</w:t>
            </w:r>
          </w:p>
        </w:tc>
        <w:tc>
          <w:tcPr>
            <w:tcW w:w="2000" w:type="dxa"/>
            <w:tcBorders>
              <w:top w:val="single" w:sz="4" w:space="0" w:color="auto"/>
              <w:left w:val="single" w:sz="4" w:space="0" w:color="auto"/>
              <w:bottom w:val="single" w:sz="4" w:space="0" w:color="auto"/>
              <w:right w:val="single" w:sz="4" w:space="0" w:color="auto"/>
            </w:tcBorders>
            <w:hideMark/>
          </w:tcPr>
          <w:p w14:paraId="22F9864C" w14:textId="2CC6838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59A1E826" w14:textId="66960A4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XT660X</w:t>
            </w:r>
          </w:p>
        </w:tc>
        <w:tc>
          <w:tcPr>
            <w:tcW w:w="1418" w:type="dxa"/>
            <w:tcBorders>
              <w:top w:val="single" w:sz="4" w:space="0" w:color="auto"/>
              <w:left w:val="single" w:sz="4" w:space="0" w:color="auto"/>
              <w:bottom w:val="single" w:sz="4" w:space="0" w:color="auto"/>
              <w:right w:val="single" w:sz="4" w:space="0" w:color="auto"/>
            </w:tcBorders>
            <w:hideMark/>
          </w:tcPr>
          <w:p w14:paraId="3353F224" w14:textId="14ECBD4E"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67D1DF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42054647"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3F7BC859" w14:textId="4C98DCE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44</w:t>
            </w:r>
          </w:p>
        </w:tc>
        <w:tc>
          <w:tcPr>
            <w:tcW w:w="2000" w:type="dxa"/>
            <w:tcBorders>
              <w:top w:val="single" w:sz="4" w:space="0" w:color="auto"/>
              <w:left w:val="single" w:sz="4" w:space="0" w:color="auto"/>
              <w:bottom w:val="single" w:sz="4" w:space="0" w:color="auto"/>
              <w:right w:val="single" w:sz="4" w:space="0" w:color="auto"/>
            </w:tcBorders>
            <w:hideMark/>
          </w:tcPr>
          <w:p w14:paraId="0AC1E2AA" w14:textId="37AB9812"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4B214F8D" w14:textId="08C6CE1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XT660R</w:t>
            </w:r>
          </w:p>
        </w:tc>
        <w:tc>
          <w:tcPr>
            <w:tcW w:w="1418" w:type="dxa"/>
            <w:tcBorders>
              <w:top w:val="single" w:sz="4" w:space="0" w:color="auto"/>
              <w:left w:val="single" w:sz="4" w:space="0" w:color="auto"/>
              <w:bottom w:val="single" w:sz="4" w:space="0" w:color="auto"/>
              <w:right w:val="single" w:sz="4" w:space="0" w:color="auto"/>
            </w:tcBorders>
            <w:hideMark/>
          </w:tcPr>
          <w:p w14:paraId="57F5AC1D" w14:textId="258158A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6D8B0DA"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48B65BF"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5F65FCA4" w14:textId="0BC3025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45</w:t>
            </w:r>
          </w:p>
        </w:tc>
        <w:tc>
          <w:tcPr>
            <w:tcW w:w="2000" w:type="dxa"/>
            <w:tcBorders>
              <w:top w:val="single" w:sz="4" w:space="0" w:color="auto"/>
              <w:left w:val="single" w:sz="4" w:space="0" w:color="auto"/>
              <w:bottom w:val="single" w:sz="4" w:space="0" w:color="auto"/>
              <w:right w:val="single" w:sz="4" w:space="0" w:color="auto"/>
            </w:tcBorders>
            <w:hideMark/>
          </w:tcPr>
          <w:p w14:paraId="6699FA2A" w14:textId="11744DC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3C1F0E40" w14:textId="4204A1A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XT660R</w:t>
            </w:r>
          </w:p>
        </w:tc>
        <w:tc>
          <w:tcPr>
            <w:tcW w:w="1418" w:type="dxa"/>
            <w:tcBorders>
              <w:top w:val="single" w:sz="4" w:space="0" w:color="auto"/>
              <w:left w:val="single" w:sz="4" w:space="0" w:color="auto"/>
              <w:bottom w:val="single" w:sz="4" w:space="0" w:color="auto"/>
              <w:right w:val="single" w:sz="4" w:space="0" w:color="auto"/>
            </w:tcBorders>
            <w:hideMark/>
          </w:tcPr>
          <w:p w14:paraId="0E7283CC" w14:textId="0D8FCDD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A36D4B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27A75D08"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72CB0E20" w14:textId="49BC5D3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46</w:t>
            </w:r>
          </w:p>
        </w:tc>
        <w:tc>
          <w:tcPr>
            <w:tcW w:w="2000" w:type="dxa"/>
            <w:tcBorders>
              <w:top w:val="single" w:sz="4" w:space="0" w:color="auto"/>
              <w:left w:val="single" w:sz="4" w:space="0" w:color="auto"/>
              <w:bottom w:val="single" w:sz="4" w:space="0" w:color="auto"/>
              <w:right w:val="single" w:sz="4" w:space="0" w:color="auto"/>
            </w:tcBorders>
            <w:hideMark/>
          </w:tcPr>
          <w:p w14:paraId="72E9D53D" w14:textId="449DAD4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0FA6697E" w14:textId="781E4C0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XT660R</w:t>
            </w:r>
          </w:p>
        </w:tc>
        <w:tc>
          <w:tcPr>
            <w:tcW w:w="1418" w:type="dxa"/>
            <w:tcBorders>
              <w:top w:val="single" w:sz="4" w:space="0" w:color="auto"/>
              <w:left w:val="single" w:sz="4" w:space="0" w:color="auto"/>
              <w:bottom w:val="single" w:sz="4" w:space="0" w:color="auto"/>
              <w:right w:val="single" w:sz="4" w:space="0" w:color="auto"/>
            </w:tcBorders>
            <w:hideMark/>
          </w:tcPr>
          <w:p w14:paraId="7E29C2A3" w14:textId="7DFBEFC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231CEC70"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A7CF058"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5AA8B54D" w14:textId="6C1F097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47</w:t>
            </w:r>
          </w:p>
        </w:tc>
        <w:tc>
          <w:tcPr>
            <w:tcW w:w="2000" w:type="dxa"/>
            <w:tcBorders>
              <w:top w:val="single" w:sz="4" w:space="0" w:color="auto"/>
              <w:left w:val="single" w:sz="4" w:space="0" w:color="auto"/>
              <w:bottom w:val="single" w:sz="4" w:space="0" w:color="auto"/>
              <w:right w:val="single" w:sz="4" w:space="0" w:color="auto"/>
            </w:tcBorders>
            <w:hideMark/>
          </w:tcPr>
          <w:p w14:paraId="15402A0F" w14:textId="6F1F692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599A482E" w14:textId="74402EE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XT660X</w:t>
            </w:r>
          </w:p>
        </w:tc>
        <w:tc>
          <w:tcPr>
            <w:tcW w:w="1418" w:type="dxa"/>
            <w:tcBorders>
              <w:top w:val="single" w:sz="4" w:space="0" w:color="auto"/>
              <w:left w:val="single" w:sz="4" w:space="0" w:color="auto"/>
              <w:bottom w:val="single" w:sz="4" w:space="0" w:color="auto"/>
              <w:right w:val="single" w:sz="4" w:space="0" w:color="auto"/>
            </w:tcBorders>
            <w:hideMark/>
          </w:tcPr>
          <w:p w14:paraId="0ECFF889" w14:textId="7FBFF09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B7E61D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A6E2A94"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461D1505" w14:textId="2C99D61C"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48</w:t>
            </w:r>
          </w:p>
        </w:tc>
        <w:tc>
          <w:tcPr>
            <w:tcW w:w="2000" w:type="dxa"/>
            <w:tcBorders>
              <w:top w:val="single" w:sz="4" w:space="0" w:color="auto"/>
              <w:left w:val="single" w:sz="4" w:space="0" w:color="auto"/>
              <w:bottom w:val="single" w:sz="4" w:space="0" w:color="auto"/>
              <w:right w:val="single" w:sz="4" w:space="0" w:color="auto"/>
            </w:tcBorders>
            <w:hideMark/>
          </w:tcPr>
          <w:p w14:paraId="64BC2B5E" w14:textId="380A669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21D8AB16" w14:textId="617AD40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XT660X</w:t>
            </w:r>
          </w:p>
        </w:tc>
        <w:tc>
          <w:tcPr>
            <w:tcW w:w="1418" w:type="dxa"/>
            <w:tcBorders>
              <w:top w:val="single" w:sz="4" w:space="0" w:color="auto"/>
              <w:left w:val="single" w:sz="4" w:space="0" w:color="auto"/>
              <w:bottom w:val="single" w:sz="4" w:space="0" w:color="auto"/>
              <w:right w:val="single" w:sz="4" w:space="0" w:color="auto"/>
            </w:tcBorders>
            <w:hideMark/>
          </w:tcPr>
          <w:p w14:paraId="10284117" w14:textId="407D2AAB"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355B784"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0C02778"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2F6451B3" w14:textId="104F683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49</w:t>
            </w:r>
          </w:p>
        </w:tc>
        <w:tc>
          <w:tcPr>
            <w:tcW w:w="2000" w:type="dxa"/>
            <w:tcBorders>
              <w:top w:val="single" w:sz="4" w:space="0" w:color="auto"/>
              <w:left w:val="single" w:sz="4" w:space="0" w:color="auto"/>
              <w:bottom w:val="single" w:sz="4" w:space="0" w:color="auto"/>
              <w:right w:val="single" w:sz="4" w:space="0" w:color="auto"/>
            </w:tcBorders>
            <w:hideMark/>
          </w:tcPr>
          <w:p w14:paraId="369F0304" w14:textId="6A6E09AC"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0D4372C5" w14:textId="389ACAF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XT660X</w:t>
            </w:r>
          </w:p>
        </w:tc>
        <w:tc>
          <w:tcPr>
            <w:tcW w:w="1418" w:type="dxa"/>
            <w:tcBorders>
              <w:top w:val="single" w:sz="4" w:space="0" w:color="auto"/>
              <w:left w:val="single" w:sz="4" w:space="0" w:color="auto"/>
              <w:bottom w:val="single" w:sz="4" w:space="0" w:color="auto"/>
              <w:right w:val="single" w:sz="4" w:space="0" w:color="auto"/>
            </w:tcBorders>
            <w:hideMark/>
          </w:tcPr>
          <w:p w14:paraId="6F969986" w14:textId="263BAA98"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F8C9F17"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6D2EF939"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76B71902" w14:textId="22B22824"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50</w:t>
            </w:r>
          </w:p>
        </w:tc>
        <w:tc>
          <w:tcPr>
            <w:tcW w:w="2000" w:type="dxa"/>
            <w:tcBorders>
              <w:top w:val="single" w:sz="4" w:space="0" w:color="auto"/>
              <w:left w:val="single" w:sz="4" w:space="0" w:color="auto"/>
              <w:bottom w:val="single" w:sz="4" w:space="0" w:color="auto"/>
              <w:right w:val="single" w:sz="4" w:space="0" w:color="auto"/>
            </w:tcBorders>
            <w:hideMark/>
          </w:tcPr>
          <w:p w14:paraId="69474993" w14:textId="3E9CCE86"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6EDE8350" w14:textId="79094F33"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XT660X</w:t>
            </w:r>
          </w:p>
        </w:tc>
        <w:tc>
          <w:tcPr>
            <w:tcW w:w="1418" w:type="dxa"/>
            <w:tcBorders>
              <w:top w:val="single" w:sz="4" w:space="0" w:color="auto"/>
              <w:left w:val="single" w:sz="4" w:space="0" w:color="auto"/>
              <w:bottom w:val="single" w:sz="4" w:space="0" w:color="auto"/>
              <w:right w:val="single" w:sz="4" w:space="0" w:color="auto"/>
            </w:tcBorders>
            <w:hideMark/>
          </w:tcPr>
          <w:p w14:paraId="69607804" w14:textId="5AB691D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4E91748"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4772AA0"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3E1BF844" w14:textId="6B6FEF5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51</w:t>
            </w:r>
          </w:p>
        </w:tc>
        <w:tc>
          <w:tcPr>
            <w:tcW w:w="2000" w:type="dxa"/>
            <w:tcBorders>
              <w:top w:val="single" w:sz="4" w:space="0" w:color="auto"/>
              <w:left w:val="single" w:sz="4" w:space="0" w:color="auto"/>
              <w:bottom w:val="single" w:sz="4" w:space="0" w:color="auto"/>
              <w:right w:val="single" w:sz="4" w:space="0" w:color="auto"/>
            </w:tcBorders>
            <w:hideMark/>
          </w:tcPr>
          <w:p w14:paraId="52102C95" w14:textId="02FE547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518B2ED6" w14:textId="6CBDFC5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XT660X</w:t>
            </w:r>
          </w:p>
        </w:tc>
        <w:tc>
          <w:tcPr>
            <w:tcW w:w="1418" w:type="dxa"/>
            <w:tcBorders>
              <w:top w:val="single" w:sz="4" w:space="0" w:color="auto"/>
              <w:left w:val="single" w:sz="4" w:space="0" w:color="auto"/>
              <w:bottom w:val="single" w:sz="4" w:space="0" w:color="auto"/>
              <w:right w:val="single" w:sz="4" w:space="0" w:color="auto"/>
            </w:tcBorders>
            <w:hideMark/>
          </w:tcPr>
          <w:p w14:paraId="6390B85C" w14:textId="4FF89292"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1FD7B7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1700D175"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5AAB0926" w14:textId="5CB58261"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52</w:t>
            </w:r>
          </w:p>
        </w:tc>
        <w:tc>
          <w:tcPr>
            <w:tcW w:w="2000" w:type="dxa"/>
            <w:tcBorders>
              <w:top w:val="single" w:sz="4" w:space="0" w:color="auto"/>
              <w:left w:val="single" w:sz="4" w:space="0" w:color="auto"/>
              <w:bottom w:val="single" w:sz="4" w:space="0" w:color="auto"/>
              <w:right w:val="single" w:sz="4" w:space="0" w:color="auto"/>
            </w:tcBorders>
            <w:hideMark/>
          </w:tcPr>
          <w:p w14:paraId="6E8AEC84" w14:textId="5148565F"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62A06B81" w14:textId="5F1114C0"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 TENERE</w:t>
            </w:r>
          </w:p>
        </w:tc>
        <w:tc>
          <w:tcPr>
            <w:tcW w:w="1418" w:type="dxa"/>
            <w:tcBorders>
              <w:top w:val="single" w:sz="4" w:space="0" w:color="auto"/>
              <w:left w:val="single" w:sz="4" w:space="0" w:color="auto"/>
              <w:bottom w:val="single" w:sz="4" w:space="0" w:color="auto"/>
              <w:right w:val="single" w:sz="4" w:space="0" w:color="auto"/>
            </w:tcBorders>
            <w:hideMark/>
          </w:tcPr>
          <w:p w14:paraId="3F490EE7" w14:textId="5544EFCA"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0CD81FE"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3C54E260"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15702370" w14:textId="0C6FFDE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53</w:t>
            </w:r>
          </w:p>
        </w:tc>
        <w:tc>
          <w:tcPr>
            <w:tcW w:w="2000" w:type="dxa"/>
            <w:tcBorders>
              <w:top w:val="single" w:sz="4" w:space="0" w:color="auto"/>
              <w:left w:val="single" w:sz="4" w:space="0" w:color="auto"/>
              <w:bottom w:val="single" w:sz="4" w:space="0" w:color="auto"/>
              <w:right w:val="single" w:sz="4" w:space="0" w:color="auto"/>
            </w:tcBorders>
            <w:hideMark/>
          </w:tcPr>
          <w:p w14:paraId="0A0C406E" w14:textId="38228E2E"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13106D0B" w14:textId="66E6DD7D"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 TENERE</w:t>
            </w:r>
          </w:p>
        </w:tc>
        <w:tc>
          <w:tcPr>
            <w:tcW w:w="1418" w:type="dxa"/>
            <w:tcBorders>
              <w:top w:val="single" w:sz="4" w:space="0" w:color="auto"/>
              <w:left w:val="single" w:sz="4" w:space="0" w:color="auto"/>
              <w:bottom w:val="single" w:sz="4" w:space="0" w:color="auto"/>
              <w:right w:val="single" w:sz="4" w:space="0" w:color="auto"/>
            </w:tcBorders>
            <w:hideMark/>
          </w:tcPr>
          <w:p w14:paraId="7833F17F" w14:textId="47C91003"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7BC47F4F"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520B236"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1F7D4D46" w14:textId="27C9735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54</w:t>
            </w:r>
          </w:p>
        </w:tc>
        <w:tc>
          <w:tcPr>
            <w:tcW w:w="2000" w:type="dxa"/>
            <w:tcBorders>
              <w:top w:val="single" w:sz="4" w:space="0" w:color="auto"/>
              <w:left w:val="single" w:sz="4" w:space="0" w:color="auto"/>
              <w:bottom w:val="single" w:sz="4" w:space="0" w:color="auto"/>
              <w:right w:val="single" w:sz="4" w:space="0" w:color="auto"/>
            </w:tcBorders>
            <w:hideMark/>
          </w:tcPr>
          <w:p w14:paraId="250A4C73" w14:textId="65482CE4"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17239F56" w14:textId="1CE4792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TENERE 660</w:t>
            </w:r>
          </w:p>
        </w:tc>
        <w:tc>
          <w:tcPr>
            <w:tcW w:w="1418" w:type="dxa"/>
            <w:tcBorders>
              <w:top w:val="single" w:sz="4" w:space="0" w:color="auto"/>
              <w:left w:val="single" w:sz="4" w:space="0" w:color="auto"/>
              <w:bottom w:val="single" w:sz="4" w:space="0" w:color="auto"/>
              <w:right w:val="single" w:sz="4" w:space="0" w:color="auto"/>
            </w:tcBorders>
            <w:hideMark/>
          </w:tcPr>
          <w:p w14:paraId="4CA46BA0" w14:textId="54E00FC0"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5AC1BA9B"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04CCFAD4"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62619CA7" w14:textId="694DA055"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55</w:t>
            </w:r>
          </w:p>
        </w:tc>
        <w:tc>
          <w:tcPr>
            <w:tcW w:w="2000" w:type="dxa"/>
            <w:tcBorders>
              <w:top w:val="single" w:sz="4" w:space="0" w:color="auto"/>
              <w:left w:val="single" w:sz="4" w:space="0" w:color="auto"/>
              <w:bottom w:val="single" w:sz="4" w:space="0" w:color="auto"/>
              <w:right w:val="single" w:sz="4" w:space="0" w:color="auto"/>
            </w:tcBorders>
            <w:hideMark/>
          </w:tcPr>
          <w:p w14:paraId="55C3A71B" w14:textId="2011DCC1"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4DEE9AFD" w14:textId="2BE00867"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XT660 TENERE</w:t>
            </w:r>
          </w:p>
        </w:tc>
        <w:tc>
          <w:tcPr>
            <w:tcW w:w="1418" w:type="dxa"/>
            <w:tcBorders>
              <w:top w:val="single" w:sz="4" w:space="0" w:color="auto"/>
              <w:left w:val="single" w:sz="4" w:space="0" w:color="auto"/>
              <w:bottom w:val="single" w:sz="4" w:space="0" w:color="auto"/>
              <w:right w:val="single" w:sz="4" w:space="0" w:color="auto"/>
            </w:tcBorders>
            <w:hideMark/>
          </w:tcPr>
          <w:p w14:paraId="55BCB021" w14:textId="77048E07"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2016</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2BDC21F"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9C3E2C" w:rsidRPr="003123FD" w14:paraId="5F9BBF56" w14:textId="77777777" w:rsidTr="009C3E2C">
        <w:trPr>
          <w:trHeight w:val="284"/>
        </w:trPr>
        <w:tc>
          <w:tcPr>
            <w:tcW w:w="1140" w:type="dxa"/>
            <w:tcBorders>
              <w:top w:val="single" w:sz="4" w:space="0" w:color="auto"/>
              <w:left w:val="single" w:sz="4" w:space="0" w:color="auto"/>
              <w:bottom w:val="single" w:sz="4" w:space="0" w:color="auto"/>
              <w:right w:val="single" w:sz="4" w:space="0" w:color="auto"/>
            </w:tcBorders>
            <w:hideMark/>
          </w:tcPr>
          <w:p w14:paraId="46BF4924" w14:textId="433F301F"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56</w:t>
            </w:r>
          </w:p>
        </w:tc>
        <w:tc>
          <w:tcPr>
            <w:tcW w:w="2000" w:type="dxa"/>
            <w:tcBorders>
              <w:top w:val="single" w:sz="4" w:space="0" w:color="auto"/>
              <w:left w:val="single" w:sz="4" w:space="0" w:color="auto"/>
              <w:bottom w:val="single" w:sz="4" w:space="0" w:color="auto"/>
              <w:right w:val="single" w:sz="4" w:space="0" w:color="auto"/>
            </w:tcBorders>
            <w:hideMark/>
          </w:tcPr>
          <w:p w14:paraId="3365D7C6" w14:textId="4BB4713B"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YAMAHA</w:t>
            </w:r>
          </w:p>
        </w:tc>
        <w:tc>
          <w:tcPr>
            <w:tcW w:w="3679" w:type="dxa"/>
            <w:tcBorders>
              <w:top w:val="single" w:sz="4" w:space="0" w:color="auto"/>
              <w:left w:val="single" w:sz="4" w:space="0" w:color="auto"/>
              <w:bottom w:val="single" w:sz="4" w:space="0" w:color="auto"/>
              <w:right w:val="single" w:sz="4" w:space="0" w:color="auto"/>
            </w:tcBorders>
            <w:hideMark/>
          </w:tcPr>
          <w:p w14:paraId="65139DC5" w14:textId="20BFFBF5" w:rsidR="009C3E2C" w:rsidRPr="003123FD" w:rsidRDefault="009C3E2C" w:rsidP="009C3E2C">
            <w:pPr>
              <w:spacing w:after="0" w:line="240" w:lineRule="auto"/>
              <w:rPr>
                <w:rFonts w:ascii="ColaborateLight" w:eastAsia="Times New Roman" w:hAnsi="ColaborateLight" w:cs="Arial"/>
                <w:color w:val="000000"/>
                <w:lang w:eastAsia="es-MX"/>
              </w:rPr>
            </w:pPr>
            <w:r w:rsidRPr="003123FD">
              <w:rPr>
                <w:rFonts w:eastAsia="Times New Roman" w:cs="Calibri"/>
                <w:color w:val="000000"/>
                <w:lang w:eastAsia="es-MX"/>
              </w:rPr>
              <w:t>TENERE 660</w:t>
            </w:r>
          </w:p>
        </w:tc>
        <w:tc>
          <w:tcPr>
            <w:tcW w:w="1418" w:type="dxa"/>
            <w:tcBorders>
              <w:top w:val="single" w:sz="4" w:space="0" w:color="auto"/>
              <w:left w:val="single" w:sz="4" w:space="0" w:color="auto"/>
              <w:bottom w:val="single" w:sz="4" w:space="0" w:color="auto"/>
              <w:right w:val="single" w:sz="4" w:space="0" w:color="auto"/>
            </w:tcBorders>
            <w:hideMark/>
          </w:tcPr>
          <w:p w14:paraId="3C987C69" w14:textId="0DC50839" w:rsidR="009C3E2C" w:rsidRPr="003123FD" w:rsidRDefault="009C3E2C" w:rsidP="009C3E2C">
            <w:pPr>
              <w:spacing w:after="0" w:line="240" w:lineRule="auto"/>
              <w:jc w:val="center"/>
              <w:rPr>
                <w:rFonts w:ascii="ColaborateLight" w:eastAsia="Times New Roman" w:hAnsi="ColaborateLight" w:cs="Arial"/>
                <w:color w:val="000000"/>
                <w:lang w:eastAsia="es-MX"/>
              </w:rPr>
            </w:pPr>
            <w:r w:rsidRPr="003123FD">
              <w:rPr>
                <w:rFonts w:eastAsia="Times New Roman" w:cs="Calibri"/>
                <w:color w:val="000000"/>
                <w:lang w:eastAsia="es-MX"/>
              </w:rPr>
              <w:t>2014</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40E9ACEC" w14:textId="77777777" w:rsidR="009C3E2C" w:rsidRPr="003123FD" w:rsidRDefault="009C3E2C" w:rsidP="009C3E2C">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FB1DBC" w:rsidRPr="003123FD" w14:paraId="6C83D1B3" w14:textId="77777777" w:rsidTr="003959A4">
        <w:trPr>
          <w:trHeight w:val="284"/>
        </w:trPr>
        <w:tc>
          <w:tcPr>
            <w:tcW w:w="1140" w:type="dxa"/>
            <w:tcBorders>
              <w:top w:val="single" w:sz="4" w:space="0" w:color="auto"/>
            </w:tcBorders>
            <w:shd w:val="clear" w:color="auto" w:fill="auto"/>
            <w:vAlign w:val="center"/>
          </w:tcPr>
          <w:p w14:paraId="6548A2ED" w14:textId="77777777" w:rsidR="00FB1DBC" w:rsidRPr="003123FD" w:rsidRDefault="00FB1DBC" w:rsidP="003959A4">
            <w:pPr>
              <w:spacing w:after="0" w:line="240" w:lineRule="auto"/>
              <w:jc w:val="center"/>
              <w:rPr>
                <w:rFonts w:ascii="ColaborateLight" w:eastAsia="Times New Roman" w:hAnsi="ColaborateLight" w:cs="Arial"/>
                <w:color w:val="000000"/>
                <w:lang w:eastAsia="es-MX"/>
              </w:rPr>
            </w:pPr>
          </w:p>
        </w:tc>
        <w:tc>
          <w:tcPr>
            <w:tcW w:w="2000" w:type="dxa"/>
            <w:tcBorders>
              <w:top w:val="single" w:sz="4" w:space="0" w:color="auto"/>
              <w:right w:val="single" w:sz="4" w:space="0" w:color="auto"/>
            </w:tcBorders>
            <w:shd w:val="clear" w:color="auto" w:fill="auto"/>
            <w:vAlign w:val="center"/>
          </w:tcPr>
          <w:p w14:paraId="2E9F432D" w14:textId="77777777" w:rsidR="00FB1DBC" w:rsidRPr="003123FD" w:rsidRDefault="00FB1DBC" w:rsidP="003959A4">
            <w:pPr>
              <w:spacing w:after="0" w:line="240" w:lineRule="auto"/>
              <w:rPr>
                <w:rFonts w:ascii="ColaborateLight" w:eastAsia="Times New Roman" w:hAnsi="ColaborateLight" w:cs="Arial"/>
                <w:color w:val="000000"/>
                <w:lang w:eastAsia="es-MX"/>
              </w:rPr>
            </w:pPr>
          </w:p>
        </w:tc>
        <w:tc>
          <w:tcPr>
            <w:tcW w:w="50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0F076" w14:textId="77777777" w:rsidR="00FB1DBC" w:rsidRPr="003123FD" w:rsidRDefault="00FB1DBC" w:rsidP="003959A4">
            <w:pPr>
              <w:spacing w:after="0" w:line="240" w:lineRule="auto"/>
              <w:jc w:val="right"/>
              <w:rPr>
                <w:rFonts w:ascii="ColaborateLight" w:eastAsia="Times New Roman" w:hAnsi="ColaborateLight" w:cs="Arial"/>
                <w:color w:val="000000"/>
                <w:lang w:eastAsia="es-MX"/>
              </w:rPr>
            </w:pPr>
            <w:r w:rsidRPr="003123FD">
              <w:rPr>
                <w:rFonts w:ascii="ColaborateLight" w:hAnsi="ColaborateLight" w:cs="Calibri"/>
                <w:color w:val="000000"/>
              </w:rPr>
              <w:t>SUB TOTAL S/IVA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75B3EA" w14:textId="77777777" w:rsidR="00FB1DBC" w:rsidRPr="003123FD" w:rsidRDefault="00FB1DBC" w:rsidP="003959A4">
            <w:pPr>
              <w:spacing w:after="0" w:line="240" w:lineRule="auto"/>
              <w:jc w:val="right"/>
              <w:rPr>
                <w:rFonts w:ascii="ColaborateLight" w:eastAsia="Times New Roman" w:hAnsi="ColaborateLight" w:cs="Arial"/>
                <w:color w:val="000000"/>
                <w:lang w:eastAsia="es-MX"/>
              </w:rPr>
            </w:pPr>
          </w:p>
        </w:tc>
      </w:tr>
    </w:tbl>
    <w:p w14:paraId="377AA5BA" w14:textId="77777777" w:rsidR="005575AB" w:rsidRPr="003123FD" w:rsidRDefault="005575AB" w:rsidP="00FB1DBC">
      <w:pPr>
        <w:spacing w:after="0" w:line="240" w:lineRule="auto"/>
        <w:rPr>
          <w:rFonts w:ascii="ColaborateLight" w:hAnsi="ColaborateLight"/>
          <w:b/>
        </w:rPr>
      </w:pPr>
    </w:p>
    <w:p w14:paraId="381616D4" w14:textId="77777777" w:rsidR="005575AB" w:rsidRPr="003123FD" w:rsidRDefault="005575AB">
      <w:pPr>
        <w:spacing w:after="0" w:line="240" w:lineRule="auto"/>
        <w:rPr>
          <w:rFonts w:ascii="ColaborateLight" w:hAnsi="ColaborateLight"/>
          <w:b/>
        </w:rPr>
      </w:pPr>
      <w:r w:rsidRPr="003123FD">
        <w:rPr>
          <w:rFonts w:ascii="ColaborateLight" w:hAnsi="ColaborateLight"/>
          <w:b/>
        </w:rPr>
        <w:br w:type="page"/>
      </w:r>
    </w:p>
    <w:p w14:paraId="1810BAFD" w14:textId="77349A73" w:rsidR="00FB1DBC" w:rsidRPr="003123FD" w:rsidRDefault="00FB1DBC" w:rsidP="00FB1DBC">
      <w:pPr>
        <w:spacing w:after="0" w:line="240" w:lineRule="auto"/>
        <w:rPr>
          <w:rFonts w:ascii="ColaborateLight" w:hAnsi="ColaborateLight"/>
          <w:b/>
        </w:rPr>
      </w:pPr>
      <w:r w:rsidRPr="003123FD">
        <w:rPr>
          <w:rFonts w:ascii="ColaborateLight" w:hAnsi="ColaborateLight"/>
          <w:b/>
        </w:rPr>
        <w:lastRenderedPageBreak/>
        <w:t>SUBPARTIDA 4</w:t>
      </w:r>
    </w:p>
    <w:tbl>
      <w:tblPr>
        <w:tblW w:w="10080" w:type="dxa"/>
        <w:tblInd w:w="55" w:type="dxa"/>
        <w:tblCellMar>
          <w:left w:w="70" w:type="dxa"/>
          <w:right w:w="70" w:type="dxa"/>
        </w:tblCellMar>
        <w:tblLook w:val="04A0" w:firstRow="1" w:lastRow="0" w:firstColumn="1" w:lastColumn="0" w:noHBand="0" w:noVBand="1"/>
      </w:tblPr>
      <w:tblGrid>
        <w:gridCol w:w="1140"/>
        <w:gridCol w:w="3553"/>
        <w:gridCol w:w="2126"/>
        <w:gridCol w:w="1418"/>
        <w:gridCol w:w="1843"/>
      </w:tblGrid>
      <w:tr w:rsidR="00FB1DBC" w:rsidRPr="003123FD" w14:paraId="03ED9EC9" w14:textId="77777777" w:rsidTr="00A13063">
        <w:trPr>
          <w:trHeight w:val="615"/>
        </w:trPr>
        <w:tc>
          <w:tcPr>
            <w:tcW w:w="114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4E2323B"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NO. CONSEC.</w:t>
            </w:r>
          </w:p>
        </w:tc>
        <w:tc>
          <w:tcPr>
            <w:tcW w:w="3553" w:type="dxa"/>
            <w:tcBorders>
              <w:top w:val="single" w:sz="8" w:space="0" w:color="auto"/>
              <w:left w:val="nil"/>
              <w:bottom w:val="single" w:sz="4" w:space="0" w:color="auto"/>
              <w:right w:val="single" w:sz="8" w:space="0" w:color="auto"/>
            </w:tcBorders>
            <w:shd w:val="clear" w:color="auto" w:fill="auto"/>
            <w:vAlign w:val="center"/>
            <w:hideMark/>
          </w:tcPr>
          <w:p w14:paraId="04ADF5BA"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MARCA</w:t>
            </w:r>
          </w:p>
        </w:tc>
        <w:tc>
          <w:tcPr>
            <w:tcW w:w="2126" w:type="dxa"/>
            <w:tcBorders>
              <w:top w:val="single" w:sz="8" w:space="0" w:color="auto"/>
              <w:left w:val="nil"/>
              <w:bottom w:val="single" w:sz="4" w:space="0" w:color="auto"/>
              <w:right w:val="single" w:sz="8" w:space="0" w:color="auto"/>
            </w:tcBorders>
            <w:shd w:val="clear" w:color="auto" w:fill="auto"/>
            <w:vAlign w:val="center"/>
            <w:hideMark/>
          </w:tcPr>
          <w:p w14:paraId="20B89074"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LINEA</w:t>
            </w:r>
          </w:p>
        </w:tc>
        <w:tc>
          <w:tcPr>
            <w:tcW w:w="1418" w:type="dxa"/>
            <w:tcBorders>
              <w:top w:val="single" w:sz="8" w:space="0" w:color="auto"/>
              <w:left w:val="nil"/>
              <w:bottom w:val="single" w:sz="4" w:space="0" w:color="auto"/>
              <w:right w:val="single" w:sz="8" w:space="0" w:color="auto"/>
            </w:tcBorders>
            <w:shd w:val="clear" w:color="auto" w:fill="auto"/>
            <w:vAlign w:val="center"/>
            <w:hideMark/>
          </w:tcPr>
          <w:p w14:paraId="638A683D"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MODELO</w:t>
            </w:r>
          </w:p>
        </w:tc>
        <w:tc>
          <w:tcPr>
            <w:tcW w:w="1843" w:type="dxa"/>
            <w:tcBorders>
              <w:top w:val="single" w:sz="8" w:space="0" w:color="auto"/>
              <w:left w:val="nil"/>
              <w:bottom w:val="nil"/>
              <w:right w:val="single" w:sz="8" w:space="0" w:color="auto"/>
            </w:tcBorders>
            <w:shd w:val="clear" w:color="auto" w:fill="auto"/>
            <w:vAlign w:val="center"/>
            <w:hideMark/>
          </w:tcPr>
          <w:p w14:paraId="4FCDCB8B"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PRECIO UNITARIO</w:t>
            </w:r>
          </w:p>
          <w:p w14:paraId="2506761B" w14:textId="77777777" w:rsidR="00FB1DBC" w:rsidRPr="003123FD" w:rsidRDefault="00FB1DBC" w:rsidP="003959A4">
            <w:pPr>
              <w:spacing w:after="0" w:line="240" w:lineRule="auto"/>
              <w:jc w:val="center"/>
              <w:rPr>
                <w:rFonts w:ascii="ColaborateLight" w:eastAsia="Times New Roman" w:hAnsi="ColaborateLight" w:cs="Arial"/>
                <w:b/>
                <w:bCs/>
                <w:color w:val="000000"/>
                <w:lang w:eastAsia="es-MX"/>
              </w:rPr>
            </w:pPr>
            <w:r w:rsidRPr="003123FD">
              <w:rPr>
                <w:rFonts w:ascii="ColaborateLight" w:eastAsia="Times New Roman" w:hAnsi="ColaborateLight" w:cs="Arial"/>
                <w:b/>
                <w:bCs/>
                <w:color w:val="000000"/>
                <w:lang w:eastAsia="es-MX"/>
              </w:rPr>
              <w:t>SIN IVA</w:t>
            </w:r>
          </w:p>
        </w:tc>
      </w:tr>
      <w:tr w:rsidR="00A13063" w:rsidRPr="003123FD" w14:paraId="1E5EB777" w14:textId="77777777" w:rsidTr="00A13063">
        <w:trPr>
          <w:trHeight w:val="227"/>
        </w:trPr>
        <w:tc>
          <w:tcPr>
            <w:tcW w:w="1140" w:type="dxa"/>
            <w:tcBorders>
              <w:top w:val="single" w:sz="4" w:space="0" w:color="auto"/>
              <w:left w:val="single" w:sz="4" w:space="0" w:color="auto"/>
              <w:bottom w:val="single" w:sz="4" w:space="0" w:color="auto"/>
              <w:right w:val="single" w:sz="4" w:space="0" w:color="auto"/>
            </w:tcBorders>
            <w:hideMark/>
          </w:tcPr>
          <w:p w14:paraId="4DF1489B" w14:textId="6BD93D56"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1</w:t>
            </w:r>
          </w:p>
        </w:tc>
        <w:tc>
          <w:tcPr>
            <w:tcW w:w="3553" w:type="dxa"/>
            <w:tcBorders>
              <w:top w:val="single" w:sz="4" w:space="0" w:color="auto"/>
              <w:left w:val="single" w:sz="4" w:space="0" w:color="auto"/>
              <w:bottom w:val="single" w:sz="4" w:space="0" w:color="auto"/>
              <w:right w:val="single" w:sz="4" w:space="0" w:color="auto"/>
            </w:tcBorders>
            <w:hideMark/>
          </w:tcPr>
          <w:p w14:paraId="3C7B3601" w14:textId="5D69C7D1" w:rsidR="00A13063" w:rsidRPr="003123FD" w:rsidRDefault="00A13063" w:rsidP="00A13063">
            <w:pPr>
              <w:spacing w:after="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DODGE</w:t>
            </w:r>
          </w:p>
        </w:tc>
        <w:tc>
          <w:tcPr>
            <w:tcW w:w="2126" w:type="dxa"/>
            <w:tcBorders>
              <w:top w:val="single" w:sz="4" w:space="0" w:color="auto"/>
              <w:left w:val="single" w:sz="4" w:space="0" w:color="auto"/>
              <w:bottom w:val="single" w:sz="4" w:space="0" w:color="auto"/>
              <w:right w:val="single" w:sz="4" w:space="0" w:color="auto"/>
            </w:tcBorders>
            <w:hideMark/>
          </w:tcPr>
          <w:p w14:paraId="5DD39A14" w14:textId="71C6AC6A" w:rsidR="00A13063" w:rsidRPr="003123FD" w:rsidRDefault="00A13063" w:rsidP="00A13063">
            <w:pPr>
              <w:spacing w:after="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CAMION D600</w:t>
            </w:r>
          </w:p>
        </w:tc>
        <w:tc>
          <w:tcPr>
            <w:tcW w:w="1418" w:type="dxa"/>
            <w:tcBorders>
              <w:top w:val="single" w:sz="4" w:space="0" w:color="auto"/>
              <w:left w:val="single" w:sz="4" w:space="0" w:color="auto"/>
              <w:bottom w:val="single" w:sz="4" w:space="0" w:color="auto"/>
              <w:right w:val="single" w:sz="4" w:space="0" w:color="auto"/>
            </w:tcBorders>
            <w:hideMark/>
          </w:tcPr>
          <w:p w14:paraId="19CAE9AE" w14:textId="13DDA149"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1993</w:t>
            </w:r>
          </w:p>
        </w:tc>
        <w:tc>
          <w:tcPr>
            <w:tcW w:w="1843"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187367B8" w14:textId="77777777" w:rsidR="00A13063" w:rsidRPr="003123FD" w:rsidRDefault="00A13063" w:rsidP="00A13063">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A13063" w:rsidRPr="003123FD" w14:paraId="776765C9" w14:textId="77777777" w:rsidTr="00A13063">
        <w:trPr>
          <w:trHeight w:val="227"/>
        </w:trPr>
        <w:tc>
          <w:tcPr>
            <w:tcW w:w="1140" w:type="dxa"/>
            <w:tcBorders>
              <w:top w:val="single" w:sz="4" w:space="0" w:color="auto"/>
              <w:left w:val="single" w:sz="4" w:space="0" w:color="auto"/>
              <w:bottom w:val="single" w:sz="4" w:space="0" w:color="auto"/>
              <w:right w:val="single" w:sz="4" w:space="0" w:color="auto"/>
            </w:tcBorders>
            <w:hideMark/>
          </w:tcPr>
          <w:p w14:paraId="32B11DDB" w14:textId="4C3AAF8D"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2</w:t>
            </w:r>
          </w:p>
        </w:tc>
        <w:tc>
          <w:tcPr>
            <w:tcW w:w="3553" w:type="dxa"/>
            <w:tcBorders>
              <w:top w:val="single" w:sz="4" w:space="0" w:color="auto"/>
              <w:left w:val="single" w:sz="4" w:space="0" w:color="auto"/>
              <w:bottom w:val="single" w:sz="4" w:space="0" w:color="auto"/>
              <w:right w:val="single" w:sz="4" w:space="0" w:color="auto"/>
            </w:tcBorders>
            <w:hideMark/>
          </w:tcPr>
          <w:p w14:paraId="4FD33B4A" w14:textId="3FF58D3A" w:rsidR="00A13063" w:rsidRPr="003123FD" w:rsidRDefault="00A13063" w:rsidP="00A13063">
            <w:pPr>
              <w:spacing w:after="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INTERNATIONAL</w:t>
            </w:r>
          </w:p>
        </w:tc>
        <w:tc>
          <w:tcPr>
            <w:tcW w:w="2126" w:type="dxa"/>
            <w:tcBorders>
              <w:top w:val="single" w:sz="4" w:space="0" w:color="auto"/>
              <w:left w:val="single" w:sz="4" w:space="0" w:color="auto"/>
              <w:bottom w:val="single" w:sz="4" w:space="0" w:color="auto"/>
              <w:right w:val="single" w:sz="4" w:space="0" w:color="auto"/>
            </w:tcBorders>
            <w:hideMark/>
          </w:tcPr>
          <w:p w14:paraId="759672D3" w14:textId="57163952" w:rsidR="00A13063" w:rsidRPr="003123FD" w:rsidRDefault="00A13063" w:rsidP="00A13063">
            <w:pPr>
              <w:spacing w:after="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CHASIS ARAÑA (35 PASAJEROS)</w:t>
            </w:r>
          </w:p>
        </w:tc>
        <w:tc>
          <w:tcPr>
            <w:tcW w:w="1418" w:type="dxa"/>
            <w:tcBorders>
              <w:top w:val="single" w:sz="4" w:space="0" w:color="auto"/>
              <w:left w:val="single" w:sz="4" w:space="0" w:color="auto"/>
              <w:bottom w:val="single" w:sz="4" w:space="0" w:color="auto"/>
              <w:right w:val="single" w:sz="4" w:space="0" w:color="auto"/>
            </w:tcBorders>
            <w:hideMark/>
          </w:tcPr>
          <w:p w14:paraId="27C00CE7" w14:textId="7F39BC0F"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2007</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0DBBC453" w14:textId="77777777" w:rsidR="00A13063" w:rsidRPr="003123FD" w:rsidRDefault="00A13063" w:rsidP="00A13063">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A13063" w:rsidRPr="003123FD" w14:paraId="03B51B89" w14:textId="77777777" w:rsidTr="00A13063">
        <w:trPr>
          <w:trHeight w:val="227"/>
        </w:trPr>
        <w:tc>
          <w:tcPr>
            <w:tcW w:w="1140" w:type="dxa"/>
            <w:tcBorders>
              <w:top w:val="single" w:sz="4" w:space="0" w:color="auto"/>
              <w:left w:val="single" w:sz="4" w:space="0" w:color="auto"/>
              <w:bottom w:val="single" w:sz="4" w:space="0" w:color="auto"/>
              <w:right w:val="single" w:sz="4" w:space="0" w:color="auto"/>
            </w:tcBorders>
            <w:hideMark/>
          </w:tcPr>
          <w:p w14:paraId="54B8D4B7" w14:textId="7CC564FE"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3</w:t>
            </w:r>
          </w:p>
        </w:tc>
        <w:tc>
          <w:tcPr>
            <w:tcW w:w="3553" w:type="dxa"/>
            <w:tcBorders>
              <w:top w:val="single" w:sz="4" w:space="0" w:color="auto"/>
              <w:left w:val="single" w:sz="4" w:space="0" w:color="auto"/>
              <w:bottom w:val="single" w:sz="4" w:space="0" w:color="auto"/>
              <w:right w:val="single" w:sz="4" w:space="0" w:color="auto"/>
            </w:tcBorders>
            <w:hideMark/>
          </w:tcPr>
          <w:p w14:paraId="51C564B2" w14:textId="5ECD0EC9" w:rsidR="00A13063" w:rsidRPr="003123FD" w:rsidRDefault="00A13063" w:rsidP="00A13063">
            <w:pPr>
              <w:spacing w:after="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FAMSA</w:t>
            </w:r>
          </w:p>
        </w:tc>
        <w:tc>
          <w:tcPr>
            <w:tcW w:w="2126" w:type="dxa"/>
            <w:tcBorders>
              <w:top w:val="single" w:sz="4" w:space="0" w:color="auto"/>
              <w:left w:val="single" w:sz="4" w:space="0" w:color="auto"/>
              <w:bottom w:val="single" w:sz="4" w:space="0" w:color="auto"/>
              <w:right w:val="single" w:sz="4" w:space="0" w:color="auto"/>
            </w:tcBorders>
            <w:hideMark/>
          </w:tcPr>
          <w:p w14:paraId="1CB4CFF1" w14:textId="240BC4C1" w:rsidR="00A13063" w:rsidRPr="003123FD" w:rsidRDefault="00A13063" w:rsidP="00A13063">
            <w:pPr>
              <w:spacing w:after="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VOLTEO</w:t>
            </w:r>
          </w:p>
        </w:tc>
        <w:tc>
          <w:tcPr>
            <w:tcW w:w="1418" w:type="dxa"/>
            <w:tcBorders>
              <w:top w:val="single" w:sz="4" w:space="0" w:color="auto"/>
              <w:left w:val="single" w:sz="4" w:space="0" w:color="auto"/>
              <w:bottom w:val="single" w:sz="4" w:space="0" w:color="auto"/>
              <w:right w:val="single" w:sz="4" w:space="0" w:color="auto"/>
            </w:tcBorders>
            <w:hideMark/>
          </w:tcPr>
          <w:p w14:paraId="5F9A0AC5" w14:textId="6073D206"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1981</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14:paraId="339C0694" w14:textId="77777777" w:rsidR="00A13063" w:rsidRPr="003123FD" w:rsidRDefault="00A13063" w:rsidP="00A13063">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A13063" w:rsidRPr="003123FD" w14:paraId="5167DE80" w14:textId="77777777" w:rsidTr="00A13063">
        <w:trPr>
          <w:trHeight w:val="505"/>
        </w:trPr>
        <w:tc>
          <w:tcPr>
            <w:tcW w:w="1140" w:type="dxa"/>
            <w:tcBorders>
              <w:top w:val="single" w:sz="4" w:space="0" w:color="auto"/>
              <w:left w:val="single" w:sz="4" w:space="0" w:color="auto"/>
              <w:bottom w:val="single" w:sz="4" w:space="0" w:color="auto"/>
              <w:right w:val="single" w:sz="4" w:space="0" w:color="auto"/>
            </w:tcBorders>
            <w:hideMark/>
          </w:tcPr>
          <w:p w14:paraId="55EDF9FC" w14:textId="68E1814F"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4</w:t>
            </w:r>
          </w:p>
        </w:tc>
        <w:tc>
          <w:tcPr>
            <w:tcW w:w="3553" w:type="dxa"/>
            <w:tcBorders>
              <w:top w:val="single" w:sz="4" w:space="0" w:color="auto"/>
              <w:left w:val="single" w:sz="4" w:space="0" w:color="auto"/>
              <w:bottom w:val="single" w:sz="4" w:space="0" w:color="auto"/>
              <w:right w:val="single" w:sz="4" w:space="0" w:color="auto"/>
            </w:tcBorders>
            <w:hideMark/>
          </w:tcPr>
          <w:p w14:paraId="259C20A0" w14:textId="334AE45F" w:rsidR="00A13063" w:rsidRPr="003123FD" w:rsidRDefault="00A13063" w:rsidP="00A13063">
            <w:pPr>
              <w:spacing w:after="24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INTERNATIONAL</w:t>
            </w:r>
          </w:p>
        </w:tc>
        <w:tc>
          <w:tcPr>
            <w:tcW w:w="2126" w:type="dxa"/>
            <w:tcBorders>
              <w:top w:val="single" w:sz="4" w:space="0" w:color="auto"/>
              <w:left w:val="single" w:sz="4" w:space="0" w:color="auto"/>
              <w:bottom w:val="single" w:sz="4" w:space="0" w:color="auto"/>
              <w:right w:val="single" w:sz="4" w:space="0" w:color="auto"/>
            </w:tcBorders>
            <w:hideMark/>
          </w:tcPr>
          <w:p w14:paraId="719C5910" w14:textId="256D4F56" w:rsidR="00A13063" w:rsidRPr="003123FD" w:rsidRDefault="00A13063" w:rsidP="00A13063">
            <w:pPr>
              <w:spacing w:after="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CAMION C/PLATAFORMA</w:t>
            </w:r>
          </w:p>
        </w:tc>
        <w:tc>
          <w:tcPr>
            <w:tcW w:w="1418" w:type="dxa"/>
            <w:tcBorders>
              <w:top w:val="single" w:sz="4" w:space="0" w:color="auto"/>
              <w:left w:val="single" w:sz="4" w:space="0" w:color="auto"/>
              <w:bottom w:val="single" w:sz="4" w:space="0" w:color="auto"/>
              <w:right w:val="single" w:sz="4" w:space="0" w:color="auto"/>
            </w:tcBorders>
            <w:hideMark/>
          </w:tcPr>
          <w:p w14:paraId="1611AAD5" w14:textId="479BA0FB"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1980</w:t>
            </w:r>
          </w:p>
        </w:tc>
        <w:tc>
          <w:tcPr>
            <w:tcW w:w="1843"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3ED37622" w14:textId="77777777" w:rsidR="00A13063" w:rsidRPr="003123FD" w:rsidRDefault="00A13063" w:rsidP="00A13063">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A13063" w:rsidRPr="003123FD" w14:paraId="7054F46C" w14:textId="77777777" w:rsidTr="00A13063">
        <w:trPr>
          <w:trHeight w:val="227"/>
        </w:trPr>
        <w:tc>
          <w:tcPr>
            <w:tcW w:w="1140" w:type="dxa"/>
            <w:tcBorders>
              <w:top w:val="single" w:sz="4" w:space="0" w:color="auto"/>
              <w:left w:val="single" w:sz="4" w:space="0" w:color="auto"/>
              <w:bottom w:val="single" w:sz="4" w:space="0" w:color="auto"/>
              <w:right w:val="single" w:sz="4" w:space="0" w:color="auto"/>
            </w:tcBorders>
            <w:hideMark/>
          </w:tcPr>
          <w:p w14:paraId="18CFC0C6" w14:textId="77C81993"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5</w:t>
            </w:r>
          </w:p>
        </w:tc>
        <w:tc>
          <w:tcPr>
            <w:tcW w:w="3553" w:type="dxa"/>
            <w:tcBorders>
              <w:top w:val="single" w:sz="4" w:space="0" w:color="auto"/>
              <w:left w:val="single" w:sz="4" w:space="0" w:color="auto"/>
              <w:bottom w:val="single" w:sz="4" w:space="0" w:color="auto"/>
              <w:right w:val="single" w:sz="4" w:space="0" w:color="auto"/>
            </w:tcBorders>
            <w:hideMark/>
          </w:tcPr>
          <w:p w14:paraId="75233176" w14:textId="15059440" w:rsidR="00A13063" w:rsidRPr="003123FD" w:rsidRDefault="00A13063" w:rsidP="00A13063">
            <w:pPr>
              <w:spacing w:after="24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INTERNATIONAL</w:t>
            </w:r>
          </w:p>
        </w:tc>
        <w:tc>
          <w:tcPr>
            <w:tcW w:w="2126" w:type="dxa"/>
            <w:tcBorders>
              <w:top w:val="single" w:sz="4" w:space="0" w:color="auto"/>
              <w:left w:val="single" w:sz="4" w:space="0" w:color="auto"/>
              <w:bottom w:val="single" w:sz="4" w:space="0" w:color="auto"/>
              <w:right w:val="single" w:sz="4" w:space="0" w:color="auto"/>
            </w:tcBorders>
            <w:hideMark/>
          </w:tcPr>
          <w:p w14:paraId="622D6B49" w14:textId="50440050" w:rsidR="00A13063" w:rsidRPr="003123FD" w:rsidRDefault="00A13063" w:rsidP="00A13063">
            <w:pPr>
              <w:spacing w:after="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TRAILER</w:t>
            </w:r>
          </w:p>
        </w:tc>
        <w:tc>
          <w:tcPr>
            <w:tcW w:w="1418" w:type="dxa"/>
            <w:tcBorders>
              <w:top w:val="single" w:sz="4" w:space="0" w:color="auto"/>
              <w:left w:val="single" w:sz="4" w:space="0" w:color="auto"/>
              <w:bottom w:val="single" w:sz="4" w:space="0" w:color="auto"/>
              <w:right w:val="single" w:sz="4" w:space="0" w:color="auto"/>
            </w:tcBorders>
            <w:hideMark/>
          </w:tcPr>
          <w:p w14:paraId="0379AD42" w14:textId="60202244"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1987</w:t>
            </w:r>
          </w:p>
        </w:tc>
        <w:tc>
          <w:tcPr>
            <w:tcW w:w="1843" w:type="dxa"/>
            <w:tcBorders>
              <w:top w:val="single" w:sz="8" w:space="0" w:color="auto"/>
              <w:left w:val="single" w:sz="4" w:space="0" w:color="auto"/>
              <w:bottom w:val="single" w:sz="4" w:space="0" w:color="auto"/>
              <w:right w:val="single" w:sz="8" w:space="0" w:color="auto"/>
            </w:tcBorders>
            <w:shd w:val="clear" w:color="auto" w:fill="auto"/>
            <w:vAlign w:val="center"/>
            <w:hideMark/>
          </w:tcPr>
          <w:p w14:paraId="6DF8795E" w14:textId="77777777" w:rsidR="00A13063" w:rsidRPr="003123FD" w:rsidRDefault="00A13063" w:rsidP="00A13063">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A13063" w:rsidRPr="003123FD" w14:paraId="0B55AF0D" w14:textId="77777777" w:rsidTr="00A13063">
        <w:trPr>
          <w:trHeight w:val="227"/>
        </w:trPr>
        <w:tc>
          <w:tcPr>
            <w:tcW w:w="1140" w:type="dxa"/>
            <w:tcBorders>
              <w:top w:val="single" w:sz="4" w:space="0" w:color="auto"/>
              <w:left w:val="single" w:sz="4" w:space="0" w:color="auto"/>
              <w:bottom w:val="single" w:sz="4" w:space="0" w:color="auto"/>
              <w:right w:val="single" w:sz="4" w:space="0" w:color="auto"/>
            </w:tcBorders>
            <w:hideMark/>
          </w:tcPr>
          <w:p w14:paraId="0631B505" w14:textId="6E53DA09"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6</w:t>
            </w:r>
          </w:p>
        </w:tc>
        <w:tc>
          <w:tcPr>
            <w:tcW w:w="3553" w:type="dxa"/>
            <w:tcBorders>
              <w:top w:val="single" w:sz="4" w:space="0" w:color="auto"/>
              <w:left w:val="single" w:sz="4" w:space="0" w:color="auto"/>
              <w:bottom w:val="single" w:sz="4" w:space="0" w:color="auto"/>
              <w:right w:val="single" w:sz="4" w:space="0" w:color="auto"/>
            </w:tcBorders>
            <w:hideMark/>
          </w:tcPr>
          <w:p w14:paraId="3BFA35F1" w14:textId="3DA41AAB" w:rsidR="00A13063" w:rsidRPr="003123FD" w:rsidRDefault="00A13063" w:rsidP="00A13063">
            <w:pPr>
              <w:spacing w:after="24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JOHN DEERE</w:t>
            </w:r>
          </w:p>
        </w:tc>
        <w:tc>
          <w:tcPr>
            <w:tcW w:w="2126" w:type="dxa"/>
            <w:tcBorders>
              <w:top w:val="single" w:sz="4" w:space="0" w:color="auto"/>
              <w:left w:val="single" w:sz="4" w:space="0" w:color="auto"/>
              <w:bottom w:val="single" w:sz="4" w:space="0" w:color="auto"/>
              <w:right w:val="single" w:sz="4" w:space="0" w:color="auto"/>
            </w:tcBorders>
            <w:hideMark/>
          </w:tcPr>
          <w:p w14:paraId="08F43014" w14:textId="209F3461" w:rsidR="00A13063" w:rsidRPr="003123FD" w:rsidRDefault="00A13063" w:rsidP="00A13063">
            <w:pPr>
              <w:spacing w:after="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RETROEXCAVADORA</w:t>
            </w:r>
          </w:p>
        </w:tc>
        <w:tc>
          <w:tcPr>
            <w:tcW w:w="1418" w:type="dxa"/>
            <w:tcBorders>
              <w:top w:val="single" w:sz="4" w:space="0" w:color="auto"/>
              <w:left w:val="single" w:sz="4" w:space="0" w:color="auto"/>
              <w:bottom w:val="single" w:sz="4" w:space="0" w:color="auto"/>
            </w:tcBorders>
            <w:hideMark/>
          </w:tcPr>
          <w:p w14:paraId="1AE5145C" w14:textId="72CBAD77"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2018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4ABD86" w14:textId="77777777" w:rsidR="00A13063" w:rsidRPr="003123FD" w:rsidRDefault="00A13063" w:rsidP="00A13063">
            <w:pPr>
              <w:spacing w:after="0" w:line="240" w:lineRule="auto"/>
              <w:jc w:val="right"/>
              <w:rPr>
                <w:rFonts w:ascii="ColaborateLight" w:eastAsia="Times New Roman" w:hAnsi="ColaborateLight" w:cs="Arial"/>
                <w:color w:val="000000"/>
                <w:lang w:eastAsia="es-MX"/>
              </w:rPr>
            </w:pPr>
            <w:r w:rsidRPr="003123FD">
              <w:rPr>
                <w:rFonts w:ascii="ColaborateLight" w:eastAsia="Times New Roman" w:hAnsi="ColaborateLight" w:cs="Arial"/>
                <w:color w:val="000000"/>
                <w:lang w:eastAsia="es-MX"/>
              </w:rPr>
              <w:t> </w:t>
            </w:r>
          </w:p>
        </w:tc>
      </w:tr>
      <w:tr w:rsidR="00A13063" w:rsidRPr="003123FD" w14:paraId="25621D48" w14:textId="77777777" w:rsidTr="00A13063">
        <w:trPr>
          <w:trHeight w:val="227"/>
        </w:trPr>
        <w:tc>
          <w:tcPr>
            <w:tcW w:w="1140" w:type="dxa"/>
            <w:tcBorders>
              <w:top w:val="single" w:sz="4" w:space="0" w:color="auto"/>
              <w:left w:val="single" w:sz="4" w:space="0" w:color="auto"/>
              <w:bottom w:val="single" w:sz="4" w:space="0" w:color="auto"/>
              <w:right w:val="single" w:sz="4" w:space="0" w:color="auto"/>
            </w:tcBorders>
          </w:tcPr>
          <w:p w14:paraId="1277EEDF" w14:textId="0ACAB375"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7</w:t>
            </w:r>
          </w:p>
        </w:tc>
        <w:tc>
          <w:tcPr>
            <w:tcW w:w="3553" w:type="dxa"/>
            <w:tcBorders>
              <w:top w:val="single" w:sz="4" w:space="0" w:color="auto"/>
              <w:left w:val="single" w:sz="4" w:space="0" w:color="auto"/>
              <w:bottom w:val="single" w:sz="4" w:space="0" w:color="auto"/>
              <w:right w:val="single" w:sz="4" w:space="0" w:color="auto"/>
            </w:tcBorders>
          </w:tcPr>
          <w:p w14:paraId="1E139BE8" w14:textId="1D53417C" w:rsidR="00A13063" w:rsidRPr="003123FD" w:rsidRDefault="00A13063" w:rsidP="00A13063">
            <w:pPr>
              <w:spacing w:after="24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SIN MARCA</w:t>
            </w:r>
          </w:p>
        </w:tc>
        <w:tc>
          <w:tcPr>
            <w:tcW w:w="2126" w:type="dxa"/>
            <w:tcBorders>
              <w:top w:val="single" w:sz="4" w:space="0" w:color="auto"/>
              <w:left w:val="single" w:sz="4" w:space="0" w:color="auto"/>
              <w:bottom w:val="single" w:sz="4" w:space="0" w:color="auto"/>
              <w:right w:val="single" w:sz="4" w:space="0" w:color="auto"/>
            </w:tcBorders>
          </w:tcPr>
          <w:p w14:paraId="7150E447" w14:textId="1E03EB72" w:rsidR="00A13063" w:rsidRPr="003123FD" w:rsidRDefault="00A13063" w:rsidP="00A13063">
            <w:pPr>
              <w:spacing w:after="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REMOLQUE DE CAMA BAJA</w:t>
            </w:r>
          </w:p>
        </w:tc>
        <w:tc>
          <w:tcPr>
            <w:tcW w:w="1418" w:type="dxa"/>
            <w:tcBorders>
              <w:top w:val="single" w:sz="4" w:space="0" w:color="auto"/>
              <w:left w:val="single" w:sz="4" w:space="0" w:color="auto"/>
              <w:bottom w:val="single" w:sz="4" w:space="0" w:color="auto"/>
            </w:tcBorders>
          </w:tcPr>
          <w:p w14:paraId="47525F32" w14:textId="176C2D23"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2009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E1ACE1E" w14:textId="77777777" w:rsidR="00A13063" w:rsidRPr="003123FD" w:rsidRDefault="00A13063" w:rsidP="00A13063">
            <w:pPr>
              <w:spacing w:after="0" w:line="240" w:lineRule="auto"/>
              <w:jc w:val="right"/>
              <w:rPr>
                <w:rFonts w:ascii="ColaborateLight" w:eastAsia="Times New Roman" w:hAnsi="ColaborateLight" w:cs="Arial"/>
                <w:color w:val="000000"/>
                <w:lang w:eastAsia="es-MX"/>
              </w:rPr>
            </w:pPr>
          </w:p>
        </w:tc>
      </w:tr>
      <w:tr w:rsidR="00A13063" w:rsidRPr="003123FD" w14:paraId="76B144B6" w14:textId="77777777" w:rsidTr="00A13063">
        <w:trPr>
          <w:trHeight w:val="227"/>
        </w:trPr>
        <w:tc>
          <w:tcPr>
            <w:tcW w:w="1140" w:type="dxa"/>
            <w:tcBorders>
              <w:top w:val="single" w:sz="4" w:space="0" w:color="auto"/>
              <w:left w:val="single" w:sz="4" w:space="0" w:color="auto"/>
              <w:bottom w:val="single" w:sz="4" w:space="0" w:color="auto"/>
              <w:right w:val="single" w:sz="4" w:space="0" w:color="auto"/>
            </w:tcBorders>
          </w:tcPr>
          <w:p w14:paraId="400A1877" w14:textId="2C0C5E73"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8</w:t>
            </w:r>
          </w:p>
        </w:tc>
        <w:tc>
          <w:tcPr>
            <w:tcW w:w="3553" w:type="dxa"/>
            <w:tcBorders>
              <w:top w:val="single" w:sz="4" w:space="0" w:color="auto"/>
              <w:left w:val="single" w:sz="4" w:space="0" w:color="auto"/>
              <w:bottom w:val="single" w:sz="4" w:space="0" w:color="auto"/>
              <w:right w:val="single" w:sz="4" w:space="0" w:color="auto"/>
            </w:tcBorders>
          </w:tcPr>
          <w:p w14:paraId="5E5967BE" w14:textId="7190273C" w:rsidR="00A13063" w:rsidRPr="003123FD" w:rsidRDefault="00A13063" w:rsidP="00A13063">
            <w:pPr>
              <w:spacing w:after="24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SIN MARCA</w:t>
            </w:r>
          </w:p>
        </w:tc>
        <w:tc>
          <w:tcPr>
            <w:tcW w:w="2126" w:type="dxa"/>
            <w:tcBorders>
              <w:top w:val="single" w:sz="4" w:space="0" w:color="auto"/>
              <w:left w:val="single" w:sz="4" w:space="0" w:color="auto"/>
              <w:bottom w:val="single" w:sz="4" w:space="0" w:color="auto"/>
              <w:right w:val="single" w:sz="4" w:space="0" w:color="auto"/>
            </w:tcBorders>
          </w:tcPr>
          <w:p w14:paraId="26EDCE0C" w14:textId="423E113F" w:rsidR="00A13063" w:rsidRPr="003123FD" w:rsidRDefault="00A13063" w:rsidP="00A13063">
            <w:pPr>
              <w:spacing w:after="0" w:line="240" w:lineRule="auto"/>
              <w:rPr>
                <w:rFonts w:ascii="ColaborateLight" w:eastAsia="Times New Roman" w:hAnsi="ColaborateLight" w:cstheme="minorHAnsi"/>
                <w:color w:val="000000"/>
                <w:lang w:eastAsia="es-MX"/>
              </w:rPr>
            </w:pPr>
            <w:r w:rsidRPr="003123FD">
              <w:rPr>
                <w:rFonts w:eastAsia="Times New Roman" w:cs="Calibri"/>
                <w:color w:val="000000"/>
                <w:lang w:eastAsia="es-MX"/>
              </w:rPr>
              <w:t>REMOLQUE DE JAULA</w:t>
            </w:r>
          </w:p>
        </w:tc>
        <w:tc>
          <w:tcPr>
            <w:tcW w:w="1418" w:type="dxa"/>
            <w:tcBorders>
              <w:top w:val="single" w:sz="4" w:space="0" w:color="auto"/>
              <w:left w:val="single" w:sz="4" w:space="0" w:color="auto"/>
              <w:bottom w:val="single" w:sz="4" w:space="0" w:color="auto"/>
            </w:tcBorders>
          </w:tcPr>
          <w:p w14:paraId="0C067D07" w14:textId="62287FD1" w:rsidR="00A13063" w:rsidRPr="003123FD" w:rsidRDefault="00A13063" w:rsidP="00A13063">
            <w:pPr>
              <w:spacing w:after="0" w:line="240" w:lineRule="auto"/>
              <w:jc w:val="center"/>
              <w:rPr>
                <w:rFonts w:ascii="ColaborateLight" w:eastAsia="Times New Roman" w:hAnsi="ColaborateLight" w:cstheme="minorHAnsi"/>
                <w:color w:val="000000"/>
                <w:lang w:eastAsia="es-MX"/>
              </w:rPr>
            </w:pPr>
            <w:r w:rsidRPr="003123FD">
              <w:rPr>
                <w:rFonts w:eastAsia="Times New Roman" w:cs="Calibri"/>
                <w:color w:val="000000"/>
                <w:lang w:eastAsia="es-MX"/>
              </w:rPr>
              <w:t>2007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F720C6" w14:textId="77777777" w:rsidR="00A13063" w:rsidRPr="003123FD" w:rsidRDefault="00A13063" w:rsidP="00A13063">
            <w:pPr>
              <w:spacing w:after="0" w:line="240" w:lineRule="auto"/>
              <w:jc w:val="right"/>
              <w:rPr>
                <w:rFonts w:ascii="ColaborateLight" w:eastAsia="Times New Roman" w:hAnsi="ColaborateLight" w:cs="Arial"/>
                <w:color w:val="000000"/>
                <w:lang w:eastAsia="es-MX"/>
              </w:rPr>
            </w:pPr>
          </w:p>
        </w:tc>
      </w:tr>
      <w:tr w:rsidR="00FB1DBC" w:rsidRPr="003123FD" w14:paraId="33F961A6" w14:textId="77777777" w:rsidTr="00A13063">
        <w:trPr>
          <w:trHeight w:val="227"/>
        </w:trPr>
        <w:tc>
          <w:tcPr>
            <w:tcW w:w="1140" w:type="dxa"/>
            <w:tcBorders>
              <w:top w:val="single" w:sz="4" w:space="0" w:color="auto"/>
            </w:tcBorders>
            <w:shd w:val="clear" w:color="auto" w:fill="auto"/>
            <w:vAlign w:val="center"/>
          </w:tcPr>
          <w:p w14:paraId="71293261" w14:textId="77777777" w:rsidR="00FB1DBC" w:rsidRPr="003123FD" w:rsidRDefault="00FB1DBC" w:rsidP="003959A4">
            <w:pPr>
              <w:spacing w:after="0" w:line="240" w:lineRule="auto"/>
              <w:jc w:val="center"/>
              <w:rPr>
                <w:rFonts w:ascii="ColaborateLight" w:eastAsia="Times New Roman" w:hAnsi="ColaborateLight" w:cs="Arial"/>
                <w:color w:val="000000"/>
                <w:lang w:eastAsia="es-MX"/>
              </w:rPr>
            </w:pPr>
          </w:p>
        </w:tc>
        <w:tc>
          <w:tcPr>
            <w:tcW w:w="3553" w:type="dxa"/>
            <w:tcBorders>
              <w:top w:val="single" w:sz="4" w:space="0" w:color="auto"/>
              <w:right w:val="single" w:sz="4" w:space="0" w:color="auto"/>
            </w:tcBorders>
            <w:shd w:val="clear" w:color="auto" w:fill="auto"/>
            <w:vAlign w:val="center"/>
          </w:tcPr>
          <w:p w14:paraId="547E96F8" w14:textId="77777777" w:rsidR="00FB1DBC" w:rsidRPr="003123FD" w:rsidRDefault="00FB1DBC" w:rsidP="003959A4">
            <w:pPr>
              <w:spacing w:after="0" w:line="240" w:lineRule="auto"/>
              <w:rPr>
                <w:rFonts w:ascii="ColaborateLight" w:eastAsia="Times New Roman" w:hAnsi="ColaborateLight" w:cs="Arial"/>
                <w:color w:val="000000"/>
                <w:lang w:eastAsia="es-MX"/>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278F2" w14:textId="77777777" w:rsidR="00FB1DBC" w:rsidRPr="003123FD" w:rsidRDefault="00FB1DBC" w:rsidP="003959A4">
            <w:pPr>
              <w:spacing w:after="0" w:line="240" w:lineRule="auto"/>
              <w:jc w:val="right"/>
              <w:rPr>
                <w:rFonts w:ascii="ColaborateLight" w:eastAsia="Times New Roman" w:hAnsi="ColaborateLight" w:cs="Arial"/>
                <w:color w:val="000000"/>
                <w:lang w:eastAsia="es-MX"/>
              </w:rPr>
            </w:pPr>
            <w:r w:rsidRPr="003123FD">
              <w:rPr>
                <w:rFonts w:ascii="ColaborateLight" w:hAnsi="ColaborateLight" w:cs="Calibri"/>
                <w:color w:val="000000"/>
              </w:rPr>
              <w:t>SUB TOTAL S/IVA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968F05" w14:textId="77777777" w:rsidR="00FB1DBC" w:rsidRPr="003123FD" w:rsidRDefault="00FB1DBC" w:rsidP="003959A4">
            <w:pPr>
              <w:spacing w:after="0" w:line="240" w:lineRule="auto"/>
              <w:jc w:val="right"/>
              <w:rPr>
                <w:rFonts w:ascii="ColaborateLight" w:eastAsia="Times New Roman" w:hAnsi="ColaborateLight" w:cs="Arial"/>
                <w:color w:val="000000"/>
                <w:lang w:eastAsia="es-MX"/>
              </w:rPr>
            </w:pPr>
          </w:p>
        </w:tc>
      </w:tr>
    </w:tbl>
    <w:p w14:paraId="0123E4F1" w14:textId="77777777" w:rsidR="00FB1DBC" w:rsidRPr="003123FD" w:rsidRDefault="00FB1DBC" w:rsidP="00FB1DBC">
      <w:pPr>
        <w:tabs>
          <w:tab w:val="left" w:pos="0"/>
        </w:tabs>
        <w:spacing w:after="0" w:line="240" w:lineRule="auto"/>
        <w:jc w:val="center"/>
        <w:outlineLvl w:val="0"/>
        <w:rPr>
          <w:rFonts w:ascii="ColaborateLight" w:hAnsi="ColaborateLight" w:cs="Arial"/>
          <w:b/>
          <w:bCs/>
        </w:rPr>
      </w:pPr>
    </w:p>
    <w:p w14:paraId="10285743" w14:textId="77777777" w:rsidR="00FB1DBC" w:rsidRPr="003123FD" w:rsidRDefault="00FB1DBC" w:rsidP="00FB1DBC">
      <w:pPr>
        <w:spacing w:after="0" w:line="240" w:lineRule="auto"/>
        <w:jc w:val="center"/>
        <w:rPr>
          <w:rFonts w:ascii="ColaborateLight" w:hAnsi="ColaborateLight" w:cs="Arial"/>
          <w:b/>
          <w:bCs/>
        </w:rPr>
      </w:pPr>
    </w:p>
    <w:p w14:paraId="349D6D81" w14:textId="46BC5E46" w:rsidR="00FB1DBC" w:rsidRPr="003123FD" w:rsidRDefault="00FB1DBC" w:rsidP="00FB1DBC">
      <w:pPr>
        <w:spacing w:after="0" w:line="240" w:lineRule="auto"/>
        <w:jc w:val="center"/>
        <w:rPr>
          <w:rFonts w:ascii="ColaborateLight" w:hAnsi="ColaborateLight" w:cs="Arial"/>
          <w:b/>
          <w:bCs/>
        </w:rPr>
      </w:pPr>
    </w:p>
    <w:p w14:paraId="43798C1B" w14:textId="2900B822" w:rsidR="00A13063" w:rsidRPr="003123FD" w:rsidRDefault="00A13063" w:rsidP="00FB1DBC">
      <w:pPr>
        <w:spacing w:after="0" w:line="240" w:lineRule="auto"/>
        <w:jc w:val="center"/>
        <w:rPr>
          <w:rFonts w:ascii="ColaborateLight" w:hAnsi="ColaborateLight" w:cs="Arial"/>
          <w:b/>
          <w:bCs/>
        </w:rPr>
      </w:pPr>
    </w:p>
    <w:p w14:paraId="1BA4BF67" w14:textId="1A4F9E19" w:rsidR="00A13063" w:rsidRPr="003123FD" w:rsidRDefault="00A13063" w:rsidP="00FB1DBC">
      <w:pPr>
        <w:spacing w:after="0" w:line="240" w:lineRule="auto"/>
        <w:jc w:val="center"/>
        <w:rPr>
          <w:rFonts w:ascii="ColaborateLight" w:hAnsi="ColaborateLight" w:cs="Arial"/>
          <w:b/>
          <w:bCs/>
        </w:rPr>
      </w:pPr>
    </w:p>
    <w:p w14:paraId="7B70EA16" w14:textId="77777777" w:rsidR="00A13063" w:rsidRPr="003123FD" w:rsidRDefault="00A13063" w:rsidP="00FB1DBC">
      <w:pPr>
        <w:spacing w:after="0" w:line="240" w:lineRule="auto"/>
        <w:jc w:val="center"/>
        <w:rPr>
          <w:rFonts w:ascii="ColaborateLight" w:hAnsi="ColaborateLight" w:cs="Arial"/>
          <w:b/>
          <w:bCs/>
        </w:rPr>
      </w:pPr>
    </w:p>
    <w:p w14:paraId="0DC24827" w14:textId="7156C16E" w:rsidR="00FB1DBC" w:rsidRPr="003123FD" w:rsidRDefault="00FB1DBC" w:rsidP="00FB1DBC">
      <w:pPr>
        <w:spacing w:after="0" w:line="240" w:lineRule="auto"/>
        <w:jc w:val="center"/>
        <w:rPr>
          <w:rFonts w:ascii="ColaborateLight" w:hAnsi="ColaborateLight" w:cs="Arial"/>
          <w:b/>
          <w:bCs/>
        </w:rPr>
      </w:pPr>
    </w:p>
    <w:p w14:paraId="28477AD2" w14:textId="77777777" w:rsidR="00FB1DBC" w:rsidRPr="003123FD" w:rsidRDefault="00FB1DBC" w:rsidP="00FB1DBC">
      <w:pPr>
        <w:spacing w:after="0" w:line="240" w:lineRule="auto"/>
        <w:jc w:val="center"/>
        <w:rPr>
          <w:rFonts w:ascii="ColaborateLight" w:hAnsi="ColaborateLight" w:cs="Arial"/>
          <w:b/>
          <w:bCs/>
        </w:rPr>
      </w:pPr>
    </w:p>
    <w:p w14:paraId="5912978A" w14:textId="76A860FB" w:rsidR="00FB1DBC" w:rsidRPr="003123FD" w:rsidRDefault="00FB1DBC" w:rsidP="00FB1DBC">
      <w:pPr>
        <w:spacing w:after="0" w:line="240" w:lineRule="auto"/>
        <w:jc w:val="center"/>
        <w:rPr>
          <w:rFonts w:ascii="ColaborateLight" w:hAnsi="ColaborateLight" w:cs="Arial"/>
          <w:b/>
          <w:bCs/>
        </w:rPr>
      </w:pPr>
      <w:r w:rsidRPr="003123FD">
        <w:rPr>
          <w:rFonts w:ascii="ColaborateLight" w:hAnsi="ColaborateLight" w:cs="Arial"/>
          <w:b/>
          <w:bCs/>
        </w:rPr>
        <w:t>_____________________________</w:t>
      </w:r>
    </w:p>
    <w:p w14:paraId="394C667F" w14:textId="77777777" w:rsidR="00FB1DBC" w:rsidRPr="003123FD" w:rsidRDefault="00FB1DBC" w:rsidP="00FB1DBC">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339187F4" w14:textId="36C730AE" w:rsidR="00ED1D40" w:rsidRPr="003123FD" w:rsidRDefault="00FB1DBC" w:rsidP="00FB1DBC">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04F41CB7" w14:textId="35D1595C" w:rsidR="00A13063" w:rsidRPr="003123FD" w:rsidRDefault="00A13063">
      <w:pPr>
        <w:spacing w:after="0" w:line="240" w:lineRule="auto"/>
        <w:rPr>
          <w:rFonts w:ascii="ColaborateLight" w:hAnsi="ColaborateLight" w:cs="Arial"/>
          <w:b/>
          <w:bCs/>
        </w:rPr>
      </w:pPr>
      <w:r w:rsidRPr="003123FD">
        <w:rPr>
          <w:rFonts w:ascii="ColaborateLight" w:hAnsi="ColaborateLight" w:cs="Arial"/>
          <w:b/>
          <w:bCs/>
        </w:rPr>
        <w:br w:type="page"/>
      </w:r>
    </w:p>
    <w:p w14:paraId="222B44BC" w14:textId="77777777" w:rsidR="00FB1DBC" w:rsidRPr="003123FD" w:rsidRDefault="00FB1DBC" w:rsidP="00FB1DBC">
      <w:pPr>
        <w:spacing w:after="0" w:line="240" w:lineRule="auto"/>
        <w:jc w:val="center"/>
        <w:rPr>
          <w:rFonts w:ascii="ColaborateLight" w:hAnsi="ColaborateLight" w:cs="Arial"/>
          <w:b/>
          <w:bCs/>
        </w:rPr>
      </w:pPr>
    </w:p>
    <w:p w14:paraId="777A4E36" w14:textId="5EF40444" w:rsidR="00051901" w:rsidRPr="003123FD" w:rsidRDefault="00AA20EF" w:rsidP="00DF40AA">
      <w:pPr>
        <w:spacing w:after="0" w:line="240" w:lineRule="auto"/>
        <w:jc w:val="center"/>
        <w:rPr>
          <w:rFonts w:ascii="ColaborateLight" w:hAnsi="ColaborateLight" w:cs="Arial"/>
          <w:b/>
          <w:bCs/>
        </w:rPr>
      </w:pPr>
      <w:r w:rsidRPr="003123FD">
        <w:rPr>
          <w:rFonts w:ascii="ColaborateLight" w:hAnsi="ColaborateLight" w:cs="Arial"/>
          <w:b/>
          <w:bCs/>
        </w:rPr>
        <w:t>ANEXO 3</w:t>
      </w:r>
      <w:r w:rsidR="00051901" w:rsidRPr="003123FD">
        <w:rPr>
          <w:rFonts w:ascii="ColaborateLight" w:hAnsi="ColaborateLight" w:cs="Arial"/>
          <w:b/>
          <w:bCs/>
        </w:rPr>
        <w:t xml:space="preserve"> (PUNTO 3.3)</w:t>
      </w:r>
    </w:p>
    <w:p w14:paraId="5254977E" w14:textId="77777777" w:rsidR="00791B2D" w:rsidRPr="003123FD" w:rsidRDefault="00791B2D" w:rsidP="00DF40AA">
      <w:pPr>
        <w:spacing w:after="0" w:line="240" w:lineRule="auto"/>
        <w:jc w:val="center"/>
        <w:rPr>
          <w:rFonts w:ascii="ColaborateLight" w:hAnsi="ColaborateLight" w:cs="Arial"/>
          <w:b/>
          <w:bCs/>
        </w:rPr>
      </w:pPr>
    </w:p>
    <w:p w14:paraId="4DEB4495" w14:textId="77777777" w:rsidR="00791B2D" w:rsidRPr="003123FD" w:rsidRDefault="00791B2D" w:rsidP="00791B2D">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LIC. KRISTIAN MEINERS TOVAR </w:t>
      </w:r>
    </w:p>
    <w:p w14:paraId="55B2DB13" w14:textId="77777777" w:rsidR="00791B2D" w:rsidRPr="003123FD" w:rsidRDefault="00791B2D" w:rsidP="00791B2D">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SECRETARIO DE ADMINISTRACIÓN Y GESTIÓN PÚBLICA. </w:t>
      </w:r>
    </w:p>
    <w:p w14:paraId="498B44AA" w14:textId="77777777" w:rsidR="00791B2D" w:rsidRPr="003123FD" w:rsidRDefault="00791B2D" w:rsidP="00791B2D">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7ED602A6" w14:textId="77777777" w:rsidR="00791B2D" w:rsidRPr="003123FD" w:rsidRDefault="00791B2D" w:rsidP="00791B2D">
      <w:pPr>
        <w:pStyle w:val="Textoindependiente"/>
        <w:spacing w:after="0" w:line="240" w:lineRule="auto"/>
        <w:rPr>
          <w:rFonts w:ascii="ColaborateLight" w:hAnsi="ColaborateLight"/>
          <w:b/>
          <w:bCs/>
        </w:rPr>
      </w:pPr>
      <w:r w:rsidRPr="003123FD">
        <w:rPr>
          <w:rFonts w:ascii="ColaborateLight" w:hAnsi="ColaborateLight"/>
          <w:b/>
          <w:bCs/>
        </w:rPr>
        <w:t>COLIMA, COL.</w:t>
      </w:r>
    </w:p>
    <w:p w14:paraId="12F918B4" w14:textId="77777777" w:rsidR="00DF40AA" w:rsidRPr="003123FD" w:rsidRDefault="00DF40AA" w:rsidP="00DF40AA">
      <w:pPr>
        <w:spacing w:after="0" w:line="240" w:lineRule="auto"/>
        <w:jc w:val="center"/>
        <w:rPr>
          <w:rFonts w:ascii="ColaborateLight" w:hAnsi="ColaborateLight" w:cs="Arial"/>
          <w:b/>
          <w:bCs/>
        </w:rPr>
      </w:pPr>
    </w:p>
    <w:p w14:paraId="2A176C19" w14:textId="77777777" w:rsidR="00051901" w:rsidRPr="003123FD" w:rsidRDefault="00051901" w:rsidP="00DF40AA">
      <w:pPr>
        <w:spacing w:after="0" w:line="240" w:lineRule="auto"/>
        <w:rPr>
          <w:rFonts w:ascii="ColaborateLight" w:hAnsi="ColaborateLight" w:cs="Arial"/>
          <w:b/>
          <w:bCs/>
        </w:rPr>
      </w:pPr>
      <w:r w:rsidRPr="003123FD">
        <w:rPr>
          <w:rFonts w:ascii="ColaborateLight" w:hAnsi="ColaborateLight" w:cs="Arial"/>
          <w:b/>
          <w:bCs/>
        </w:rPr>
        <w:t>FORMATO DE INFORMACIÓN PARA ACREDITAR LA EXISTENCIA Y PERSONALIDAD DEL PROVEEDOR</w:t>
      </w:r>
    </w:p>
    <w:p w14:paraId="2FF6326C" w14:textId="77777777" w:rsidR="00DF40AA" w:rsidRPr="003123FD" w:rsidRDefault="00DF40AA" w:rsidP="00DF40AA">
      <w:pPr>
        <w:spacing w:after="0" w:line="240" w:lineRule="auto"/>
        <w:rPr>
          <w:rFonts w:ascii="ColaborateLight" w:hAnsi="ColaborateLight" w:cs="Arial"/>
          <w:b/>
          <w:bCs/>
        </w:rPr>
      </w:pPr>
    </w:p>
    <w:p w14:paraId="5F9AC5EF" w14:textId="3ACF4831" w:rsidR="00051901" w:rsidRPr="003123FD" w:rsidRDefault="00051901" w:rsidP="00DF40AA">
      <w:pPr>
        <w:spacing w:after="0" w:line="240" w:lineRule="auto"/>
        <w:jc w:val="both"/>
        <w:rPr>
          <w:rFonts w:ascii="ColaborateLight" w:hAnsi="ColaborateLight" w:cs="Arial"/>
        </w:rPr>
      </w:pPr>
      <w:r w:rsidRPr="003123FD">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3123FD">
        <w:rPr>
          <w:rFonts w:ascii="ColaborateLight" w:hAnsi="ColaborateLight" w:cs="Arial"/>
          <w:b/>
          <w:bCs/>
        </w:rPr>
        <w:t xml:space="preserve">para comprometer a mi representada </w:t>
      </w:r>
      <w:r w:rsidRPr="003123FD">
        <w:rPr>
          <w:rFonts w:ascii="ColaborateLight" w:hAnsi="ColaborateLight" w:cs="Arial"/>
          <w:bCs/>
        </w:rPr>
        <w:t>a través de la</w:t>
      </w:r>
      <w:r w:rsidRPr="003123FD">
        <w:rPr>
          <w:rFonts w:ascii="ColaborateLight" w:hAnsi="ColaborateLight" w:cs="Arial"/>
          <w:b/>
          <w:bCs/>
        </w:rPr>
        <w:t xml:space="preserve"> </w:t>
      </w:r>
      <w:r w:rsidRPr="003123FD">
        <w:rPr>
          <w:rFonts w:ascii="ColaborateLight" w:hAnsi="ColaborateLight" w:cs="Arial"/>
        </w:rPr>
        <w:t xml:space="preserve">propuesta en la presente </w:t>
      </w:r>
      <w:r w:rsidRPr="003123FD">
        <w:rPr>
          <w:rFonts w:ascii="ColaborateLight" w:hAnsi="ColaborateLight" w:cs="Arial"/>
          <w:b/>
        </w:rPr>
        <w:t xml:space="preserve">Licitación Pública Nacional </w:t>
      </w:r>
      <w:r w:rsidR="008655B9" w:rsidRPr="003123FD">
        <w:rPr>
          <w:rFonts w:ascii="ColaborateLight" w:hAnsi="ColaborateLight" w:cs="Arial"/>
          <w:b/>
        </w:rPr>
        <w:t>No.</w:t>
      </w:r>
      <w:r w:rsidRPr="003123FD">
        <w:rPr>
          <w:rFonts w:ascii="ColaborateLight" w:hAnsi="ColaborateLight" w:cs="Arial"/>
          <w:b/>
        </w:rPr>
        <w:t xml:space="preserve"> </w:t>
      </w:r>
      <w:r w:rsidR="00D654E2" w:rsidRPr="003123FD">
        <w:rPr>
          <w:rFonts w:ascii="ColaborateLight" w:hAnsi="ColaborateLight" w:cs="Arial"/>
          <w:b/>
        </w:rPr>
        <w:t>06002-013-2020</w:t>
      </w:r>
      <w:r w:rsidRPr="003123FD">
        <w:rPr>
          <w:rFonts w:ascii="ColaborateLight" w:hAnsi="ColaborateLight" w:cs="Arial"/>
        </w:rPr>
        <w:t xml:space="preserve">, a nombre y representación de: </w:t>
      </w:r>
      <w:r w:rsidR="00FB7CFD" w:rsidRPr="003123FD">
        <w:rPr>
          <w:rFonts w:ascii="ColaborateLight" w:hAnsi="ColaborateLight" w:cs="Arial"/>
        </w:rPr>
        <w:t>_ (</w:t>
      </w:r>
      <w:r w:rsidRPr="003123FD">
        <w:rPr>
          <w:rFonts w:ascii="ColaborateLight" w:hAnsi="ColaborateLight" w:cs="Arial"/>
        </w:rPr>
        <w:t>nombre de la persona física o moral).</w:t>
      </w:r>
    </w:p>
    <w:p w14:paraId="58ACCBAC" w14:textId="77777777" w:rsidR="00DF40AA" w:rsidRPr="003123FD" w:rsidRDefault="00DF40AA" w:rsidP="00DF40AA">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3123FD" w14:paraId="25711BA8" w14:textId="77777777" w:rsidTr="006736DB">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A84D45" w14:textId="77777777" w:rsidR="00051901" w:rsidRPr="003123FD" w:rsidRDefault="00051901" w:rsidP="006736DB">
            <w:pPr>
              <w:spacing w:after="0" w:line="240" w:lineRule="auto"/>
              <w:rPr>
                <w:rFonts w:ascii="ColaborateLight" w:hAnsi="ColaborateLight" w:cs="Arial"/>
                <w:b/>
                <w:bCs/>
                <w:color w:val="000000"/>
              </w:rPr>
            </w:pPr>
            <w:r w:rsidRPr="003123FD">
              <w:rPr>
                <w:rFonts w:ascii="ColaborateLight" w:hAnsi="ColaborateLight" w:cs="Arial"/>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6A93C0B" w14:textId="77777777" w:rsidR="00051901" w:rsidRPr="003123FD" w:rsidRDefault="00051901" w:rsidP="006736DB">
            <w:pPr>
              <w:spacing w:after="0" w:line="240" w:lineRule="auto"/>
              <w:rPr>
                <w:rFonts w:ascii="ColaborateLight" w:hAnsi="ColaborateLight" w:cs="Arial"/>
                <w:b/>
                <w:bCs/>
                <w:color w:val="000000"/>
              </w:rPr>
            </w:pPr>
          </w:p>
        </w:tc>
      </w:tr>
      <w:tr w:rsidR="003F62EA" w:rsidRPr="003123FD" w14:paraId="5557748D" w14:textId="77777777" w:rsidTr="006736DB">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F3ED591" w14:textId="77777777" w:rsidR="00051901" w:rsidRPr="003123FD" w:rsidRDefault="00051901" w:rsidP="006736DB">
            <w:pPr>
              <w:spacing w:after="0" w:line="240" w:lineRule="auto"/>
              <w:rPr>
                <w:rFonts w:ascii="ColaborateLight" w:hAnsi="ColaborateLight" w:cs="Arial"/>
                <w:b/>
                <w:bCs/>
                <w:color w:val="000000"/>
              </w:rPr>
            </w:pPr>
            <w:r w:rsidRPr="003123FD">
              <w:rPr>
                <w:rFonts w:ascii="ColaborateLight" w:hAnsi="ColaborateLight" w:cs="Arial"/>
                <w:b/>
                <w:bCs/>
                <w:color w:val="00000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8941E34" w14:textId="77777777" w:rsidR="00051901" w:rsidRPr="003123FD" w:rsidRDefault="00051901" w:rsidP="006736DB">
            <w:pPr>
              <w:spacing w:after="0" w:line="240" w:lineRule="auto"/>
              <w:rPr>
                <w:rFonts w:ascii="ColaborateLight" w:hAnsi="ColaborateLight" w:cs="Arial"/>
                <w:color w:val="000000"/>
              </w:rPr>
            </w:pPr>
          </w:p>
        </w:tc>
      </w:tr>
      <w:tr w:rsidR="003F62EA" w:rsidRPr="003123FD" w14:paraId="39255BD2" w14:textId="77777777" w:rsidTr="006736DB">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71F1FE4" w14:textId="77777777" w:rsidR="00051901" w:rsidRPr="003123FD" w:rsidRDefault="00051901" w:rsidP="006736DB">
            <w:pPr>
              <w:spacing w:after="0" w:line="240" w:lineRule="auto"/>
              <w:rPr>
                <w:rFonts w:ascii="ColaborateLight" w:hAnsi="ColaborateLight" w:cs="Arial"/>
                <w:b/>
                <w:bCs/>
                <w:color w:val="000000"/>
              </w:rPr>
            </w:pPr>
            <w:r w:rsidRPr="003123FD">
              <w:rPr>
                <w:rFonts w:ascii="ColaborateLight" w:hAnsi="ColaborateLight" w:cs="Arial"/>
                <w:b/>
                <w:bCs/>
                <w:color w:val="00000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20171910" w14:textId="77777777" w:rsidR="00051901" w:rsidRPr="003123FD"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294D3C" w14:textId="77777777" w:rsidR="00051901" w:rsidRPr="003123FD" w:rsidRDefault="00051901" w:rsidP="006736DB">
            <w:pPr>
              <w:spacing w:after="0" w:line="240" w:lineRule="auto"/>
              <w:rPr>
                <w:rFonts w:ascii="ColaborateLight" w:hAnsi="ColaborateLight" w:cs="Arial"/>
                <w:b/>
                <w:color w:val="000000"/>
              </w:rPr>
            </w:pPr>
            <w:r w:rsidRPr="003123FD">
              <w:rPr>
                <w:rFonts w:ascii="ColaborateLight" w:hAnsi="ColaborateLight" w:cs="Arial"/>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884C925" w14:textId="77777777" w:rsidR="00051901" w:rsidRPr="003123FD" w:rsidRDefault="00051901" w:rsidP="006736DB">
            <w:pPr>
              <w:spacing w:after="0" w:line="240" w:lineRule="auto"/>
              <w:rPr>
                <w:rFonts w:ascii="ColaborateLight" w:hAnsi="ColaborateLight" w:cs="Arial"/>
                <w:b/>
                <w:color w:val="000000"/>
              </w:rPr>
            </w:pPr>
          </w:p>
        </w:tc>
      </w:tr>
      <w:tr w:rsidR="003F62EA" w:rsidRPr="003123FD" w14:paraId="2EE3C8B8" w14:textId="77777777" w:rsidTr="006736DB">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694056C9" w14:textId="77777777" w:rsidR="00051901" w:rsidRPr="003123FD" w:rsidRDefault="00051901" w:rsidP="006736DB">
            <w:pPr>
              <w:spacing w:after="0" w:line="240" w:lineRule="auto"/>
              <w:rPr>
                <w:rFonts w:ascii="ColaborateLight" w:hAnsi="ColaborateLight" w:cs="Arial"/>
                <w:b/>
                <w:bCs/>
                <w:color w:val="000000"/>
              </w:rPr>
            </w:pPr>
            <w:r w:rsidRPr="003123FD">
              <w:rPr>
                <w:rFonts w:ascii="ColaborateLight" w:hAnsi="ColaborateLight" w:cs="Arial"/>
                <w:b/>
                <w:bCs/>
                <w:color w:val="00000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644E5281" w14:textId="77777777" w:rsidR="00051901" w:rsidRPr="003123FD"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017E0" w14:textId="77777777" w:rsidR="00051901" w:rsidRPr="003123FD" w:rsidRDefault="00051901" w:rsidP="006736DB">
            <w:pPr>
              <w:spacing w:after="0" w:line="240" w:lineRule="auto"/>
              <w:rPr>
                <w:rFonts w:ascii="ColaborateLight" w:hAnsi="ColaborateLight" w:cs="Arial"/>
                <w:b/>
                <w:color w:val="000000"/>
              </w:rPr>
            </w:pPr>
            <w:r w:rsidRPr="003123FD">
              <w:rPr>
                <w:rFonts w:ascii="ColaborateLight" w:hAnsi="ColaborateLight" w:cs="Arial"/>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360AD44" w14:textId="77777777" w:rsidR="00051901" w:rsidRPr="003123FD" w:rsidRDefault="00051901" w:rsidP="006736DB">
            <w:pPr>
              <w:spacing w:after="0" w:line="240" w:lineRule="auto"/>
              <w:rPr>
                <w:rFonts w:ascii="ColaborateLight" w:hAnsi="ColaborateLight" w:cs="Arial"/>
                <w:b/>
                <w:color w:val="000000"/>
              </w:rPr>
            </w:pPr>
          </w:p>
        </w:tc>
      </w:tr>
      <w:tr w:rsidR="003F62EA" w:rsidRPr="003123FD" w14:paraId="442E8A13" w14:textId="77777777" w:rsidTr="006736DB">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73980B77" w14:textId="77777777" w:rsidR="00051901" w:rsidRPr="003123FD" w:rsidRDefault="00051901" w:rsidP="006736DB">
            <w:pPr>
              <w:spacing w:after="0" w:line="240" w:lineRule="auto"/>
              <w:rPr>
                <w:rFonts w:ascii="ColaborateLight" w:hAnsi="ColaborateLight" w:cs="Arial"/>
                <w:b/>
                <w:bCs/>
                <w:color w:val="000000"/>
              </w:rPr>
            </w:pPr>
            <w:r w:rsidRPr="003123FD">
              <w:rPr>
                <w:rFonts w:ascii="ColaborateLight" w:hAnsi="ColaborateLight" w:cs="Arial"/>
                <w:b/>
                <w:bCs/>
                <w:color w:val="00000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2AFCBF28" w14:textId="77777777" w:rsidR="00051901" w:rsidRPr="003123FD" w:rsidRDefault="00051901" w:rsidP="006736DB">
            <w:pPr>
              <w:spacing w:after="0" w:line="240" w:lineRule="auto"/>
              <w:rPr>
                <w:rFonts w:ascii="ColaborateLight" w:hAnsi="ColaborateLight" w:cs="Arial"/>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3D3E1CCD" w14:textId="77777777" w:rsidR="00051901" w:rsidRPr="003123FD" w:rsidRDefault="00051901" w:rsidP="006736DB">
            <w:pPr>
              <w:spacing w:after="0" w:line="240" w:lineRule="auto"/>
              <w:rPr>
                <w:rFonts w:ascii="ColaborateLight" w:hAnsi="ColaborateLight" w:cs="Arial"/>
                <w:b/>
                <w:color w:val="000000"/>
              </w:rPr>
            </w:pPr>
            <w:r w:rsidRPr="003123FD">
              <w:rPr>
                <w:rFonts w:ascii="ColaborateLight" w:hAnsi="ColaborateLight" w:cs="Arial"/>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2E3B1F4" w14:textId="77777777" w:rsidR="00051901" w:rsidRPr="003123FD" w:rsidRDefault="00051901" w:rsidP="006736DB">
            <w:pPr>
              <w:spacing w:after="0" w:line="240" w:lineRule="auto"/>
              <w:rPr>
                <w:rFonts w:ascii="ColaborateLight" w:hAnsi="ColaborateLight" w:cs="Arial"/>
                <w:b/>
                <w:color w:val="000000"/>
              </w:rPr>
            </w:pPr>
          </w:p>
        </w:tc>
      </w:tr>
      <w:tr w:rsidR="003F62EA" w:rsidRPr="003123FD" w14:paraId="5A2A0E20" w14:textId="77777777" w:rsidTr="006736DB">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4873C9BA" w14:textId="77777777" w:rsidR="00051901" w:rsidRPr="003123FD" w:rsidRDefault="00051901" w:rsidP="006736DB">
            <w:pPr>
              <w:spacing w:after="0" w:line="240" w:lineRule="auto"/>
              <w:rPr>
                <w:rFonts w:ascii="ColaborateLight" w:hAnsi="ColaborateLight" w:cs="Arial"/>
                <w:b/>
                <w:bCs/>
                <w:color w:val="000000"/>
              </w:rPr>
            </w:pPr>
            <w:r w:rsidRPr="003123FD">
              <w:rPr>
                <w:rFonts w:ascii="ColaborateLight" w:hAnsi="ColaborateLight" w:cs="Arial"/>
                <w:b/>
                <w:bCs/>
                <w:color w:val="00000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1D0EC1B5" w14:textId="77777777" w:rsidR="00051901" w:rsidRPr="003123FD" w:rsidRDefault="00051901" w:rsidP="006736DB">
            <w:pPr>
              <w:spacing w:after="0" w:line="240" w:lineRule="auto"/>
              <w:rPr>
                <w:rFonts w:ascii="ColaborateLight" w:hAnsi="ColaborateLight" w:cs="Arial"/>
                <w:color w:val="000000"/>
              </w:rPr>
            </w:pPr>
          </w:p>
        </w:tc>
      </w:tr>
    </w:tbl>
    <w:p w14:paraId="1A6CC582" w14:textId="77777777" w:rsidR="00051901" w:rsidRPr="003123FD" w:rsidRDefault="00051901" w:rsidP="00051901">
      <w:pPr>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3123FD" w14:paraId="1DC8D819"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E1C492" w14:textId="77777777" w:rsidR="00051901" w:rsidRPr="003123FD" w:rsidRDefault="00051901" w:rsidP="006736DB">
            <w:pPr>
              <w:spacing w:after="0" w:line="240" w:lineRule="auto"/>
              <w:rPr>
                <w:rFonts w:ascii="ColaborateLight" w:hAnsi="ColaborateLight" w:cs="Arial"/>
                <w:color w:val="000000"/>
              </w:rPr>
            </w:pPr>
            <w:r w:rsidRPr="003123FD">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3F05A8" w14:textId="77777777" w:rsidR="00051901" w:rsidRPr="003123FD" w:rsidRDefault="00051901" w:rsidP="006736DB">
            <w:pPr>
              <w:spacing w:after="0" w:line="240" w:lineRule="auto"/>
              <w:rPr>
                <w:rFonts w:ascii="ColaborateLight" w:hAnsi="ColaborateLight" w:cs="Arial"/>
                <w:bCs/>
                <w:color w:val="000000"/>
              </w:rPr>
            </w:pPr>
          </w:p>
        </w:tc>
      </w:tr>
      <w:tr w:rsidR="003F62EA" w:rsidRPr="003123FD" w14:paraId="3E719B90"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16F74C" w14:textId="77777777" w:rsidR="00051901" w:rsidRPr="003123FD" w:rsidRDefault="00051901" w:rsidP="006736DB">
            <w:pPr>
              <w:spacing w:after="0" w:line="240" w:lineRule="auto"/>
              <w:rPr>
                <w:rFonts w:ascii="ColaborateLight" w:hAnsi="ColaborateLight" w:cs="Arial"/>
                <w:color w:val="000000"/>
              </w:rPr>
            </w:pPr>
            <w:r w:rsidRPr="003123FD">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519EBA3" w14:textId="77777777" w:rsidR="00051901" w:rsidRPr="003123FD" w:rsidRDefault="00051901" w:rsidP="006736DB">
            <w:pPr>
              <w:spacing w:after="0" w:line="240" w:lineRule="auto"/>
              <w:rPr>
                <w:rFonts w:ascii="ColaborateLight" w:hAnsi="ColaborateLight" w:cs="Arial"/>
                <w:color w:val="000000"/>
              </w:rPr>
            </w:pPr>
          </w:p>
        </w:tc>
      </w:tr>
      <w:tr w:rsidR="00051901" w:rsidRPr="003123FD" w14:paraId="0FEE8D7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69CADD" w14:textId="77777777" w:rsidR="00051901" w:rsidRPr="003123FD" w:rsidRDefault="00051901" w:rsidP="006736DB">
            <w:pPr>
              <w:spacing w:after="0" w:line="240" w:lineRule="auto"/>
              <w:rPr>
                <w:rFonts w:ascii="ColaborateLight" w:hAnsi="ColaborateLight" w:cs="Arial"/>
                <w:color w:val="000000"/>
              </w:rPr>
            </w:pPr>
            <w:r w:rsidRPr="003123FD">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985B2D" w14:textId="77777777" w:rsidR="00051901" w:rsidRPr="003123FD" w:rsidRDefault="00051901" w:rsidP="006736DB">
            <w:pPr>
              <w:spacing w:after="0" w:line="240" w:lineRule="auto"/>
              <w:rPr>
                <w:rFonts w:ascii="ColaborateLight" w:hAnsi="ColaborateLight" w:cs="Arial"/>
                <w:color w:val="000000"/>
              </w:rPr>
            </w:pPr>
          </w:p>
        </w:tc>
      </w:tr>
      <w:tr w:rsidR="003F62EA" w:rsidRPr="003123FD" w14:paraId="39C489F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B6BA78" w14:textId="77777777" w:rsidR="00051901" w:rsidRPr="003123FD" w:rsidRDefault="00051901" w:rsidP="006736DB">
            <w:pPr>
              <w:spacing w:after="0" w:line="240" w:lineRule="auto"/>
              <w:rPr>
                <w:rFonts w:ascii="ColaborateLight" w:hAnsi="ColaborateLight" w:cs="Arial"/>
                <w:color w:val="000000"/>
              </w:rPr>
            </w:pPr>
            <w:r w:rsidRPr="003123FD">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61C6110" w14:textId="77777777" w:rsidR="00051901" w:rsidRPr="003123FD" w:rsidRDefault="00051901" w:rsidP="006736DB">
            <w:pPr>
              <w:spacing w:after="0" w:line="240" w:lineRule="auto"/>
              <w:rPr>
                <w:rFonts w:ascii="ColaborateLight" w:hAnsi="ColaborateLight" w:cs="Arial"/>
                <w:color w:val="000000"/>
              </w:rPr>
            </w:pPr>
          </w:p>
        </w:tc>
      </w:tr>
      <w:tr w:rsidR="00051901" w:rsidRPr="003123FD" w14:paraId="436150D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3EE8D65" w14:textId="77777777" w:rsidR="00051901" w:rsidRPr="003123FD" w:rsidRDefault="00051901" w:rsidP="006736DB">
            <w:pPr>
              <w:spacing w:after="0" w:line="240" w:lineRule="auto"/>
              <w:rPr>
                <w:rFonts w:ascii="ColaborateLight" w:hAnsi="ColaborateLight" w:cs="Arial"/>
                <w:color w:val="000000"/>
              </w:rPr>
            </w:pPr>
            <w:r w:rsidRPr="003123FD">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1B33768" w14:textId="77777777" w:rsidR="00051901" w:rsidRPr="003123FD" w:rsidRDefault="00051901" w:rsidP="006736DB">
            <w:pPr>
              <w:spacing w:after="0" w:line="240" w:lineRule="auto"/>
              <w:rPr>
                <w:rFonts w:ascii="ColaborateLight" w:hAnsi="ColaborateLight" w:cs="Arial"/>
                <w:color w:val="000000"/>
              </w:rPr>
            </w:pPr>
          </w:p>
        </w:tc>
      </w:tr>
      <w:tr w:rsidR="003F62EA" w:rsidRPr="003123FD" w14:paraId="28E1C2F5"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6753ED" w14:textId="77777777" w:rsidR="00051901" w:rsidRPr="003123FD" w:rsidRDefault="00051901" w:rsidP="006736DB">
            <w:pPr>
              <w:spacing w:after="0" w:line="240" w:lineRule="auto"/>
              <w:rPr>
                <w:rFonts w:ascii="ColaborateLight" w:hAnsi="ColaborateLight" w:cs="Arial"/>
                <w:color w:val="000000"/>
              </w:rPr>
            </w:pPr>
            <w:r w:rsidRPr="003123FD">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0B5C54" w14:textId="77777777" w:rsidR="00051901" w:rsidRPr="003123FD" w:rsidRDefault="00051901" w:rsidP="006736DB">
            <w:pPr>
              <w:spacing w:after="0" w:line="240" w:lineRule="auto"/>
              <w:rPr>
                <w:rFonts w:ascii="ColaborateLight" w:hAnsi="ColaborateLight" w:cs="Arial"/>
                <w:color w:val="000000"/>
              </w:rPr>
            </w:pPr>
          </w:p>
        </w:tc>
      </w:tr>
      <w:tr w:rsidR="00051901" w:rsidRPr="003123FD" w14:paraId="1BB06CCB"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800EC92" w14:textId="77777777" w:rsidR="00051901" w:rsidRPr="003123FD" w:rsidRDefault="00051901" w:rsidP="006736DB">
            <w:pPr>
              <w:spacing w:after="0" w:line="240" w:lineRule="auto"/>
              <w:rPr>
                <w:rFonts w:ascii="ColaborateLight" w:hAnsi="ColaborateLight" w:cs="Arial"/>
                <w:color w:val="000000"/>
              </w:rPr>
            </w:pPr>
            <w:r w:rsidRPr="003123FD">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808663" w14:textId="77777777" w:rsidR="00051901" w:rsidRPr="003123FD" w:rsidRDefault="00051901" w:rsidP="006736DB">
            <w:pPr>
              <w:spacing w:after="0" w:line="240" w:lineRule="auto"/>
              <w:rPr>
                <w:rFonts w:ascii="ColaborateLight" w:hAnsi="ColaborateLight" w:cs="Arial"/>
                <w:color w:val="000000"/>
              </w:rPr>
            </w:pPr>
          </w:p>
        </w:tc>
      </w:tr>
      <w:tr w:rsidR="003F62EA" w:rsidRPr="003123FD" w14:paraId="3650A92E"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A4A5FA4" w14:textId="77777777" w:rsidR="00051901" w:rsidRPr="003123FD" w:rsidRDefault="00051901" w:rsidP="006736DB">
            <w:pPr>
              <w:spacing w:after="0" w:line="240" w:lineRule="auto"/>
              <w:rPr>
                <w:rFonts w:ascii="ColaborateLight" w:hAnsi="ColaborateLight" w:cs="Arial"/>
                <w:color w:val="000000"/>
              </w:rPr>
            </w:pPr>
            <w:r w:rsidRPr="003123FD">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4403BF" w14:textId="77777777" w:rsidR="00051901" w:rsidRPr="003123FD" w:rsidRDefault="00051901" w:rsidP="006736DB">
            <w:pPr>
              <w:spacing w:after="0" w:line="240" w:lineRule="auto"/>
              <w:rPr>
                <w:rFonts w:ascii="ColaborateLight" w:hAnsi="ColaborateLight" w:cs="Arial"/>
                <w:color w:val="000000"/>
              </w:rPr>
            </w:pPr>
          </w:p>
        </w:tc>
      </w:tr>
      <w:tr w:rsidR="00051901" w:rsidRPr="003123FD" w14:paraId="387FB041"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7707AD" w14:textId="77777777" w:rsidR="00051901" w:rsidRPr="003123FD" w:rsidRDefault="00051901" w:rsidP="006736DB">
            <w:pPr>
              <w:spacing w:after="0" w:line="240" w:lineRule="auto"/>
              <w:rPr>
                <w:rFonts w:ascii="ColaborateLight" w:hAnsi="ColaborateLight" w:cs="Arial"/>
                <w:color w:val="000000"/>
              </w:rPr>
            </w:pPr>
            <w:r w:rsidRPr="003123FD">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6E5A01" w14:textId="77777777" w:rsidR="00051901" w:rsidRPr="003123FD" w:rsidRDefault="00051901" w:rsidP="006736DB">
            <w:pPr>
              <w:spacing w:after="0" w:line="240" w:lineRule="auto"/>
              <w:rPr>
                <w:rFonts w:ascii="ColaborateLight" w:hAnsi="ColaborateLight" w:cs="Arial"/>
                <w:color w:val="000000"/>
              </w:rPr>
            </w:pPr>
          </w:p>
        </w:tc>
      </w:tr>
      <w:tr w:rsidR="003F62EA" w:rsidRPr="003123FD" w14:paraId="2F00315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9989EE" w14:textId="77777777" w:rsidR="00051901" w:rsidRPr="003123FD" w:rsidRDefault="00051901" w:rsidP="006736DB">
            <w:pPr>
              <w:spacing w:after="0" w:line="240" w:lineRule="auto"/>
              <w:rPr>
                <w:rFonts w:ascii="ColaborateLight" w:hAnsi="ColaborateLight" w:cs="Arial"/>
                <w:color w:val="000000"/>
              </w:rPr>
            </w:pPr>
            <w:r w:rsidRPr="003123FD">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4D1A8C" w14:textId="77777777" w:rsidR="00051901" w:rsidRPr="003123FD" w:rsidRDefault="00051901" w:rsidP="006736DB">
            <w:pPr>
              <w:spacing w:after="0" w:line="240" w:lineRule="auto"/>
              <w:rPr>
                <w:rFonts w:ascii="ColaborateLight" w:hAnsi="ColaborateLight" w:cs="Arial"/>
                <w:color w:val="000000"/>
              </w:rPr>
            </w:pPr>
          </w:p>
        </w:tc>
      </w:tr>
      <w:tr w:rsidR="00051901" w:rsidRPr="003123FD" w14:paraId="32D047BF"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71D78F" w14:textId="77777777" w:rsidR="00051901" w:rsidRPr="003123FD" w:rsidRDefault="00051901" w:rsidP="006736DB">
            <w:pPr>
              <w:spacing w:after="0" w:line="240" w:lineRule="auto"/>
              <w:rPr>
                <w:rFonts w:ascii="ColaborateLight" w:hAnsi="ColaborateLight" w:cs="Arial"/>
                <w:color w:val="000000"/>
              </w:rPr>
            </w:pPr>
            <w:r w:rsidRPr="003123FD">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B675393" w14:textId="77777777" w:rsidR="00051901" w:rsidRPr="003123FD" w:rsidRDefault="00051901" w:rsidP="006736DB">
            <w:pPr>
              <w:spacing w:after="0" w:line="240" w:lineRule="auto"/>
              <w:rPr>
                <w:rFonts w:ascii="ColaborateLight" w:hAnsi="ColaborateLight" w:cs="Arial"/>
                <w:color w:val="000000"/>
              </w:rPr>
            </w:pPr>
          </w:p>
          <w:p w14:paraId="75FE2B4E" w14:textId="77777777" w:rsidR="00051901" w:rsidRPr="003123FD" w:rsidRDefault="00051901" w:rsidP="006736DB">
            <w:pPr>
              <w:spacing w:after="0" w:line="240" w:lineRule="auto"/>
              <w:rPr>
                <w:rFonts w:ascii="ColaborateLight" w:hAnsi="ColaborateLight" w:cs="Arial"/>
                <w:color w:val="000000"/>
              </w:rPr>
            </w:pPr>
          </w:p>
        </w:tc>
      </w:tr>
    </w:tbl>
    <w:p w14:paraId="65679F7C" w14:textId="7350F2AC" w:rsidR="00DF40AA" w:rsidRPr="003123FD" w:rsidRDefault="00DF40AA" w:rsidP="00DF40AA">
      <w:pPr>
        <w:spacing w:after="0" w:line="240" w:lineRule="auto"/>
        <w:rPr>
          <w:rFonts w:ascii="ColaborateLight" w:hAnsi="ColaborateLight" w:cs="Arial"/>
        </w:rPr>
      </w:pPr>
    </w:p>
    <w:p w14:paraId="45A9BD7E" w14:textId="77777777" w:rsidR="00444DC2" w:rsidRPr="003123FD" w:rsidRDefault="00444DC2" w:rsidP="00DF40AA">
      <w:pPr>
        <w:spacing w:after="0" w:line="240" w:lineRule="auto"/>
        <w:rPr>
          <w:rFonts w:ascii="ColaborateLight" w:hAnsi="ColaborateLight" w:cs="Arial"/>
        </w:rPr>
      </w:pPr>
    </w:p>
    <w:p w14:paraId="30666E40" w14:textId="1369C0AA" w:rsidR="00051901" w:rsidRPr="003123FD" w:rsidRDefault="00051901" w:rsidP="00DF40AA">
      <w:pPr>
        <w:spacing w:after="0" w:line="240" w:lineRule="auto"/>
        <w:jc w:val="center"/>
        <w:rPr>
          <w:rFonts w:ascii="ColaborateLight" w:hAnsi="ColaborateLight" w:cs="Arial"/>
        </w:rPr>
      </w:pPr>
      <w:r w:rsidRPr="003123FD">
        <w:rPr>
          <w:rFonts w:ascii="ColaborateLight" w:hAnsi="ColaborateLight" w:cs="Arial"/>
        </w:rPr>
        <w:t>______________</w:t>
      </w:r>
      <w:r w:rsidR="008C0AA6" w:rsidRPr="003123FD">
        <w:rPr>
          <w:rFonts w:ascii="ColaborateLight" w:hAnsi="ColaborateLight" w:cs="Arial"/>
        </w:rPr>
        <w:t>_________</w:t>
      </w:r>
      <w:r w:rsidRPr="003123FD">
        <w:rPr>
          <w:rFonts w:ascii="ColaborateLight" w:hAnsi="ColaborateLight" w:cs="Arial"/>
        </w:rPr>
        <w:t>______________</w:t>
      </w:r>
    </w:p>
    <w:p w14:paraId="64A055EE" w14:textId="77777777" w:rsidR="00051901" w:rsidRPr="003123FD" w:rsidRDefault="00051901" w:rsidP="00DF40AA">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28596554" w14:textId="4DA66835" w:rsidR="00C321D6" w:rsidRPr="003123FD" w:rsidRDefault="00051901" w:rsidP="00791B2D">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25F1C5AA" w14:textId="2C03B1E2" w:rsidR="00287B79" w:rsidRPr="003123FD" w:rsidRDefault="00287B79">
      <w:pPr>
        <w:spacing w:after="0" w:line="240" w:lineRule="auto"/>
        <w:rPr>
          <w:rFonts w:ascii="ColaborateLight" w:hAnsi="ColaborateLight" w:cs="Arial"/>
          <w:b/>
          <w:bCs/>
        </w:rPr>
      </w:pPr>
      <w:r w:rsidRPr="003123FD">
        <w:rPr>
          <w:rFonts w:ascii="ColaborateLight" w:hAnsi="ColaborateLight" w:cs="Arial"/>
          <w:b/>
          <w:bCs/>
        </w:rPr>
        <w:br w:type="page"/>
      </w:r>
    </w:p>
    <w:p w14:paraId="24CBFB0D" w14:textId="77777777" w:rsidR="00D15245" w:rsidRPr="003123FD" w:rsidRDefault="00D15245" w:rsidP="00444DC2">
      <w:pPr>
        <w:spacing w:after="0" w:line="240" w:lineRule="auto"/>
        <w:rPr>
          <w:rFonts w:ascii="ColaborateLight" w:hAnsi="ColaborateLight" w:cs="Arial"/>
          <w:b/>
          <w:bCs/>
        </w:rPr>
      </w:pPr>
    </w:p>
    <w:p w14:paraId="0AE9502A" w14:textId="4D687EE4" w:rsidR="00051901" w:rsidRPr="003123FD" w:rsidRDefault="00051901" w:rsidP="00C321D6">
      <w:pPr>
        <w:spacing w:after="0" w:line="240" w:lineRule="auto"/>
        <w:jc w:val="center"/>
        <w:rPr>
          <w:rFonts w:ascii="ColaborateLight" w:hAnsi="ColaborateLight" w:cs="Arial"/>
          <w:b/>
          <w:bCs/>
        </w:rPr>
      </w:pPr>
      <w:r w:rsidRPr="003123FD">
        <w:rPr>
          <w:rFonts w:ascii="ColaborateLight" w:hAnsi="ColaborateLight" w:cs="Arial"/>
          <w:b/>
          <w:bCs/>
        </w:rPr>
        <w:t>ANEXO 4 (punto 3.4)</w:t>
      </w:r>
    </w:p>
    <w:p w14:paraId="33B51BEC" w14:textId="77777777" w:rsidR="00051901" w:rsidRPr="003123FD" w:rsidRDefault="00051901" w:rsidP="00C321D6">
      <w:pPr>
        <w:spacing w:after="0" w:line="240" w:lineRule="auto"/>
        <w:jc w:val="center"/>
        <w:rPr>
          <w:rFonts w:ascii="ColaborateLight" w:hAnsi="ColaborateLight" w:cs="Arial"/>
        </w:rPr>
      </w:pPr>
    </w:p>
    <w:p w14:paraId="4FE4B98E" w14:textId="77777777" w:rsidR="00C321D6" w:rsidRPr="003123FD" w:rsidRDefault="00C321D6" w:rsidP="00C321D6">
      <w:pPr>
        <w:spacing w:after="0" w:line="240" w:lineRule="auto"/>
        <w:jc w:val="center"/>
        <w:rPr>
          <w:rFonts w:ascii="ColaborateLight" w:hAnsi="ColaborateLight" w:cs="Arial"/>
        </w:rPr>
      </w:pPr>
    </w:p>
    <w:p w14:paraId="45FCFD35" w14:textId="77777777" w:rsidR="00051901" w:rsidRPr="003123FD" w:rsidRDefault="00051901" w:rsidP="00C321D6">
      <w:pPr>
        <w:spacing w:after="0" w:line="240" w:lineRule="auto"/>
        <w:jc w:val="center"/>
        <w:rPr>
          <w:rFonts w:ascii="ColaborateLight" w:hAnsi="ColaborateLight" w:cs="Arial"/>
        </w:rPr>
      </w:pPr>
      <w:r w:rsidRPr="003123FD">
        <w:rPr>
          <w:rFonts w:ascii="ColaborateLight" w:hAnsi="ColaborateLight" w:cs="Arial"/>
          <w:b/>
          <w:bCs/>
        </w:rPr>
        <w:t>CARTA DE ACEPTACIÓN DE BASES</w:t>
      </w:r>
      <w:r w:rsidRPr="003123FD">
        <w:rPr>
          <w:rFonts w:ascii="ColaborateLight" w:hAnsi="ColaborateLight" w:cs="Arial"/>
        </w:rPr>
        <w:t>.</w:t>
      </w:r>
    </w:p>
    <w:p w14:paraId="05A488F6" w14:textId="77777777" w:rsidR="00051901" w:rsidRPr="003123FD" w:rsidRDefault="00051901" w:rsidP="00C321D6">
      <w:pPr>
        <w:spacing w:after="0" w:line="240" w:lineRule="auto"/>
        <w:rPr>
          <w:rFonts w:ascii="ColaborateLight" w:hAnsi="ColaborateLight" w:cs="Arial"/>
        </w:rPr>
      </w:pPr>
    </w:p>
    <w:p w14:paraId="14270B21" w14:textId="77777777" w:rsidR="00051901" w:rsidRPr="003123FD" w:rsidRDefault="00051901" w:rsidP="00C321D6">
      <w:pPr>
        <w:spacing w:after="0" w:line="240" w:lineRule="auto"/>
        <w:rPr>
          <w:rFonts w:ascii="ColaborateLight" w:hAnsi="ColaborateLight" w:cs="Arial"/>
        </w:rPr>
      </w:pPr>
    </w:p>
    <w:p w14:paraId="784A875F" w14:textId="3B70EB30" w:rsidR="00DF40AA" w:rsidRPr="003123FD" w:rsidRDefault="00FB296A" w:rsidP="00DF40AA">
      <w:pPr>
        <w:spacing w:after="0" w:line="240" w:lineRule="auto"/>
        <w:jc w:val="right"/>
        <w:rPr>
          <w:rFonts w:ascii="ColaborateLight" w:hAnsi="ColaborateLight" w:cs="Arial"/>
        </w:rPr>
      </w:pPr>
      <w:r w:rsidRPr="003123FD">
        <w:rPr>
          <w:rFonts w:ascii="ColaborateLight" w:hAnsi="ColaborateLight" w:cs="Arial"/>
        </w:rPr>
        <w:t>(Lugar y Fecha de Expedición)</w:t>
      </w:r>
    </w:p>
    <w:p w14:paraId="3F9775D0" w14:textId="77777777" w:rsidR="00C321D6" w:rsidRPr="003123FD" w:rsidRDefault="00C321D6" w:rsidP="00C321D6">
      <w:pPr>
        <w:spacing w:after="0" w:line="240" w:lineRule="auto"/>
        <w:rPr>
          <w:rFonts w:ascii="ColaborateLight" w:hAnsi="ColaborateLight" w:cs="Arial"/>
        </w:rPr>
      </w:pPr>
    </w:p>
    <w:p w14:paraId="5E3845EA" w14:textId="77777777" w:rsidR="00DF40AA" w:rsidRPr="003123FD" w:rsidRDefault="00DF40AA" w:rsidP="00C321D6">
      <w:pPr>
        <w:spacing w:after="0" w:line="240" w:lineRule="auto"/>
        <w:rPr>
          <w:rFonts w:ascii="ColaborateLight" w:hAnsi="ColaborateLight" w:cs="Arial"/>
        </w:rPr>
      </w:pPr>
    </w:p>
    <w:p w14:paraId="2FDF0C55" w14:textId="77777777" w:rsidR="00DF40AA" w:rsidRPr="003123FD" w:rsidRDefault="00DF40AA" w:rsidP="00C321D6">
      <w:pPr>
        <w:spacing w:after="0" w:line="240" w:lineRule="auto"/>
        <w:rPr>
          <w:rFonts w:ascii="ColaborateLight" w:hAnsi="ColaborateLight" w:cs="Arial"/>
        </w:rPr>
      </w:pPr>
    </w:p>
    <w:p w14:paraId="6A2D722B" w14:textId="77777777" w:rsidR="00C321D6" w:rsidRPr="003123FD" w:rsidRDefault="00C321D6" w:rsidP="00C321D6">
      <w:pPr>
        <w:spacing w:after="0" w:line="240" w:lineRule="auto"/>
        <w:rPr>
          <w:rFonts w:ascii="ColaborateLight" w:hAnsi="ColaborateLight" w:cs="Arial"/>
        </w:rPr>
      </w:pPr>
    </w:p>
    <w:p w14:paraId="38E2A896" w14:textId="77777777" w:rsidR="00051901" w:rsidRPr="003123FD" w:rsidRDefault="00051901" w:rsidP="00C321D6">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LIC. KRISTIAN MEINERS TOVAR </w:t>
      </w:r>
    </w:p>
    <w:p w14:paraId="6A6A53CA" w14:textId="77777777" w:rsidR="00051901" w:rsidRPr="003123FD" w:rsidRDefault="00051901" w:rsidP="00C321D6">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SECRETARIO DE ADMINISTRACIÓN Y GESTIÓN PÚBLICA. </w:t>
      </w:r>
    </w:p>
    <w:p w14:paraId="0C1D494C" w14:textId="77777777" w:rsidR="00051901" w:rsidRPr="003123FD" w:rsidRDefault="00051901" w:rsidP="00C321D6">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5A91A513" w14:textId="77777777" w:rsidR="00051901" w:rsidRPr="003123FD" w:rsidRDefault="00051901" w:rsidP="00C321D6">
      <w:pPr>
        <w:pStyle w:val="Textoindependiente"/>
        <w:spacing w:after="0" w:line="240" w:lineRule="auto"/>
        <w:rPr>
          <w:rFonts w:ascii="ColaborateLight" w:hAnsi="ColaborateLight"/>
          <w:b/>
          <w:bCs/>
        </w:rPr>
      </w:pPr>
      <w:r w:rsidRPr="003123FD">
        <w:rPr>
          <w:rFonts w:ascii="ColaborateLight" w:hAnsi="ColaborateLight"/>
          <w:b/>
          <w:bCs/>
        </w:rPr>
        <w:t>COLIMA, COL.</w:t>
      </w:r>
    </w:p>
    <w:p w14:paraId="2076BA26" w14:textId="77777777" w:rsidR="00051901" w:rsidRPr="003123FD" w:rsidRDefault="00051901" w:rsidP="00C321D6">
      <w:pPr>
        <w:spacing w:after="0" w:line="240" w:lineRule="auto"/>
        <w:rPr>
          <w:rFonts w:ascii="ColaborateLight" w:hAnsi="ColaborateLight" w:cs="Arial"/>
        </w:rPr>
      </w:pPr>
    </w:p>
    <w:p w14:paraId="05CFFB08" w14:textId="77777777" w:rsidR="00051901" w:rsidRPr="003123FD" w:rsidRDefault="00051901" w:rsidP="00C321D6">
      <w:pPr>
        <w:spacing w:after="0" w:line="240" w:lineRule="auto"/>
        <w:rPr>
          <w:rFonts w:ascii="ColaborateLight" w:hAnsi="ColaborateLight" w:cs="Arial"/>
        </w:rPr>
      </w:pPr>
    </w:p>
    <w:p w14:paraId="16DE105D" w14:textId="77777777" w:rsidR="00051901" w:rsidRPr="003123FD" w:rsidRDefault="00051901" w:rsidP="00C321D6">
      <w:pPr>
        <w:spacing w:after="0" w:line="240" w:lineRule="auto"/>
        <w:rPr>
          <w:rFonts w:ascii="ColaborateLight" w:hAnsi="ColaborateLight" w:cs="Arial"/>
        </w:rPr>
      </w:pPr>
    </w:p>
    <w:p w14:paraId="6C81C80A" w14:textId="77777777" w:rsidR="00C321D6" w:rsidRPr="003123FD" w:rsidRDefault="00C321D6" w:rsidP="00C321D6">
      <w:pPr>
        <w:spacing w:after="0" w:line="240" w:lineRule="auto"/>
        <w:rPr>
          <w:rFonts w:ascii="ColaborateLight" w:hAnsi="ColaborateLight" w:cs="Arial"/>
        </w:rPr>
      </w:pPr>
    </w:p>
    <w:p w14:paraId="7765D3FB" w14:textId="05252283" w:rsidR="00051901" w:rsidRPr="003123FD" w:rsidRDefault="00051901" w:rsidP="007D2789">
      <w:pPr>
        <w:spacing w:after="0" w:line="240" w:lineRule="auto"/>
        <w:jc w:val="both"/>
        <w:rPr>
          <w:rFonts w:ascii="ColaborateLight" w:eastAsia="Arial" w:hAnsi="ColaborateLight" w:cs="Arial"/>
          <w:b/>
        </w:rPr>
      </w:pPr>
      <w:r w:rsidRPr="003123FD">
        <w:rPr>
          <w:rFonts w:ascii="ColaborateLight" w:hAnsi="ColaborateLight" w:cs="Arial"/>
        </w:rPr>
        <w:t xml:space="preserve">Por este conducto le manifiesto a usted que el suscrito y en mi calidad de </w:t>
      </w:r>
      <w:r w:rsidRPr="003123FD">
        <w:rPr>
          <w:rFonts w:ascii="ColaborateLight" w:hAnsi="ColaborateLight" w:cs="Arial"/>
          <w:u w:val="single"/>
        </w:rPr>
        <w:t xml:space="preserve">(licitante o </w:t>
      </w:r>
      <w:r w:rsidR="00FB78DB" w:rsidRPr="003123FD">
        <w:rPr>
          <w:rFonts w:ascii="ColaborateLight" w:hAnsi="ColaborateLight" w:cs="Arial"/>
          <w:u w:val="single"/>
        </w:rPr>
        <w:t xml:space="preserve">apoderado) </w:t>
      </w:r>
      <w:r w:rsidR="00FB78DB" w:rsidRPr="003123FD">
        <w:rPr>
          <w:rFonts w:ascii="ColaborateLight" w:hAnsi="ColaborateLight" w:cs="Arial"/>
        </w:rPr>
        <w:t>de</w:t>
      </w:r>
      <w:r w:rsidRPr="003123FD">
        <w:rPr>
          <w:rFonts w:ascii="ColaborateLight" w:hAnsi="ColaborateLight" w:cs="Arial"/>
        </w:rPr>
        <w:t xml:space="preserve"> la empresa _</w:t>
      </w:r>
      <w:r w:rsidRPr="003123FD">
        <w:rPr>
          <w:rFonts w:ascii="ColaborateLight" w:hAnsi="ColaborateLight" w:cs="Arial"/>
          <w:u w:val="single"/>
        </w:rPr>
        <w:t xml:space="preserve"> (Persona Física o Moral) </w:t>
      </w:r>
      <w:r w:rsidRPr="003123FD">
        <w:rPr>
          <w:rFonts w:ascii="ColaborateLight" w:hAnsi="ColaborateLight" w:cs="Arial"/>
        </w:rPr>
        <w:t xml:space="preserve">con relación a la Licitación Pública Nacional </w:t>
      </w:r>
      <w:r w:rsidRPr="003123FD">
        <w:rPr>
          <w:rFonts w:ascii="ColaborateLight" w:hAnsi="ColaborateLight" w:cs="Arial"/>
          <w:b/>
          <w:bCs/>
        </w:rPr>
        <w:t>N</w:t>
      </w:r>
      <w:r w:rsidR="008655B9" w:rsidRPr="003123FD">
        <w:rPr>
          <w:rFonts w:ascii="ColaborateLight" w:hAnsi="ColaborateLight" w:cs="Arial"/>
          <w:b/>
          <w:bCs/>
        </w:rPr>
        <w:t>o</w:t>
      </w:r>
      <w:r w:rsidRPr="003123FD">
        <w:rPr>
          <w:rFonts w:ascii="ColaborateLight" w:hAnsi="ColaborateLight" w:cs="Arial"/>
          <w:b/>
          <w:bCs/>
        </w:rPr>
        <w:t xml:space="preserve">. </w:t>
      </w:r>
      <w:r w:rsidR="00D654E2" w:rsidRPr="003123FD">
        <w:rPr>
          <w:rFonts w:ascii="ColaborateLight" w:hAnsi="ColaborateLight" w:cs="Arial"/>
          <w:b/>
        </w:rPr>
        <w:t>06002-013-2020</w:t>
      </w:r>
      <w:r w:rsidRPr="003123FD">
        <w:rPr>
          <w:rFonts w:ascii="ColaborateLight" w:hAnsi="ColaborateLight" w:cs="Arial"/>
          <w:b/>
          <w:bCs/>
        </w:rPr>
        <w:t xml:space="preserve"> </w:t>
      </w:r>
      <w:r w:rsidR="007D2789"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00CC4E61" w:rsidRPr="003123FD">
        <w:rPr>
          <w:rFonts w:ascii="ColaborateLight" w:hAnsi="ColaborateLight" w:cs="Arial"/>
          <w:b/>
          <w:bCs/>
        </w:rPr>
        <w:t xml:space="preserve">, </w:t>
      </w:r>
      <w:r w:rsidR="00175BD7" w:rsidRPr="003123FD">
        <w:rPr>
          <w:rFonts w:ascii="ColaborateLight" w:hAnsi="ColaborateLight" w:cs="Arial"/>
          <w:b/>
        </w:rPr>
        <w:fldChar w:fldCharType="begin"/>
      </w:r>
      <w:r w:rsidRPr="003123FD">
        <w:rPr>
          <w:rFonts w:ascii="ColaborateLight" w:hAnsi="ColaborateLight" w:cs="Arial"/>
          <w:b/>
        </w:rPr>
        <w:instrText xml:space="preserve"> MERGEFIELD Nombre_de_licitación </w:instrText>
      </w:r>
      <w:r w:rsidR="00175BD7" w:rsidRPr="003123FD">
        <w:rPr>
          <w:rFonts w:ascii="ColaborateLight" w:hAnsi="ColaborateLight" w:cs="Arial"/>
          <w:b/>
        </w:rPr>
        <w:fldChar w:fldCharType="end"/>
      </w:r>
      <w:r w:rsidRPr="003123FD">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8823601" w14:textId="77777777" w:rsidR="00051901" w:rsidRPr="003123FD" w:rsidRDefault="00051901" w:rsidP="00C321D6">
      <w:pPr>
        <w:spacing w:after="0" w:line="240" w:lineRule="auto"/>
        <w:rPr>
          <w:rFonts w:ascii="ColaborateLight" w:hAnsi="ColaborateLight" w:cs="Arial"/>
        </w:rPr>
      </w:pPr>
    </w:p>
    <w:p w14:paraId="565E748B" w14:textId="77777777" w:rsidR="00051901" w:rsidRPr="003123FD" w:rsidRDefault="00051901" w:rsidP="00C321D6">
      <w:pPr>
        <w:spacing w:after="0" w:line="240" w:lineRule="auto"/>
        <w:rPr>
          <w:rFonts w:ascii="ColaborateLight" w:hAnsi="ColaborateLight" w:cs="Arial"/>
        </w:rPr>
      </w:pPr>
    </w:p>
    <w:p w14:paraId="0CC92C7F" w14:textId="5F6CA90D" w:rsidR="00902EBE" w:rsidRPr="003123FD" w:rsidRDefault="00902EBE" w:rsidP="00C321D6">
      <w:pPr>
        <w:spacing w:after="0" w:line="240" w:lineRule="auto"/>
        <w:rPr>
          <w:rFonts w:ascii="ColaborateLight" w:hAnsi="ColaborateLight" w:cs="Arial"/>
        </w:rPr>
      </w:pPr>
    </w:p>
    <w:p w14:paraId="669E4710" w14:textId="61192DDE" w:rsidR="004B0E89" w:rsidRPr="003123FD" w:rsidRDefault="004B0E89" w:rsidP="00C321D6">
      <w:pPr>
        <w:spacing w:after="0" w:line="240" w:lineRule="auto"/>
        <w:rPr>
          <w:rFonts w:ascii="ColaborateLight" w:hAnsi="ColaborateLight" w:cs="Arial"/>
        </w:rPr>
      </w:pPr>
    </w:p>
    <w:p w14:paraId="1E017D8F" w14:textId="3A3A9D9B" w:rsidR="004B0E89" w:rsidRPr="003123FD" w:rsidRDefault="004B0E89" w:rsidP="00C321D6">
      <w:pPr>
        <w:spacing w:after="0" w:line="240" w:lineRule="auto"/>
        <w:rPr>
          <w:rFonts w:ascii="ColaborateLight" w:hAnsi="ColaborateLight" w:cs="Arial"/>
        </w:rPr>
      </w:pPr>
    </w:p>
    <w:p w14:paraId="75BD2829" w14:textId="74BA9976" w:rsidR="004B0E89" w:rsidRPr="003123FD" w:rsidRDefault="004B0E89" w:rsidP="00C321D6">
      <w:pPr>
        <w:spacing w:after="0" w:line="240" w:lineRule="auto"/>
        <w:rPr>
          <w:rFonts w:ascii="ColaborateLight" w:hAnsi="ColaborateLight" w:cs="Arial"/>
        </w:rPr>
      </w:pPr>
    </w:p>
    <w:p w14:paraId="359E4BB7" w14:textId="77777777" w:rsidR="004B0E89" w:rsidRPr="003123FD" w:rsidRDefault="004B0E89" w:rsidP="00C321D6">
      <w:pPr>
        <w:spacing w:after="0" w:line="240" w:lineRule="auto"/>
        <w:rPr>
          <w:rFonts w:ascii="ColaborateLight" w:hAnsi="ColaborateLight" w:cs="Arial"/>
        </w:rPr>
      </w:pPr>
    </w:p>
    <w:p w14:paraId="2AD16F0B" w14:textId="77777777" w:rsidR="00C321D6" w:rsidRPr="003123FD" w:rsidRDefault="00C321D6" w:rsidP="00C321D6">
      <w:pPr>
        <w:spacing w:after="0" w:line="240" w:lineRule="auto"/>
        <w:rPr>
          <w:rFonts w:ascii="ColaborateLight" w:hAnsi="ColaborateLight" w:cs="Arial"/>
        </w:rPr>
      </w:pPr>
    </w:p>
    <w:p w14:paraId="6AC5E3A9" w14:textId="77777777" w:rsidR="00051901" w:rsidRPr="003123FD" w:rsidRDefault="00051901" w:rsidP="00C321D6">
      <w:pPr>
        <w:spacing w:after="0" w:line="240" w:lineRule="auto"/>
        <w:jc w:val="center"/>
        <w:rPr>
          <w:rFonts w:ascii="ColaborateLight" w:hAnsi="ColaborateLight" w:cs="Arial"/>
        </w:rPr>
      </w:pPr>
      <w:r w:rsidRPr="003123FD">
        <w:rPr>
          <w:rFonts w:ascii="ColaborateLight" w:hAnsi="ColaborateLight" w:cs="Arial"/>
        </w:rPr>
        <w:t>___________________________________________</w:t>
      </w:r>
    </w:p>
    <w:p w14:paraId="44BBB997" w14:textId="77777777" w:rsidR="00051901" w:rsidRPr="003123FD" w:rsidRDefault="00051901" w:rsidP="00C321D6">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70CB9E9C" w14:textId="77777777" w:rsidR="00051901" w:rsidRPr="003123FD" w:rsidRDefault="00051901" w:rsidP="00C321D6">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632F0B96" w14:textId="29DE790F" w:rsidR="00B34AF6" w:rsidRPr="003123FD" w:rsidRDefault="00C321D6" w:rsidP="00C321D6">
      <w:pPr>
        <w:spacing w:after="0" w:line="240" w:lineRule="auto"/>
        <w:rPr>
          <w:rFonts w:ascii="ColaborateLight" w:hAnsi="ColaborateLight" w:cs="Arial"/>
        </w:rPr>
      </w:pPr>
      <w:r w:rsidRPr="003123FD">
        <w:rPr>
          <w:rFonts w:ascii="ColaborateLight" w:hAnsi="ColaborateLight" w:cs="Arial"/>
        </w:rPr>
        <w:br w:type="page"/>
      </w:r>
    </w:p>
    <w:p w14:paraId="6A566DE5" w14:textId="77777777" w:rsidR="00D15245" w:rsidRPr="003123FD" w:rsidRDefault="00D15245" w:rsidP="00C321D6">
      <w:pPr>
        <w:spacing w:after="0" w:line="240" w:lineRule="auto"/>
        <w:jc w:val="center"/>
        <w:rPr>
          <w:rFonts w:ascii="ColaborateLight" w:hAnsi="ColaborateLight"/>
          <w:b/>
        </w:rPr>
      </w:pPr>
    </w:p>
    <w:p w14:paraId="1EDC60AC" w14:textId="4738D529" w:rsidR="00051901" w:rsidRPr="003123FD" w:rsidRDefault="00051901" w:rsidP="00C321D6">
      <w:pPr>
        <w:spacing w:after="0" w:line="240" w:lineRule="auto"/>
        <w:jc w:val="center"/>
        <w:rPr>
          <w:rFonts w:ascii="ColaborateLight" w:hAnsi="ColaborateLight"/>
          <w:b/>
        </w:rPr>
      </w:pPr>
      <w:r w:rsidRPr="003123FD">
        <w:rPr>
          <w:rFonts w:ascii="ColaborateLight" w:hAnsi="ColaborateLight"/>
          <w:b/>
        </w:rPr>
        <w:t>ANEXO 5 (punto 3.5)</w:t>
      </w:r>
    </w:p>
    <w:p w14:paraId="07755E89" w14:textId="77777777" w:rsidR="00051901" w:rsidRPr="003123FD" w:rsidRDefault="00051901" w:rsidP="00C321D6">
      <w:pPr>
        <w:spacing w:after="0" w:line="240" w:lineRule="auto"/>
        <w:jc w:val="center"/>
        <w:rPr>
          <w:rFonts w:ascii="ColaborateLight" w:hAnsi="ColaborateLight"/>
          <w:b/>
        </w:rPr>
      </w:pPr>
    </w:p>
    <w:p w14:paraId="74F62300" w14:textId="77777777" w:rsidR="002354B8" w:rsidRPr="003123FD" w:rsidRDefault="002354B8" w:rsidP="00C321D6">
      <w:pPr>
        <w:spacing w:after="0" w:line="240" w:lineRule="auto"/>
        <w:jc w:val="center"/>
        <w:rPr>
          <w:rFonts w:ascii="ColaborateLight" w:hAnsi="ColaborateLight"/>
          <w:b/>
        </w:rPr>
      </w:pPr>
    </w:p>
    <w:p w14:paraId="3CB85C27" w14:textId="77777777" w:rsidR="00051901" w:rsidRPr="003123FD" w:rsidRDefault="00051901" w:rsidP="00C321D6">
      <w:pPr>
        <w:spacing w:after="0" w:line="240" w:lineRule="auto"/>
        <w:jc w:val="center"/>
        <w:rPr>
          <w:rFonts w:ascii="ColaborateLight" w:hAnsi="ColaborateLight"/>
          <w:b/>
        </w:rPr>
      </w:pPr>
      <w:r w:rsidRPr="003123FD">
        <w:rPr>
          <w:rFonts w:ascii="ColaborateLight" w:hAnsi="ColaborateLight"/>
          <w:b/>
        </w:rPr>
        <w:t>DECLARACIÓN DE INTEGRIDAD</w:t>
      </w:r>
    </w:p>
    <w:p w14:paraId="07B4085B" w14:textId="77777777" w:rsidR="00051901" w:rsidRPr="003123FD" w:rsidRDefault="00051901" w:rsidP="00C321D6">
      <w:pPr>
        <w:spacing w:after="0" w:line="240" w:lineRule="auto"/>
        <w:rPr>
          <w:rFonts w:ascii="ColaborateLight" w:eastAsia="Times New Roman" w:hAnsi="ColaborateLight"/>
          <w:lang w:eastAsia="es-MX"/>
        </w:rPr>
      </w:pPr>
    </w:p>
    <w:p w14:paraId="21A9BCF9" w14:textId="77777777" w:rsidR="002354B8" w:rsidRPr="003123FD" w:rsidRDefault="002354B8" w:rsidP="00C321D6">
      <w:pPr>
        <w:spacing w:after="0" w:line="240" w:lineRule="auto"/>
        <w:rPr>
          <w:rFonts w:ascii="ColaborateLight" w:eastAsia="Times New Roman" w:hAnsi="ColaborateLight"/>
          <w:lang w:eastAsia="es-MX"/>
        </w:rPr>
      </w:pPr>
    </w:p>
    <w:p w14:paraId="48AD5D07" w14:textId="7FFAE0AF" w:rsidR="00FB296A" w:rsidRPr="003123FD" w:rsidRDefault="00FB296A" w:rsidP="00FB296A">
      <w:pPr>
        <w:spacing w:after="0" w:line="240" w:lineRule="auto"/>
        <w:jc w:val="right"/>
        <w:rPr>
          <w:rFonts w:ascii="ColaborateLight" w:hAnsi="ColaborateLight" w:cs="Arial"/>
          <w:bCs/>
        </w:rPr>
      </w:pPr>
      <w:r w:rsidRPr="003123FD">
        <w:rPr>
          <w:rFonts w:ascii="ColaborateLight" w:hAnsi="ColaborateLight" w:cs="Arial"/>
        </w:rPr>
        <w:t>(Lugar y Fecha de Expedición)</w:t>
      </w:r>
    </w:p>
    <w:p w14:paraId="07C36D9C" w14:textId="77777777" w:rsidR="002354B8" w:rsidRPr="003123FD" w:rsidRDefault="002354B8" w:rsidP="00C321D6">
      <w:pPr>
        <w:spacing w:after="0" w:line="240" w:lineRule="auto"/>
        <w:rPr>
          <w:rFonts w:ascii="ColaborateLight" w:eastAsia="Times New Roman" w:hAnsi="ColaborateLight"/>
          <w:lang w:eastAsia="es-MX"/>
        </w:rPr>
      </w:pPr>
    </w:p>
    <w:p w14:paraId="3DD6A066" w14:textId="77777777" w:rsidR="00FB296A" w:rsidRPr="003123FD" w:rsidRDefault="00FB296A" w:rsidP="00C321D6">
      <w:pPr>
        <w:spacing w:after="0" w:line="240" w:lineRule="auto"/>
        <w:rPr>
          <w:rFonts w:ascii="ColaborateLight" w:eastAsia="Times New Roman" w:hAnsi="ColaborateLight"/>
          <w:lang w:eastAsia="es-MX"/>
        </w:rPr>
      </w:pPr>
    </w:p>
    <w:p w14:paraId="6F50A248" w14:textId="77777777" w:rsidR="002354B8" w:rsidRPr="003123FD" w:rsidRDefault="002354B8" w:rsidP="00C321D6">
      <w:pPr>
        <w:spacing w:after="0" w:line="240" w:lineRule="auto"/>
        <w:rPr>
          <w:rFonts w:ascii="ColaborateLight" w:eastAsia="Times New Roman" w:hAnsi="ColaborateLight"/>
          <w:lang w:eastAsia="es-MX"/>
        </w:rPr>
      </w:pPr>
    </w:p>
    <w:p w14:paraId="036E8F3C" w14:textId="77777777" w:rsidR="002354B8" w:rsidRPr="003123FD" w:rsidRDefault="002354B8" w:rsidP="00C321D6">
      <w:pPr>
        <w:spacing w:after="0" w:line="240" w:lineRule="auto"/>
        <w:rPr>
          <w:rFonts w:ascii="ColaborateLight" w:eastAsia="Times New Roman" w:hAnsi="ColaborateLight"/>
          <w:lang w:eastAsia="es-MX"/>
        </w:rPr>
      </w:pPr>
    </w:p>
    <w:p w14:paraId="4C680C0B" w14:textId="77777777" w:rsidR="00051901" w:rsidRPr="003123FD" w:rsidRDefault="00051901" w:rsidP="00C321D6">
      <w:pPr>
        <w:pStyle w:val="Ttulo6"/>
        <w:numPr>
          <w:ilvl w:val="0"/>
          <w:numId w:val="0"/>
        </w:numPr>
        <w:spacing w:before="0" w:after="0"/>
        <w:rPr>
          <w:rFonts w:ascii="ColaborateLight" w:hAnsi="ColaborateLight"/>
          <w:b/>
          <w:i w:val="0"/>
          <w:lang w:val="es-MX"/>
        </w:rPr>
      </w:pPr>
      <w:r w:rsidRPr="003123FD">
        <w:rPr>
          <w:rFonts w:ascii="ColaborateLight" w:hAnsi="ColaborateLight"/>
          <w:b/>
          <w:i w:val="0"/>
          <w:lang w:val="es-MX"/>
        </w:rPr>
        <w:t>LIC. KRISTIAN MEINERS TOVAR</w:t>
      </w:r>
    </w:p>
    <w:p w14:paraId="4EA2D70A" w14:textId="77777777" w:rsidR="00051901" w:rsidRPr="003123FD" w:rsidRDefault="00051901" w:rsidP="00C321D6">
      <w:pPr>
        <w:pStyle w:val="Ttulo6"/>
        <w:numPr>
          <w:ilvl w:val="0"/>
          <w:numId w:val="0"/>
        </w:numPr>
        <w:spacing w:before="0" w:after="0"/>
        <w:rPr>
          <w:rFonts w:ascii="ColaborateLight" w:hAnsi="ColaborateLight"/>
          <w:b/>
          <w:i w:val="0"/>
          <w:lang w:val="es-MX"/>
        </w:rPr>
      </w:pPr>
      <w:r w:rsidRPr="003123FD">
        <w:rPr>
          <w:rFonts w:ascii="ColaborateLight" w:hAnsi="ColaborateLight"/>
          <w:b/>
          <w:i w:val="0"/>
          <w:lang w:val="es-MX"/>
        </w:rPr>
        <w:t>SECRETARIO ADMINISTRACIÓN Y GESTIÓN PÚBLICA.</w:t>
      </w:r>
    </w:p>
    <w:p w14:paraId="58207AB1" w14:textId="77777777" w:rsidR="00051901" w:rsidRPr="003123FD" w:rsidRDefault="00051901" w:rsidP="00C321D6">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710FACE4" w14:textId="77777777" w:rsidR="00051901" w:rsidRPr="003123FD" w:rsidRDefault="00051901" w:rsidP="00C321D6">
      <w:pPr>
        <w:spacing w:after="0" w:line="240" w:lineRule="auto"/>
        <w:rPr>
          <w:rFonts w:ascii="ColaborateLight" w:hAnsi="ColaborateLight" w:cs="Arial"/>
          <w:b/>
          <w:bCs/>
        </w:rPr>
      </w:pPr>
      <w:r w:rsidRPr="003123FD">
        <w:rPr>
          <w:rFonts w:ascii="ColaborateLight" w:hAnsi="ColaborateLight" w:cs="Arial"/>
          <w:b/>
          <w:bCs/>
        </w:rPr>
        <w:t>PRESENTE.</w:t>
      </w:r>
    </w:p>
    <w:p w14:paraId="0168A9CF" w14:textId="77777777" w:rsidR="00051901" w:rsidRPr="003123FD" w:rsidRDefault="00051901" w:rsidP="00C321D6">
      <w:pPr>
        <w:spacing w:after="0" w:line="240" w:lineRule="auto"/>
        <w:rPr>
          <w:rFonts w:ascii="ColaborateLight" w:hAnsi="ColaborateLight" w:cs="Arial"/>
          <w:bCs/>
        </w:rPr>
      </w:pPr>
    </w:p>
    <w:p w14:paraId="27470ACB" w14:textId="77777777" w:rsidR="00051901" w:rsidRPr="003123FD" w:rsidRDefault="00051901" w:rsidP="00C321D6">
      <w:pPr>
        <w:spacing w:after="0" w:line="240" w:lineRule="auto"/>
        <w:rPr>
          <w:rFonts w:ascii="ColaborateLight" w:hAnsi="ColaborateLight" w:cs="Arial"/>
          <w:bCs/>
        </w:rPr>
      </w:pPr>
    </w:p>
    <w:p w14:paraId="2A21BFD0" w14:textId="77777777" w:rsidR="002354B8" w:rsidRPr="003123FD" w:rsidRDefault="002354B8" w:rsidP="00C321D6">
      <w:pPr>
        <w:spacing w:after="0" w:line="240" w:lineRule="auto"/>
        <w:rPr>
          <w:rFonts w:ascii="ColaborateLight" w:hAnsi="ColaborateLight"/>
        </w:rPr>
      </w:pPr>
    </w:p>
    <w:p w14:paraId="6BC8621B" w14:textId="77777777" w:rsidR="002354B8" w:rsidRPr="003123FD" w:rsidRDefault="002354B8" w:rsidP="00C321D6">
      <w:pPr>
        <w:spacing w:after="0" w:line="240" w:lineRule="auto"/>
        <w:rPr>
          <w:rFonts w:ascii="ColaborateLight" w:hAnsi="ColaborateLight"/>
        </w:rPr>
      </w:pPr>
    </w:p>
    <w:p w14:paraId="2B5CF0F9" w14:textId="26DDDAA4" w:rsidR="00051901" w:rsidRPr="003123FD" w:rsidRDefault="00051901" w:rsidP="007D2789">
      <w:pPr>
        <w:spacing w:after="0" w:line="240" w:lineRule="auto"/>
        <w:jc w:val="both"/>
        <w:rPr>
          <w:rFonts w:ascii="ColaborateLight" w:eastAsia="Arial" w:hAnsi="ColaborateLight" w:cs="Arial"/>
          <w:b/>
        </w:rPr>
      </w:pPr>
      <w:r w:rsidRPr="003123FD">
        <w:rPr>
          <w:rFonts w:ascii="ColaborateLight" w:hAnsi="ColaborateLight"/>
        </w:rPr>
        <w:t xml:space="preserve">En relación a la </w:t>
      </w:r>
      <w:r w:rsidRPr="003123FD">
        <w:rPr>
          <w:rFonts w:ascii="ColaborateLight" w:hAnsi="ColaborateLight" w:cs="Arial"/>
        </w:rPr>
        <w:t xml:space="preserve">Licitación Pública Nacional </w:t>
      </w:r>
      <w:r w:rsidR="002D28B2" w:rsidRPr="003123FD">
        <w:rPr>
          <w:rFonts w:ascii="ColaborateLight" w:hAnsi="ColaborateLight" w:cs="Arial"/>
          <w:b/>
          <w:bCs/>
        </w:rPr>
        <w:t xml:space="preserve">No. </w:t>
      </w:r>
      <w:r w:rsidR="00D654E2" w:rsidRPr="003123FD">
        <w:rPr>
          <w:rFonts w:ascii="ColaborateLight" w:hAnsi="ColaborateLight" w:cs="Arial"/>
          <w:b/>
        </w:rPr>
        <w:t>06002-013-2020</w:t>
      </w:r>
      <w:r w:rsidR="002D28B2" w:rsidRPr="003123FD">
        <w:rPr>
          <w:rFonts w:ascii="ColaborateLight" w:hAnsi="ColaborateLight" w:cs="Arial"/>
          <w:b/>
          <w:bCs/>
        </w:rPr>
        <w:t xml:space="preserve"> </w:t>
      </w:r>
      <w:r w:rsidR="007D2789"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00DA4D8D" w:rsidRPr="003123FD">
        <w:rPr>
          <w:rFonts w:ascii="ColaborateLight" w:hAnsi="ColaborateLight" w:cs="Arial"/>
          <w:b/>
          <w:bCs/>
        </w:rPr>
        <w:t>,</w:t>
      </w:r>
      <w:r w:rsidRPr="003123FD">
        <w:rPr>
          <w:rFonts w:ascii="ColaborateLight" w:hAnsi="ColaborateLight" w:cs="Arial"/>
          <w:b/>
        </w:rPr>
        <w:t xml:space="preserve"> </w:t>
      </w:r>
      <w:r w:rsidRPr="003123FD">
        <w:rPr>
          <w:rFonts w:ascii="ColaborateLight" w:hAnsi="ColaborateLight"/>
        </w:rPr>
        <w:t>el que suscribe __</w:t>
      </w:r>
      <w:r w:rsidRPr="003123FD">
        <w:rPr>
          <w:rFonts w:ascii="ColaborateLight" w:hAnsi="ColaborateLight" w:cs="Arial"/>
          <w:u w:val="single"/>
        </w:rPr>
        <w:t>(concursante o apoderado)</w:t>
      </w:r>
      <w:r w:rsidRPr="003123FD">
        <w:rPr>
          <w:rFonts w:ascii="ColaborateLight" w:hAnsi="ColaborateLight"/>
        </w:rPr>
        <w:t>__en mi carácter de__________________ a nombre de _____</w:t>
      </w:r>
      <w:r w:rsidRPr="003123FD">
        <w:rPr>
          <w:rFonts w:ascii="ColaborateLight" w:hAnsi="ColaborateLight"/>
          <w:u w:val="single"/>
        </w:rPr>
        <w:t xml:space="preserve"> (Persona física o moral) _____</w:t>
      </w:r>
      <w:r w:rsidRPr="003123FD">
        <w:rPr>
          <w:rFonts w:ascii="ColaborateLight" w:hAnsi="ColaborateLight"/>
        </w:rPr>
        <w:t xml:space="preserve"> me permito manifestar lo siguiente:</w:t>
      </w:r>
    </w:p>
    <w:p w14:paraId="279553B4" w14:textId="77777777" w:rsidR="00051901" w:rsidRPr="003123FD" w:rsidRDefault="00051901" w:rsidP="00C321D6">
      <w:pPr>
        <w:spacing w:after="0" w:line="240" w:lineRule="auto"/>
        <w:rPr>
          <w:rFonts w:ascii="ColaborateLight" w:hAnsi="ColaborateLight" w:cs="Arial"/>
        </w:rPr>
      </w:pPr>
    </w:p>
    <w:p w14:paraId="26B8F2AA" w14:textId="5E18D534" w:rsidR="00051901" w:rsidRPr="003123FD" w:rsidRDefault="00051901" w:rsidP="00C321D6">
      <w:pPr>
        <w:spacing w:after="0" w:line="240" w:lineRule="auto"/>
        <w:jc w:val="both"/>
        <w:rPr>
          <w:rFonts w:ascii="ColaborateLight" w:hAnsi="ColaborateLight" w:cs="Arial"/>
        </w:rPr>
      </w:pPr>
      <w:r w:rsidRPr="003123FD">
        <w:rPr>
          <w:rFonts w:ascii="ColaborateLight" w:hAnsi="ColaborateLight" w:cs="Arial"/>
        </w:rPr>
        <w:t xml:space="preserve">Declaro BAJO PROTESTA DE DECIR </w:t>
      </w:r>
      <w:r w:rsidR="008655B9" w:rsidRPr="003123FD">
        <w:rPr>
          <w:rFonts w:ascii="ColaborateLight" w:hAnsi="ColaborateLight" w:cs="Arial"/>
        </w:rPr>
        <w:t>VERDAD y</w:t>
      </w:r>
      <w:r w:rsidRPr="003123FD">
        <w:rPr>
          <w:rFonts w:ascii="ColaborateLight" w:hAnsi="ColaborateLight" w:cs="Arial"/>
        </w:rPr>
        <w:t xml:space="preserve"> con la representación legal que ostento, que </w:t>
      </w:r>
      <w:r w:rsidR="00FB78DB" w:rsidRPr="003123FD">
        <w:rPr>
          <w:rFonts w:ascii="ColaborateLight" w:hAnsi="ColaborateLight" w:cs="Arial"/>
        </w:rPr>
        <w:t>esta _</w:t>
      </w:r>
      <w:r w:rsidRPr="003123FD">
        <w:rPr>
          <w:rFonts w:ascii="ColaborateLight" w:hAnsi="ColaborateLight" w:cs="Arial"/>
        </w:rPr>
        <w:t>____</w:t>
      </w:r>
      <w:r w:rsidRPr="003123FD">
        <w:rPr>
          <w:rFonts w:ascii="ColaborateLight" w:hAnsi="ColaborateLight" w:cs="Arial"/>
          <w:u w:val="single"/>
        </w:rPr>
        <w:t xml:space="preserve"> (Persona Física o Moral) _____</w:t>
      </w:r>
      <w:r w:rsidRPr="003123FD">
        <w:rPr>
          <w:rFonts w:ascii="ColaborateLight" w:hAnsi="ColaborateLight" w:cs="Arial"/>
        </w:rPr>
        <w:t xml:space="preserve"> al igual que sus asociados por sí mismos o través de interpósita persona, se abstendrán de adoptar conductas, para que los servidores públicos del Gobierno del Estado de </w:t>
      </w:r>
      <w:r w:rsidR="00FB7CFD" w:rsidRPr="003123FD">
        <w:rPr>
          <w:rFonts w:ascii="ColaborateLight" w:hAnsi="ColaborateLight" w:cs="Arial"/>
        </w:rPr>
        <w:t>Colima</w:t>
      </w:r>
      <w:r w:rsidRPr="003123FD">
        <w:rPr>
          <w:rFonts w:ascii="ColaborateLight" w:hAnsi="ColaborateLight" w:cs="Arial"/>
        </w:rPr>
        <w:t xml:space="preserve"> induzcan o alteren las evaluaciones de las propuestas, el resultado del procedimiento, u otros aspectos que otorguen condiciones más ventajosas con relación a los demás participantes. </w:t>
      </w:r>
    </w:p>
    <w:p w14:paraId="2042282B" w14:textId="77777777" w:rsidR="00051901" w:rsidRPr="003123FD" w:rsidRDefault="00051901" w:rsidP="00C321D6">
      <w:pPr>
        <w:spacing w:after="0" w:line="240" w:lineRule="auto"/>
        <w:rPr>
          <w:rFonts w:ascii="ColaborateLight" w:eastAsia="Times New Roman" w:hAnsi="ColaborateLight" w:cs="Arial"/>
        </w:rPr>
      </w:pPr>
    </w:p>
    <w:p w14:paraId="250BCD3E" w14:textId="77777777" w:rsidR="00051901" w:rsidRPr="003123FD" w:rsidRDefault="00051901" w:rsidP="00C321D6">
      <w:pPr>
        <w:spacing w:after="0" w:line="240" w:lineRule="auto"/>
        <w:rPr>
          <w:rFonts w:ascii="ColaborateLight" w:hAnsi="ColaborateLight" w:cs="Arial"/>
        </w:rPr>
      </w:pPr>
    </w:p>
    <w:p w14:paraId="50CD9246" w14:textId="77777777" w:rsidR="003954BE" w:rsidRPr="003123FD" w:rsidRDefault="003954BE" w:rsidP="00C321D6">
      <w:pPr>
        <w:spacing w:after="0" w:line="240" w:lineRule="auto"/>
        <w:rPr>
          <w:rFonts w:ascii="ColaborateLight" w:hAnsi="ColaborateLight" w:cs="Arial"/>
        </w:rPr>
      </w:pPr>
    </w:p>
    <w:p w14:paraId="437993A3" w14:textId="2A4388F3" w:rsidR="002354B8" w:rsidRPr="003123FD" w:rsidRDefault="002354B8" w:rsidP="00C321D6">
      <w:pPr>
        <w:spacing w:after="0" w:line="240" w:lineRule="auto"/>
        <w:rPr>
          <w:rFonts w:ascii="ColaborateLight" w:hAnsi="ColaborateLight" w:cs="Arial"/>
        </w:rPr>
      </w:pPr>
    </w:p>
    <w:p w14:paraId="7BE998C8" w14:textId="526AFDEB" w:rsidR="0049092B" w:rsidRPr="003123FD" w:rsidRDefault="0049092B" w:rsidP="00C321D6">
      <w:pPr>
        <w:spacing w:after="0" w:line="240" w:lineRule="auto"/>
        <w:rPr>
          <w:rFonts w:ascii="ColaborateLight" w:hAnsi="ColaborateLight" w:cs="Arial"/>
        </w:rPr>
      </w:pPr>
    </w:p>
    <w:p w14:paraId="6D9C079F" w14:textId="3B994F88" w:rsidR="0049092B" w:rsidRPr="003123FD" w:rsidRDefault="0049092B" w:rsidP="00C321D6">
      <w:pPr>
        <w:spacing w:after="0" w:line="240" w:lineRule="auto"/>
        <w:rPr>
          <w:rFonts w:ascii="ColaborateLight" w:hAnsi="ColaborateLight" w:cs="Arial"/>
        </w:rPr>
      </w:pPr>
    </w:p>
    <w:p w14:paraId="038CEF73" w14:textId="1A00F7D6" w:rsidR="0049092B" w:rsidRPr="003123FD" w:rsidRDefault="0049092B" w:rsidP="00C321D6">
      <w:pPr>
        <w:spacing w:after="0" w:line="240" w:lineRule="auto"/>
        <w:rPr>
          <w:rFonts w:ascii="ColaborateLight" w:hAnsi="ColaborateLight" w:cs="Arial"/>
        </w:rPr>
      </w:pPr>
    </w:p>
    <w:p w14:paraId="32307F05" w14:textId="4A179A58" w:rsidR="0049092B" w:rsidRPr="003123FD" w:rsidRDefault="0049092B" w:rsidP="00C321D6">
      <w:pPr>
        <w:spacing w:after="0" w:line="240" w:lineRule="auto"/>
        <w:rPr>
          <w:rFonts w:ascii="ColaborateLight" w:hAnsi="ColaborateLight" w:cs="Arial"/>
        </w:rPr>
      </w:pPr>
    </w:p>
    <w:p w14:paraId="06890B3F" w14:textId="77777777" w:rsidR="0049092B" w:rsidRPr="003123FD" w:rsidRDefault="0049092B" w:rsidP="00C321D6">
      <w:pPr>
        <w:spacing w:after="0" w:line="240" w:lineRule="auto"/>
        <w:rPr>
          <w:rFonts w:ascii="ColaborateLight" w:hAnsi="ColaborateLight" w:cs="Arial"/>
        </w:rPr>
      </w:pPr>
    </w:p>
    <w:p w14:paraId="34AA987C" w14:textId="269A884B" w:rsidR="00051901" w:rsidRPr="003123FD" w:rsidRDefault="00051901" w:rsidP="00C321D6">
      <w:pPr>
        <w:spacing w:after="0" w:line="240" w:lineRule="auto"/>
        <w:jc w:val="center"/>
        <w:rPr>
          <w:rFonts w:ascii="ColaborateLight" w:hAnsi="ColaborateLight" w:cs="Arial"/>
        </w:rPr>
      </w:pPr>
      <w:r w:rsidRPr="003123FD">
        <w:rPr>
          <w:rFonts w:ascii="ColaborateLight" w:hAnsi="ColaborateLight" w:cs="Arial"/>
        </w:rPr>
        <w:t>___________________</w:t>
      </w:r>
      <w:r w:rsidR="00853411" w:rsidRPr="003123FD">
        <w:rPr>
          <w:rFonts w:ascii="ColaborateLight" w:hAnsi="ColaborateLight" w:cs="Arial"/>
        </w:rPr>
        <w:t>___________</w:t>
      </w:r>
    </w:p>
    <w:p w14:paraId="0FA88FE3" w14:textId="77777777" w:rsidR="00051901" w:rsidRPr="003123FD" w:rsidRDefault="00051901" w:rsidP="00C321D6">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50A4ABD7" w14:textId="77777777" w:rsidR="00051901" w:rsidRPr="003123FD" w:rsidRDefault="00051901" w:rsidP="00C321D6">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4E882C52" w14:textId="42F5E400" w:rsidR="002354B8" w:rsidRPr="003123FD" w:rsidRDefault="002354B8" w:rsidP="002354B8">
      <w:pPr>
        <w:spacing w:after="0" w:line="240" w:lineRule="auto"/>
        <w:rPr>
          <w:rFonts w:ascii="ColaborateLight" w:hAnsi="ColaborateLight" w:cs="Arial"/>
        </w:rPr>
      </w:pPr>
      <w:r w:rsidRPr="003123FD">
        <w:rPr>
          <w:rFonts w:ascii="ColaborateLight" w:hAnsi="ColaborateLight" w:cs="Arial"/>
        </w:rPr>
        <w:br w:type="page"/>
      </w:r>
    </w:p>
    <w:p w14:paraId="75B4ECE0" w14:textId="77777777" w:rsidR="00051901" w:rsidRPr="003123FD" w:rsidRDefault="00051901" w:rsidP="002354B8">
      <w:pPr>
        <w:spacing w:after="0" w:line="240" w:lineRule="auto"/>
        <w:jc w:val="center"/>
        <w:rPr>
          <w:rFonts w:ascii="ColaborateLight" w:hAnsi="ColaborateLight" w:cs="Arial"/>
          <w:b/>
          <w:bCs/>
        </w:rPr>
      </w:pPr>
      <w:r w:rsidRPr="003123FD">
        <w:rPr>
          <w:rFonts w:ascii="ColaborateLight" w:hAnsi="ColaborateLight" w:cs="Arial"/>
          <w:b/>
          <w:bCs/>
        </w:rPr>
        <w:lastRenderedPageBreak/>
        <w:t>ANEXO 6 (punto 3.6)</w:t>
      </w:r>
    </w:p>
    <w:p w14:paraId="38F054FF" w14:textId="77777777" w:rsidR="00051901" w:rsidRPr="003123FD" w:rsidRDefault="00051901" w:rsidP="002354B8">
      <w:pPr>
        <w:spacing w:after="0" w:line="240" w:lineRule="auto"/>
        <w:jc w:val="center"/>
        <w:rPr>
          <w:rFonts w:ascii="ColaborateLight" w:hAnsi="ColaborateLight" w:cs="Arial"/>
          <w:b/>
          <w:bCs/>
        </w:rPr>
      </w:pPr>
    </w:p>
    <w:p w14:paraId="76F98BC8" w14:textId="77777777" w:rsidR="00051901" w:rsidRPr="003123FD" w:rsidRDefault="00051901" w:rsidP="002354B8">
      <w:pPr>
        <w:spacing w:after="0" w:line="240" w:lineRule="auto"/>
        <w:jc w:val="center"/>
        <w:rPr>
          <w:rFonts w:ascii="ColaborateLight" w:hAnsi="ColaborateLight" w:cs="Arial"/>
          <w:b/>
          <w:bCs/>
        </w:rPr>
      </w:pPr>
    </w:p>
    <w:p w14:paraId="5E746CFE" w14:textId="77777777" w:rsidR="00051901" w:rsidRPr="003123FD" w:rsidRDefault="00051901" w:rsidP="002354B8">
      <w:pPr>
        <w:spacing w:after="0" w:line="240" w:lineRule="auto"/>
        <w:jc w:val="center"/>
        <w:rPr>
          <w:rFonts w:ascii="ColaborateLight" w:hAnsi="ColaborateLight" w:cs="Arial"/>
          <w:b/>
          <w:bCs/>
        </w:rPr>
      </w:pPr>
      <w:r w:rsidRPr="003123FD">
        <w:rPr>
          <w:rFonts w:ascii="ColaborateLight" w:hAnsi="ColaborateLight" w:cs="Arial"/>
          <w:b/>
        </w:rPr>
        <w:t>CARTA DEL ARTÍCULO 38 DE LA LAASPEC</w:t>
      </w:r>
    </w:p>
    <w:p w14:paraId="3F0BDA34" w14:textId="77777777" w:rsidR="00051901" w:rsidRPr="003123FD" w:rsidRDefault="00051901" w:rsidP="002354B8">
      <w:pPr>
        <w:spacing w:after="0" w:line="240" w:lineRule="auto"/>
        <w:rPr>
          <w:rFonts w:ascii="ColaborateLight" w:hAnsi="ColaborateLight" w:cs="Arial"/>
        </w:rPr>
      </w:pPr>
    </w:p>
    <w:p w14:paraId="44BED947" w14:textId="77777777" w:rsidR="00051901" w:rsidRPr="003123FD" w:rsidRDefault="00051901" w:rsidP="002354B8">
      <w:pPr>
        <w:spacing w:after="0" w:line="240" w:lineRule="auto"/>
        <w:rPr>
          <w:rFonts w:ascii="ColaborateLight" w:hAnsi="ColaborateLight" w:cs="Arial"/>
        </w:rPr>
      </w:pPr>
    </w:p>
    <w:p w14:paraId="1CC489DB" w14:textId="332815C8" w:rsidR="00FB296A" w:rsidRPr="003123FD" w:rsidRDefault="00B274E2" w:rsidP="00FB296A">
      <w:pPr>
        <w:spacing w:after="0" w:line="240" w:lineRule="auto"/>
        <w:jc w:val="right"/>
        <w:rPr>
          <w:rFonts w:ascii="ColaborateLight" w:hAnsi="ColaborateLight" w:cs="Arial"/>
          <w:bCs/>
        </w:rPr>
      </w:pPr>
      <w:r w:rsidRPr="003123FD">
        <w:rPr>
          <w:rFonts w:ascii="ColaborateLight" w:hAnsi="ColaborateLight" w:cs="Arial"/>
        </w:rPr>
        <w:t>(Lugar y Fecha de Expedición)</w:t>
      </w:r>
    </w:p>
    <w:p w14:paraId="0E03CDF6" w14:textId="77777777" w:rsidR="002354B8" w:rsidRPr="003123FD" w:rsidRDefault="002354B8" w:rsidP="002354B8">
      <w:pPr>
        <w:spacing w:after="0" w:line="240" w:lineRule="auto"/>
        <w:rPr>
          <w:rFonts w:ascii="ColaborateLight" w:hAnsi="ColaborateLight" w:cs="Arial"/>
        </w:rPr>
      </w:pPr>
    </w:p>
    <w:p w14:paraId="68A25135" w14:textId="77777777" w:rsidR="00051901" w:rsidRPr="003123FD" w:rsidRDefault="00051901" w:rsidP="002354B8">
      <w:pPr>
        <w:spacing w:after="0" w:line="240" w:lineRule="auto"/>
        <w:rPr>
          <w:rFonts w:ascii="ColaborateLight" w:hAnsi="ColaborateLight" w:cs="Arial"/>
        </w:rPr>
      </w:pPr>
    </w:p>
    <w:p w14:paraId="3AE94F34" w14:textId="77777777" w:rsidR="00FB296A" w:rsidRPr="003123FD" w:rsidRDefault="00FB296A" w:rsidP="002354B8">
      <w:pPr>
        <w:spacing w:after="0" w:line="240" w:lineRule="auto"/>
        <w:rPr>
          <w:rFonts w:ascii="ColaborateLight" w:hAnsi="ColaborateLight" w:cs="Arial"/>
        </w:rPr>
      </w:pPr>
    </w:p>
    <w:p w14:paraId="23906405" w14:textId="77777777" w:rsidR="00FB296A" w:rsidRPr="003123FD" w:rsidRDefault="00FB296A" w:rsidP="002354B8">
      <w:pPr>
        <w:spacing w:after="0" w:line="240" w:lineRule="auto"/>
        <w:rPr>
          <w:rFonts w:ascii="ColaborateLight" w:hAnsi="ColaborateLight" w:cs="Arial"/>
        </w:rPr>
      </w:pPr>
    </w:p>
    <w:p w14:paraId="361244FB" w14:textId="77777777" w:rsidR="00051901" w:rsidRPr="003123FD" w:rsidRDefault="00051901" w:rsidP="002354B8">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LIC. KRISTIAN MEINERS TOVAR </w:t>
      </w:r>
    </w:p>
    <w:p w14:paraId="75ED2C25" w14:textId="77777777" w:rsidR="00051901" w:rsidRPr="003123FD" w:rsidRDefault="00051901" w:rsidP="002354B8">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SECRETARIO DE ADMINISTRACIÓN Y GESTIÓN PÚBLICA. </w:t>
      </w:r>
    </w:p>
    <w:p w14:paraId="26C374EA" w14:textId="77777777" w:rsidR="00051901" w:rsidRPr="003123FD" w:rsidRDefault="00051901" w:rsidP="002354B8">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3368F705" w14:textId="77777777" w:rsidR="00051901" w:rsidRPr="003123FD" w:rsidRDefault="00051901" w:rsidP="002354B8">
      <w:pPr>
        <w:pStyle w:val="Textoindependiente"/>
        <w:spacing w:after="0" w:line="240" w:lineRule="auto"/>
        <w:rPr>
          <w:rFonts w:ascii="ColaborateLight" w:hAnsi="ColaborateLight"/>
          <w:b/>
          <w:bCs/>
        </w:rPr>
      </w:pPr>
      <w:r w:rsidRPr="003123FD">
        <w:rPr>
          <w:rFonts w:ascii="ColaborateLight" w:hAnsi="ColaborateLight"/>
          <w:b/>
          <w:bCs/>
        </w:rPr>
        <w:t>COLIMA, COL.</w:t>
      </w:r>
    </w:p>
    <w:p w14:paraId="5CD955A1" w14:textId="77777777" w:rsidR="00051901" w:rsidRPr="003123FD" w:rsidRDefault="00051901" w:rsidP="002354B8">
      <w:pPr>
        <w:spacing w:after="0" w:line="240" w:lineRule="auto"/>
        <w:rPr>
          <w:rFonts w:ascii="ColaborateLight" w:hAnsi="ColaborateLight" w:cs="Arial"/>
        </w:rPr>
      </w:pPr>
    </w:p>
    <w:p w14:paraId="43010E44" w14:textId="77777777" w:rsidR="002354B8" w:rsidRPr="003123FD" w:rsidRDefault="002354B8" w:rsidP="002354B8">
      <w:pPr>
        <w:spacing w:after="0" w:line="240" w:lineRule="auto"/>
        <w:rPr>
          <w:rFonts w:ascii="ColaborateLight" w:hAnsi="ColaborateLight" w:cs="Arial"/>
        </w:rPr>
      </w:pPr>
    </w:p>
    <w:p w14:paraId="7481A8C7" w14:textId="77777777" w:rsidR="002354B8" w:rsidRPr="003123FD" w:rsidRDefault="002354B8" w:rsidP="002354B8">
      <w:pPr>
        <w:spacing w:after="0" w:line="240" w:lineRule="auto"/>
        <w:rPr>
          <w:rFonts w:ascii="ColaborateLight" w:hAnsi="ColaborateLight" w:cs="Arial"/>
        </w:rPr>
      </w:pPr>
    </w:p>
    <w:p w14:paraId="5DFCF3A6" w14:textId="77777777" w:rsidR="00051901" w:rsidRPr="003123FD" w:rsidRDefault="00051901" w:rsidP="002354B8">
      <w:pPr>
        <w:spacing w:after="0" w:line="240" w:lineRule="auto"/>
        <w:rPr>
          <w:rFonts w:ascii="ColaborateLight" w:hAnsi="ColaborateLight" w:cs="Arial"/>
        </w:rPr>
      </w:pPr>
    </w:p>
    <w:p w14:paraId="4C1C1A52" w14:textId="5430D21C" w:rsidR="00051901" w:rsidRPr="003123FD" w:rsidRDefault="00051901" w:rsidP="007D2789">
      <w:pPr>
        <w:spacing w:after="0" w:line="240" w:lineRule="auto"/>
        <w:jc w:val="both"/>
        <w:rPr>
          <w:rFonts w:ascii="ColaborateLight" w:eastAsia="Arial" w:hAnsi="ColaborateLight" w:cs="Arial"/>
          <w:b/>
        </w:rPr>
      </w:pPr>
      <w:r w:rsidRPr="003123FD">
        <w:rPr>
          <w:rFonts w:ascii="ColaborateLight" w:hAnsi="ColaborateLight" w:cs="Arial"/>
        </w:rPr>
        <w:t xml:space="preserve">En relación a la Licitación Pública Nacional </w:t>
      </w:r>
      <w:r w:rsidR="002D28B2" w:rsidRPr="003123FD">
        <w:rPr>
          <w:rFonts w:ascii="ColaborateLight" w:hAnsi="ColaborateLight" w:cs="Arial"/>
          <w:b/>
          <w:bCs/>
        </w:rPr>
        <w:t xml:space="preserve">No. </w:t>
      </w:r>
      <w:r w:rsidR="00D654E2" w:rsidRPr="003123FD">
        <w:rPr>
          <w:rFonts w:ascii="ColaborateLight" w:hAnsi="ColaborateLight" w:cs="Arial"/>
          <w:b/>
        </w:rPr>
        <w:t>06002-013-2020</w:t>
      </w:r>
      <w:r w:rsidR="002D28B2" w:rsidRPr="003123FD">
        <w:rPr>
          <w:rFonts w:ascii="ColaborateLight" w:hAnsi="ColaborateLight" w:cs="Arial"/>
          <w:b/>
          <w:bCs/>
        </w:rPr>
        <w:t xml:space="preserve"> </w:t>
      </w:r>
      <w:r w:rsidR="007D2789"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00983EF9" w:rsidRPr="003123FD">
        <w:rPr>
          <w:rFonts w:ascii="ColaborateLight" w:hAnsi="ColaborateLight" w:cs="Arial"/>
          <w:b/>
          <w:bCs/>
        </w:rPr>
        <w:t>,</w:t>
      </w:r>
      <w:r w:rsidRPr="003123FD">
        <w:rPr>
          <w:rFonts w:ascii="ColaborateLight" w:hAnsi="ColaborateLight" w:cs="Arial"/>
          <w:b/>
        </w:rPr>
        <w:t xml:space="preserve"> </w:t>
      </w:r>
      <w:r w:rsidRPr="003123FD">
        <w:rPr>
          <w:rFonts w:ascii="ColaborateLight" w:hAnsi="ColaborateLight" w:cs="Arial"/>
        </w:rPr>
        <w:t>el que suscribe __________________________ en mi carácter de__________________ a nombre de _____</w:t>
      </w:r>
      <w:r w:rsidRPr="003123FD">
        <w:rPr>
          <w:rFonts w:ascii="ColaborateLight" w:hAnsi="ColaborateLight" w:cs="Arial"/>
          <w:u w:val="single"/>
        </w:rPr>
        <w:t xml:space="preserve"> (persona física o moral) _____</w:t>
      </w:r>
      <w:r w:rsidRPr="003123FD">
        <w:rPr>
          <w:rFonts w:ascii="ColaborateLight" w:hAnsi="ColaborateLight" w:cs="Arial"/>
        </w:rPr>
        <w:t xml:space="preserve"> me permito manifestar lo siguiente:</w:t>
      </w:r>
    </w:p>
    <w:p w14:paraId="6D2A8EA8" w14:textId="77777777" w:rsidR="00051901" w:rsidRPr="003123FD" w:rsidRDefault="00051901" w:rsidP="002354B8">
      <w:pPr>
        <w:spacing w:after="0" w:line="240" w:lineRule="auto"/>
        <w:rPr>
          <w:rFonts w:ascii="ColaborateLight" w:hAnsi="ColaborateLight" w:cs="Arial"/>
        </w:rPr>
      </w:pPr>
    </w:p>
    <w:p w14:paraId="645FB7B2" w14:textId="77777777" w:rsidR="00983EF9" w:rsidRPr="003123FD" w:rsidRDefault="00051901" w:rsidP="00983EF9">
      <w:pPr>
        <w:pStyle w:val="Textoindependiente3"/>
        <w:rPr>
          <w:rFonts w:ascii="ColaborateLight" w:hAnsi="ColaborateLight"/>
        </w:rPr>
      </w:pPr>
      <w:r w:rsidRPr="003123FD">
        <w:rPr>
          <w:rFonts w:ascii="ColaborateLight" w:hAnsi="ColaborateLight"/>
        </w:rPr>
        <w:t xml:space="preserve">Declaro BAJO PROTESTA DE DECIR VERDAD y con la representación legal que ostento, que </w:t>
      </w:r>
      <w:r w:rsidR="008655B9" w:rsidRPr="003123FD">
        <w:rPr>
          <w:rFonts w:ascii="ColaborateLight" w:hAnsi="ColaborateLight"/>
        </w:rPr>
        <w:t>esta _</w:t>
      </w:r>
      <w:r w:rsidRPr="003123FD">
        <w:rPr>
          <w:rFonts w:ascii="ColaborateLight" w:hAnsi="ColaborateLight"/>
        </w:rPr>
        <w:t>____</w:t>
      </w:r>
      <w:r w:rsidRPr="003123FD">
        <w:rPr>
          <w:rFonts w:ascii="ColaborateLight" w:hAnsi="ColaborateLight"/>
          <w:u w:val="single"/>
        </w:rPr>
        <w:t xml:space="preserve"> (Persona Física o Moral) _____</w:t>
      </w:r>
      <w:r w:rsidRPr="003123FD">
        <w:rPr>
          <w:rFonts w:ascii="ColaborateLight" w:hAnsi="ColaborateLight"/>
        </w:rPr>
        <w:t xml:space="preserve"> al igual que sus asociados no se encuentran dentro de ninguno de los supuestos comprendidos en el artículo 38 de la Ley de Adquisiciones, Arrendamientos y Servicios </w:t>
      </w:r>
      <w:r w:rsidR="0029140C" w:rsidRPr="003123FD">
        <w:rPr>
          <w:rFonts w:ascii="ColaborateLight" w:hAnsi="ColaborateLight"/>
        </w:rPr>
        <w:t>del Sector Público</w:t>
      </w:r>
      <w:r w:rsidRPr="003123FD">
        <w:rPr>
          <w:rFonts w:ascii="ColaborateLight" w:hAnsi="ColaborateLight"/>
        </w:rPr>
        <w:t xml:space="preserve"> del Estado de Colima.</w:t>
      </w:r>
      <w:r w:rsidR="00983EF9" w:rsidRPr="003123FD">
        <w:rPr>
          <w:rFonts w:ascii="ColaborateLight" w:hAnsi="ColaborateLight"/>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AFBF31" w14:textId="47170B05" w:rsidR="00051901" w:rsidRPr="003123FD" w:rsidRDefault="00051901" w:rsidP="002354B8">
      <w:pPr>
        <w:pStyle w:val="Textoindependiente3"/>
        <w:rPr>
          <w:rFonts w:ascii="ColaborateLight" w:hAnsi="ColaborateLight"/>
        </w:rPr>
      </w:pPr>
    </w:p>
    <w:p w14:paraId="35466D87" w14:textId="77777777" w:rsidR="00051901" w:rsidRPr="003123FD" w:rsidRDefault="00051901" w:rsidP="002354B8">
      <w:pPr>
        <w:pStyle w:val="Textoindependiente3"/>
        <w:rPr>
          <w:rFonts w:ascii="ColaborateLight" w:hAnsi="ColaborateLight"/>
        </w:rPr>
      </w:pPr>
    </w:p>
    <w:p w14:paraId="69E4ACC1" w14:textId="77777777" w:rsidR="00051901" w:rsidRPr="003123FD" w:rsidRDefault="00051901" w:rsidP="002354B8">
      <w:pPr>
        <w:pStyle w:val="Textoindependiente3"/>
        <w:rPr>
          <w:rFonts w:ascii="ColaborateLight" w:hAnsi="ColaborateLight"/>
        </w:rPr>
      </w:pPr>
    </w:p>
    <w:p w14:paraId="10B8F5A1" w14:textId="40C145D3" w:rsidR="0049092B" w:rsidRPr="003123FD" w:rsidRDefault="0049092B" w:rsidP="002354B8">
      <w:pPr>
        <w:spacing w:after="0" w:line="240" w:lineRule="auto"/>
        <w:rPr>
          <w:rFonts w:ascii="ColaborateLight" w:hAnsi="ColaborateLight" w:cs="Arial"/>
        </w:rPr>
      </w:pPr>
    </w:p>
    <w:p w14:paraId="51A081FF" w14:textId="7DA5A401" w:rsidR="0049092B" w:rsidRPr="003123FD" w:rsidRDefault="0049092B" w:rsidP="002354B8">
      <w:pPr>
        <w:spacing w:after="0" w:line="240" w:lineRule="auto"/>
        <w:rPr>
          <w:rFonts w:ascii="ColaborateLight" w:hAnsi="ColaborateLight" w:cs="Arial"/>
        </w:rPr>
      </w:pPr>
    </w:p>
    <w:p w14:paraId="5691C61A" w14:textId="3AFB4034" w:rsidR="0049092B" w:rsidRPr="003123FD" w:rsidRDefault="0049092B" w:rsidP="002354B8">
      <w:pPr>
        <w:spacing w:after="0" w:line="240" w:lineRule="auto"/>
        <w:rPr>
          <w:rFonts w:ascii="ColaborateLight" w:hAnsi="ColaborateLight" w:cs="Arial"/>
        </w:rPr>
      </w:pPr>
    </w:p>
    <w:p w14:paraId="53DAEB19" w14:textId="1F0966C9" w:rsidR="0049092B" w:rsidRPr="003123FD" w:rsidRDefault="0049092B" w:rsidP="002354B8">
      <w:pPr>
        <w:spacing w:after="0" w:line="240" w:lineRule="auto"/>
        <w:rPr>
          <w:rFonts w:ascii="ColaborateLight" w:hAnsi="ColaborateLight" w:cs="Arial"/>
        </w:rPr>
      </w:pPr>
    </w:p>
    <w:p w14:paraId="46B8EAC3" w14:textId="77777777" w:rsidR="0049092B" w:rsidRPr="003123FD" w:rsidRDefault="0049092B" w:rsidP="002354B8">
      <w:pPr>
        <w:spacing w:after="0" w:line="240" w:lineRule="auto"/>
        <w:rPr>
          <w:rFonts w:ascii="ColaborateLight" w:hAnsi="ColaborateLight" w:cs="Arial"/>
        </w:rPr>
      </w:pPr>
    </w:p>
    <w:p w14:paraId="76E8CAE3" w14:textId="7018E3E7" w:rsidR="00051901" w:rsidRPr="003123FD" w:rsidRDefault="00051901" w:rsidP="002354B8">
      <w:pPr>
        <w:spacing w:after="0" w:line="240" w:lineRule="auto"/>
        <w:jc w:val="center"/>
        <w:rPr>
          <w:rFonts w:ascii="ColaborateLight" w:hAnsi="ColaborateLight" w:cs="Arial"/>
        </w:rPr>
      </w:pPr>
      <w:r w:rsidRPr="003123FD">
        <w:rPr>
          <w:rFonts w:ascii="ColaborateLight" w:hAnsi="ColaborateLight" w:cs="Arial"/>
        </w:rPr>
        <w:t>_________</w:t>
      </w:r>
      <w:r w:rsidR="00853411" w:rsidRPr="003123FD">
        <w:rPr>
          <w:rFonts w:ascii="ColaborateLight" w:hAnsi="ColaborateLight" w:cs="Arial"/>
        </w:rPr>
        <w:t>___________________</w:t>
      </w:r>
    </w:p>
    <w:p w14:paraId="5BBC5D4D" w14:textId="77777777" w:rsidR="00051901" w:rsidRPr="003123FD" w:rsidRDefault="00051901" w:rsidP="002354B8">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6454301B" w14:textId="77777777" w:rsidR="00051901" w:rsidRPr="003123FD" w:rsidRDefault="00051901" w:rsidP="003954BE">
      <w:pPr>
        <w:spacing w:after="0"/>
        <w:jc w:val="center"/>
        <w:rPr>
          <w:rFonts w:ascii="ColaborateLight" w:hAnsi="ColaborateLight" w:cs="Arial"/>
          <w:b/>
          <w:bCs/>
        </w:rPr>
      </w:pPr>
      <w:r w:rsidRPr="003123FD">
        <w:rPr>
          <w:rFonts w:ascii="ColaborateLight" w:hAnsi="ColaborateLight" w:cs="Arial"/>
          <w:b/>
          <w:bCs/>
        </w:rPr>
        <w:t>BAJO PROTESTA DE DECIR VERDAD</w:t>
      </w:r>
    </w:p>
    <w:p w14:paraId="12DC40B9" w14:textId="7502FBE6" w:rsidR="009C28B2" w:rsidRPr="003123FD" w:rsidRDefault="002354B8" w:rsidP="00F3089D">
      <w:pPr>
        <w:spacing w:after="0" w:line="240" w:lineRule="auto"/>
        <w:rPr>
          <w:rFonts w:ascii="ColaborateLight" w:hAnsi="ColaborateLight" w:cs="Arial"/>
        </w:rPr>
      </w:pPr>
      <w:r w:rsidRPr="003123FD">
        <w:rPr>
          <w:rFonts w:ascii="ColaborateLight" w:hAnsi="ColaborateLight" w:cs="Arial"/>
        </w:rPr>
        <w:br w:type="page"/>
      </w:r>
    </w:p>
    <w:p w14:paraId="028FA489" w14:textId="77777777" w:rsidR="00543D87" w:rsidRPr="003123FD" w:rsidRDefault="00543D87" w:rsidP="002354B8">
      <w:pPr>
        <w:spacing w:after="0" w:line="240" w:lineRule="auto"/>
        <w:jc w:val="center"/>
        <w:rPr>
          <w:rFonts w:ascii="ColaborateLight" w:hAnsi="ColaborateLight" w:cs="Arial"/>
          <w:b/>
          <w:bCs/>
        </w:rPr>
      </w:pPr>
      <w:r w:rsidRPr="003123FD">
        <w:rPr>
          <w:rFonts w:ascii="ColaborateLight" w:hAnsi="ColaborateLight" w:cs="Arial"/>
          <w:b/>
          <w:bCs/>
        </w:rPr>
        <w:lastRenderedPageBreak/>
        <w:t>ANEXO 7 (Punto 3.7)</w:t>
      </w:r>
    </w:p>
    <w:p w14:paraId="5BA7D2D7" w14:textId="77777777" w:rsidR="00543D87" w:rsidRPr="003123FD" w:rsidRDefault="00543D87" w:rsidP="002354B8">
      <w:pPr>
        <w:spacing w:after="0" w:line="240" w:lineRule="auto"/>
        <w:jc w:val="center"/>
        <w:rPr>
          <w:rFonts w:ascii="ColaborateLight" w:hAnsi="ColaborateLight" w:cs="Arial"/>
          <w:b/>
          <w:bCs/>
        </w:rPr>
      </w:pPr>
    </w:p>
    <w:p w14:paraId="5521F66B" w14:textId="77777777" w:rsidR="00BB0108" w:rsidRPr="003123FD" w:rsidRDefault="00BB0108" w:rsidP="002354B8">
      <w:pPr>
        <w:spacing w:after="0" w:line="240" w:lineRule="auto"/>
        <w:jc w:val="center"/>
        <w:rPr>
          <w:rFonts w:ascii="ColaborateLight" w:hAnsi="ColaborateLight" w:cs="Arial"/>
          <w:b/>
          <w:bCs/>
        </w:rPr>
      </w:pPr>
    </w:p>
    <w:p w14:paraId="50506F5A" w14:textId="77777777" w:rsidR="00543D87" w:rsidRPr="003123FD" w:rsidRDefault="00543D87" w:rsidP="002354B8">
      <w:pPr>
        <w:spacing w:after="0" w:line="240" w:lineRule="auto"/>
        <w:jc w:val="center"/>
        <w:rPr>
          <w:rFonts w:ascii="ColaborateLight" w:hAnsi="ColaborateLight" w:cs="Arial"/>
          <w:b/>
          <w:bCs/>
        </w:rPr>
      </w:pPr>
      <w:r w:rsidRPr="003123FD">
        <w:rPr>
          <w:rFonts w:ascii="ColaborateLight" w:hAnsi="ColaborateLight" w:cs="Arial"/>
          <w:b/>
          <w:bCs/>
        </w:rPr>
        <w:t>CARTA DE GARANTÍA DE LOS BIENES, ARRENDAMIENTOS O SERVICIOS</w:t>
      </w:r>
    </w:p>
    <w:p w14:paraId="38CCBA18" w14:textId="77777777" w:rsidR="00543D87" w:rsidRPr="003123FD" w:rsidRDefault="00543D87" w:rsidP="002354B8">
      <w:pPr>
        <w:spacing w:after="0" w:line="240" w:lineRule="auto"/>
        <w:rPr>
          <w:rFonts w:ascii="ColaborateLight" w:hAnsi="ColaborateLight" w:cs="Arial"/>
        </w:rPr>
      </w:pPr>
    </w:p>
    <w:p w14:paraId="12F738EC" w14:textId="77777777" w:rsidR="00BB0108" w:rsidRPr="003123FD" w:rsidRDefault="00BB0108" w:rsidP="002354B8">
      <w:pPr>
        <w:spacing w:after="0" w:line="240" w:lineRule="auto"/>
        <w:rPr>
          <w:rFonts w:ascii="ColaborateLight" w:hAnsi="ColaborateLight" w:cs="Arial"/>
        </w:rPr>
      </w:pPr>
    </w:p>
    <w:p w14:paraId="4CEE473E" w14:textId="3DBA7003" w:rsidR="002354B8" w:rsidRPr="003123FD" w:rsidRDefault="00B274E2" w:rsidP="002354B8">
      <w:pPr>
        <w:spacing w:after="0" w:line="240" w:lineRule="auto"/>
        <w:jc w:val="right"/>
        <w:rPr>
          <w:rFonts w:ascii="ColaborateLight" w:hAnsi="ColaborateLight" w:cs="Arial"/>
          <w:bCs/>
        </w:rPr>
      </w:pPr>
      <w:r w:rsidRPr="003123FD">
        <w:rPr>
          <w:rFonts w:ascii="ColaborateLight" w:hAnsi="ColaborateLight" w:cs="Arial"/>
        </w:rPr>
        <w:t>(Lugar y Fecha de Expedición)</w:t>
      </w:r>
    </w:p>
    <w:p w14:paraId="64B03846" w14:textId="77777777" w:rsidR="00543D87" w:rsidRPr="003123FD" w:rsidRDefault="00543D87" w:rsidP="002354B8">
      <w:pPr>
        <w:spacing w:after="0" w:line="240" w:lineRule="auto"/>
        <w:rPr>
          <w:rFonts w:ascii="ColaborateLight" w:hAnsi="ColaborateLight" w:cs="Arial"/>
        </w:rPr>
      </w:pPr>
    </w:p>
    <w:p w14:paraId="66911A11" w14:textId="77777777" w:rsidR="00BB0108" w:rsidRPr="003123FD" w:rsidRDefault="00BB0108" w:rsidP="002354B8">
      <w:pPr>
        <w:spacing w:after="0" w:line="240" w:lineRule="auto"/>
        <w:rPr>
          <w:rFonts w:ascii="ColaborateLight" w:hAnsi="ColaborateLight" w:cs="Arial"/>
        </w:rPr>
      </w:pPr>
    </w:p>
    <w:p w14:paraId="67A1DEE8" w14:textId="77777777" w:rsidR="00BB0108" w:rsidRPr="003123FD" w:rsidRDefault="00BB0108" w:rsidP="002354B8">
      <w:pPr>
        <w:spacing w:after="0" w:line="240" w:lineRule="auto"/>
        <w:rPr>
          <w:rFonts w:ascii="ColaborateLight" w:hAnsi="ColaborateLight" w:cs="Arial"/>
        </w:rPr>
      </w:pPr>
    </w:p>
    <w:p w14:paraId="576BD016" w14:textId="77777777" w:rsidR="00543D87" w:rsidRPr="003123FD" w:rsidRDefault="00543D87" w:rsidP="002354B8">
      <w:pPr>
        <w:spacing w:after="0" w:line="240" w:lineRule="auto"/>
        <w:rPr>
          <w:rFonts w:ascii="ColaborateLight" w:hAnsi="ColaborateLight" w:cs="Arial"/>
        </w:rPr>
      </w:pPr>
    </w:p>
    <w:p w14:paraId="5E1AC318" w14:textId="77777777" w:rsidR="00543D87" w:rsidRPr="003123FD" w:rsidRDefault="00543D87" w:rsidP="002354B8">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LIC. KRISTIAN MEINER TOVAR </w:t>
      </w:r>
    </w:p>
    <w:p w14:paraId="43BB4729" w14:textId="77777777" w:rsidR="00543D87" w:rsidRPr="003123FD" w:rsidRDefault="00543D87" w:rsidP="002354B8">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SECRETARIO DE ADMINISTRACIÓN Y GESTIÓN PÚBLICA. </w:t>
      </w:r>
    </w:p>
    <w:p w14:paraId="02A5C8C3" w14:textId="77777777" w:rsidR="00543D87" w:rsidRPr="003123FD" w:rsidRDefault="00543D87" w:rsidP="002354B8">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2D13A4A7" w14:textId="77777777" w:rsidR="00543D87" w:rsidRPr="003123FD" w:rsidRDefault="00543D87" w:rsidP="002354B8">
      <w:pPr>
        <w:pStyle w:val="Textoindependiente"/>
        <w:spacing w:after="0" w:line="240" w:lineRule="auto"/>
        <w:rPr>
          <w:rFonts w:ascii="ColaborateLight" w:hAnsi="ColaborateLight"/>
          <w:b/>
          <w:bCs/>
        </w:rPr>
      </w:pPr>
      <w:r w:rsidRPr="003123FD">
        <w:rPr>
          <w:rFonts w:ascii="ColaborateLight" w:hAnsi="ColaborateLight"/>
          <w:b/>
          <w:bCs/>
        </w:rPr>
        <w:t>COLIMA, COL.</w:t>
      </w:r>
    </w:p>
    <w:p w14:paraId="60A02DAE" w14:textId="77777777" w:rsidR="00543D87" w:rsidRPr="003123FD" w:rsidRDefault="00543D87" w:rsidP="002354B8">
      <w:pPr>
        <w:spacing w:after="0" w:line="240" w:lineRule="auto"/>
        <w:rPr>
          <w:rFonts w:ascii="ColaborateLight" w:hAnsi="ColaborateLight" w:cs="Arial"/>
        </w:rPr>
      </w:pPr>
    </w:p>
    <w:p w14:paraId="7C055EB3" w14:textId="77777777" w:rsidR="00543D87" w:rsidRPr="003123FD" w:rsidRDefault="00543D87" w:rsidP="002354B8">
      <w:pPr>
        <w:spacing w:after="0" w:line="240" w:lineRule="auto"/>
        <w:rPr>
          <w:rFonts w:ascii="ColaborateLight" w:hAnsi="ColaborateLight" w:cs="Arial"/>
        </w:rPr>
      </w:pPr>
    </w:p>
    <w:p w14:paraId="10AC29F5" w14:textId="77777777" w:rsidR="00BB0108" w:rsidRPr="003123FD" w:rsidRDefault="00BB0108" w:rsidP="002354B8">
      <w:pPr>
        <w:spacing w:after="0" w:line="240" w:lineRule="auto"/>
        <w:rPr>
          <w:rFonts w:ascii="ColaborateLight" w:hAnsi="ColaborateLight" w:cs="Arial"/>
        </w:rPr>
      </w:pPr>
    </w:p>
    <w:p w14:paraId="750EE7D8" w14:textId="77777777" w:rsidR="00543D87" w:rsidRPr="003123FD" w:rsidRDefault="00543D87" w:rsidP="002354B8">
      <w:pPr>
        <w:spacing w:after="0" w:line="240" w:lineRule="auto"/>
        <w:rPr>
          <w:rFonts w:ascii="ColaborateLight" w:hAnsi="ColaborateLight" w:cs="Arial"/>
        </w:rPr>
      </w:pPr>
    </w:p>
    <w:p w14:paraId="7E23BBAB" w14:textId="65A0C327" w:rsidR="000B4403" w:rsidRPr="003123FD" w:rsidRDefault="00543D87" w:rsidP="007D2789">
      <w:pPr>
        <w:spacing w:after="0" w:line="240" w:lineRule="auto"/>
        <w:jc w:val="both"/>
        <w:rPr>
          <w:rFonts w:ascii="ColaborateLight" w:eastAsia="Arial" w:hAnsi="ColaborateLight" w:cs="Arial"/>
          <w:b/>
        </w:rPr>
      </w:pPr>
      <w:r w:rsidRPr="003123FD">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2D28B2" w:rsidRPr="003123FD">
        <w:rPr>
          <w:rFonts w:ascii="ColaborateLight" w:hAnsi="ColaborateLight" w:cs="Arial"/>
          <w:b/>
          <w:bCs/>
        </w:rPr>
        <w:t xml:space="preserve">No. </w:t>
      </w:r>
      <w:r w:rsidR="00D654E2" w:rsidRPr="003123FD">
        <w:rPr>
          <w:rFonts w:ascii="ColaborateLight" w:hAnsi="ColaborateLight" w:cs="Arial"/>
          <w:b/>
        </w:rPr>
        <w:t>06002-013-2020</w:t>
      </w:r>
      <w:r w:rsidR="002D28B2" w:rsidRPr="003123FD">
        <w:rPr>
          <w:rFonts w:ascii="ColaborateLight" w:hAnsi="ColaborateLight" w:cs="Arial"/>
          <w:b/>
          <w:bCs/>
        </w:rPr>
        <w:t xml:space="preserve"> </w:t>
      </w:r>
      <w:r w:rsidR="007D2789"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Pr="003123FD">
        <w:rPr>
          <w:rFonts w:ascii="ColaborateLight" w:hAnsi="ColaborateLight" w:cs="Arial"/>
          <w:b/>
          <w:bCs/>
        </w:rPr>
        <w:t>,</w:t>
      </w:r>
      <w:r w:rsidRPr="003123FD">
        <w:rPr>
          <w:rFonts w:ascii="ColaborateLight" w:hAnsi="ColaborateLight" w:cs="Arial"/>
          <w:b/>
        </w:rPr>
        <w:t xml:space="preserve"> </w:t>
      </w:r>
      <w:r w:rsidRPr="003123FD">
        <w:rPr>
          <w:rFonts w:ascii="ColaborateLight" w:hAnsi="ColaborateLight" w:cs="Arial"/>
          <w:b/>
        </w:rPr>
        <w:fldChar w:fldCharType="begin"/>
      </w:r>
      <w:r w:rsidRPr="003123FD">
        <w:rPr>
          <w:rFonts w:ascii="ColaborateLight" w:hAnsi="ColaborateLight" w:cs="Arial"/>
          <w:b/>
        </w:rPr>
        <w:instrText xml:space="preserve"> MERGEFIELD Nombre_de_licitación </w:instrText>
      </w:r>
      <w:r w:rsidRPr="003123FD">
        <w:rPr>
          <w:rFonts w:ascii="ColaborateLight" w:hAnsi="ColaborateLight" w:cs="Arial"/>
          <w:b/>
        </w:rPr>
        <w:fldChar w:fldCharType="end"/>
      </w:r>
      <w:r w:rsidRPr="003123FD">
        <w:rPr>
          <w:rFonts w:ascii="ColaborateLight" w:hAnsi="ColaborateLight" w:cs="Arial"/>
        </w:rPr>
        <w:t xml:space="preserve">me comprometo a entregar los bienes y/o servicios con las características señaladas en el </w:t>
      </w:r>
      <w:r w:rsidRPr="003123FD">
        <w:rPr>
          <w:rFonts w:ascii="ColaborateLight" w:hAnsi="ColaborateLight" w:cs="Arial"/>
          <w:b/>
        </w:rPr>
        <w:t>ANEXO NÚMERO 1 TÉCNICO</w:t>
      </w:r>
      <w:r w:rsidR="008C0AA6" w:rsidRPr="003123FD">
        <w:rPr>
          <w:rFonts w:ascii="ColaborateLight" w:hAnsi="ColaborateLight"/>
        </w:rPr>
        <w:t>.</w:t>
      </w:r>
    </w:p>
    <w:p w14:paraId="09A049B9" w14:textId="2C456AEC" w:rsidR="00543D87" w:rsidRPr="003123FD" w:rsidRDefault="00543D87" w:rsidP="000B4403">
      <w:pPr>
        <w:shd w:val="clear" w:color="auto" w:fill="FFFFFF"/>
        <w:tabs>
          <w:tab w:val="left" w:pos="284"/>
        </w:tabs>
        <w:jc w:val="both"/>
        <w:rPr>
          <w:rFonts w:ascii="ColaborateLight" w:hAnsi="ColaborateLight" w:cs="Arial"/>
        </w:rPr>
      </w:pPr>
    </w:p>
    <w:p w14:paraId="6538F92C" w14:textId="77777777" w:rsidR="00543D87" w:rsidRPr="003123FD" w:rsidRDefault="00543D87" w:rsidP="002354B8">
      <w:pPr>
        <w:spacing w:after="0" w:line="240" w:lineRule="auto"/>
        <w:rPr>
          <w:rFonts w:ascii="ColaborateLight" w:hAnsi="ColaborateLight" w:cs="Arial"/>
        </w:rPr>
      </w:pPr>
    </w:p>
    <w:p w14:paraId="55BC0B50" w14:textId="2478016A" w:rsidR="00543D87" w:rsidRPr="003123FD" w:rsidRDefault="00543D87" w:rsidP="002354B8">
      <w:pPr>
        <w:spacing w:after="0" w:line="240" w:lineRule="auto"/>
        <w:rPr>
          <w:rFonts w:ascii="ColaborateLight" w:hAnsi="ColaborateLight" w:cs="Arial"/>
        </w:rPr>
      </w:pPr>
    </w:p>
    <w:p w14:paraId="2ADAF72E" w14:textId="4E269B10" w:rsidR="00335169" w:rsidRPr="003123FD" w:rsidRDefault="00335169" w:rsidP="002354B8">
      <w:pPr>
        <w:spacing w:after="0" w:line="240" w:lineRule="auto"/>
        <w:rPr>
          <w:rFonts w:ascii="ColaborateLight" w:hAnsi="ColaborateLight" w:cs="Arial"/>
        </w:rPr>
      </w:pPr>
    </w:p>
    <w:p w14:paraId="3A178B81" w14:textId="552D56D2" w:rsidR="00335169" w:rsidRPr="003123FD" w:rsidRDefault="00335169" w:rsidP="002354B8">
      <w:pPr>
        <w:spacing w:after="0" w:line="240" w:lineRule="auto"/>
        <w:rPr>
          <w:rFonts w:ascii="ColaborateLight" w:hAnsi="ColaborateLight" w:cs="Arial"/>
        </w:rPr>
      </w:pPr>
    </w:p>
    <w:p w14:paraId="57EFF3D9" w14:textId="4612C087" w:rsidR="00335169" w:rsidRPr="003123FD" w:rsidRDefault="00335169" w:rsidP="002354B8">
      <w:pPr>
        <w:spacing w:after="0" w:line="240" w:lineRule="auto"/>
        <w:rPr>
          <w:rFonts w:ascii="ColaborateLight" w:hAnsi="ColaborateLight" w:cs="Arial"/>
        </w:rPr>
      </w:pPr>
    </w:p>
    <w:p w14:paraId="5870D34F" w14:textId="3D5F8559" w:rsidR="00335169" w:rsidRPr="003123FD" w:rsidRDefault="00335169" w:rsidP="002354B8">
      <w:pPr>
        <w:spacing w:after="0" w:line="240" w:lineRule="auto"/>
        <w:rPr>
          <w:rFonts w:ascii="ColaborateLight" w:hAnsi="ColaborateLight" w:cs="Arial"/>
        </w:rPr>
      </w:pPr>
    </w:p>
    <w:p w14:paraId="148B6EE4" w14:textId="4BCF1591" w:rsidR="00335169" w:rsidRPr="003123FD" w:rsidRDefault="00335169" w:rsidP="002354B8">
      <w:pPr>
        <w:spacing w:after="0" w:line="240" w:lineRule="auto"/>
        <w:rPr>
          <w:rFonts w:ascii="ColaborateLight" w:hAnsi="ColaborateLight" w:cs="Arial"/>
        </w:rPr>
      </w:pPr>
    </w:p>
    <w:p w14:paraId="3C1A1774" w14:textId="10C34896" w:rsidR="00335169" w:rsidRPr="003123FD" w:rsidRDefault="00335169" w:rsidP="002354B8">
      <w:pPr>
        <w:spacing w:after="0" w:line="240" w:lineRule="auto"/>
        <w:rPr>
          <w:rFonts w:ascii="ColaborateLight" w:hAnsi="ColaborateLight" w:cs="Arial"/>
        </w:rPr>
      </w:pPr>
    </w:p>
    <w:p w14:paraId="2EC46135" w14:textId="2ABCDF91" w:rsidR="00335169" w:rsidRPr="003123FD" w:rsidRDefault="00335169" w:rsidP="002354B8">
      <w:pPr>
        <w:spacing w:after="0" w:line="240" w:lineRule="auto"/>
        <w:rPr>
          <w:rFonts w:ascii="ColaborateLight" w:hAnsi="ColaborateLight" w:cs="Arial"/>
        </w:rPr>
      </w:pPr>
    </w:p>
    <w:p w14:paraId="2AD984A2" w14:textId="77777777" w:rsidR="00335169" w:rsidRPr="003123FD" w:rsidRDefault="00335169" w:rsidP="002354B8">
      <w:pPr>
        <w:spacing w:after="0" w:line="240" w:lineRule="auto"/>
        <w:rPr>
          <w:rFonts w:ascii="ColaborateLight" w:hAnsi="ColaborateLight" w:cs="Arial"/>
        </w:rPr>
      </w:pPr>
    </w:p>
    <w:p w14:paraId="2A0ADF58" w14:textId="77777777" w:rsidR="00543D87" w:rsidRPr="003123FD" w:rsidRDefault="00543D87" w:rsidP="002354B8">
      <w:pPr>
        <w:spacing w:after="0" w:line="240" w:lineRule="auto"/>
        <w:jc w:val="center"/>
        <w:rPr>
          <w:rFonts w:ascii="ColaborateLight" w:hAnsi="ColaborateLight" w:cs="Arial"/>
        </w:rPr>
      </w:pPr>
      <w:r w:rsidRPr="003123FD">
        <w:rPr>
          <w:rFonts w:ascii="ColaborateLight" w:hAnsi="ColaborateLight" w:cs="Arial"/>
        </w:rPr>
        <w:t>____________________________</w:t>
      </w:r>
    </w:p>
    <w:p w14:paraId="7E27004B" w14:textId="77777777" w:rsidR="00543D87" w:rsidRPr="003123FD" w:rsidRDefault="00543D87" w:rsidP="002354B8">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39432878" w14:textId="77777777" w:rsidR="00543D87" w:rsidRPr="003123FD" w:rsidRDefault="00543D87" w:rsidP="002354B8">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5916F7F6" w14:textId="6DED707F" w:rsidR="00543D87" w:rsidRPr="003123FD" w:rsidRDefault="00D15245" w:rsidP="00BB0108">
      <w:pPr>
        <w:spacing w:after="0" w:line="240" w:lineRule="auto"/>
        <w:rPr>
          <w:rFonts w:ascii="ColaborateLight" w:hAnsi="ColaborateLight" w:cs="Arial"/>
        </w:rPr>
      </w:pPr>
      <w:r w:rsidRPr="003123FD">
        <w:rPr>
          <w:rFonts w:ascii="ColaborateLight" w:hAnsi="ColaborateLight" w:cs="Arial"/>
        </w:rPr>
        <w:br w:type="page"/>
      </w:r>
    </w:p>
    <w:p w14:paraId="72FA6E99" w14:textId="5C659DC7" w:rsidR="00051901" w:rsidRPr="003123FD" w:rsidRDefault="00782E15" w:rsidP="00BB0108">
      <w:pPr>
        <w:spacing w:after="0" w:line="240" w:lineRule="auto"/>
        <w:jc w:val="center"/>
        <w:rPr>
          <w:rFonts w:ascii="ColaborateLight" w:hAnsi="ColaborateLight" w:cs="Arial"/>
          <w:b/>
          <w:bCs/>
        </w:rPr>
      </w:pPr>
      <w:r w:rsidRPr="003123FD">
        <w:rPr>
          <w:rFonts w:ascii="ColaborateLight" w:hAnsi="ColaborateLight" w:cs="Arial"/>
          <w:b/>
          <w:bCs/>
        </w:rPr>
        <w:lastRenderedPageBreak/>
        <w:t>ANEXO 8 (Punto 3.12</w:t>
      </w:r>
      <w:r w:rsidR="00051901" w:rsidRPr="003123FD">
        <w:rPr>
          <w:rFonts w:ascii="ColaborateLight" w:hAnsi="ColaborateLight" w:cs="Arial"/>
          <w:b/>
          <w:bCs/>
        </w:rPr>
        <w:t>)</w:t>
      </w:r>
    </w:p>
    <w:p w14:paraId="0C71E330" w14:textId="77777777" w:rsidR="00051901" w:rsidRPr="003123FD" w:rsidRDefault="00051901" w:rsidP="00BB0108">
      <w:pPr>
        <w:spacing w:after="0" w:line="240" w:lineRule="auto"/>
        <w:jc w:val="center"/>
        <w:rPr>
          <w:rFonts w:ascii="ColaborateLight" w:hAnsi="ColaborateLight" w:cs="Arial"/>
          <w:b/>
          <w:bCs/>
        </w:rPr>
      </w:pPr>
    </w:p>
    <w:p w14:paraId="7C439BC9" w14:textId="77777777" w:rsidR="00BB0108" w:rsidRPr="003123FD" w:rsidRDefault="00BB0108" w:rsidP="00BB0108">
      <w:pPr>
        <w:spacing w:after="0" w:line="240" w:lineRule="auto"/>
        <w:jc w:val="center"/>
        <w:rPr>
          <w:rFonts w:ascii="ColaborateLight" w:hAnsi="ColaborateLight" w:cs="Arial"/>
          <w:b/>
          <w:bCs/>
        </w:rPr>
      </w:pPr>
    </w:p>
    <w:p w14:paraId="082568CE" w14:textId="77777777" w:rsidR="00051901" w:rsidRPr="003123FD" w:rsidRDefault="00051901" w:rsidP="00BB0108">
      <w:pPr>
        <w:pStyle w:val="Textoindependiente31"/>
        <w:jc w:val="center"/>
        <w:rPr>
          <w:rFonts w:ascii="ColaborateLight" w:hAnsi="ColaborateLight" w:cs="Arial"/>
          <w:b/>
        </w:rPr>
      </w:pPr>
      <w:r w:rsidRPr="003123FD">
        <w:rPr>
          <w:rFonts w:ascii="ColaborateLight" w:hAnsi="ColaborateLight" w:cs="Arial"/>
          <w:b/>
        </w:rPr>
        <w:t>INFRAESTRUCTURA, CAPACIDAD TÉCNICA, ADMINISTRATIVA Y ECONÓMICA.</w:t>
      </w:r>
    </w:p>
    <w:p w14:paraId="1E325B70" w14:textId="77777777" w:rsidR="00051901" w:rsidRPr="003123FD" w:rsidRDefault="00051901" w:rsidP="00BB0108">
      <w:pPr>
        <w:spacing w:after="0" w:line="240" w:lineRule="auto"/>
        <w:rPr>
          <w:rFonts w:ascii="ColaborateLight" w:hAnsi="ColaborateLight" w:cs="Arial"/>
          <w:b/>
          <w:bCs/>
        </w:rPr>
      </w:pPr>
    </w:p>
    <w:p w14:paraId="0CEA9ECC" w14:textId="77777777" w:rsidR="00051901" w:rsidRPr="003123FD" w:rsidRDefault="00051901" w:rsidP="00BB0108">
      <w:pPr>
        <w:spacing w:after="0" w:line="240" w:lineRule="auto"/>
        <w:rPr>
          <w:rFonts w:ascii="ColaborateLight" w:hAnsi="ColaborateLight" w:cs="Arial"/>
        </w:rPr>
      </w:pPr>
    </w:p>
    <w:p w14:paraId="1FDABA0C" w14:textId="15815B13" w:rsidR="00051901" w:rsidRPr="003123FD" w:rsidRDefault="00B274E2" w:rsidP="00BB0108">
      <w:pPr>
        <w:spacing w:after="0" w:line="240" w:lineRule="auto"/>
        <w:jc w:val="right"/>
        <w:rPr>
          <w:rFonts w:ascii="ColaborateLight" w:hAnsi="ColaborateLight" w:cs="Arial"/>
        </w:rPr>
      </w:pPr>
      <w:r w:rsidRPr="003123FD">
        <w:rPr>
          <w:rFonts w:ascii="ColaborateLight" w:hAnsi="ColaborateLight" w:cs="Arial"/>
        </w:rPr>
        <w:t>(Lugar y Fecha de Expedición)</w:t>
      </w:r>
    </w:p>
    <w:p w14:paraId="25203235" w14:textId="77777777" w:rsidR="00051901" w:rsidRPr="003123FD" w:rsidRDefault="00051901" w:rsidP="00BB0108">
      <w:pPr>
        <w:spacing w:after="0" w:line="240" w:lineRule="auto"/>
        <w:rPr>
          <w:rFonts w:ascii="ColaborateLight" w:hAnsi="ColaborateLight" w:cs="Arial"/>
        </w:rPr>
      </w:pPr>
    </w:p>
    <w:p w14:paraId="3CAA3CAA" w14:textId="77777777" w:rsidR="00051901" w:rsidRPr="003123FD" w:rsidRDefault="00051901" w:rsidP="00BB0108">
      <w:pPr>
        <w:spacing w:after="0" w:line="240" w:lineRule="auto"/>
        <w:rPr>
          <w:rFonts w:ascii="ColaborateLight" w:hAnsi="ColaborateLight" w:cs="Arial"/>
        </w:rPr>
      </w:pPr>
    </w:p>
    <w:p w14:paraId="5AE45B9F" w14:textId="77777777" w:rsidR="00BB0108" w:rsidRPr="003123FD" w:rsidRDefault="00BB0108" w:rsidP="00BB0108">
      <w:pPr>
        <w:spacing w:after="0" w:line="240" w:lineRule="auto"/>
        <w:rPr>
          <w:rFonts w:ascii="ColaborateLight" w:hAnsi="ColaborateLight" w:cs="Arial"/>
        </w:rPr>
      </w:pPr>
    </w:p>
    <w:p w14:paraId="059BD661" w14:textId="77777777" w:rsidR="00BB0108" w:rsidRPr="003123FD" w:rsidRDefault="00BB0108" w:rsidP="00BB0108">
      <w:pPr>
        <w:spacing w:after="0" w:line="240" w:lineRule="auto"/>
        <w:rPr>
          <w:rFonts w:ascii="ColaborateLight" w:hAnsi="ColaborateLight" w:cs="Arial"/>
        </w:rPr>
      </w:pPr>
    </w:p>
    <w:p w14:paraId="69E61C5F" w14:textId="77777777" w:rsidR="00051901" w:rsidRPr="003123FD" w:rsidRDefault="00051901" w:rsidP="00BB0108">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LIC. KRISTIAN MEINERS TOVAR </w:t>
      </w:r>
    </w:p>
    <w:p w14:paraId="3BDB67D1" w14:textId="77777777" w:rsidR="00051901" w:rsidRPr="003123FD" w:rsidRDefault="00051901" w:rsidP="00BB0108">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SECRETARIO DE ADMINISTRACIÓN Y GESTIÓN PÚBLICA. </w:t>
      </w:r>
    </w:p>
    <w:p w14:paraId="6B2A87B4" w14:textId="77777777" w:rsidR="00051901" w:rsidRPr="003123FD" w:rsidRDefault="00051901" w:rsidP="00BB0108">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59A4E8DE" w14:textId="77777777" w:rsidR="00051901" w:rsidRPr="003123FD" w:rsidRDefault="00051901" w:rsidP="00BB0108">
      <w:pPr>
        <w:pStyle w:val="Textoindependiente"/>
        <w:spacing w:after="0" w:line="240" w:lineRule="auto"/>
        <w:rPr>
          <w:rFonts w:ascii="ColaborateLight" w:hAnsi="ColaborateLight"/>
          <w:b/>
          <w:bCs/>
        </w:rPr>
      </w:pPr>
      <w:r w:rsidRPr="003123FD">
        <w:rPr>
          <w:rFonts w:ascii="ColaborateLight" w:hAnsi="ColaborateLight"/>
          <w:b/>
          <w:bCs/>
        </w:rPr>
        <w:t>COLIMA, COL.</w:t>
      </w:r>
    </w:p>
    <w:p w14:paraId="153F9170" w14:textId="77777777" w:rsidR="00051901" w:rsidRPr="003123FD" w:rsidRDefault="00051901" w:rsidP="00BB0108">
      <w:pPr>
        <w:spacing w:after="0" w:line="240" w:lineRule="auto"/>
        <w:rPr>
          <w:rFonts w:ascii="ColaborateLight" w:hAnsi="ColaborateLight" w:cs="Arial"/>
        </w:rPr>
      </w:pPr>
    </w:p>
    <w:p w14:paraId="1EDD9E2E" w14:textId="3EAB8564" w:rsidR="00BB0108" w:rsidRPr="003123FD" w:rsidRDefault="00BB0108" w:rsidP="00BB0108">
      <w:pPr>
        <w:spacing w:after="0" w:line="240" w:lineRule="auto"/>
        <w:rPr>
          <w:rFonts w:ascii="ColaborateLight" w:hAnsi="ColaborateLight" w:cs="Arial"/>
        </w:rPr>
      </w:pPr>
    </w:p>
    <w:p w14:paraId="552923CB" w14:textId="3D790906" w:rsidR="00335169" w:rsidRPr="003123FD" w:rsidRDefault="00335169" w:rsidP="00BB0108">
      <w:pPr>
        <w:spacing w:after="0" w:line="240" w:lineRule="auto"/>
        <w:rPr>
          <w:rFonts w:ascii="ColaborateLight" w:hAnsi="ColaborateLight" w:cs="Arial"/>
        </w:rPr>
      </w:pPr>
    </w:p>
    <w:p w14:paraId="675C047E" w14:textId="77777777" w:rsidR="00335169" w:rsidRPr="003123FD" w:rsidRDefault="00335169" w:rsidP="00BB0108">
      <w:pPr>
        <w:spacing w:after="0" w:line="240" w:lineRule="auto"/>
        <w:rPr>
          <w:rFonts w:ascii="ColaborateLight" w:hAnsi="ColaborateLight" w:cs="Arial"/>
        </w:rPr>
      </w:pPr>
    </w:p>
    <w:p w14:paraId="42BB4077" w14:textId="77777777" w:rsidR="00051901" w:rsidRPr="003123FD" w:rsidRDefault="00051901" w:rsidP="00BB0108">
      <w:pPr>
        <w:spacing w:after="0" w:line="240" w:lineRule="auto"/>
        <w:rPr>
          <w:rFonts w:ascii="ColaborateLight" w:hAnsi="ColaborateLight" w:cs="Arial"/>
        </w:rPr>
      </w:pPr>
    </w:p>
    <w:p w14:paraId="24A4F9B6" w14:textId="77777777" w:rsidR="00051901" w:rsidRPr="003123FD" w:rsidRDefault="00051901" w:rsidP="00BB0108">
      <w:pPr>
        <w:spacing w:after="0" w:line="240" w:lineRule="auto"/>
        <w:jc w:val="both"/>
        <w:rPr>
          <w:rFonts w:ascii="ColaborateLight" w:hAnsi="ColaborateLight" w:cs="Arial"/>
        </w:rPr>
      </w:pPr>
    </w:p>
    <w:p w14:paraId="2E24D2F3" w14:textId="77777777" w:rsidR="00B71A6A" w:rsidRPr="003123FD" w:rsidRDefault="00051901" w:rsidP="00B71A6A">
      <w:pPr>
        <w:spacing w:after="0" w:line="240" w:lineRule="auto"/>
        <w:jc w:val="both"/>
        <w:rPr>
          <w:rFonts w:ascii="ColaborateLight" w:eastAsia="Arial" w:hAnsi="ColaborateLight" w:cs="Arial"/>
          <w:b/>
        </w:rPr>
      </w:pPr>
      <w:r w:rsidRPr="003123FD">
        <w:rPr>
          <w:rFonts w:ascii="ColaborateLight" w:hAnsi="ColaborateLight" w:cs="Arial"/>
        </w:rPr>
        <w:t xml:space="preserve">El que suscribe__________________________________________________________ representante legal de la empresa __________________________________,  manifiesto </w:t>
      </w:r>
      <w:r w:rsidRPr="003123FD">
        <w:rPr>
          <w:rFonts w:ascii="ColaborateLight" w:hAnsi="ColaborateLight" w:cs="Arial"/>
          <w:b/>
        </w:rPr>
        <w:t>BAJO PROTESTA DE DECIR VERDAD</w:t>
      </w:r>
      <w:r w:rsidRPr="003123FD">
        <w:rPr>
          <w:rFonts w:ascii="ColaborateLight" w:hAnsi="ColaborateLight" w:cs="Arial"/>
        </w:rPr>
        <w:t xml:space="preserve"> que mi representada </w:t>
      </w:r>
      <w:r w:rsidRPr="003123FD">
        <w:rPr>
          <w:rFonts w:ascii="ColaborateLight" w:hAnsi="ColaborateLight" w:cs="Arial"/>
          <w:lang w:eastAsia="es-MX"/>
        </w:rPr>
        <w:t xml:space="preserve">cuenta con la infraestructura y la capacidad técnica, administrativa y económica para proporcionar los bienes y/o servicios objeto de la presente </w:t>
      </w:r>
      <w:r w:rsidRPr="003123FD">
        <w:rPr>
          <w:rFonts w:ascii="ColaborateLight" w:hAnsi="ColaborateLight" w:cs="Arial"/>
        </w:rPr>
        <w:t xml:space="preserve">Licitación Pública Nacional </w:t>
      </w:r>
      <w:r w:rsidR="002D28B2" w:rsidRPr="003123FD">
        <w:rPr>
          <w:rFonts w:ascii="ColaborateLight" w:hAnsi="ColaborateLight" w:cs="Arial"/>
          <w:b/>
          <w:bCs/>
        </w:rPr>
        <w:t xml:space="preserve">No. </w:t>
      </w:r>
      <w:r w:rsidR="00D654E2" w:rsidRPr="003123FD">
        <w:rPr>
          <w:rFonts w:ascii="ColaborateLight" w:hAnsi="ColaborateLight" w:cs="Arial"/>
          <w:b/>
        </w:rPr>
        <w:t>06002-013-2020</w:t>
      </w:r>
      <w:r w:rsidR="002D28B2" w:rsidRPr="003123FD">
        <w:rPr>
          <w:rFonts w:ascii="ColaborateLight" w:hAnsi="ColaborateLight" w:cs="Arial"/>
          <w:b/>
          <w:bCs/>
        </w:rPr>
        <w:t xml:space="preserve"> </w:t>
      </w:r>
      <w:r w:rsidR="00B71A6A"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00B71A6A" w:rsidRPr="003123FD">
        <w:rPr>
          <w:rFonts w:ascii="ColaborateLight" w:eastAsia="Arial" w:hAnsi="ColaborateLight" w:cs="Arial"/>
          <w:b/>
        </w:rPr>
        <w:t>.</w:t>
      </w:r>
    </w:p>
    <w:p w14:paraId="37A78A0E" w14:textId="55BD796F" w:rsidR="004B0E89" w:rsidRPr="003123FD" w:rsidRDefault="004B0E89" w:rsidP="004B0E89">
      <w:pPr>
        <w:shd w:val="clear" w:color="auto" w:fill="FFFFFF"/>
        <w:tabs>
          <w:tab w:val="left" w:pos="284"/>
        </w:tabs>
        <w:jc w:val="both"/>
        <w:rPr>
          <w:rFonts w:ascii="ColaborateLight" w:hAnsi="ColaborateLight" w:cs="Arial"/>
          <w:b/>
          <w:bCs/>
        </w:rPr>
      </w:pPr>
    </w:p>
    <w:p w14:paraId="15BCA55D" w14:textId="77777777" w:rsidR="00BB0108" w:rsidRPr="003123FD" w:rsidRDefault="00BB0108" w:rsidP="00BB0108">
      <w:pPr>
        <w:spacing w:after="0" w:line="240" w:lineRule="auto"/>
        <w:rPr>
          <w:rFonts w:ascii="ColaborateLight" w:hAnsi="ColaborateLight" w:cs="Arial"/>
        </w:rPr>
      </w:pPr>
    </w:p>
    <w:p w14:paraId="140996F0" w14:textId="151A725B" w:rsidR="00051901" w:rsidRPr="003123FD" w:rsidRDefault="00051901" w:rsidP="00BB0108">
      <w:pPr>
        <w:spacing w:after="0" w:line="240" w:lineRule="auto"/>
        <w:rPr>
          <w:rFonts w:ascii="ColaborateLight" w:hAnsi="ColaborateLight" w:cs="Arial"/>
        </w:rPr>
      </w:pPr>
    </w:p>
    <w:p w14:paraId="32A1CB8D" w14:textId="3B1F8B57" w:rsidR="00335169" w:rsidRPr="003123FD" w:rsidRDefault="00335169" w:rsidP="00BB0108">
      <w:pPr>
        <w:spacing w:after="0" w:line="240" w:lineRule="auto"/>
        <w:rPr>
          <w:rFonts w:ascii="ColaborateLight" w:hAnsi="ColaborateLight" w:cs="Arial"/>
        </w:rPr>
      </w:pPr>
    </w:p>
    <w:p w14:paraId="443166DE" w14:textId="688E0350" w:rsidR="00335169" w:rsidRPr="003123FD" w:rsidRDefault="00335169" w:rsidP="00BB0108">
      <w:pPr>
        <w:spacing w:after="0" w:line="240" w:lineRule="auto"/>
        <w:rPr>
          <w:rFonts w:ascii="ColaborateLight" w:hAnsi="ColaborateLight" w:cs="Arial"/>
        </w:rPr>
      </w:pPr>
    </w:p>
    <w:p w14:paraId="2B21FBC4" w14:textId="7E89AB38" w:rsidR="00335169" w:rsidRPr="003123FD" w:rsidRDefault="00335169" w:rsidP="00BB0108">
      <w:pPr>
        <w:spacing w:after="0" w:line="240" w:lineRule="auto"/>
        <w:rPr>
          <w:rFonts w:ascii="ColaborateLight" w:hAnsi="ColaborateLight" w:cs="Arial"/>
        </w:rPr>
      </w:pPr>
    </w:p>
    <w:p w14:paraId="027A82E1" w14:textId="6865F5A6" w:rsidR="00335169" w:rsidRPr="003123FD" w:rsidRDefault="00335169" w:rsidP="00BB0108">
      <w:pPr>
        <w:spacing w:after="0" w:line="240" w:lineRule="auto"/>
        <w:rPr>
          <w:rFonts w:ascii="ColaborateLight" w:hAnsi="ColaborateLight" w:cs="Arial"/>
        </w:rPr>
      </w:pPr>
    </w:p>
    <w:p w14:paraId="2A8DCDBA" w14:textId="4B00775F" w:rsidR="00335169" w:rsidRPr="003123FD" w:rsidRDefault="00335169" w:rsidP="00BB0108">
      <w:pPr>
        <w:spacing w:after="0" w:line="240" w:lineRule="auto"/>
        <w:rPr>
          <w:rFonts w:ascii="ColaborateLight" w:hAnsi="ColaborateLight" w:cs="Arial"/>
        </w:rPr>
      </w:pPr>
    </w:p>
    <w:p w14:paraId="6BF04C8E" w14:textId="77777777" w:rsidR="00335169" w:rsidRPr="003123FD" w:rsidRDefault="00335169" w:rsidP="00BB0108">
      <w:pPr>
        <w:spacing w:after="0" w:line="240" w:lineRule="auto"/>
        <w:rPr>
          <w:rFonts w:ascii="ColaborateLight" w:hAnsi="ColaborateLight" w:cs="Arial"/>
        </w:rPr>
      </w:pPr>
    </w:p>
    <w:p w14:paraId="4EF042F6" w14:textId="77777777" w:rsidR="00051901" w:rsidRPr="003123FD" w:rsidRDefault="00051901" w:rsidP="00BB0108">
      <w:pPr>
        <w:spacing w:after="0" w:line="240" w:lineRule="auto"/>
        <w:rPr>
          <w:rFonts w:ascii="ColaborateLight" w:hAnsi="ColaborateLight" w:cs="Arial"/>
        </w:rPr>
      </w:pPr>
    </w:p>
    <w:p w14:paraId="7B865F4F" w14:textId="77777777" w:rsidR="00853411" w:rsidRPr="003123FD" w:rsidRDefault="00853411" w:rsidP="00BB0108">
      <w:pPr>
        <w:spacing w:after="0" w:line="240" w:lineRule="auto"/>
        <w:jc w:val="center"/>
        <w:rPr>
          <w:rFonts w:ascii="ColaborateLight" w:hAnsi="ColaborateLight" w:cs="Arial"/>
        </w:rPr>
      </w:pPr>
      <w:r w:rsidRPr="003123FD">
        <w:rPr>
          <w:rFonts w:ascii="ColaborateLight" w:hAnsi="ColaborateLight" w:cs="Arial"/>
        </w:rPr>
        <w:t>____________________________</w:t>
      </w:r>
    </w:p>
    <w:p w14:paraId="6D0363F1" w14:textId="77777777" w:rsidR="00853411" w:rsidRPr="003123FD" w:rsidRDefault="00853411" w:rsidP="00BB0108">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361DF356" w14:textId="77777777" w:rsidR="00853411" w:rsidRPr="003123FD" w:rsidRDefault="00853411" w:rsidP="00BB0108">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32E78CFD" w14:textId="18145F7B" w:rsidR="00BB0108" w:rsidRPr="003123FD" w:rsidRDefault="00D15245" w:rsidP="00BB0108">
      <w:pPr>
        <w:spacing w:after="0" w:line="240" w:lineRule="auto"/>
        <w:rPr>
          <w:rFonts w:ascii="ColaborateLight" w:hAnsi="ColaborateLight" w:cs="Arial"/>
          <w:b/>
          <w:bCs/>
        </w:rPr>
      </w:pPr>
      <w:r w:rsidRPr="003123FD">
        <w:rPr>
          <w:rFonts w:ascii="ColaborateLight" w:hAnsi="ColaborateLight" w:cs="Arial"/>
          <w:b/>
          <w:bCs/>
        </w:rPr>
        <w:br w:type="page"/>
      </w:r>
    </w:p>
    <w:p w14:paraId="706CD9DC" w14:textId="04D6D37D" w:rsidR="00051901" w:rsidRPr="003123FD" w:rsidRDefault="00051901" w:rsidP="00BB0108">
      <w:pPr>
        <w:spacing w:after="0" w:line="240" w:lineRule="auto"/>
        <w:jc w:val="center"/>
        <w:rPr>
          <w:rFonts w:ascii="ColaborateLight" w:hAnsi="ColaborateLight" w:cs="Arial"/>
          <w:b/>
          <w:bCs/>
        </w:rPr>
      </w:pPr>
      <w:r w:rsidRPr="003123FD">
        <w:rPr>
          <w:rFonts w:ascii="ColaborateLight" w:hAnsi="ColaborateLight" w:cs="Arial"/>
          <w:b/>
          <w:bCs/>
        </w:rPr>
        <w:lastRenderedPageBreak/>
        <w:t xml:space="preserve">ANEXO </w:t>
      </w:r>
      <w:r w:rsidR="00782E15" w:rsidRPr="003123FD">
        <w:rPr>
          <w:rFonts w:ascii="ColaborateLight" w:hAnsi="ColaborateLight" w:cs="Arial"/>
          <w:b/>
          <w:bCs/>
        </w:rPr>
        <w:t>9</w:t>
      </w:r>
      <w:r w:rsidRPr="003123FD">
        <w:rPr>
          <w:rFonts w:ascii="ColaborateLight" w:hAnsi="ColaborateLight" w:cs="Arial"/>
          <w:b/>
          <w:bCs/>
        </w:rPr>
        <w:t xml:space="preserve"> (Punto 3.13)</w:t>
      </w:r>
    </w:p>
    <w:p w14:paraId="1AEEAE2E" w14:textId="77777777" w:rsidR="00051901" w:rsidRPr="003123FD" w:rsidRDefault="00051901" w:rsidP="00BB0108">
      <w:pPr>
        <w:spacing w:after="0" w:line="240" w:lineRule="auto"/>
        <w:jc w:val="center"/>
        <w:rPr>
          <w:rFonts w:ascii="ColaborateLight" w:hAnsi="ColaborateLight" w:cs="Arial"/>
          <w:b/>
          <w:bCs/>
        </w:rPr>
      </w:pPr>
    </w:p>
    <w:p w14:paraId="25A56F71" w14:textId="77777777" w:rsidR="00BB0108" w:rsidRPr="003123FD" w:rsidRDefault="00BB0108" w:rsidP="00BB0108">
      <w:pPr>
        <w:spacing w:after="0" w:line="240" w:lineRule="auto"/>
        <w:jc w:val="center"/>
        <w:rPr>
          <w:rFonts w:ascii="ColaborateLight" w:hAnsi="ColaborateLight" w:cs="Arial"/>
          <w:b/>
          <w:bCs/>
        </w:rPr>
      </w:pPr>
    </w:p>
    <w:p w14:paraId="519CEBDC" w14:textId="77777777" w:rsidR="00051901" w:rsidRPr="003123FD" w:rsidRDefault="00051901" w:rsidP="00BB0108">
      <w:pPr>
        <w:pStyle w:val="Textoindependiente31"/>
        <w:jc w:val="center"/>
        <w:rPr>
          <w:rFonts w:ascii="ColaborateLight" w:hAnsi="ColaborateLight" w:cs="Arial"/>
          <w:b/>
        </w:rPr>
      </w:pPr>
      <w:r w:rsidRPr="003123FD">
        <w:rPr>
          <w:rFonts w:ascii="ColaborateLight" w:hAnsi="ColaborateLight" w:cs="Arial"/>
          <w:b/>
        </w:rPr>
        <w:t>GIRO U OBJETO SOCIAL.</w:t>
      </w:r>
    </w:p>
    <w:p w14:paraId="0C1125E6" w14:textId="77777777" w:rsidR="00051901" w:rsidRPr="003123FD" w:rsidRDefault="00051901" w:rsidP="00BB0108">
      <w:pPr>
        <w:pStyle w:val="Textoindependiente31"/>
        <w:jc w:val="center"/>
        <w:rPr>
          <w:rFonts w:ascii="ColaborateLight" w:hAnsi="ColaborateLight" w:cs="Arial"/>
          <w:b/>
        </w:rPr>
      </w:pPr>
    </w:p>
    <w:p w14:paraId="08E7AD45" w14:textId="77777777" w:rsidR="00051901" w:rsidRPr="003123FD" w:rsidRDefault="00051901" w:rsidP="00BB0108">
      <w:pPr>
        <w:spacing w:after="0" w:line="240" w:lineRule="auto"/>
        <w:jc w:val="center"/>
        <w:rPr>
          <w:rFonts w:ascii="ColaborateLight" w:hAnsi="ColaborateLight" w:cs="Arial"/>
        </w:rPr>
      </w:pPr>
    </w:p>
    <w:p w14:paraId="3AEED2D5" w14:textId="0714C0BB" w:rsidR="00051901" w:rsidRPr="003123FD" w:rsidRDefault="00B274E2" w:rsidP="00BB0108">
      <w:pPr>
        <w:spacing w:after="0" w:line="240" w:lineRule="auto"/>
        <w:jc w:val="right"/>
        <w:rPr>
          <w:rFonts w:ascii="ColaborateLight" w:hAnsi="ColaborateLight" w:cs="Arial"/>
        </w:rPr>
      </w:pPr>
      <w:r w:rsidRPr="003123FD">
        <w:rPr>
          <w:rFonts w:ascii="ColaborateLight" w:hAnsi="ColaborateLight" w:cs="Arial"/>
        </w:rPr>
        <w:t>(Lugar y Fecha de Expedición)</w:t>
      </w:r>
    </w:p>
    <w:p w14:paraId="771B1A01" w14:textId="77777777" w:rsidR="00051901" w:rsidRPr="003123FD" w:rsidRDefault="00051901" w:rsidP="00BB0108">
      <w:pPr>
        <w:pStyle w:val="Textoindependiente31"/>
        <w:rPr>
          <w:rFonts w:ascii="ColaborateLight" w:hAnsi="ColaborateLight" w:cs="Arial"/>
          <w:b/>
        </w:rPr>
      </w:pPr>
    </w:p>
    <w:p w14:paraId="65C19664" w14:textId="77777777" w:rsidR="00051901" w:rsidRPr="003123FD" w:rsidRDefault="00051901" w:rsidP="00BB0108">
      <w:pPr>
        <w:pStyle w:val="Textoindependiente31"/>
        <w:rPr>
          <w:rFonts w:ascii="ColaborateLight" w:hAnsi="ColaborateLight" w:cs="Arial"/>
          <w:b/>
        </w:rPr>
      </w:pPr>
    </w:p>
    <w:p w14:paraId="596604AB" w14:textId="77777777" w:rsidR="00853411" w:rsidRPr="003123FD" w:rsidRDefault="00853411" w:rsidP="00BB0108">
      <w:pPr>
        <w:pStyle w:val="Textoindependiente31"/>
        <w:rPr>
          <w:rFonts w:ascii="ColaborateLight" w:hAnsi="ColaborateLight" w:cs="Arial"/>
          <w:b/>
        </w:rPr>
      </w:pPr>
    </w:p>
    <w:p w14:paraId="39CDFF0B" w14:textId="77777777" w:rsidR="00853411" w:rsidRPr="003123FD" w:rsidRDefault="00853411" w:rsidP="00BB0108">
      <w:pPr>
        <w:pStyle w:val="Textoindependiente31"/>
        <w:rPr>
          <w:rFonts w:ascii="ColaborateLight" w:hAnsi="ColaborateLight" w:cs="Arial"/>
          <w:b/>
        </w:rPr>
      </w:pPr>
    </w:p>
    <w:p w14:paraId="4FB4B4D1" w14:textId="77777777" w:rsidR="00BB0108" w:rsidRPr="003123FD" w:rsidRDefault="00BB0108" w:rsidP="00BB0108">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LIC. KRISTIAN MEINERS TOVAR </w:t>
      </w:r>
    </w:p>
    <w:p w14:paraId="62899BFA" w14:textId="77777777" w:rsidR="00BB0108" w:rsidRPr="003123FD" w:rsidRDefault="00BB0108" w:rsidP="00BB0108">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SECRETARIO DE ADMINISTRACIÓN Y GESTIÓN PÚBLICA. </w:t>
      </w:r>
    </w:p>
    <w:p w14:paraId="5431AECB" w14:textId="77777777" w:rsidR="00BB0108" w:rsidRPr="003123FD" w:rsidRDefault="00BB0108" w:rsidP="00BB0108">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110B8DF2" w14:textId="77777777" w:rsidR="00BB0108" w:rsidRPr="003123FD" w:rsidRDefault="00BB0108" w:rsidP="00BB0108">
      <w:pPr>
        <w:pStyle w:val="Textoindependiente"/>
        <w:spacing w:after="0" w:line="240" w:lineRule="auto"/>
        <w:rPr>
          <w:rFonts w:ascii="ColaborateLight" w:hAnsi="ColaborateLight"/>
          <w:b/>
          <w:bCs/>
        </w:rPr>
      </w:pPr>
      <w:r w:rsidRPr="003123FD">
        <w:rPr>
          <w:rFonts w:ascii="ColaborateLight" w:hAnsi="ColaborateLight"/>
          <w:b/>
          <w:bCs/>
        </w:rPr>
        <w:t>COLIMA, COL.</w:t>
      </w:r>
    </w:p>
    <w:p w14:paraId="4EB3683F" w14:textId="77777777" w:rsidR="00051901" w:rsidRPr="003123FD" w:rsidRDefault="00051901" w:rsidP="00BB0108">
      <w:pPr>
        <w:pStyle w:val="Textoindependiente31"/>
        <w:rPr>
          <w:rFonts w:ascii="ColaborateLight" w:hAnsi="ColaborateLight" w:cs="Arial"/>
          <w:b/>
        </w:rPr>
      </w:pPr>
    </w:p>
    <w:p w14:paraId="03513B7C" w14:textId="77777777" w:rsidR="00BB0108" w:rsidRPr="003123FD" w:rsidRDefault="00BB0108" w:rsidP="00BB0108">
      <w:pPr>
        <w:pStyle w:val="Textoindependiente31"/>
        <w:rPr>
          <w:rFonts w:ascii="ColaborateLight" w:hAnsi="ColaborateLight" w:cs="Arial"/>
          <w:b/>
        </w:rPr>
      </w:pPr>
    </w:p>
    <w:p w14:paraId="5E63AADC" w14:textId="77777777" w:rsidR="00BB0108" w:rsidRPr="003123FD" w:rsidRDefault="00BB0108" w:rsidP="00BB0108">
      <w:pPr>
        <w:pStyle w:val="Textoindependiente31"/>
        <w:rPr>
          <w:rFonts w:ascii="ColaborateLight" w:hAnsi="ColaborateLight" w:cs="Arial"/>
          <w:b/>
        </w:rPr>
      </w:pPr>
    </w:p>
    <w:p w14:paraId="309E9736" w14:textId="77777777" w:rsidR="00BB0108" w:rsidRPr="003123FD" w:rsidRDefault="00BB0108" w:rsidP="00BB0108">
      <w:pPr>
        <w:pStyle w:val="Textoindependiente31"/>
        <w:rPr>
          <w:rFonts w:ascii="ColaborateLight" w:hAnsi="ColaborateLight" w:cs="Arial"/>
          <w:b/>
        </w:rPr>
      </w:pPr>
    </w:p>
    <w:p w14:paraId="540D1E9B" w14:textId="77777777" w:rsidR="00B71A6A" w:rsidRPr="003123FD" w:rsidRDefault="00051901" w:rsidP="00B71A6A">
      <w:pPr>
        <w:spacing w:after="0" w:line="240" w:lineRule="auto"/>
        <w:jc w:val="both"/>
        <w:rPr>
          <w:rFonts w:ascii="ColaborateLight" w:eastAsia="Arial" w:hAnsi="ColaborateLight" w:cs="Arial"/>
          <w:b/>
        </w:rPr>
      </w:pPr>
      <w:r w:rsidRPr="003123FD">
        <w:rPr>
          <w:rFonts w:ascii="ColaborateLight" w:hAnsi="ColaborateLight" w:cs="Arial"/>
        </w:rPr>
        <w:t xml:space="preserve">El que suscribe__________________________________________________________ representante legal de la empresa __________________________________,  manifiesto </w:t>
      </w:r>
      <w:r w:rsidRPr="003123FD">
        <w:rPr>
          <w:rFonts w:ascii="ColaborateLight" w:hAnsi="ColaborateLight" w:cs="Arial"/>
          <w:b/>
        </w:rPr>
        <w:t>BAJO PROTESTA DE DECIR VERDAD</w:t>
      </w:r>
      <w:r w:rsidRPr="003123FD">
        <w:rPr>
          <w:rFonts w:ascii="ColaborateLight" w:hAnsi="ColaborateLight" w:cs="Arial"/>
        </w:rPr>
        <w:t xml:space="preserve"> que mi representada </w:t>
      </w:r>
      <w:r w:rsidRPr="003123FD">
        <w:rPr>
          <w:rFonts w:ascii="ColaborateLight" w:hAnsi="ColaborateLight" w:cs="Arial"/>
          <w:lang w:eastAsia="es-MX"/>
        </w:rPr>
        <w:t xml:space="preserve">cuenta con el Giro u Objeto Social y que las  </w:t>
      </w:r>
      <w:r w:rsidRPr="003123FD">
        <w:rPr>
          <w:rFonts w:ascii="ColaborateLight" w:hAnsi="ColaborateLight" w:cs="Calibri"/>
          <w:b/>
        </w:rPr>
        <w:t>actividades comerciales</w:t>
      </w:r>
      <w:r w:rsidRPr="003123FD">
        <w:rPr>
          <w:rFonts w:ascii="ColaborateLight" w:hAnsi="ColaborateLight" w:cs="Calibri"/>
        </w:rPr>
        <w:t xml:space="preserve"> o </w:t>
      </w:r>
      <w:r w:rsidRPr="003123FD">
        <w:rPr>
          <w:rFonts w:ascii="ColaborateLight" w:hAnsi="ColaborateLight" w:cs="Calibri"/>
          <w:b/>
        </w:rPr>
        <w:t>profesionales</w:t>
      </w:r>
      <w:r w:rsidRPr="003123FD">
        <w:rPr>
          <w:rFonts w:ascii="ColaborateLight" w:hAnsi="ColaborateLight" w:cs="Calibri"/>
        </w:rPr>
        <w:t xml:space="preserve"> de la misma están </w:t>
      </w:r>
      <w:r w:rsidRPr="003123FD">
        <w:rPr>
          <w:rFonts w:ascii="ColaborateLight" w:hAnsi="ColaborateLight" w:cs="Calibri"/>
          <w:b/>
        </w:rPr>
        <w:t>relacionadas con los bienes o servicios</w:t>
      </w:r>
      <w:r w:rsidRPr="003123FD">
        <w:rPr>
          <w:rFonts w:ascii="ColaborateLight" w:hAnsi="ColaborateLight" w:cs="Calibri"/>
        </w:rPr>
        <w:t xml:space="preserve"> objeto de la presente licitación</w:t>
      </w:r>
      <w:r w:rsidRPr="003123FD">
        <w:rPr>
          <w:rFonts w:ascii="ColaborateLight" w:hAnsi="ColaborateLight" w:cs="Arial"/>
          <w:b/>
          <w:bCs/>
          <w:lang w:eastAsia="es-MX"/>
        </w:rPr>
        <w:t xml:space="preserve"> </w:t>
      </w:r>
      <w:r w:rsidRPr="003123FD">
        <w:rPr>
          <w:rFonts w:ascii="ColaborateLight" w:hAnsi="ColaborateLight" w:cs="Arial"/>
          <w:lang w:eastAsia="es-MX"/>
        </w:rPr>
        <w:t xml:space="preserve">para proporcionar los bienes y/o servicios objeto de la presente </w:t>
      </w:r>
      <w:r w:rsidRPr="003123FD">
        <w:rPr>
          <w:rFonts w:ascii="ColaborateLight" w:hAnsi="ColaborateLight" w:cs="Arial"/>
        </w:rPr>
        <w:t xml:space="preserve">Licitación Pública Nacional </w:t>
      </w:r>
      <w:r w:rsidR="002D28B2" w:rsidRPr="003123FD">
        <w:rPr>
          <w:rFonts w:ascii="ColaborateLight" w:hAnsi="ColaborateLight" w:cs="Arial"/>
          <w:b/>
          <w:bCs/>
        </w:rPr>
        <w:t xml:space="preserve">No. </w:t>
      </w:r>
      <w:r w:rsidR="00D654E2" w:rsidRPr="003123FD">
        <w:rPr>
          <w:rFonts w:ascii="ColaborateLight" w:hAnsi="ColaborateLight" w:cs="Arial"/>
          <w:b/>
        </w:rPr>
        <w:t>06002-013-2020</w:t>
      </w:r>
      <w:r w:rsidR="002D28B2" w:rsidRPr="003123FD">
        <w:rPr>
          <w:rFonts w:ascii="ColaborateLight" w:hAnsi="ColaborateLight" w:cs="Arial"/>
          <w:b/>
          <w:bCs/>
        </w:rPr>
        <w:t xml:space="preserve"> </w:t>
      </w:r>
      <w:r w:rsidR="00B71A6A"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00B71A6A" w:rsidRPr="003123FD">
        <w:rPr>
          <w:rFonts w:ascii="ColaborateLight" w:eastAsia="Arial" w:hAnsi="ColaborateLight" w:cs="Arial"/>
          <w:b/>
        </w:rPr>
        <w:t>.</w:t>
      </w:r>
    </w:p>
    <w:p w14:paraId="1A913C56" w14:textId="165BFA3A" w:rsidR="00051901" w:rsidRPr="003123FD" w:rsidRDefault="00051901" w:rsidP="00B71A6A">
      <w:pPr>
        <w:shd w:val="clear" w:color="auto" w:fill="FFFFFF"/>
        <w:tabs>
          <w:tab w:val="left" w:pos="284"/>
        </w:tabs>
        <w:jc w:val="both"/>
        <w:rPr>
          <w:rFonts w:ascii="ColaborateLight" w:hAnsi="ColaborateLight" w:cs="Arial"/>
          <w:b/>
          <w:bCs/>
        </w:rPr>
      </w:pPr>
    </w:p>
    <w:p w14:paraId="50C46EC8" w14:textId="77777777" w:rsidR="00051901" w:rsidRPr="003123FD" w:rsidRDefault="00051901" w:rsidP="00BB0108">
      <w:pPr>
        <w:spacing w:after="0" w:line="240" w:lineRule="auto"/>
        <w:rPr>
          <w:rFonts w:ascii="ColaborateLight" w:hAnsi="ColaborateLight" w:cs="Arial"/>
          <w:b/>
          <w:bCs/>
        </w:rPr>
      </w:pPr>
    </w:p>
    <w:p w14:paraId="1ADAC9B2" w14:textId="77777777" w:rsidR="00051901" w:rsidRPr="003123FD" w:rsidRDefault="00051901" w:rsidP="00BB0108">
      <w:pPr>
        <w:spacing w:after="0" w:line="240" w:lineRule="auto"/>
        <w:rPr>
          <w:rFonts w:ascii="ColaborateLight" w:hAnsi="ColaborateLight" w:cs="Arial"/>
          <w:b/>
          <w:bCs/>
        </w:rPr>
      </w:pPr>
    </w:p>
    <w:p w14:paraId="4F1BC291" w14:textId="3C468ECC" w:rsidR="00BB0108" w:rsidRPr="003123FD" w:rsidRDefault="00BB0108" w:rsidP="00BB0108">
      <w:pPr>
        <w:spacing w:after="0" w:line="240" w:lineRule="auto"/>
        <w:rPr>
          <w:rFonts w:ascii="ColaborateLight" w:hAnsi="ColaborateLight" w:cs="Arial"/>
          <w:b/>
          <w:bCs/>
        </w:rPr>
      </w:pPr>
    </w:p>
    <w:p w14:paraId="79E0F5BB" w14:textId="6072ED6C" w:rsidR="00335169" w:rsidRPr="003123FD" w:rsidRDefault="00335169" w:rsidP="00BB0108">
      <w:pPr>
        <w:spacing w:after="0" w:line="240" w:lineRule="auto"/>
        <w:rPr>
          <w:rFonts w:ascii="ColaborateLight" w:hAnsi="ColaborateLight" w:cs="Arial"/>
          <w:b/>
          <w:bCs/>
        </w:rPr>
      </w:pPr>
    </w:p>
    <w:p w14:paraId="340B272B" w14:textId="6FC445B2" w:rsidR="00335169" w:rsidRPr="003123FD" w:rsidRDefault="00335169" w:rsidP="00BB0108">
      <w:pPr>
        <w:spacing w:after="0" w:line="240" w:lineRule="auto"/>
        <w:rPr>
          <w:rFonts w:ascii="ColaborateLight" w:hAnsi="ColaborateLight" w:cs="Arial"/>
          <w:b/>
          <w:bCs/>
        </w:rPr>
      </w:pPr>
    </w:p>
    <w:p w14:paraId="57B2A2E4" w14:textId="4F88585C" w:rsidR="00335169" w:rsidRPr="003123FD" w:rsidRDefault="00335169" w:rsidP="00BB0108">
      <w:pPr>
        <w:spacing w:after="0" w:line="240" w:lineRule="auto"/>
        <w:rPr>
          <w:rFonts w:ascii="ColaborateLight" w:hAnsi="ColaborateLight" w:cs="Arial"/>
          <w:b/>
          <w:bCs/>
        </w:rPr>
      </w:pPr>
    </w:p>
    <w:p w14:paraId="3CB29EA2" w14:textId="7D3EA8D2" w:rsidR="00335169" w:rsidRPr="003123FD" w:rsidRDefault="00335169" w:rsidP="00BB0108">
      <w:pPr>
        <w:spacing w:after="0" w:line="240" w:lineRule="auto"/>
        <w:rPr>
          <w:rFonts w:ascii="ColaborateLight" w:hAnsi="ColaborateLight" w:cs="Arial"/>
          <w:b/>
          <w:bCs/>
        </w:rPr>
      </w:pPr>
    </w:p>
    <w:p w14:paraId="59D607A7" w14:textId="667B6972" w:rsidR="00335169" w:rsidRPr="003123FD" w:rsidRDefault="00335169" w:rsidP="00BB0108">
      <w:pPr>
        <w:spacing w:after="0" w:line="240" w:lineRule="auto"/>
        <w:rPr>
          <w:rFonts w:ascii="ColaborateLight" w:hAnsi="ColaborateLight" w:cs="Arial"/>
          <w:b/>
          <w:bCs/>
        </w:rPr>
      </w:pPr>
    </w:p>
    <w:p w14:paraId="27892A19" w14:textId="5B130C17" w:rsidR="00335169" w:rsidRPr="003123FD" w:rsidRDefault="00335169" w:rsidP="00BB0108">
      <w:pPr>
        <w:spacing w:after="0" w:line="240" w:lineRule="auto"/>
        <w:rPr>
          <w:rFonts w:ascii="ColaborateLight" w:hAnsi="ColaborateLight" w:cs="Arial"/>
          <w:b/>
          <w:bCs/>
        </w:rPr>
      </w:pPr>
    </w:p>
    <w:p w14:paraId="04C3C113" w14:textId="5E9E33BB" w:rsidR="00335169" w:rsidRPr="003123FD" w:rsidRDefault="00335169" w:rsidP="00BB0108">
      <w:pPr>
        <w:spacing w:after="0" w:line="240" w:lineRule="auto"/>
        <w:rPr>
          <w:rFonts w:ascii="ColaborateLight" w:hAnsi="ColaborateLight" w:cs="Arial"/>
          <w:b/>
          <w:bCs/>
        </w:rPr>
      </w:pPr>
    </w:p>
    <w:p w14:paraId="7633848E" w14:textId="77777777" w:rsidR="00335169" w:rsidRPr="003123FD" w:rsidRDefault="00335169" w:rsidP="00BB0108">
      <w:pPr>
        <w:spacing w:after="0" w:line="240" w:lineRule="auto"/>
        <w:rPr>
          <w:rFonts w:ascii="ColaborateLight" w:hAnsi="ColaborateLight" w:cs="Arial"/>
          <w:b/>
          <w:bCs/>
        </w:rPr>
      </w:pPr>
    </w:p>
    <w:p w14:paraId="360CFB8A" w14:textId="77777777" w:rsidR="00853411" w:rsidRPr="003123FD" w:rsidRDefault="00853411" w:rsidP="00BB0108">
      <w:pPr>
        <w:spacing w:after="0" w:line="240" w:lineRule="auto"/>
        <w:jc w:val="center"/>
        <w:rPr>
          <w:rFonts w:ascii="ColaborateLight" w:hAnsi="ColaborateLight" w:cs="Arial"/>
        </w:rPr>
      </w:pPr>
      <w:r w:rsidRPr="003123FD">
        <w:rPr>
          <w:rFonts w:ascii="ColaborateLight" w:hAnsi="ColaborateLight" w:cs="Arial"/>
        </w:rPr>
        <w:t>____________________________</w:t>
      </w:r>
    </w:p>
    <w:p w14:paraId="2B1ABA0C" w14:textId="77777777" w:rsidR="00853411" w:rsidRPr="003123FD" w:rsidRDefault="00853411" w:rsidP="00BB0108">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3B601AD4" w14:textId="77777777" w:rsidR="00853411" w:rsidRPr="003123FD" w:rsidRDefault="00853411" w:rsidP="00BB0108">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124A0D38" w14:textId="4E1AC99A" w:rsidR="00CC07E4" w:rsidRPr="003123FD" w:rsidRDefault="00D15245" w:rsidP="00CC07E4">
      <w:pPr>
        <w:spacing w:after="0" w:line="240" w:lineRule="auto"/>
        <w:rPr>
          <w:rFonts w:ascii="ColaborateLight" w:hAnsi="ColaborateLight" w:cs="Arial"/>
          <w:b/>
          <w:bCs/>
        </w:rPr>
      </w:pPr>
      <w:r w:rsidRPr="003123FD">
        <w:rPr>
          <w:rFonts w:ascii="ColaborateLight" w:hAnsi="ColaborateLight" w:cs="Arial"/>
          <w:b/>
          <w:bCs/>
        </w:rPr>
        <w:br w:type="page"/>
      </w:r>
    </w:p>
    <w:p w14:paraId="3A5654D1" w14:textId="75E45A2A" w:rsidR="00051901" w:rsidRPr="003123FD" w:rsidRDefault="00051901" w:rsidP="00CC07E4">
      <w:pPr>
        <w:spacing w:after="0" w:line="240" w:lineRule="auto"/>
        <w:jc w:val="center"/>
        <w:rPr>
          <w:rFonts w:ascii="ColaborateLight" w:hAnsi="ColaborateLight" w:cs="Arial"/>
          <w:b/>
          <w:bCs/>
        </w:rPr>
      </w:pPr>
      <w:r w:rsidRPr="003123FD">
        <w:rPr>
          <w:rFonts w:ascii="ColaborateLight" w:hAnsi="ColaborateLight" w:cs="Arial"/>
          <w:b/>
          <w:bCs/>
        </w:rPr>
        <w:lastRenderedPageBreak/>
        <w:t xml:space="preserve">ANEXO </w:t>
      </w:r>
      <w:r w:rsidR="00782E15" w:rsidRPr="003123FD">
        <w:rPr>
          <w:rFonts w:ascii="ColaborateLight" w:hAnsi="ColaborateLight" w:cs="Arial"/>
          <w:b/>
          <w:bCs/>
        </w:rPr>
        <w:t>10</w:t>
      </w:r>
      <w:r w:rsidRPr="003123FD">
        <w:rPr>
          <w:rFonts w:ascii="ColaborateLight" w:hAnsi="ColaborateLight" w:cs="Arial"/>
          <w:b/>
          <w:bCs/>
        </w:rPr>
        <w:t xml:space="preserve"> (Punto 3.14)</w:t>
      </w:r>
    </w:p>
    <w:p w14:paraId="1D009864" w14:textId="77777777" w:rsidR="00051901" w:rsidRPr="003123FD" w:rsidRDefault="00051901" w:rsidP="00CC07E4">
      <w:pPr>
        <w:spacing w:after="0" w:line="240" w:lineRule="auto"/>
        <w:jc w:val="center"/>
        <w:rPr>
          <w:rFonts w:ascii="ColaborateLight" w:hAnsi="ColaborateLight" w:cs="Arial"/>
          <w:b/>
          <w:bCs/>
        </w:rPr>
      </w:pPr>
    </w:p>
    <w:p w14:paraId="3DE9D65D" w14:textId="77777777" w:rsidR="00CC07E4" w:rsidRPr="003123FD" w:rsidRDefault="00CC07E4" w:rsidP="00CC07E4">
      <w:pPr>
        <w:spacing w:after="0" w:line="240" w:lineRule="auto"/>
        <w:jc w:val="center"/>
        <w:rPr>
          <w:rFonts w:ascii="ColaborateLight" w:hAnsi="ColaborateLight" w:cs="Arial"/>
          <w:b/>
          <w:bCs/>
        </w:rPr>
      </w:pPr>
    </w:p>
    <w:p w14:paraId="3AE2EC3A" w14:textId="77777777" w:rsidR="00051901" w:rsidRPr="003123FD" w:rsidRDefault="00051901" w:rsidP="00CC07E4">
      <w:pPr>
        <w:pStyle w:val="Textoindependiente31"/>
        <w:jc w:val="center"/>
        <w:rPr>
          <w:rFonts w:ascii="ColaborateLight" w:hAnsi="ColaborateLight" w:cs="Arial"/>
          <w:b/>
        </w:rPr>
      </w:pPr>
      <w:r w:rsidRPr="003123FD">
        <w:rPr>
          <w:rFonts w:ascii="ColaborateLight" w:hAnsi="ColaborateLight" w:cs="Arial"/>
          <w:b/>
        </w:rPr>
        <w:t>SUBCONTRATACIONES</w:t>
      </w:r>
    </w:p>
    <w:p w14:paraId="2E8D33E1" w14:textId="77777777" w:rsidR="00051901" w:rsidRPr="003123FD" w:rsidRDefault="00051901" w:rsidP="00CC07E4">
      <w:pPr>
        <w:spacing w:after="0" w:line="240" w:lineRule="auto"/>
        <w:rPr>
          <w:rFonts w:ascii="ColaborateLight" w:hAnsi="ColaborateLight" w:cs="Arial"/>
          <w:b/>
          <w:bCs/>
        </w:rPr>
      </w:pPr>
    </w:p>
    <w:p w14:paraId="7A0C0B29" w14:textId="77777777" w:rsidR="00051901" w:rsidRPr="003123FD" w:rsidRDefault="00051901" w:rsidP="00CC07E4">
      <w:pPr>
        <w:spacing w:after="0" w:line="240" w:lineRule="auto"/>
        <w:rPr>
          <w:rFonts w:ascii="ColaborateLight" w:hAnsi="ColaborateLight" w:cs="Arial"/>
        </w:rPr>
      </w:pPr>
    </w:p>
    <w:p w14:paraId="3B152E96" w14:textId="277C4AE5" w:rsidR="00051901" w:rsidRPr="003123FD" w:rsidRDefault="00051901" w:rsidP="00CC07E4">
      <w:pPr>
        <w:spacing w:after="0" w:line="240" w:lineRule="auto"/>
        <w:jc w:val="right"/>
        <w:rPr>
          <w:rFonts w:ascii="ColaborateLight" w:hAnsi="ColaborateLight" w:cs="Arial"/>
        </w:rPr>
      </w:pPr>
      <w:r w:rsidRPr="003123FD">
        <w:rPr>
          <w:rFonts w:ascii="ColaborateLight" w:hAnsi="ColaborateLight" w:cs="Arial"/>
        </w:rPr>
        <w:t>(L</w:t>
      </w:r>
      <w:r w:rsidR="00B274E2" w:rsidRPr="003123FD">
        <w:rPr>
          <w:rFonts w:ascii="ColaborateLight" w:hAnsi="ColaborateLight" w:cs="Arial"/>
        </w:rPr>
        <w:t>ugar y Fecha de Expedición)</w:t>
      </w:r>
    </w:p>
    <w:p w14:paraId="36A912B9" w14:textId="77777777" w:rsidR="00051901" w:rsidRPr="003123FD" w:rsidRDefault="00051901" w:rsidP="00CC07E4">
      <w:pPr>
        <w:spacing w:after="0" w:line="240" w:lineRule="auto"/>
        <w:rPr>
          <w:rFonts w:ascii="ColaborateLight" w:hAnsi="ColaborateLight" w:cs="Arial"/>
        </w:rPr>
      </w:pPr>
    </w:p>
    <w:p w14:paraId="0F402212" w14:textId="77777777" w:rsidR="00051901" w:rsidRPr="003123FD" w:rsidRDefault="00051901" w:rsidP="00CC07E4">
      <w:pPr>
        <w:spacing w:after="0" w:line="240" w:lineRule="auto"/>
        <w:rPr>
          <w:rFonts w:ascii="ColaborateLight" w:hAnsi="ColaborateLight" w:cs="Arial"/>
        </w:rPr>
      </w:pPr>
    </w:p>
    <w:p w14:paraId="20078EB5" w14:textId="77777777" w:rsidR="00CC07E4" w:rsidRPr="003123FD" w:rsidRDefault="00CC07E4" w:rsidP="00CC07E4">
      <w:pPr>
        <w:spacing w:after="0" w:line="240" w:lineRule="auto"/>
        <w:rPr>
          <w:rFonts w:ascii="ColaborateLight" w:hAnsi="ColaborateLight" w:cs="Arial"/>
        </w:rPr>
      </w:pPr>
    </w:p>
    <w:p w14:paraId="5CFA8973" w14:textId="77777777" w:rsidR="00CC07E4" w:rsidRPr="003123FD" w:rsidRDefault="00CC07E4" w:rsidP="00CC07E4">
      <w:pPr>
        <w:spacing w:after="0" w:line="240" w:lineRule="auto"/>
        <w:rPr>
          <w:rFonts w:ascii="ColaborateLight" w:hAnsi="ColaborateLight" w:cs="Arial"/>
        </w:rPr>
      </w:pPr>
    </w:p>
    <w:p w14:paraId="2A67BE5E" w14:textId="77777777" w:rsidR="00051901" w:rsidRPr="003123FD" w:rsidRDefault="00051901" w:rsidP="00CC07E4">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LIC. KRISTIAN MEINERS TOVAR </w:t>
      </w:r>
    </w:p>
    <w:p w14:paraId="68FEEDF8" w14:textId="77777777" w:rsidR="00051901" w:rsidRPr="003123FD" w:rsidRDefault="00051901" w:rsidP="00CC07E4">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SECRETARIO DE ADMINISTRACIÓN Y GESTIÓN PÚBLICA. </w:t>
      </w:r>
    </w:p>
    <w:p w14:paraId="16FC2A6C" w14:textId="77777777" w:rsidR="00051901" w:rsidRPr="003123FD" w:rsidRDefault="00051901" w:rsidP="00CC07E4">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62F43737" w14:textId="77777777" w:rsidR="00051901" w:rsidRPr="003123FD" w:rsidRDefault="00051901" w:rsidP="00CC07E4">
      <w:pPr>
        <w:pStyle w:val="Textoindependiente"/>
        <w:spacing w:after="0" w:line="240" w:lineRule="auto"/>
        <w:rPr>
          <w:rFonts w:ascii="ColaborateLight" w:hAnsi="ColaborateLight"/>
          <w:b/>
          <w:bCs/>
        </w:rPr>
      </w:pPr>
      <w:r w:rsidRPr="003123FD">
        <w:rPr>
          <w:rFonts w:ascii="ColaborateLight" w:hAnsi="ColaborateLight"/>
          <w:b/>
          <w:bCs/>
        </w:rPr>
        <w:t>COLIMA, COL.</w:t>
      </w:r>
    </w:p>
    <w:p w14:paraId="7A43853C" w14:textId="77777777" w:rsidR="00051901" w:rsidRPr="003123FD" w:rsidRDefault="00051901" w:rsidP="00CC07E4">
      <w:pPr>
        <w:spacing w:after="0" w:line="240" w:lineRule="auto"/>
        <w:rPr>
          <w:rFonts w:ascii="ColaborateLight" w:hAnsi="ColaborateLight" w:cs="Arial"/>
        </w:rPr>
      </w:pPr>
    </w:p>
    <w:p w14:paraId="4ED19064" w14:textId="77777777" w:rsidR="00CC07E4" w:rsidRPr="003123FD" w:rsidRDefault="00CC07E4" w:rsidP="00CC07E4">
      <w:pPr>
        <w:spacing w:after="0" w:line="240" w:lineRule="auto"/>
        <w:rPr>
          <w:rFonts w:ascii="ColaborateLight" w:hAnsi="ColaborateLight" w:cs="Arial"/>
        </w:rPr>
      </w:pPr>
    </w:p>
    <w:p w14:paraId="589D27AA" w14:textId="77777777" w:rsidR="00CC07E4" w:rsidRPr="003123FD" w:rsidRDefault="00CC07E4" w:rsidP="00CC07E4">
      <w:pPr>
        <w:spacing w:after="0" w:line="240" w:lineRule="auto"/>
        <w:rPr>
          <w:rFonts w:ascii="ColaborateLight" w:hAnsi="ColaborateLight" w:cs="Arial"/>
        </w:rPr>
      </w:pPr>
    </w:p>
    <w:p w14:paraId="0B5B4D6E" w14:textId="77777777" w:rsidR="00051901" w:rsidRPr="003123FD" w:rsidRDefault="00051901" w:rsidP="00CC07E4">
      <w:pPr>
        <w:spacing w:after="0" w:line="240" w:lineRule="auto"/>
        <w:rPr>
          <w:rFonts w:ascii="ColaborateLight" w:hAnsi="ColaborateLight" w:cs="Arial"/>
        </w:rPr>
      </w:pPr>
    </w:p>
    <w:p w14:paraId="48B6278A" w14:textId="5171A917" w:rsidR="00051901" w:rsidRPr="003123FD" w:rsidRDefault="00051901" w:rsidP="00B71A6A">
      <w:pPr>
        <w:spacing w:after="0" w:line="240" w:lineRule="auto"/>
        <w:jc w:val="both"/>
        <w:rPr>
          <w:rFonts w:ascii="ColaborateLight" w:eastAsia="Arial" w:hAnsi="ColaborateLight" w:cs="Arial"/>
          <w:b/>
        </w:rPr>
      </w:pPr>
      <w:r w:rsidRPr="003123FD">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2D28B2" w:rsidRPr="003123FD">
        <w:rPr>
          <w:rFonts w:ascii="ColaborateLight" w:hAnsi="ColaborateLight" w:cs="Arial"/>
          <w:b/>
          <w:bCs/>
        </w:rPr>
        <w:t xml:space="preserve">No. </w:t>
      </w:r>
      <w:r w:rsidR="00D654E2" w:rsidRPr="003123FD">
        <w:rPr>
          <w:rFonts w:ascii="ColaborateLight" w:hAnsi="ColaborateLight" w:cs="Arial"/>
          <w:b/>
        </w:rPr>
        <w:t>06002-013-2020</w:t>
      </w:r>
      <w:r w:rsidR="002D28B2" w:rsidRPr="003123FD">
        <w:rPr>
          <w:rFonts w:ascii="ColaborateLight" w:hAnsi="ColaborateLight" w:cs="Arial"/>
          <w:b/>
          <w:bCs/>
        </w:rPr>
        <w:t xml:space="preserve"> </w:t>
      </w:r>
      <w:r w:rsidR="00B71A6A"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00B71A6A" w:rsidRPr="003123FD">
        <w:rPr>
          <w:rFonts w:ascii="ColaborateLight" w:eastAsia="Arial" w:hAnsi="ColaborateLight" w:cs="Arial"/>
          <w:b/>
        </w:rPr>
        <w:t>.</w:t>
      </w:r>
    </w:p>
    <w:p w14:paraId="0F17A3EA" w14:textId="77777777" w:rsidR="00051901" w:rsidRPr="003123FD" w:rsidRDefault="00051901" w:rsidP="009A3954">
      <w:pPr>
        <w:spacing w:after="0" w:line="240" w:lineRule="auto"/>
        <w:rPr>
          <w:rFonts w:ascii="ColaborateLight" w:hAnsi="ColaborateLight" w:cs="Arial"/>
        </w:rPr>
      </w:pPr>
    </w:p>
    <w:p w14:paraId="43B1D933" w14:textId="77777777" w:rsidR="00051901" w:rsidRPr="003123FD" w:rsidRDefault="00051901" w:rsidP="00CC07E4">
      <w:pPr>
        <w:spacing w:after="0" w:line="240" w:lineRule="auto"/>
        <w:rPr>
          <w:rFonts w:ascii="ColaborateLight" w:hAnsi="ColaborateLight" w:cs="Arial"/>
        </w:rPr>
      </w:pPr>
    </w:p>
    <w:p w14:paraId="61BF3C42" w14:textId="13961093" w:rsidR="00D64231" w:rsidRPr="003123FD" w:rsidRDefault="00D64231" w:rsidP="00CC07E4">
      <w:pPr>
        <w:spacing w:after="0" w:line="240" w:lineRule="auto"/>
        <w:rPr>
          <w:rFonts w:ascii="ColaborateLight" w:hAnsi="ColaborateLight" w:cs="Arial"/>
        </w:rPr>
      </w:pPr>
    </w:p>
    <w:p w14:paraId="7F06A147" w14:textId="3C6624BE" w:rsidR="009A3954" w:rsidRPr="003123FD" w:rsidRDefault="009A3954" w:rsidP="00CC07E4">
      <w:pPr>
        <w:spacing w:after="0" w:line="240" w:lineRule="auto"/>
        <w:rPr>
          <w:rFonts w:ascii="ColaborateLight" w:hAnsi="ColaborateLight" w:cs="Arial"/>
        </w:rPr>
      </w:pPr>
    </w:p>
    <w:p w14:paraId="359C61EB" w14:textId="77777777" w:rsidR="009A3954" w:rsidRPr="003123FD" w:rsidRDefault="009A3954" w:rsidP="00CC07E4">
      <w:pPr>
        <w:spacing w:after="0" w:line="240" w:lineRule="auto"/>
        <w:rPr>
          <w:rFonts w:ascii="ColaborateLight" w:hAnsi="ColaborateLight" w:cs="Arial"/>
        </w:rPr>
      </w:pPr>
    </w:p>
    <w:p w14:paraId="66E27A18" w14:textId="139C1644" w:rsidR="00335169" w:rsidRPr="003123FD" w:rsidRDefault="00335169" w:rsidP="00CC07E4">
      <w:pPr>
        <w:spacing w:after="0" w:line="240" w:lineRule="auto"/>
        <w:rPr>
          <w:rFonts w:ascii="ColaborateLight" w:hAnsi="ColaborateLight" w:cs="Arial"/>
        </w:rPr>
      </w:pPr>
    </w:p>
    <w:p w14:paraId="7DDD4A03" w14:textId="3917EB85" w:rsidR="00335169" w:rsidRPr="003123FD" w:rsidRDefault="00335169" w:rsidP="00CC07E4">
      <w:pPr>
        <w:spacing w:after="0" w:line="240" w:lineRule="auto"/>
        <w:rPr>
          <w:rFonts w:ascii="ColaborateLight" w:hAnsi="ColaborateLight" w:cs="Arial"/>
        </w:rPr>
      </w:pPr>
    </w:p>
    <w:p w14:paraId="65B328A7" w14:textId="418A6396" w:rsidR="00335169" w:rsidRPr="003123FD" w:rsidRDefault="00335169" w:rsidP="00CC07E4">
      <w:pPr>
        <w:spacing w:after="0" w:line="240" w:lineRule="auto"/>
        <w:rPr>
          <w:rFonts w:ascii="ColaborateLight" w:hAnsi="ColaborateLight" w:cs="Arial"/>
        </w:rPr>
      </w:pPr>
    </w:p>
    <w:p w14:paraId="751B4842" w14:textId="32AFF2DB" w:rsidR="002D28B2" w:rsidRPr="003123FD" w:rsidRDefault="002D28B2" w:rsidP="00CC07E4">
      <w:pPr>
        <w:spacing w:after="0" w:line="240" w:lineRule="auto"/>
        <w:rPr>
          <w:rFonts w:ascii="ColaborateLight" w:hAnsi="ColaborateLight" w:cs="Arial"/>
        </w:rPr>
      </w:pPr>
    </w:p>
    <w:p w14:paraId="23047E2C" w14:textId="77777777" w:rsidR="002D28B2" w:rsidRPr="003123FD" w:rsidRDefault="002D28B2" w:rsidP="00CC07E4">
      <w:pPr>
        <w:spacing w:after="0" w:line="240" w:lineRule="auto"/>
        <w:rPr>
          <w:rFonts w:ascii="ColaborateLight" w:hAnsi="ColaborateLight" w:cs="Arial"/>
        </w:rPr>
      </w:pPr>
    </w:p>
    <w:p w14:paraId="70F200E4" w14:textId="77777777" w:rsidR="00853411" w:rsidRPr="003123FD" w:rsidRDefault="00853411" w:rsidP="00CC07E4">
      <w:pPr>
        <w:spacing w:after="0" w:line="240" w:lineRule="auto"/>
        <w:jc w:val="center"/>
        <w:rPr>
          <w:rFonts w:ascii="ColaborateLight" w:hAnsi="ColaborateLight" w:cs="Arial"/>
        </w:rPr>
      </w:pPr>
      <w:r w:rsidRPr="003123FD">
        <w:rPr>
          <w:rFonts w:ascii="ColaborateLight" w:hAnsi="ColaborateLight" w:cs="Arial"/>
        </w:rPr>
        <w:t>____________________________</w:t>
      </w:r>
    </w:p>
    <w:p w14:paraId="0F192EC8" w14:textId="77777777" w:rsidR="00853411" w:rsidRPr="003123FD" w:rsidRDefault="00853411" w:rsidP="00CC07E4">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54245D30" w14:textId="77777777" w:rsidR="00853411" w:rsidRPr="003123FD" w:rsidRDefault="00853411" w:rsidP="00CC07E4">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24F44F58" w14:textId="4440ED95" w:rsidR="00CC07E4" w:rsidRPr="003123FD" w:rsidRDefault="00CC07E4" w:rsidP="0015123D">
      <w:pPr>
        <w:spacing w:after="0" w:line="240" w:lineRule="auto"/>
        <w:rPr>
          <w:rFonts w:ascii="ColaborateLight" w:hAnsi="ColaborateLight" w:cs="Arial"/>
          <w:b/>
          <w:bCs/>
        </w:rPr>
      </w:pPr>
      <w:r w:rsidRPr="003123FD">
        <w:rPr>
          <w:rFonts w:ascii="ColaborateLight" w:hAnsi="ColaborateLight" w:cs="Arial"/>
          <w:b/>
          <w:bCs/>
        </w:rPr>
        <w:br w:type="page"/>
      </w:r>
    </w:p>
    <w:p w14:paraId="3C44970C" w14:textId="1A922E88" w:rsidR="00051901" w:rsidRPr="003123FD" w:rsidRDefault="00782E15" w:rsidP="00CC07E4">
      <w:pPr>
        <w:spacing w:after="0" w:line="240" w:lineRule="auto"/>
        <w:jc w:val="center"/>
        <w:rPr>
          <w:rFonts w:ascii="ColaborateLight" w:hAnsi="ColaborateLight" w:cs="Arial"/>
          <w:b/>
          <w:bCs/>
        </w:rPr>
      </w:pPr>
      <w:r w:rsidRPr="003123FD">
        <w:rPr>
          <w:rFonts w:ascii="ColaborateLight" w:hAnsi="ColaborateLight" w:cs="Arial"/>
          <w:b/>
          <w:bCs/>
        </w:rPr>
        <w:lastRenderedPageBreak/>
        <w:t>ANEXO 11</w:t>
      </w:r>
      <w:r w:rsidR="00051901" w:rsidRPr="003123FD">
        <w:rPr>
          <w:rFonts w:ascii="ColaborateLight" w:hAnsi="ColaborateLight" w:cs="Arial"/>
          <w:b/>
          <w:bCs/>
        </w:rPr>
        <w:t xml:space="preserve"> (Punto 3.15)</w:t>
      </w:r>
    </w:p>
    <w:p w14:paraId="2E637A3B" w14:textId="77777777" w:rsidR="00051901" w:rsidRPr="003123FD" w:rsidRDefault="00051901" w:rsidP="00CC07E4">
      <w:pPr>
        <w:spacing w:after="0" w:line="240" w:lineRule="auto"/>
        <w:jc w:val="center"/>
        <w:rPr>
          <w:rFonts w:ascii="ColaborateLight" w:hAnsi="ColaborateLight" w:cs="Arial"/>
          <w:b/>
          <w:bCs/>
        </w:rPr>
      </w:pPr>
    </w:p>
    <w:p w14:paraId="4B94A08F" w14:textId="77777777" w:rsidR="00CC07E4" w:rsidRPr="003123FD" w:rsidRDefault="00CC07E4" w:rsidP="00CC07E4">
      <w:pPr>
        <w:spacing w:after="0" w:line="240" w:lineRule="auto"/>
        <w:jc w:val="center"/>
        <w:rPr>
          <w:rFonts w:ascii="ColaborateLight" w:hAnsi="ColaborateLight" w:cs="Arial"/>
          <w:b/>
          <w:bCs/>
        </w:rPr>
      </w:pPr>
    </w:p>
    <w:p w14:paraId="3954FF3A" w14:textId="77777777" w:rsidR="00051901" w:rsidRPr="003123FD" w:rsidRDefault="00051901" w:rsidP="00CC07E4">
      <w:pPr>
        <w:pStyle w:val="Textoindependiente31"/>
        <w:jc w:val="center"/>
        <w:rPr>
          <w:rFonts w:ascii="ColaborateLight" w:hAnsi="ColaborateLight" w:cs="Arial"/>
          <w:b/>
        </w:rPr>
      </w:pPr>
      <w:r w:rsidRPr="003123FD">
        <w:rPr>
          <w:rFonts w:ascii="ColaborateLight" w:hAnsi="ColaborateLight" w:cs="Arial"/>
          <w:b/>
        </w:rPr>
        <w:t>ESCRITO QUE FACULTE AL PARTICIPANTE A INTERVENIR EN LA LICITACIÓN</w:t>
      </w:r>
    </w:p>
    <w:p w14:paraId="0CD02D17" w14:textId="77777777" w:rsidR="00051901" w:rsidRPr="003123FD" w:rsidRDefault="00051901" w:rsidP="00CC07E4">
      <w:pPr>
        <w:pStyle w:val="Textoindependiente31"/>
        <w:rPr>
          <w:rFonts w:ascii="ColaborateLight" w:hAnsi="ColaborateLight" w:cs="Arial"/>
          <w:b/>
        </w:rPr>
      </w:pPr>
    </w:p>
    <w:p w14:paraId="295E76BE" w14:textId="77777777" w:rsidR="00051901" w:rsidRPr="003123FD" w:rsidRDefault="00051901" w:rsidP="00CC07E4">
      <w:pPr>
        <w:spacing w:after="0" w:line="240" w:lineRule="auto"/>
        <w:rPr>
          <w:rFonts w:ascii="ColaborateLight" w:hAnsi="ColaborateLight" w:cs="Arial"/>
        </w:rPr>
      </w:pPr>
    </w:p>
    <w:p w14:paraId="27FE1105" w14:textId="6FB49829" w:rsidR="00051901" w:rsidRPr="003123FD" w:rsidRDefault="00B274E2" w:rsidP="00CC07E4">
      <w:pPr>
        <w:spacing w:after="0" w:line="240" w:lineRule="auto"/>
        <w:jc w:val="right"/>
        <w:rPr>
          <w:rFonts w:ascii="ColaborateLight" w:hAnsi="ColaborateLight" w:cs="Arial"/>
        </w:rPr>
      </w:pPr>
      <w:r w:rsidRPr="003123FD">
        <w:rPr>
          <w:rFonts w:ascii="ColaborateLight" w:hAnsi="ColaborateLight" w:cs="Arial"/>
        </w:rPr>
        <w:t>(Lugar y Fecha de Expedición)</w:t>
      </w:r>
    </w:p>
    <w:p w14:paraId="58DFB6EB" w14:textId="77777777" w:rsidR="00051901" w:rsidRPr="003123FD" w:rsidRDefault="00051901" w:rsidP="00CC07E4">
      <w:pPr>
        <w:spacing w:after="0" w:line="240" w:lineRule="auto"/>
        <w:rPr>
          <w:rFonts w:ascii="ColaborateLight" w:hAnsi="ColaborateLight" w:cs="Arial"/>
        </w:rPr>
      </w:pPr>
    </w:p>
    <w:p w14:paraId="197947DD" w14:textId="77777777" w:rsidR="00051901" w:rsidRPr="003123FD" w:rsidRDefault="00051901" w:rsidP="00CC07E4">
      <w:pPr>
        <w:spacing w:after="0" w:line="240" w:lineRule="auto"/>
        <w:rPr>
          <w:rFonts w:ascii="ColaborateLight" w:hAnsi="ColaborateLight" w:cs="Arial"/>
        </w:rPr>
      </w:pPr>
    </w:p>
    <w:p w14:paraId="3EF3311E" w14:textId="77777777" w:rsidR="00526F4B" w:rsidRPr="003123FD" w:rsidRDefault="00526F4B" w:rsidP="00CC07E4">
      <w:pPr>
        <w:spacing w:after="0" w:line="240" w:lineRule="auto"/>
        <w:rPr>
          <w:rFonts w:ascii="ColaborateLight" w:hAnsi="ColaborateLight" w:cs="Arial"/>
        </w:rPr>
      </w:pPr>
    </w:p>
    <w:p w14:paraId="12B02990" w14:textId="77777777" w:rsidR="00526F4B" w:rsidRPr="003123FD" w:rsidRDefault="00526F4B" w:rsidP="00CC07E4">
      <w:pPr>
        <w:spacing w:after="0" w:line="240" w:lineRule="auto"/>
        <w:rPr>
          <w:rFonts w:ascii="ColaborateLight" w:hAnsi="ColaborateLight" w:cs="Arial"/>
        </w:rPr>
      </w:pPr>
    </w:p>
    <w:p w14:paraId="5CC6B1BD" w14:textId="77777777" w:rsidR="00051901" w:rsidRPr="003123FD" w:rsidRDefault="00051901" w:rsidP="00CC07E4">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LIC. KRISTIAN MEINERS TOVAR </w:t>
      </w:r>
    </w:p>
    <w:p w14:paraId="4D9D924D" w14:textId="77777777" w:rsidR="00051901" w:rsidRPr="003123FD" w:rsidRDefault="00051901" w:rsidP="00CC07E4">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SECRETARIO DE ADMINISTRACIÓN Y GESTIÓN PÚBLICA. </w:t>
      </w:r>
    </w:p>
    <w:p w14:paraId="31026A5E" w14:textId="77777777" w:rsidR="00051901" w:rsidRPr="003123FD" w:rsidRDefault="00051901" w:rsidP="00CC07E4">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44B75C2F" w14:textId="77777777" w:rsidR="00051901" w:rsidRPr="003123FD" w:rsidRDefault="00051901" w:rsidP="00CC07E4">
      <w:pPr>
        <w:pStyle w:val="Textoindependiente"/>
        <w:spacing w:after="0" w:line="240" w:lineRule="auto"/>
        <w:rPr>
          <w:rFonts w:ascii="ColaborateLight" w:hAnsi="ColaborateLight"/>
          <w:b/>
          <w:bCs/>
        </w:rPr>
      </w:pPr>
      <w:r w:rsidRPr="003123FD">
        <w:rPr>
          <w:rFonts w:ascii="ColaborateLight" w:hAnsi="ColaborateLight"/>
          <w:b/>
          <w:bCs/>
        </w:rPr>
        <w:t>COLIMA, COL.</w:t>
      </w:r>
    </w:p>
    <w:p w14:paraId="49584E37" w14:textId="77777777" w:rsidR="00051901" w:rsidRPr="003123FD" w:rsidRDefault="00051901" w:rsidP="00CC07E4">
      <w:pPr>
        <w:spacing w:after="0" w:line="240" w:lineRule="auto"/>
        <w:rPr>
          <w:rFonts w:ascii="ColaborateLight" w:hAnsi="ColaborateLight" w:cs="Arial"/>
        </w:rPr>
      </w:pPr>
    </w:p>
    <w:p w14:paraId="5BBD7756" w14:textId="6967674F" w:rsidR="00051901" w:rsidRPr="003123FD" w:rsidRDefault="00051901" w:rsidP="00CC07E4">
      <w:pPr>
        <w:spacing w:after="0" w:line="240" w:lineRule="auto"/>
        <w:rPr>
          <w:rFonts w:ascii="ColaborateLight" w:hAnsi="ColaborateLight" w:cs="Arial"/>
        </w:rPr>
      </w:pPr>
    </w:p>
    <w:p w14:paraId="0E97F28A" w14:textId="77777777" w:rsidR="00051901" w:rsidRPr="003123FD" w:rsidRDefault="00051901" w:rsidP="00CC07E4">
      <w:pPr>
        <w:spacing w:after="0" w:line="240" w:lineRule="auto"/>
        <w:rPr>
          <w:rFonts w:ascii="ColaborateLight" w:hAnsi="ColaborateLight" w:cs="Arial"/>
        </w:rPr>
      </w:pPr>
    </w:p>
    <w:p w14:paraId="764058DE" w14:textId="77777777" w:rsidR="00051901" w:rsidRPr="003123FD" w:rsidRDefault="00051901" w:rsidP="00CC07E4">
      <w:pPr>
        <w:spacing w:after="0" w:line="240" w:lineRule="auto"/>
        <w:rPr>
          <w:rFonts w:ascii="ColaborateLight" w:hAnsi="ColaborateLight" w:cs="Arial"/>
        </w:rPr>
      </w:pPr>
    </w:p>
    <w:p w14:paraId="5E0FA761" w14:textId="42860C1F" w:rsidR="004B0E89" w:rsidRPr="003123FD" w:rsidRDefault="00051901" w:rsidP="00B71A6A">
      <w:pPr>
        <w:spacing w:after="0" w:line="240" w:lineRule="auto"/>
        <w:jc w:val="both"/>
        <w:rPr>
          <w:rFonts w:ascii="ColaborateLight" w:eastAsia="Arial" w:hAnsi="ColaborateLight" w:cs="Arial"/>
          <w:b/>
        </w:rPr>
      </w:pPr>
      <w:r w:rsidRPr="003123FD">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2D28B2" w:rsidRPr="003123FD">
        <w:rPr>
          <w:rFonts w:ascii="ColaborateLight" w:hAnsi="ColaborateLight" w:cs="Arial"/>
          <w:b/>
          <w:bCs/>
        </w:rPr>
        <w:t xml:space="preserve">No. </w:t>
      </w:r>
      <w:r w:rsidR="00D654E2" w:rsidRPr="003123FD">
        <w:rPr>
          <w:rFonts w:ascii="ColaborateLight" w:hAnsi="ColaborateLight" w:cs="Arial"/>
          <w:b/>
        </w:rPr>
        <w:t>06002-013-2020</w:t>
      </w:r>
      <w:r w:rsidR="002D28B2" w:rsidRPr="003123FD">
        <w:rPr>
          <w:rFonts w:ascii="ColaborateLight" w:hAnsi="ColaborateLight" w:cs="Arial"/>
          <w:b/>
          <w:bCs/>
        </w:rPr>
        <w:t xml:space="preserve"> </w:t>
      </w:r>
      <w:r w:rsidR="00B71A6A"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00B71A6A" w:rsidRPr="003123FD">
        <w:rPr>
          <w:rFonts w:ascii="ColaborateLight" w:eastAsia="Arial" w:hAnsi="ColaborateLight" w:cs="Arial"/>
          <w:b/>
        </w:rPr>
        <w:t>.</w:t>
      </w:r>
    </w:p>
    <w:p w14:paraId="7E8AF01A" w14:textId="0B406DC7" w:rsidR="009C7422" w:rsidRPr="003123FD" w:rsidRDefault="009C7422" w:rsidP="00CE7C26">
      <w:pPr>
        <w:ind w:right="51"/>
        <w:jc w:val="both"/>
        <w:rPr>
          <w:rFonts w:ascii="ColaborateLight" w:hAnsi="ColaborateLight" w:cs="Arial"/>
          <w:b/>
          <w:bCs/>
        </w:rPr>
      </w:pPr>
    </w:p>
    <w:p w14:paraId="45203A75" w14:textId="386B117E" w:rsidR="003B44F8" w:rsidRPr="003123FD" w:rsidRDefault="003B44F8" w:rsidP="00CC07E4">
      <w:pPr>
        <w:spacing w:after="0" w:line="240" w:lineRule="auto"/>
        <w:jc w:val="both"/>
        <w:rPr>
          <w:rFonts w:ascii="ColaborateLight" w:hAnsi="ColaborateLight" w:cs="Arial"/>
          <w:b/>
          <w:bCs/>
        </w:rPr>
      </w:pPr>
    </w:p>
    <w:p w14:paraId="1D9E3A75" w14:textId="006F83EF" w:rsidR="00051901" w:rsidRPr="003123FD" w:rsidRDefault="00051901" w:rsidP="00CC07E4">
      <w:pPr>
        <w:spacing w:after="0" w:line="240" w:lineRule="auto"/>
        <w:jc w:val="both"/>
        <w:rPr>
          <w:rFonts w:ascii="ColaborateLight" w:hAnsi="ColaborateLight" w:cs="Arial"/>
          <w:b/>
          <w:bCs/>
        </w:rPr>
      </w:pPr>
    </w:p>
    <w:p w14:paraId="0044D1B6" w14:textId="77777777" w:rsidR="00051901" w:rsidRPr="003123FD" w:rsidRDefault="00051901" w:rsidP="00526F4B">
      <w:pPr>
        <w:spacing w:after="0" w:line="240" w:lineRule="auto"/>
        <w:rPr>
          <w:rFonts w:ascii="ColaborateLight" w:hAnsi="ColaborateLight" w:cs="Arial"/>
        </w:rPr>
      </w:pPr>
    </w:p>
    <w:p w14:paraId="2EBE2A8E" w14:textId="1A421D8D" w:rsidR="00853411" w:rsidRPr="003123FD" w:rsidRDefault="00853411" w:rsidP="00526F4B">
      <w:pPr>
        <w:spacing w:after="0" w:line="240" w:lineRule="auto"/>
        <w:rPr>
          <w:rFonts w:ascii="ColaborateLight" w:hAnsi="ColaborateLight" w:cs="Arial"/>
        </w:rPr>
      </w:pPr>
    </w:p>
    <w:p w14:paraId="75746FE7" w14:textId="6DEDFA2F" w:rsidR="00335169" w:rsidRPr="003123FD" w:rsidRDefault="00335169" w:rsidP="00526F4B">
      <w:pPr>
        <w:spacing w:after="0" w:line="240" w:lineRule="auto"/>
        <w:rPr>
          <w:rFonts w:ascii="ColaborateLight" w:hAnsi="ColaborateLight" w:cs="Arial"/>
        </w:rPr>
      </w:pPr>
    </w:p>
    <w:p w14:paraId="5DA3DBA0" w14:textId="1FA90B2A" w:rsidR="00335169" w:rsidRPr="003123FD" w:rsidRDefault="00335169" w:rsidP="00526F4B">
      <w:pPr>
        <w:spacing w:after="0" w:line="240" w:lineRule="auto"/>
        <w:rPr>
          <w:rFonts w:ascii="ColaborateLight" w:hAnsi="ColaborateLight" w:cs="Arial"/>
        </w:rPr>
      </w:pPr>
    </w:p>
    <w:p w14:paraId="331E13B0" w14:textId="45487FA3" w:rsidR="00335169" w:rsidRPr="003123FD" w:rsidRDefault="00335169" w:rsidP="00526F4B">
      <w:pPr>
        <w:spacing w:after="0" w:line="240" w:lineRule="auto"/>
        <w:rPr>
          <w:rFonts w:ascii="ColaborateLight" w:hAnsi="ColaborateLight" w:cs="Arial"/>
        </w:rPr>
      </w:pPr>
    </w:p>
    <w:p w14:paraId="09557CDD" w14:textId="5B19057B" w:rsidR="00335169" w:rsidRPr="003123FD" w:rsidRDefault="00335169" w:rsidP="00526F4B">
      <w:pPr>
        <w:spacing w:after="0" w:line="240" w:lineRule="auto"/>
        <w:rPr>
          <w:rFonts w:ascii="ColaborateLight" w:hAnsi="ColaborateLight" w:cs="Arial"/>
        </w:rPr>
      </w:pPr>
    </w:p>
    <w:p w14:paraId="69F42A61" w14:textId="380ACC02" w:rsidR="00335169" w:rsidRPr="003123FD" w:rsidRDefault="00335169" w:rsidP="00526F4B">
      <w:pPr>
        <w:spacing w:after="0" w:line="240" w:lineRule="auto"/>
        <w:rPr>
          <w:rFonts w:ascii="ColaborateLight" w:hAnsi="ColaborateLight" w:cs="Arial"/>
        </w:rPr>
      </w:pPr>
    </w:p>
    <w:p w14:paraId="11414916" w14:textId="77777777" w:rsidR="00335169" w:rsidRPr="003123FD" w:rsidRDefault="00335169" w:rsidP="00526F4B">
      <w:pPr>
        <w:spacing w:after="0" w:line="240" w:lineRule="auto"/>
        <w:rPr>
          <w:rFonts w:ascii="ColaborateLight" w:hAnsi="ColaborateLight" w:cs="Arial"/>
        </w:rPr>
      </w:pPr>
    </w:p>
    <w:p w14:paraId="50735018" w14:textId="77777777" w:rsidR="00853411" w:rsidRPr="003123FD" w:rsidRDefault="00853411" w:rsidP="00526F4B">
      <w:pPr>
        <w:spacing w:after="0" w:line="240" w:lineRule="auto"/>
        <w:rPr>
          <w:rFonts w:ascii="ColaborateLight" w:hAnsi="ColaborateLight" w:cs="Arial"/>
        </w:rPr>
      </w:pPr>
    </w:p>
    <w:p w14:paraId="1217CC90" w14:textId="77777777" w:rsidR="00853411" w:rsidRPr="003123FD" w:rsidRDefault="00853411" w:rsidP="00CC07E4">
      <w:pPr>
        <w:spacing w:after="0" w:line="240" w:lineRule="auto"/>
        <w:jc w:val="center"/>
        <w:rPr>
          <w:rFonts w:ascii="ColaborateLight" w:hAnsi="ColaborateLight" w:cs="Arial"/>
        </w:rPr>
      </w:pPr>
      <w:r w:rsidRPr="003123FD">
        <w:rPr>
          <w:rFonts w:ascii="ColaborateLight" w:hAnsi="ColaborateLight" w:cs="Arial"/>
        </w:rPr>
        <w:t>____________________________</w:t>
      </w:r>
    </w:p>
    <w:p w14:paraId="360F66C9" w14:textId="77777777" w:rsidR="00853411" w:rsidRPr="003123FD" w:rsidRDefault="00853411" w:rsidP="00CC07E4">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07E708E3" w14:textId="77777777" w:rsidR="00853411" w:rsidRPr="003123FD" w:rsidRDefault="00853411" w:rsidP="00CC07E4">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51469E27" w14:textId="1EBA7AD1" w:rsidR="00273900" w:rsidRPr="003123FD" w:rsidRDefault="00526F4B" w:rsidP="005F7A5D">
      <w:pPr>
        <w:spacing w:after="0" w:line="240" w:lineRule="auto"/>
        <w:rPr>
          <w:rFonts w:ascii="ColaborateLight" w:hAnsi="ColaborateLight" w:cs="Arial"/>
          <w:b/>
          <w:bCs/>
        </w:rPr>
      </w:pPr>
      <w:r w:rsidRPr="003123FD">
        <w:rPr>
          <w:rFonts w:ascii="ColaborateLight" w:hAnsi="ColaborateLight" w:cs="Arial"/>
          <w:b/>
          <w:bCs/>
        </w:rPr>
        <w:br w:type="page"/>
      </w:r>
    </w:p>
    <w:p w14:paraId="72D79296" w14:textId="7B59E116" w:rsidR="00051901" w:rsidRPr="003123FD" w:rsidRDefault="00051901" w:rsidP="00273900">
      <w:pPr>
        <w:spacing w:after="0" w:line="240" w:lineRule="auto"/>
        <w:jc w:val="center"/>
        <w:rPr>
          <w:rFonts w:ascii="ColaborateLight" w:hAnsi="ColaborateLight" w:cs="Arial"/>
          <w:b/>
          <w:bCs/>
        </w:rPr>
      </w:pPr>
      <w:r w:rsidRPr="003123FD">
        <w:rPr>
          <w:rFonts w:ascii="ColaborateLight" w:hAnsi="ColaborateLight" w:cs="Arial"/>
          <w:b/>
          <w:bCs/>
        </w:rPr>
        <w:lastRenderedPageBreak/>
        <w:t xml:space="preserve">ANEXO </w:t>
      </w:r>
      <w:r w:rsidR="00782E15" w:rsidRPr="003123FD">
        <w:rPr>
          <w:rFonts w:ascii="ColaborateLight" w:hAnsi="ColaborateLight" w:cs="Arial"/>
          <w:b/>
          <w:bCs/>
        </w:rPr>
        <w:t>12</w:t>
      </w:r>
      <w:r w:rsidRPr="003123FD">
        <w:rPr>
          <w:rFonts w:ascii="ColaborateLight" w:hAnsi="ColaborateLight" w:cs="Arial"/>
          <w:b/>
          <w:bCs/>
        </w:rPr>
        <w:t xml:space="preserve"> (Punto 3.16)</w:t>
      </w:r>
    </w:p>
    <w:p w14:paraId="531F6FF0" w14:textId="77777777" w:rsidR="00051901" w:rsidRPr="003123FD" w:rsidRDefault="00051901" w:rsidP="00273900">
      <w:pPr>
        <w:spacing w:after="0" w:line="240" w:lineRule="auto"/>
        <w:jc w:val="center"/>
        <w:rPr>
          <w:rFonts w:ascii="ColaborateLight" w:hAnsi="ColaborateLight" w:cs="Arial"/>
          <w:b/>
          <w:bCs/>
        </w:rPr>
      </w:pPr>
    </w:p>
    <w:p w14:paraId="130D7493" w14:textId="77777777" w:rsidR="00273900" w:rsidRPr="003123FD" w:rsidRDefault="00273900" w:rsidP="00273900">
      <w:pPr>
        <w:spacing w:after="0" w:line="240" w:lineRule="auto"/>
        <w:jc w:val="center"/>
        <w:rPr>
          <w:rFonts w:ascii="ColaborateLight" w:hAnsi="ColaborateLight" w:cs="Arial"/>
          <w:b/>
          <w:bCs/>
        </w:rPr>
      </w:pPr>
    </w:p>
    <w:p w14:paraId="7816364E" w14:textId="77777777" w:rsidR="00051901" w:rsidRPr="003123FD" w:rsidRDefault="00051901" w:rsidP="00273900">
      <w:pPr>
        <w:spacing w:after="0" w:line="240" w:lineRule="auto"/>
        <w:jc w:val="center"/>
        <w:rPr>
          <w:rFonts w:ascii="ColaborateLight" w:hAnsi="ColaborateLight" w:cs="Arial"/>
          <w:b/>
        </w:rPr>
      </w:pPr>
      <w:r w:rsidRPr="003123FD">
        <w:rPr>
          <w:rFonts w:ascii="ColaborateLight" w:hAnsi="ColaborateLight" w:cs="Arial"/>
          <w:b/>
        </w:rPr>
        <w:t>ESCRITO DE DETERMINACIÓN INDEPENDIENTE DE PROPUESTA</w:t>
      </w:r>
    </w:p>
    <w:p w14:paraId="072E52AA" w14:textId="77777777" w:rsidR="00051901" w:rsidRPr="003123FD" w:rsidRDefault="00051901" w:rsidP="00273900">
      <w:pPr>
        <w:spacing w:after="0" w:line="240" w:lineRule="auto"/>
        <w:jc w:val="center"/>
        <w:rPr>
          <w:rFonts w:ascii="ColaborateLight" w:hAnsi="ColaborateLight" w:cs="Arial"/>
          <w:b/>
        </w:rPr>
      </w:pPr>
      <w:r w:rsidRPr="003123FD">
        <w:rPr>
          <w:rFonts w:ascii="ColaborateLight" w:hAnsi="ColaborateLight" w:cs="Arial"/>
          <w:b/>
        </w:rPr>
        <w:t>(PRESENTACIÓN DE PROPUESTA INDIVIDUAL)</w:t>
      </w:r>
    </w:p>
    <w:p w14:paraId="1725EED8" w14:textId="77777777" w:rsidR="00051901" w:rsidRPr="003123FD" w:rsidRDefault="00051901" w:rsidP="00273900">
      <w:pPr>
        <w:spacing w:after="0" w:line="240" w:lineRule="auto"/>
        <w:rPr>
          <w:rFonts w:ascii="ColaborateLight" w:hAnsi="ColaborateLight" w:cs="Arial"/>
        </w:rPr>
      </w:pPr>
    </w:p>
    <w:p w14:paraId="063DF0CA" w14:textId="77777777" w:rsidR="00273900" w:rsidRPr="003123FD" w:rsidRDefault="00273900" w:rsidP="00273900">
      <w:pPr>
        <w:spacing w:after="0" w:line="240" w:lineRule="auto"/>
        <w:rPr>
          <w:rFonts w:ascii="ColaborateLight" w:hAnsi="ColaborateLight" w:cs="Arial"/>
        </w:rPr>
      </w:pPr>
    </w:p>
    <w:p w14:paraId="254898F5" w14:textId="3783D0E7" w:rsidR="00051901" w:rsidRPr="003123FD" w:rsidRDefault="00B274E2" w:rsidP="00273900">
      <w:pPr>
        <w:spacing w:after="0" w:line="240" w:lineRule="auto"/>
        <w:jc w:val="right"/>
        <w:rPr>
          <w:rFonts w:ascii="ColaborateLight" w:hAnsi="ColaborateLight" w:cs="Arial"/>
        </w:rPr>
      </w:pPr>
      <w:r w:rsidRPr="003123FD">
        <w:rPr>
          <w:rFonts w:ascii="ColaborateLight" w:hAnsi="ColaborateLight" w:cs="Arial"/>
        </w:rPr>
        <w:t>(Lugar y Fecha de Expedición)</w:t>
      </w:r>
    </w:p>
    <w:p w14:paraId="6D20A33A" w14:textId="77777777" w:rsidR="00051901" w:rsidRPr="003123FD" w:rsidRDefault="00051901" w:rsidP="00273900">
      <w:pPr>
        <w:spacing w:after="0" w:line="240" w:lineRule="auto"/>
        <w:rPr>
          <w:rFonts w:ascii="ColaborateLight" w:hAnsi="ColaborateLight" w:cs="Arial"/>
        </w:rPr>
      </w:pPr>
    </w:p>
    <w:p w14:paraId="114B3081" w14:textId="77777777" w:rsidR="00273900" w:rsidRPr="003123FD" w:rsidRDefault="00273900" w:rsidP="00273900">
      <w:pPr>
        <w:spacing w:after="0" w:line="240" w:lineRule="auto"/>
        <w:rPr>
          <w:rFonts w:ascii="ColaborateLight" w:hAnsi="ColaborateLight" w:cs="Arial"/>
        </w:rPr>
      </w:pPr>
    </w:p>
    <w:p w14:paraId="0C908468" w14:textId="77777777" w:rsidR="00273900" w:rsidRPr="003123FD" w:rsidRDefault="00273900" w:rsidP="00273900">
      <w:pPr>
        <w:spacing w:after="0" w:line="240" w:lineRule="auto"/>
        <w:rPr>
          <w:rFonts w:ascii="ColaborateLight" w:hAnsi="ColaborateLight" w:cs="Arial"/>
        </w:rPr>
      </w:pPr>
    </w:p>
    <w:p w14:paraId="1822D911" w14:textId="77777777" w:rsidR="00051901" w:rsidRPr="003123FD" w:rsidRDefault="00051901" w:rsidP="00273900">
      <w:pPr>
        <w:spacing w:after="0" w:line="240" w:lineRule="auto"/>
        <w:rPr>
          <w:rFonts w:ascii="ColaborateLight" w:hAnsi="ColaborateLight" w:cs="Arial"/>
        </w:rPr>
      </w:pPr>
    </w:p>
    <w:p w14:paraId="0BEE115C" w14:textId="77777777" w:rsidR="00051901" w:rsidRPr="003123FD" w:rsidRDefault="00051901" w:rsidP="00273900">
      <w:pPr>
        <w:spacing w:after="0" w:line="240" w:lineRule="auto"/>
        <w:rPr>
          <w:rFonts w:ascii="ColaborateLight" w:hAnsi="ColaborateLight" w:cs="Arial"/>
          <w:b/>
          <w:bCs/>
        </w:rPr>
      </w:pPr>
      <w:r w:rsidRPr="003123FD">
        <w:rPr>
          <w:rFonts w:ascii="ColaborateLight" w:hAnsi="ColaborateLight" w:cs="Arial"/>
          <w:b/>
          <w:bCs/>
        </w:rPr>
        <w:t xml:space="preserve">LIC. KRISTIAN MEINERS TOVAR </w:t>
      </w:r>
    </w:p>
    <w:p w14:paraId="471CA208" w14:textId="77777777" w:rsidR="00051901" w:rsidRPr="003123FD" w:rsidRDefault="00051901" w:rsidP="00273900">
      <w:pPr>
        <w:spacing w:after="0" w:line="240" w:lineRule="auto"/>
        <w:rPr>
          <w:rFonts w:ascii="ColaborateLight" w:hAnsi="ColaborateLight" w:cs="Arial"/>
          <w:b/>
          <w:bCs/>
        </w:rPr>
      </w:pPr>
      <w:r w:rsidRPr="003123FD">
        <w:rPr>
          <w:rFonts w:ascii="ColaborateLight" w:hAnsi="ColaborateLight" w:cs="Arial"/>
          <w:b/>
          <w:bCs/>
        </w:rPr>
        <w:t xml:space="preserve">SECRETARIO DE ADMINISTRACIÓN Y GESTIÓN PÚBLICA. </w:t>
      </w:r>
    </w:p>
    <w:p w14:paraId="3080DBCF" w14:textId="77777777" w:rsidR="00051901" w:rsidRPr="003123FD" w:rsidRDefault="00051901" w:rsidP="00273900">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5A7D51F0" w14:textId="77777777" w:rsidR="00051901" w:rsidRPr="003123FD" w:rsidRDefault="00051901" w:rsidP="00273900">
      <w:pPr>
        <w:spacing w:after="0" w:line="240" w:lineRule="auto"/>
        <w:rPr>
          <w:rFonts w:ascii="ColaborateLight" w:hAnsi="ColaborateLight" w:cs="Arial"/>
          <w:b/>
          <w:bCs/>
        </w:rPr>
      </w:pPr>
      <w:r w:rsidRPr="003123FD">
        <w:rPr>
          <w:rFonts w:ascii="ColaborateLight" w:hAnsi="ColaborateLight" w:cs="Arial"/>
          <w:b/>
          <w:bCs/>
        </w:rPr>
        <w:t>COLIMA, COL.</w:t>
      </w:r>
    </w:p>
    <w:p w14:paraId="14BD57CE" w14:textId="77777777" w:rsidR="00051901" w:rsidRPr="003123FD" w:rsidRDefault="00051901" w:rsidP="00273900">
      <w:pPr>
        <w:spacing w:after="0" w:line="240" w:lineRule="auto"/>
        <w:rPr>
          <w:rFonts w:ascii="ColaborateLight" w:hAnsi="ColaborateLight" w:cs="Arial"/>
        </w:rPr>
      </w:pPr>
    </w:p>
    <w:p w14:paraId="6E0CB5C1" w14:textId="77777777" w:rsidR="00051901" w:rsidRPr="003123FD" w:rsidRDefault="00051901" w:rsidP="00273900">
      <w:pPr>
        <w:spacing w:after="0" w:line="240" w:lineRule="auto"/>
        <w:rPr>
          <w:rFonts w:ascii="ColaborateLight" w:hAnsi="ColaborateLight" w:cs="Arial"/>
        </w:rPr>
      </w:pPr>
    </w:p>
    <w:p w14:paraId="1F343E75" w14:textId="77777777" w:rsidR="00273900" w:rsidRPr="003123FD" w:rsidRDefault="00273900" w:rsidP="00273900">
      <w:pPr>
        <w:spacing w:after="0" w:line="240" w:lineRule="auto"/>
        <w:rPr>
          <w:rFonts w:ascii="ColaborateLight" w:hAnsi="ColaborateLight" w:cs="Arial"/>
        </w:rPr>
      </w:pPr>
    </w:p>
    <w:p w14:paraId="78A5AF7C" w14:textId="77777777" w:rsidR="00051901" w:rsidRPr="003123FD" w:rsidRDefault="00051901" w:rsidP="00273900">
      <w:pPr>
        <w:spacing w:after="0" w:line="240" w:lineRule="auto"/>
        <w:rPr>
          <w:rFonts w:ascii="ColaborateLight" w:hAnsi="ColaborateLight" w:cs="Arial"/>
        </w:rPr>
      </w:pPr>
    </w:p>
    <w:p w14:paraId="074A2A5A" w14:textId="75DA2DF6" w:rsidR="00051901" w:rsidRPr="003123FD" w:rsidRDefault="00051901" w:rsidP="00B71A6A">
      <w:pPr>
        <w:spacing w:after="0" w:line="240" w:lineRule="auto"/>
        <w:jc w:val="both"/>
        <w:rPr>
          <w:rFonts w:ascii="ColaborateLight" w:eastAsia="Arial" w:hAnsi="ColaborateLight" w:cs="Arial"/>
          <w:b/>
        </w:rPr>
      </w:pPr>
      <w:r w:rsidRPr="003123FD">
        <w:rPr>
          <w:rFonts w:ascii="ColaborateLight" w:hAnsi="ColaborateLight" w:cs="Arial"/>
        </w:rPr>
        <w:t>El que suscribe__________________________________________________________ representante legal de la empresa __________________________________, respecto a la</w:t>
      </w:r>
      <w:r w:rsidRPr="003123FD">
        <w:rPr>
          <w:rFonts w:ascii="ColaborateLight" w:hAnsi="ColaborateLight" w:cs="Arial"/>
          <w:b/>
          <w:lang w:eastAsia="es-MX"/>
        </w:rPr>
        <w:t xml:space="preserve"> </w:t>
      </w:r>
      <w:r w:rsidRPr="003123FD">
        <w:rPr>
          <w:rFonts w:ascii="ColaborateLight" w:hAnsi="ColaborateLight" w:cs="Arial"/>
        </w:rPr>
        <w:t xml:space="preserve">Licitación Pública Nacional </w:t>
      </w:r>
      <w:r w:rsidR="002D28B2" w:rsidRPr="003123FD">
        <w:rPr>
          <w:rFonts w:ascii="ColaborateLight" w:hAnsi="ColaborateLight" w:cs="Arial"/>
          <w:b/>
          <w:bCs/>
        </w:rPr>
        <w:t xml:space="preserve">No. </w:t>
      </w:r>
      <w:r w:rsidR="00D654E2" w:rsidRPr="003123FD">
        <w:rPr>
          <w:rFonts w:ascii="ColaborateLight" w:hAnsi="ColaborateLight" w:cs="Arial"/>
          <w:b/>
        </w:rPr>
        <w:t>06002-013-2020</w:t>
      </w:r>
      <w:r w:rsidR="002D28B2" w:rsidRPr="003123FD">
        <w:rPr>
          <w:rFonts w:ascii="ColaborateLight" w:hAnsi="ColaborateLight" w:cs="Arial"/>
          <w:b/>
          <w:bCs/>
        </w:rPr>
        <w:t xml:space="preserve"> </w:t>
      </w:r>
      <w:r w:rsidR="00B71A6A"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Pr="003123FD">
        <w:rPr>
          <w:rFonts w:ascii="ColaborateLight" w:hAnsi="ColaborateLight" w:cs="Arial"/>
          <w:b/>
          <w:bCs/>
        </w:rPr>
        <w:t xml:space="preserve">, </w:t>
      </w:r>
      <w:r w:rsidRPr="003123FD">
        <w:rPr>
          <w:rFonts w:ascii="ColaborateLight" w:hAnsi="ColaborateLight" w:cs="Arial"/>
        </w:rPr>
        <w:t xml:space="preserve">manifiesto </w:t>
      </w:r>
      <w:r w:rsidRPr="003123FD">
        <w:rPr>
          <w:rFonts w:ascii="ColaborateLight" w:hAnsi="ColaborateLight" w:cs="Arial"/>
          <w:b/>
        </w:rPr>
        <w:t>BAJO PROTESTA DE DECIR VERDAD</w:t>
      </w:r>
      <w:r w:rsidRPr="003123FD">
        <w:rPr>
          <w:rFonts w:ascii="ColaborateLight" w:hAnsi="ColaborateLight" w:cs="Arial"/>
        </w:rPr>
        <w:t xml:space="preserve"> que determino mi propuesta de manera independiente, sin consultar, comunicar o acordar con ningún otro participante. </w:t>
      </w:r>
      <w:r w:rsidR="00DD5BBE" w:rsidRPr="003123FD">
        <w:rPr>
          <w:rFonts w:ascii="ColaborateLight" w:hAnsi="ColaborateLight" w:cs="Arial"/>
        </w:rPr>
        <w:t>Además,</w:t>
      </w:r>
      <w:r w:rsidRPr="003123FD">
        <w:rPr>
          <w:rFonts w:ascii="ColaborateLight" w:hAnsi="ColaborateLight" w:cs="Arial"/>
        </w:rPr>
        <w:t xml:space="preserve"> manifiesto conocer las infracciones y sanciones aplicables en caso de cometer alguna práctica prohibida por la Ley Federal de Competencia</w:t>
      </w:r>
    </w:p>
    <w:p w14:paraId="263BDBEF" w14:textId="77777777" w:rsidR="00051901" w:rsidRPr="003123FD" w:rsidRDefault="00051901" w:rsidP="00273900">
      <w:pPr>
        <w:spacing w:after="0" w:line="240" w:lineRule="auto"/>
        <w:rPr>
          <w:rFonts w:ascii="ColaborateLight" w:hAnsi="ColaborateLight" w:cs="Arial"/>
        </w:rPr>
      </w:pPr>
    </w:p>
    <w:p w14:paraId="1FE26102" w14:textId="77777777" w:rsidR="00051901" w:rsidRPr="003123FD" w:rsidRDefault="00051901" w:rsidP="00273900">
      <w:pPr>
        <w:spacing w:after="0" w:line="240" w:lineRule="auto"/>
        <w:rPr>
          <w:rFonts w:ascii="ColaborateLight" w:hAnsi="ColaborateLight" w:cs="Arial"/>
        </w:rPr>
      </w:pPr>
    </w:p>
    <w:p w14:paraId="491CE3F0" w14:textId="71FA3582" w:rsidR="00051901" w:rsidRPr="003123FD" w:rsidRDefault="00051901" w:rsidP="00273900">
      <w:pPr>
        <w:spacing w:after="0" w:line="240" w:lineRule="auto"/>
        <w:rPr>
          <w:rFonts w:ascii="ColaborateLight" w:hAnsi="ColaborateLight" w:cs="Arial"/>
        </w:rPr>
      </w:pPr>
    </w:p>
    <w:p w14:paraId="26E3A1E8" w14:textId="068E8155" w:rsidR="00335169" w:rsidRPr="003123FD" w:rsidRDefault="00335169" w:rsidP="00273900">
      <w:pPr>
        <w:spacing w:after="0" w:line="240" w:lineRule="auto"/>
        <w:rPr>
          <w:rFonts w:ascii="ColaborateLight" w:hAnsi="ColaborateLight" w:cs="Arial"/>
        </w:rPr>
      </w:pPr>
    </w:p>
    <w:p w14:paraId="24045B4B" w14:textId="274D02DA" w:rsidR="00335169" w:rsidRPr="003123FD" w:rsidRDefault="00335169" w:rsidP="00273900">
      <w:pPr>
        <w:spacing w:after="0" w:line="240" w:lineRule="auto"/>
        <w:rPr>
          <w:rFonts w:ascii="ColaborateLight" w:hAnsi="ColaborateLight" w:cs="Arial"/>
        </w:rPr>
      </w:pPr>
    </w:p>
    <w:p w14:paraId="507322DC" w14:textId="338A1168" w:rsidR="00335169" w:rsidRPr="003123FD" w:rsidRDefault="00335169" w:rsidP="00273900">
      <w:pPr>
        <w:spacing w:after="0" w:line="240" w:lineRule="auto"/>
        <w:rPr>
          <w:rFonts w:ascii="ColaborateLight" w:hAnsi="ColaborateLight" w:cs="Arial"/>
        </w:rPr>
      </w:pPr>
    </w:p>
    <w:p w14:paraId="52CA9640" w14:textId="17118129" w:rsidR="00335169" w:rsidRPr="003123FD" w:rsidRDefault="00335169" w:rsidP="00273900">
      <w:pPr>
        <w:spacing w:after="0" w:line="240" w:lineRule="auto"/>
        <w:rPr>
          <w:rFonts w:ascii="ColaborateLight" w:hAnsi="ColaborateLight" w:cs="Arial"/>
        </w:rPr>
      </w:pPr>
    </w:p>
    <w:p w14:paraId="1594B6A6" w14:textId="4196135D" w:rsidR="00335169" w:rsidRPr="003123FD" w:rsidRDefault="00335169" w:rsidP="00273900">
      <w:pPr>
        <w:spacing w:after="0" w:line="240" w:lineRule="auto"/>
        <w:rPr>
          <w:rFonts w:ascii="ColaborateLight" w:hAnsi="ColaborateLight" w:cs="Arial"/>
        </w:rPr>
      </w:pPr>
    </w:p>
    <w:p w14:paraId="3571B126" w14:textId="7CDDCD79" w:rsidR="00335169" w:rsidRPr="003123FD" w:rsidRDefault="00335169" w:rsidP="00273900">
      <w:pPr>
        <w:spacing w:after="0" w:line="240" w:lineRule="auto"/>
        <w:rPr>
          <w:rFonts w:ascii="ColaborateLight" w:hAnsi="ColaborateLight" w:cs="Arial"/>
        </w:rPr>
      </w:pPr>
    </w:p>
    <w:p w14:paraId="642088F3" w14:textId="77777777" w:rsidR="00335169" w:rsidRPr="003123FD" w:rsidRDefault="00335169" w:rsidP="00273900">
      <w:pPr>
        <w:spacing w:after="0" w:line="240" w:lineRule="auto"/>
        <w:rPr>
          <w:rFonts w:ascii="ColaborateLight" w:hAnsi="ColaborateLight" w:cs="Arial"/>
        </w:rPr>
      </w:pPr>
    </w:p>
    <w:p w14:paraId="76F341CB" w14:textId="77777777" w:rsidR="00D64231" w:rsidRPr="003123FD" w:rsidRDefault="00D64231" w:rsidP="00273900">
      <w:pPr>
        <w:spacing w:after="0" w:line="240" w:lineRule="auto"/>
        <w:rPr>
          <w:rFonts w:ascii="ColaborateLight" w:hAnsi="ColaborateLight" w:cs="Arial"/>
        </w:rPr>
      </w:pPr>
    </w:p>
    <w:p w14:paraId="454C941A" w14:textId="77777777" w:rsidR="00853411" w:rsidRPr="003123FD" w:rsidRDefault="00853411" w:rsidP="00273900">
      <w:pPr>
        <w:spacing w:after="0" w:line="240" w:lineRule="auto"/>
        <w:jc w:val="center"/>
        <w:rPr>
          <w:rFonts w:ascii="ColaborateLight" w:hAnsi="ColaborateLight" w:cs="Arial"/>
        </w:rPr>
      </w:pPr>
      <w:r w:rsidRPr="003123FD">
        <w:rPr>
          <w:rFonts w:ascii="ColaborateLight" w:hAnsi="ColaborateLight" w:cs="Arial"/>
        </w:rPr>
        <w:t>____________________________</w:t>
      </w:r>
    </w:p>
    <w:p w14:paraId="25DA86A8" w14:textId="77777777" w:rsidR="00853411" w:rsidRPr="003123FD" w:rsidRDefault="00853411" w:rsidP="00273900">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4B6CB35F" w14:textId="77777777" w:rsidR="00853411" w:rsidRPr="003123FD" w:rsidRDefault="00853411" w:rsidP="00273900">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425E4325" w14:textId="77777777" w:rsidR="00051901" w:rsidRPr="003123FD" w:rsidRDefault="00051901" w:rsidP="00273900">
      <w:pPr>
        <w:spacing w:after="0" w:line="240" w:lineRule="auto"/>
        <w:jc w:val="center"/>
        <w:rPr>
          <w:rFonts w:ascii="ColaborateLight" w:hAnsi="ColaborateLight" w:cs="Arial"/>
          <w:b/>
          <w:bCs/>
        </w:rPr>
      </w:pPr>
    </w:p>
    <w:p w14:paraId="325C8FF6" w14:textId="4E22A9C7" w:rsidR="003D3ACE" w:rsidRPr="003123FD" w:rsidRDefault="00273900" w:rsidP="00273900">
      <w:pPr>
        <w:spacing w:after="0" w:line="240" w:lineRule="auto"/>
        <w:rPr>
          <w:rFonts w:ascii="ColaborateLight" w:hAnsi="ColaborateLight" w:cs="Arial"/>
          <w:b/>
          <w:bCs/>
        </w:rPr>
      </w:pPr>
      <w:r w:rsidRPr="003123FD">
        <w:rPr>
          <w:rFonts w:ascii="ColaborateLight" w:hAnsi="ColaborateLight" w:cs="Arial"/>
          <w:b/>
          <w:bCs/>
        </w:rPr>
        <w:br w:type="page"/>
      </w:r>
    </w:p>
    <w:p w14:paraId="5EBC0B1E" w14:textId="6FBA0C1D" w:rsidR="00051901" w:rsidRPr="003123FD" w:rsidRDefault="00051901" w:rsidP="00273900">
      <w:pPr>
        <w:spacing w:after="0" w:line="240" w:lineRule="auto"/>
        <w:jc w:val="center"/>
        <w:rPr>
          <w:rFonts w:ascii="ColaborateLight" w:hAnsi="ColaborateLight" w:cs="Arial"/>
          <w:b/>
          <w:bCs/>
        </w:rPr>
      </w:pPr>
      <w:r w:rsidRPr="003123FD">
        <w:rPr>
          <w:rFonts w:ascii="ColaborateLight" w:hAnsi="ColaborateLight" w:cs="Arial"/>
          <w:b/>
          <w:bCs/>
        </w:rPr>
        <w:lastRenderedPageBreak/>
        <w:t xml:space="preserve">ANEXO </w:t>
      </w:r>
      <w:r w:rsidR="00782E15" w:rsidRPr="003123FD">
        <w:rPr>
          <w:rFonts w:ascii="ColaborateLight" w:hAnsi="ColaborateLight" w:cs="Arial"/>
          <w:b/>
          <w:bCs/>
        </w:rPr>
        <w:t>13</w:t>
      </w:r>
      <w:r w:rsidRPr="003123FD">
        <w:rPr>
          <w:rFonts w:ascii="ColaborateLight" w:hAnsi="ColaborateLight" w:cs="Arial"/>
          <w:b/>
          <w:bCs/>
        </w:rPr>
        <w:t xml:space="preserve"> (Punto 3.17)</w:t>
      </w:r>
    </w:p>
    <w:p w14:paraId="6F035D21" w14:textId="77777777" w:rsidR="00051901" w:rsidRPr="003123FD" w:rsidRDefault="00051901" w:rsidP="00273900">
      <w:pPr>
        <w:spacing w:after="0" w:line="240" w:lineRule="auto"/>
        <w:jc w:val="center"/>
        <w:rPr>
          <w:rFonts w:ascii="ColaborateLight" w:hAnsi="ColaborateLight" w:cs="Arial"/>
          <w:b/>
          <w:bCs/>
        </w:rPr>
      </w:pPr>
    </w:p>
    <w:p w14:paraId="530F9767" w14:textId="77777777" w:rsidR="00273900" w:rsidRPr="003123FD" w:rsidRDefault="00273900" w:rsidP="00273900">
      <w:pPr>
        <w:spacing w:after="0" w:line="240" w:lineRule="auto"/>
        <w:jc w:val="center"/>
        <w:rPr>
          <w:rFonts w:ascii="ColaborateLight" w:hAnsi="ColaborateLight" w:cs="Arial"/>
          <w:b/>
          <w:bCs/>
        </w:rPr>
      </w:pPr>
    </w:p>
    <w:p w14:paraId="6F18B605" w14:textId="77777777" w:rsidR="00051901" w:rsidRPr="003123FD" w:rsidRDefault="00051901" w:rsidP="00273900">
      <w:pPr>
        <w:spacing w:after="0" w:line="240" w:lineRule="auto"/>
        <w:jc w:val="center"/>
        <w:rPr>
          <w:rFonts w:ascii="ColaborateLight" w:hAnsi="ColaborateLight" w:cs="Arial"/>
          <w:b/>
        </w:rPr>
      </w:pPr>
      <w:r w:rsidRPr="003123FD">
        <w:rPr>
          <w:rFonts w:ascii="ColaborateLight" w:hAnsi="ColaborateLight" w:cs="Arial"/>
          <w:b/>
        </w:rPr>
        <w:t>ESCRITO PARA PRESENTAR PROPUESTAS CONJUNTAS</w:t>
      </w:r>
    </w:p>
    <w:p w14:paraId="220BC18C" w14:textId="77777777" w:rsidR="00051901" w:rsidRPr="003123FD" w:rsidRDefault="00051901" w:rsidP="00273900">
      <w:pPr>
        <w:spacing w:after="0" w:line="240" w:lineRule="auto"/>
        <w:rPr>
          <w:rFonts w:ascii="ColaborateLight" w:hAnsi="ColaborateLight" w:cs="Arial"/>
        </w:rPr>
      </w:pPr>
    </w:p>
    <w:p w14:paraId="1830338C" w14:textId="77777777" w:rsidR="00273900" w:rsidRPr="003123FD" w:rsidRDefault="00273900" w:rsidP="00273900">
      <w:pPr>
        <w:spacing w:after="0" w:line="240" w:lineRule="auto"/>
        <w:rPr>
          <w:rFonts w:ascii="ColaborateLight" w:hAnsi="ColaborateLight" w:cs="Arial"/>
        </w:rPr>
      </w:pPr>
    </w:p>
    <w:p w14:paraId="380CE8B5" w14:textId="1F6260AB" w:rsidR="00051901" w:rsidRPr="003123FD" w:rsidRDefault="00B274E2" w:rsidP="00273900">
      <w:pPr>
        <w:spacing w:after="0" w:line="240" w:lineRule="auto"/>
        <w:jc w:val="right"/>
        <w:rPr>
          <w:rFonts w:ascii="ColaborateLight" w:hAnsi="ColaborateLight" w:cs="Arial"/>
        </w:rPr>
      </w:pPr>
      <w:r w:rsidRPr="003123FD">
        <w:rPr>
          <w:rFonts w:ascii="ColaborateLight" w:hAnsi="ColaborateLight" w:cs="Arial"/>
        </w:rPr>
        <w:t>(Lugar y Fecha de Expedición)</w:t>
      </w:r>
    </w:p>
    <w:p w14:paraId="62484137" w14:textId="77777777" w:rsidR="00051901" w:rsidRPr="003123FD" w:rsidRDefault="00051901" w:rsidP="00273900">
      <w:pPr>
        <w:spacing w:after="0" w:line="240" w:lineRule="auto"/>
        <w:rPr>
          <w:rFonts w:ascii="ColaborateLight" w:hAnsi="ColaborateLight" w:cs="Arial"/>
        </w:rPr>
      </w:pPr>
    </w:p>
    <w:p w14:paraId="0C362F45" w14:textId="77777777" w:rsidR="00273900" w:rsidRPr="003123FD" w:rsidRDefault="00273900" w:rsidP="00273900">
      <w:pPr>
        <w:spacing w:after="0" w:line="240" w:lineRule="auto"/>
        <w:rPr>
          <w:rFonts w:ascii="ColaborateLight" w:hAnsi="ColaborateLight" w:cs="Arial"/>
        </w:rPr>
      </w:pPr>
    </w:p>
    <w:p w14:paraId="15C02064" w14:textId="77777777" w:rsidR="00273900" w:rsidRPr="003123FD" w:rsidRDefault="00273900" w:rsidP="00273900">
      <w:pPr>
        <w:spacing w:after="0" w:line="240" w:lineRule="auto"/>
        <w:rPr>
          <w:rFonts w:ascii="ColaborateLight" w:hAnsi="ColaborateLight" w:cs="Arial"/>
        </w:rPr>
      </w:pPr>
    </w:p>
    <w:p w14:paraId="08FAD68A" w14:textId="77777777" w:rsidR="00051901" w:rsidRPr="003123FD" w:rsidRDefault="00051901" w:rsidP="00273900">
      <w:pPr>
        <w:spacing w:after="0" w:line="240" w:lineRule="auto"/>
        <w:rPr>
          <w:rFonts w:ascii="ColaborateLight" w:hAnsi="ColaborateLight" w:cs="Arial"/>
        </w:rPr>
      </w:pPr>
    </w:p>
    <w:p w14:paraId="1A0533C4" w14:textId="77777777" w:rsidR="00051901" w:rsidRPr="003123FD" w:rsidRDefault="00051901" w:rsidP="00273900">
      <w:pPr>
        <w:spacing w:after="0" w:line="240" w:lineRule="auto"/>
        <w:rPr>
          <w:rFonts w:ascii="ColaborateLight" w:hAnsi="ColaborateLight" w:cs="Arial"/>
          <w:b/>
          <w:bCs/>
        </w:rPr>
      </w:pPr>
      <w:r w:rsidRPr="003123FD">
        <w:rPr>
          <w:rFonts w:ascii="ColaborateLight" w:hAnsi="ColaborateLight" w:cs="Arial"/>
          <w:b/>
          <w:bCs/>
        </w:rPr>
        <w:t xml:space="preserve">LIC. KRISTIAN MEINERS TOVAR </w:t>
      </w:r>
    </w:p>
    <w:p w14:paraId="549FB28E" w14:textId="77777777" w:rsidR="00051901" w:rsidRPr="003123FD" w:rsidRDefault="00051901" w:rsidP="00273900">
      <w:pPr>
        <w:spacing w:after="0" w:line="240" w:lineRule="auto"/>
        <w:rPr>
          <w:rFonts w:ascii="ColaborateLight" w:hAnsi="ColaborateLight" w:cs="Arial"/>
          <w:b/>
          <w:bCs/>
        </w:rPr>
      </w:pPr>
      <w:r w:rsidRPr="003123FD">
        <w:rPr>
          <w:rFonts w:ascii="ColaborateLight" w:hAnsi="ColaborateLight" w:cs="Arial"/>
          <w:b/>
          <w:bCs/>
        </w:rPr>
        <w:t xml:space="preserve">SECRETARIO DE ADMINISTRACIÓN Y GESTIÓN PÚBLICA. </w:t>
      </w:r>
    </w:p>
    <w:p w14:paraId="0D91CEF3" w14:textId="77777777" w:rsidR="00051901" w:rsidRPr="003123FD" w:rsidRDefault="00051901" w:rsidP="00273900">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2DBD0031" w14:textId="77777777" w:rsidR="00051901" w:rsidRPr="003123FD" w:rsidRDefault="00051901" w:rsidP="00273900">
      <w:pPr>
        <w:spacing w:after="0" w:line="240" w:lineRule="auto"/>
        <w:rPr>
          <w:rFonts w:ascii="ColaborateLight" w:hAnsi="ColaborateLight" w:cs="Arial"/>
          <w:b/>
          <w:bCs/>
        </w:rPr>
      </w:pPr>
      <w:r w:rsidRPr="003123FD">
        <w:rPr>
          <w:rFonts w:ascii="ColaborateLight" w:hAnsi="ColaborateLight" w:cs="Arial"/>
          <w:b/>
          <w:bCs/>
        </w:rPr>
        <w:t>COLIMA, COL.</w:t>
      </w:r>
    </w:p>
    <w:p w14:paraId="46BD2F51" w14:textId="77777777" w:rsidR="00051901" w:rsidRPr="003123FD" w:rsidRDefault="00051901" w:rsidP="00273900">
      <w:pPr>
        <w:spacing w:after="0" w:line="240" w:lineRule="auto"/>
        <w:rPr>
          <w:rFonts w:ascii="ColaborateLight" w:hAnsi="ColaborateLight" w:cs="Arial"/>
        </w:rPr>
      </w:pPr>
    </w:p>
    <w:p w14:paraId="62CD1642" w14:textId="06A76A42" w:rsidR="00051901" w:rsidRPr="003123FD" w:rsidRDefault="00051901" w:rsidP="00273900">
      <w:pPr>
        <w:spacing w:after="0" w:line="240" w:lineRule="auto"/>
        <w:rPr>
          <w:rFonts w:ascii="ColaborateLight" w:hAnsi="ColaborateLight" w:cs="Arial"/>
        </w:rPr>
      </w:pPr>
    </w:p>
    <w:p w14:paraId="70DBC807" w14:textId="77777777" w:rsidR="00051901" w:rsidRPr="003123FD" w:rsidRDefault="00051901" w:rsidP="00273900">
      <w:pPr>
        <w:spacing w:after="0" w:line="240" w:lineRule="auto"/>
        <w:rPr>
          <w:rFonts w:ascii="ColaborateLight" w:hAnsi="ColaborateLight" w:cs="Arial"/>
        </w:rPr>
      </w:pPr>
    </w:p>
    <w:p w14:paraId="3A959D85" w14:textId="77777777" w:rsidR="00051901" w:rsidRPr="003123FD" w:rsidRDefault="00051901" w:rsidP="00273900">
      <w:pPr>
        <w:spacing w:after="0" w:line="240" w:lineRule="auto"/>
        <w:rPr>
          <w:rFonts w:ascii="ColaborateLight" w:hAnsi="ColaborateLight" w:cs="Arial"/>
        </w:rPr>
      </w:pPr>
    </w:p>
    <w:p w14:paraId="68101F9A" w14:textId="76065CED" w:rsidR="00051901" w:rsidRPr="003123FD" w:rsidRDefault="00051901" w:rsidP="005E430A">
      <w:pPr>
        <w:spacing w:after="0" w:line="240" w:lineRule="auto"/>
        <w:jc w:val="both"/>
        <w:rPr>
          <w:rFonts w:ascii="ColaborateLight" w:eastAsia="Arial" w:hAnsi="ColaborateLight" w:cs="Arial"/>
          <w:b/>
        </w:rPr>
      </w:pPr>
      <w:r w:rsidRPr="003123FD">
        <w:rPr>
          <w:rFonts w:ascii="ColaborateLight" w:hAnsi="ColaborateLight" w:cs="Arial"/>
        </w:rPr>
        <w:t xml:space="preserve">El que suscribe__________________________________________________________ representante legal de la empresa __________________________________, </w:t>
      </w:r>
      <w:r w:rsidR="008C0AA6" w:rsidRPr="003123FD">
        <w:rPr>
          <w:rFonts w:ascii="ColaborateLight" w:hAnsi="ColaborateLight" w:cs="Arial"/>
        </w:rPr>
        <w:t>para la</w:t>
      </w:r>
      <w:r w:rsidRPr="003123FD">
        <w:rPr>
          <w:rFonts w:ascii="ColaborateLight" w:hAnsi="ColaborateLight" w:cs="Arial"/>
          <w:b/>
          <w:lang w:eastAsia="es-MX"/>
        </w:rPr>
        <w:t xml:space="preserve"> </w:t>
      </w:r>
      <w:r w:rsidRPr="003123FD">
        <w:rPr>
          <w:rFonts w:ascii="ColaborateLight" w:hAnsi="ColaborateLight" w:cs="Arial"/>
        </w:rPr>
        <w:t>Licitación Pública Nacional</w:t>
      </w:r>
      <w:r w:rsidRPr="003123FD">
        <w:rPr>
          <w:rFonts w:ascii="ColaborateLight" w:hAnsi="ColaborateLight" w:cs="Arial"/>
          <w:b/>
        </w:rPr>
        <w:t xml:space="preserve"> </w:t>
      </w:r>
      <w:r w:rsidR="002D28B2" w:rsidRPr="003123FD">
        <w:rPr>
          <w:rFonts w:ascii="ColaborateLight" w:hAnsi="ColaborateLight" w:cs="Arial"/>
          <w:b/>
          <w:bCs/>
        </w:rPr>
        <w:t xml:space="preserve">No. </w:t>
      </w:r>
      <w:r w:rsidR="00D654E2" w:rsidRPr="003123FD">
        <w:rPr>
          <w:rFonts w:ascii="ColaborateLight" w:hAnsi="ColaborateLight" w:cs="Arial"/>
          <w:b/>
        </w:rPr>
        <w:t>06002-013-2020</w:t>
      </w:r>
      <w:r w:rsidR="002D28B2" w:rsidRPr="003123FD">
        <w:rPr>
          <w:rFonts w:ascii="ColaborateLight" w:hAnsi="ColaborateLight" w:cs="Arial"/>
          <w:b/>
          <w:bCs/>
        </w:rPr>
        <w:t xml:space="preserve"> </w:t>
      </w:r>
      <w:r w:rsidR="005E430A"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Pr="003123FD">
        <w:rPr>
          <w:rFonts w:ascii="ColaborateLight" w:hAnsi="ColaborateLight" w:cs="Arial"/>
          <w:b/>
          <w:bCs/>
        </w:rPr>
        <w:t xml:space="preserve">, </w:t>
      </w:r>
      <w:r w:rsidRPr="003123FD">
        <w:rPr>
          <w:rFonts w:ascii="ColaborateLight" w:hAnsi="ColaborateLight" w:cs="Arial"/>
        </w:rPr>
        <w:t xml:space="preserve">manifiesto </w:t>
      </w:r>
      <w:r w:rsidRPr="003123FD">
        <w:rPr>
          <w:rFonts w:ascii="ColaborateLight" w:hAnsi="ColaborateLight" w:cs="Arial"/>
          <w:b/>
        </w:rPr>
        <w:t>BAJO PROTESTA DE DECIR VERDAD</w:t>
      </w:r>
      <w:r w:rsidRPr="003123FD">
        <w:rPr>
          <w:rFonts w:ascii="ColaborateLight" w:hAnsi="ColaborateLight" w:cs="Arial"/>
        </w:rPr>
        <w:t xml:space="preserve"> la imposibilidad de presentar propuesta de manera individual, realizándolo a través de propuesta conjunta.</w:t>
      </w:r>
    </w:p>
    <w:p w14:paraId="4D99465D" w14:textId="77777777" w:rsidR="00051901" w:rsidRPr="003123FD" w:rsidRDefault="00051901" w:rsidP="00273900">
      <w:pPr>
        <w:spacing w:after="0" w:line="240" w:lineRule="auto"/>
        <w:rPr>
          <w:rFonts w:ascii="ColaborateLight" w:hAnsi="ColaborateLight" w:cs="Arial"/>
        </w:rPr>
      </w:pPr>
    </w:p>
    <w:p w14:paraId="0C2D3B73" w14:textId="77777777" w:rsidR="00051901" w:rsidRPr="003123FD" w:rsidRDefault="00051901" w:rsidP="00273900">
      <w:pPr>
        <w:spacing w:after="0" w:line="240" w:lineRule="auto"/>
        <w:rPr>
          <w:rFonts w:ascii="ColaborateLight" w:hAnsi="ColaborateLight" w:cs="Arial"/>
        </w:rPr>
      </w:pPr>
    </w:p>
    <w:p w14:paraId="67984C10" w14:textId="474141B8" w:rsidR="00051901" w:rsidRPr="003123FD" w:rsidRDefault="00051901" w:rsidP="00273900">
      <w:pPr>
        <w:spacing w:after="0" w:line="240" w:lineRule="auto"/>
        <w:rPr>
          <w:rFonts w:ascii="ColaborateLight" w:hAnsi="ColaborateLight" w:cs="Arial"/>
        </w:rPr>
      </w:pPr>
    </w:p>
    <w:p w14:paraId="2D83173F" w14:textId="6F0A9DF3" w:rsidR="00335169" w:rsidRPr="003123FD" w:rsidRDefault="00335169" w:rsidP="00273900">
      <w:pPr>
        <w:spacing w:after="0" w:line="240" w:lineRule="auto"/>
        <w:rPr>
          <w:rFonts w:ascii="ColaborateLight" w:hAnsi="ColaborateLight" w:cs="Arial"/>
        </w:rPr>
      </w:pPr>
    </w:p>
    <w:p w14:paraId="055A7030" w14:textId="691E3D03" w:rsidR="00335169" w:rsidRPr="003123FD" w:rsidRDefault="00335169" w:rsidP="00273900">
      <w:pPr>
        <w:spacing w:after="0" w:line="240" w:lineRule="auto"/>
        <w:rPr>
          <w:rFonts w:ascii="ColaborateLight" w:hAnsi="ColaborateLight" w:cs="Arial"/>
        </w:rPr>
      </w:pPr>
    </w:p>
    <w:p w14:paraId="481785D0" w14:textId="60225281" w:rsidR="00335169" w:rsidRPr="003123FD" w:rsidRDefault="00335169" w:rsidP="00273900">
      <w:pPr>
        <w:spacing w:after="0" w:line="240" w:lineRule="auto"/>
        <w:rPr>
          <w:rFonts w:ascii="ColaborateLight" w:hAnsi="ColaborateLight" w:cs="Arial"/>
        </w:rPr>
      </w:pPr>
    </w:p>
    <w:p w14:paraId="1FC40D63" w14:textId="7D0585D2" w:rsidR="00335169" w:rsidRPr="003123FD" w:rsidRDefault="00335169" w:rsidP="00273900">
      <w:pPr>
        <w:spacing w:after="0" w:line="240" w:lineRule="auto"/>
        <w:rPr>
          <w:rFonts w:ascii="ColaborateLight" w:hAnsi="ColaborateLight" w:cs="Arial"/>
        </w:rPr>
      </w:pPr>
    </w:p>
    <w:p w14:paraId="57EBBC74" w14:textId="2D616474" w:rsidR="00335169" w:rsidRPr="003123FD" w:rsidRDefault="00335169" w:rsidP="00273900">
      <w:pPr>
        <w:spacing w:after="0" w:line="240" w:lineRule="auto"/>
        <w:rPr>
          <w:rFonts w:ascii="ColaborateLight" w:hAnsi="ColaborateLight" w:cs="Arial"/>
        </w:rPr>
      </w:pPr>
    </w:p>
    <w:p w14:paraId="0C577D53" w14:textId="444B80AC" w:rsidR="00335169" w:rsidRPr="003123FD" w:rsidRDefault="00335169" w:rsidP="00273900">
      <w:pPr>
        <w:spacing w:after="0" w:line="240" w:lineRule="auto"/>
        <w:rPr>
          <w:rFonts w:ascii="ColaborateLight" w:hAnsi="ColaborateLight" w:cs="Arial"/>
        </w:rPr>
      </w:pPr>
    </w:p>
    <w:p w14:paraId="1F94214D" w14:textId="0FF6F316" w:rsidR="00335169" w:rsidRPr="003123FD" w:rsidRDefault="00335169" w:rsidP="00273900">
      <w:pPr>
        <w:spacing w:after="0" w:line="240" w:lineRule="auto"/>
        <w:rPr>
          <w:rFonts w:ascii="ColaborateLight" w:hAnsi="ColaborateLight" w:cs="Arial"/>
        </w:rPr>
      </w:pPr>
    </w:p>
    <w:p w14:paraId="0FD85F0C" w14:textId="77777777" w:rsidR="00335169" w:rsidRPr="003123FD" w:rsidRDefault="00335169" w:rsidP="00273900">
      <w:pPr>
        <w:spacing w:after="0" w:line="240" w:lineRule="auto"/>
        <w:rPr>
          <w:rFonts w:ascii="ColaborateLight" w:hAnsi="ColaborateLight" w:cs="Arial"/>
        </w:rPr>
      </w:pPr>
    </w:p>
    <w:p w14:paraId="4C961D75" w14:textId="77777777" w:rsidR="00D64231" w:rsidRPr="003123FD" w:rsidRDefault="00D64231" w:rsidP="00273900">
      <w:pPr>
        <w:spacing w:after="0" w:line="240" w:lineRule="auto"/>
        <w:rPr>
          <w:rFonts w:ascii="ColaborateLight" w:hAnsi="ColaborateLight" w:cs="Arial"/>
        </w:rPr>
      </w:pPr>
    </w:p>
    <w:p w14:paraId="242A2346" w14:textId="77777777" w:rsidR="00853411" w:rsidRPr="003123FD" w:rsidRDefault="00853411" w:rsidP="00273900">
      <w:pPr>
        <w:spacing w:after="0" w:line="240" w:lineRule="auto"/>
        <w:jc w:val="center"/>
        <w:rPr>
          <w:rFonts w:ascii="ColaborateLight" w:hAnsi="ColaborateLight" w:cs="Arial"/>
        </w:rPr>
      </w:pPr>
      <w:r w:rsidRPr="003123FD">
        <w:rPr>
          <w:rFonts w:ascii="ColaborateLight" w:hAnsi="ColaborateLight" w:cs="Arial"/>
        </w:rPr>
        <w:t>____________________________</w:t>
      </w:r>
    </w:p>
    <w:p w14:paraId="7F97ED26" w14:textId="77777777" w:rsidR="00853411" w:rsidRPr="003123FD" w:rsidRDefault="00853411" w:rsidP="00273900">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0271B7E8" w14:textId="77777777" w:rsidR="00853411" w:rsidRPr="003123FD" w:rsidRDefault="00853411" w:rsidP="00273900">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7F88989C" w14:textId="4F4178F7" w:rsidR="00B34AF6" w:rsidRPr="003123FD" w:rsidRDefault="00273900" w:rsidP="00273900">
      <w:pPr>
        <w:spacing w:after="0" w:line="240" w:lineRule="auto"/>
        <w:rPr>
          <w:rFonts w:ascii="ColaborateLight" w:hAnsi="ColaborateLight" w:cs="Arial"/>
        </w:rPr>
      </w:pPr>
      <w:r w:rsidRPr="003123FD">
        <w:rPr>
          <w:rFonts w:ascii="ColaborateLight" w:hAnsi="ColaborateLight" w:cs="Arial"/>
        </w:rPr>
        <w:br w:type="page"/>
      </w:r>
    </w:p>
    <w:p w14:paraId="3653A337" w14:textId="0AAF3169" w:rsidR="00051901" w:rsidRPr="003123FD" w:rsidRDefault="00782E15" w:rsidP="00273900">
      <w:pPr>
        <w:spacing w:after="0" w:line="240" w:lineRule="auto"/>
        <w:jc w:val="center"/>
        <w:rPr>
          <w:rFonts w:ascii="ColaborateLight" w:hAnsi="ColaborateLight" w:cs="Arial"/>
          <w:b/>
          <w:bCs/>
        </w:rPr>
      </w:pPr>
      <w:r w:rsidRPr="003123FD">
        <w:rPr>
          <w:rFonts w:ascii="ColaborateLight" w:hAnsi="ColaborateLight" w:cs="Arial"/>
          <w:b/>
          <w:bCs/>
        </w:rPr>
        <w:lastRenderedPageBreak/>
        <w:t>ANEXO 14</w:t>
      </w:r>
      <w:r w:rsidR="00051901" w:rsidRPr="003123FD">
        <w:rPr>
          <w:rFonts w:ascii="ColaborateLight" w:hAnsi="ColaborateLight" w:cs="Arial"/>
          <w:b/>
          <w:bCs/>
        </w:rPr>
        <w:t xml:space="preserve"> (Punto 3.18)</w:t>
      </w:r>
    </w:p>
    <w:p w14:paraId="41A94946" w14:textId="77777777" w:rsidR="00051901" w:rsidRPr="003123FD" w:rsidRDefault="00051901" w:rsidP="00273900">
      <w:pPr>
        <w:spacing w:after="0" w:line="240" w:lineRule="auto"/>
        <w:jc w:val="center"/>
        <w:rPr>
          <w:rFonts w:ascii="ColaborateLight" w:hAnsi="ColaborateLight" w:cs="Arial"/>
          <w:b/>
          <w:bCs/>
        </w:rPr>
      </w:pPr>
    </w:p>
    <w:p w14:paraId="489357C8" w14:textId="77777777" w:rsidR="00273900" w:rsidRPr="003123FD" w:rsidRDefault="00273900" w:rsidP="00273900">
      <w:pPr>
        <w:spacing w:after="0" w:line="240" w:lineRule="auto"/>
        <w:jc w:val="center"/>
        <w:rPr>
          <w:rFonts w:ascii="ColaborateLight" w:hAnsi="ColaborateLight" w:cs="Arial"/>
          <w:b/>
          <w:bCs/>
        </w:rPr>
      </w:pPr>
    </w:p>
    <w:p w14:paraId="166CE989" w14:textId="77777777" w:rsidR="00051901" w:rsidRPr="003123FD" w:rsidRDefault="00051901" w:rsidP="00273900">
      <w:pPr>
        <w:spacing w:after="0" w:line="240" w:lineRule="auto"/>
        <w:jc w:val="center"/>
        <w:rPr>
          <w:rFonts w:ascii="ColaborateLight" w:hAnsi="ColaborateLight" w:cs="Arial"/>
          <w:b/>
          <w:bCs/>
        </w:rPr>
      </w:pPr>
      <w:r w:rsidRPr="003123FD">
        <w:rPr>
          <w:rFonts w:ascii="ColaborateLight" w:hAnsi="ColaborateLight" w:cs="Arial"/>
          <w:b/>
          <w:bCs/>
        </w:rPr>
        <w:t>CARTA COMPROMISO</w:t>
      </w:r>
    </w:p>
    <w:p w14:paraId="6B47DDD8" w14:textId="77777777" w:rsidR="00051901" w:rsidRPr="003123FD" w:rsidRDefault="00051901" w:rsidP="00273900">
      <w:pPr>
        <w:spacing w:after="0" w:line="240" w:lineRule="auto"/>
        <w:jc w:val="center"/>
        <w:rPr>
          <w:rFonts w:ascii="ColaborateLight" w:hAnsi="ColaborateLight" w:cs="Arial"/>
        </w:rPr>
      </w:pPr>
    </w:p>
    <w:p w14:paraId="579B6CBF" w14:textId="77777777" w:rsidR="00273900" w:rsidRPr="003123FD" w:rsidRDefault="00273900" w:rsidP="00273900">
      <w:pPr>
        <w:spacing w:after="0" w:line="240" w:lineRule="auto"/>
        <w:jc w:val="center"/>
        <w:rPr>
          <w:rFonts w:ascii="ColaborateLight" w:hAnsi="ColaborateLight" w:cs="Arial"/>
        </w:rPr>
      </w:pPr>
    </w:p>
    <w:p w14:paraId="3F16A6B3" w14:textId="0D40091A" w:rsidR="00051901" w:rsidRPr="003123FD" w:rsidRDefault="00B274E2" w:rsidP="00273900">
      <w:pPr>
        <w:spacing w:after="0" w:line="240" w:lineRule="auto"/>
        <w:jc w:val="right"/>
        <w:rPr>
          <w:rFonts w:ascii="ColaborateLight" w:hAnsi="ColaborateLight" w:cs="Arial"/>
        </w:rPr>
      </w:pPr>
      <w:r w:rsidRPr="003123FD">
        <w:rPr>
          <w:rFonts w:ascii="ColaborateLight" w:hAnsi="ColaborateLight" w:cs="Arial"/>
        </w:rPr>
        <w:t>(Lugar y Fecha de Expedición)</w:t>
      </w:r>
    </w:p>
    <w:p w14:paraId="6305E4FC" w14:textId="77777777" w:rsidR="00051901" w:rsidRPr="003123FD" w:rsidRDefault="00051901" w:rsidP="00273900">
      <w:pPr>
        <w:spacing w:after="0" w:line="240" w:lineRule="auto"/>
        <w:rPr>
          <w:rFonts w:ascii="ColaborateLight" w:hAnsi="ColaborateLight" w:cs="Arial"/>
        </w:rPr>
      </w:pPr>
    </w:p>
    <w:p w14:paraId="742E8E15" w14:textId="77777777" w:rsidR="00051901" w:rsidRPr="003123FD" w:rsidRDefault="00051901" w:rsidP="00273900">
      <w:pPr>
        <w:spacing w:after="0" w:line="240" w:lineRule="auto"/>
        <w:rPr>
          <w:rFonts w:ascii="ColaborateLight" w:hAnsi="ColaborateLight" w:cs="Arial"/>
        </w:rPr>
      </w:pPr>
    </w:p>
    <w:p w14:paraId="00A7B41B" w14:textId="77777777" w:rsidR="00273900" w:rsidRPr="003123FD" w:rsidRDefault="00273900" w:rsidP="00273900">
      <w:pPr>
        <w:spacing w:after="0" w:line="240" w:lineRule="auto"/>
        <w:rPr>
          <w:rFonts w:ascii="ColaborateLight" w:hAnsi="ColaborateLight" w:cs="Arial"/>
        </w:rPr>
      </w:pPr>
    </w:p>
    <w:p w14:paraId="3CB525AF" w14:textId="77777777" w:rsidR="00273900" w:rsidRPr="003123FD" w:rsidRDefault="00273900" w:rsidP="00273900">
      <w:pPr>
        <w:spacing w:after="0" w:line="240" w:lineRule="auto"/>
        <w:rPr>
          <w:rFonts w:ascii="ColaborateLight" w:hAnsi="ColaborateLight" w:cs="Arial"/>
        </w:rPr>
      </w:pPr>
    </w:p>
    <w:p w14:paraId="390DA31B" w14:textId="77777777" w:rsidR="00051901" w:rsidRPr="003123FD" w:rsidRDefault="00051901" w:rsidP="00273900">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LIC. KRISTIAN MEINERS TOVAR </w:t>
      </w:r>
    </w:p>
    <w:p w14:paraId="5B3716CD" w14:textId="77777777" w:rsidR="00051901" w:rsidRPr="003123FD" w:rsidRDefault="00051901" w:rsidP="00273900">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SECRETARIO DE ADMINISTRACIÓN Y GESTIÓN PÚBLICA. </w:t>
      </w:r>
    </w:p>
    <w:p w14:paraId="6B72A810" w14:textId="77777777" w:rsidR="00051901" w:rsidRPr="003123FD" w:rsidRDefault="00051901" w:rsidP="00273900">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28A655BD" w14:textId="77777777" w:rsidR="00051901" w:rsidRPr="003123FD" w:rsidRDefault="00051901" w:rsidP="00273900">
      <w:pPr>
        <w:pStyle w:val="Textoindependiente"/>
        <w:spacing w:after="0" w:line="240" w:lineRule="auto"/>
        <w:rPr>
          <w:rFonts w:ascii="ColaborateLight" w:hAnsi="ColaborateLight"/>
          <w:b/>
          <w:bCs/>
        </w:rPr>
      </w:pPr>
      <w:r w:rsidRPr="003123FD">
        <w:rPr>
          <w:rFonts w:ascii="ColaborateLight" w:hAnsi="ColaborateLight"/>
          <w:b/>
          <w:bCs/>
        </w:rPr>
        <w:t>COLIMA, COL.</w:t>
      </w:r>
    </w:p>
    <w:p w14:paraId="379ABD50" w14:textId="0C73750F" w:rsidR="00051901" w:rsidRPr="003123FD" w:rsidRDefault="00051901" w:rsidP="00273900">
      <w:pPr>
        <w:spacing w:after="0" w:line="240" w:lineRule="auto"/>
        <w:rPr>
          <w:rFonts w:ascii="ColaborateLight" w:hAnsi="ColaborateLight" w:cs="Arial"/>
        </w:rPr>
      </w:pPr>
    </w:p>
    <w:p w14:paraId="465D69DF" w14:textId="77777777" w:rsidR="00051901" w:rsidRPr="003123FD" w:rsidRDefault="00051901" w:rsidP="00273900">
      <w:pPr>
        <w:spacing w:after="0" w:line="240" w:lineRule="auto"/>
        <w:rPr>
          <w:rFonts w:ascii="ColaborateLight" w:hAnsi="ColaborateLight" w:cs="Arial"/>
        </w:rPr>
      </w:pPr>
    </w:p>
    <w:p w14:paraId="445E6E28" w14:textId="77777777" w:rsidR="00273900" w:rsidRPr="003123FD" w:rsidRDefault="00273900" w:rsidP="00273900">
      <w:pPr>
        <w:spacing w:after="0" w:line="240" w:lineRule="auto"/>
        <w:rPr>
          <w:rFonts w:ascii="ColaborateLight" w:hAnsi="ColaborateLight" w:cs="Arial"/>
        </w:rPr>
      </w:pPr>
    </w:p>
    <w:p w14:paraId="08B3789E" w14:textId="77777777" w:rsidR="00051901" w:rsidRPr="003123FD" w:rsidRDefault="00051901" w:rsidP="00273900">
      <w:pPr>
        <w:spacing w:after="0" w:line="240" w:lineRule="auto"/>
        <w:rPr>
          <w:rFonts w:ascii="ColaborateLight" w:hAnsi="ColaborateLight" w:cs="Arial"/>
        </w:rPr>
      </w:pPr>
    </w:p>
    <w:p w14:paraId="6826E863" w14:textId="2C1ED894" w:rsidR="00051901" w:rsidRPr="003123FD" w:rsidRDefault="00051901" w:rsidP="005E430A">
      <w:pPr>
        <w:spacing w:after="0" w:line="240" w:lineRule="auto"/>
        <w:jc w:val="both"/>
        <w:rPr>
          <w:rFonts w:ascii="ColaborateLight" w:eastAsia="Arial" w:hAnsi="ColaborateLight" w:cs="Arial"/>
          <w:b/>
        </w:rPr>
      </w:pPr>
      <w:r w:rsidRPr="003123FD">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2D28B2" w:rsidRPr="003123FD">
        <w:rPr>
          <w:rFonts w:ascii="ColaborateLight" w:hAnsi="ColaborateLight" w:cs="Arial"/>
          <w:b/>
          <w:bCs/>
        </w:rPr>
        <w:t xml:space="preserve">No. </w:t>
      </w:r>
      <w:r w:rsidR="00D654E2" w:rsidRPr="003123FD">
        <w:rPr>
          <w:rFonts w:ascii="ColaborateLight" w:hAnsi="ColaborateLight" w:cs="Arial"/>
          <w:b/>
        </w:rPr>
        <w:t>06002-013-2020</w:t>
      </w:r>
      <w:r w:rsidR="002D28B2" w:rsidRPr="003123FD">
        <w:rPr>
          <w:rFonts w:ascii="ColaborateLight" w:hAnsi="ColaborateLight" w:cs="Arial"/>
          <w:b/>
          <w:bCs/>
        </w:rPr>
        <w:t xml:space="preserve"> </w:t>
      </w:r>
      <w:r w:rsidR="005E430A" w:rsidRPr="003123FD">
        <w:rPr>
          <w:rFonts w:ascii="ColaborateLight" w:hAnsi="ColaborateLight" w:cs="Arial"/>
          <w:b/>
          <w:bCs/>
        </w:rPr>
        <w:t>PARA LA CONTRATACION DEL SERVICIO DE SEGUROS VEHICULARES PARA UNIDADES DEL GOBIERNO DEL ESTADO DE COLIMA SOLICITADOS POR LA SECRETARIA DE ADMINISTRACION Y GESTION PUBLICA A TRAVES DE LA DIRECCION DE SERVICIOS GENERALES</w:t>
      </w:r>
      <w:r w:rsidR="008410CB" w:rsidRPr="003123FD">
        <w:rPr>
          <w:rFonts w:ascii="ColaborateLight" w:hAnsi="ColaborateLight" w:cs="Arial"/>
          <w:b/>
          <w:bCs/>
        </w:rPr>
        <w:t>,</w:t>
      </w:r>
      <w:r w:rsidR="008410CB" w:rsidRPr="003123FD">
        <w:rPr>
          <w:rFonts w:ascii="ColaborateLight" w:hAnsi="ColaborateLight" w:cs="Arial"/>
          <w:b/>
        </w:rPr>
        <w:t xml:space="preserve"> </w:t>
      </w:r>
      <w:r w:rsidRPr="003123FD">
        <w:rPr>
          <w:rFonts w:ascii="ColaborateLight" w:hAnsi="ColaborateLight" w:cs="Arial"/>
        </w:rPr>
        <w:t>me comprometo BAJO PROTESTA DE DECIR VERDAD</w:t>
      </w:r>
      <w:r w:rsidRPr="003123FD">
        <w:rPr>
          <w:rFonts w:ascii="ColaborateLight" w:hAnsi="ColaborateLight" w:cs="Arial"/>
          <w:b/>
        </w:rPr>
        <w:t xml:space="preserve"> </w:t>
      </w:r>
      <w:r w:rsidRPr="003123FD">
        <w:rPr>
          <w:rFonts w:ascii="ColaborateLight" w:hAnsi="ColaborateLight" w:cs="Arial"/>
        </w:rPr>
        <w:t xml:space="preserve">a garantizar  los bienes con las características señaladas en el </w:t>
      </w:r>
      <w:r w:rsidRPr="003123FD">
        <w:rPr>
          <w:rFonts w:ascii="ColaborateLight" w:hAnsi="ColaborateLight" w:cs="Arial"/>
          <w:b/>
        </w:rPr>
        <w:t>ANEXO NÚMERO 1 TECNICO</w:t>
      </w:r>
      <w:r w:rsidRPr="003123FD">
        <w:rPr>
          <w:rFonts w:ascii="ColaborateLight" w:hAnsi="ColaborateLight" w:cs="Arial"/>
        </w:rPr>
        <w:t xml:space="preserve">, </w:t>
      </w:r>
      <w:r w:rsidRPr="003123FD">
        <w:rPr>
          <w:rFonts w:ascii="ColaborateLight" w:hAnsi="ColaborateLight" w:cs="Arial"/>
          <w:bCs/>
        </w:rPr>
        <w:t>en los términos de honradez, calidad y eficiencia requeridos, así como respetar la vigencia de la oferta</w:t>
      </w:r>
      <w:r w:rsidRPr="003123FD">
        <w:rPr>
          <w:rFonts w:ascii="ColaborateLight" w:hAnsi="ColaborateLight" w:cs="Arial"/>
        </w:rPr>
        <w:t xml:space="preserve"> hasta </w:t>
      </w:r>
      <w:r w:rsidR="00B34AF6" w:rsidRPr="003123FD">
        <w:rPr>
          <w:rFonts w:ascii="ColaborateLight" w:hAnsi="ColaborateLight" w:cs="Arial"/>
        </w:rPr>
        <w:t>la entrega total de los bienes y/o servicios</w:t>
      </w:r>
      <w:r w:rsidRPr="003123FD">
        <w:rPr>
          <w:rFonts w:ascii="ColaborateLight" w:hAnsi="ColaborateLight" w:cs="Arial"/>
        </w:rPr>
        <w:t xml:space="preserve"> y de acuerdo a lo solicitados en el </w:t>
      </w:r>
      <w:r w:rsidRPr="003123FD">
        <w:rPr>
          <w:rFonts w:ascii="ColaborateLight" w:hAnsi="ColaborateLight" w:cs="Arial"/>
          <w:b/>
        </w:rPr>
        <w:t>ANEXO NÚMERO 1 TÉCNICO</w:t>
      </w:r>
      <w:r w:rsidRPr="003123FD">
        <w:rPr>
          <w:rFonts w:ascii="ColaborateLight" w:hAnsi="ColaborateLight" w:cs="Arial"/>
        </w:rPr>
        <w:t>.</w:t>
      </w:r>
    </w:p>
    <w:p w14:paraId="37AE1780" w14:textId="77777777" w:rsidR="00051901" w:rsidRPr="003123FD" w:rsidRDefault="00051901" w:rsidP="00273900">
      <w:pPr>
        <w:spacing w:after="0" w:line="240" w:lineRule="auto"/>
        <w:rPr>
          <w:rFonts w:ascii="ColaborateLight" w:hAnsi="ColaborateLight" w:cs="Arial"/>
        </w:rPr>
      </w:pPr>
    </w:p>
    <w:p w14:paraId="2CC854CE" w14:textId="77777777" w:rsidR="00051901" w:rsidRPr="003123FD" w:rsidRDefault="00051901" w:rsidP="00273900">
      <w:pPr>
        <w:spacing w:after="0" w:line="240" w:lineRule="auto"/>
        <w:rPr>
          <w:rFonts w:ascii="ColaborateLight" w:hAnsi="ColaborateLight" w:cs="Arial"/>
        </w:rPr>
      </w:pPr>
    </w:p>
    <w:p w14:paraId="38935CF7" w14:textId="77777777" w:rsidR="00051901" w:rsidRPr="003123FD" w:rsidRDefault="00051901" w:rsidP="00273900">
      <w:pPr>
        <w:spacing w:after="0" w:line="240" w:lineRule="auto"/>
        <w:rPr>
          <w:rFonts w:ascii="ColaborateLight" w:hAnsi="ColaborateLight" w:cs="Arial"/>
        </w:rPr>
      </w:pPr>
    </w:p>
    <w:p w14:paraId="6920836D" w14:textId="5A3B4C30" w:rsidR="00335169" w:rsidRPr="003123FD" w:rsidRDefault="00335169" w:rsidP="00273900">
      <w:pPr>
        <w:spacing w:after="0" w:line="240" w:lineRule="auto"/>
        <w:rPr>
          <w:rFonts w:ascii="ColaborateLight" w:hAnsi="ColaborateLight" w:cs="Arial"/>
        </w:rPr>
      </w:pPr>
    </w:p>
    <w:p w14:paraId="2FE6BECE" w14:textId="1F6D065C" w:rsidR="00335169" w:rsidRPr="003123FD" w:rsidRDefault="00335169" w:rsidP="00273900">
      <w:pPr>
        <w:spacing w:after="0" w:line="240" w:lineRule="auto"/>
        <w:rPr>
          <w:rFonts w:ascii="ColaborateLight" w:hAnsi="ColaborateLight" w:cs="Arial"/>
        </w:rPr>
      </w:pPr>
    </w:p>
    <w:p w14:paraId="3499BEAE" w14:textId="29E1A631" w:rsidR="00335169" w:rsidRPr="003123FD" w:rsidRDefault="00335169" w:rsidP="00273900">
      <w:pPr>
        <w:spacing w:after="0" w:line="240" w:lineRule="auto"/>
        <w:rPr>
          <w:rFonts w:ascii="ColaborateLight" w:hAnsi="ColaborateLight" w:cs="Arial"/>
        </w:rPr>
      </w:pPr>
    </w:p>
    <w:p w14:paraId="50B1785F" w14:textId="63F2BC51" w:rsidR="00335169" w:rsidRPr="003123FD" w:rsidRDefault="00335169" w:rsidP="00273900">
      <w:pPr>
        <w:spacing w:after="0" w:line="240" w:lineRule="auto"/>
        <w:rPr>
          <w:rFonts w:ascii="ColaborateLight" w:hAnsi="ColaborateLight" w:cs="Arial"/>
        </w:rPr>
      </w:pPr>
    </w:p>
    <w:p w14:paraId="722F582C" w14:textId="7702DA96" w:rsidR="00335169" w:rsidRPr="003123FD" w:rsidRDefault="00335169" w:rsidP="00273900">
      <w:pPr>
        <w:spacing w:after="0" w:line="240" w:lineRule="auto"/>
        <w:rPr>
          <w:rFonts w:ascii="ColaborateLight" w:hAnsi="ColaborateLight" w:cs="Arial"/>
        </w:rPr>
      </w:pPr>
    </w:p>
    <w:p w14:paraId="43889A1D" w14:textId="77777777" w:rsidR="00335169" w:rsidRPr="003123FD" w:rsidRDefault="00335169" w:rsidP="00273900">
      <w:pPr>
        <w:spacing w:after="0" w:line="240" w:lineRule="auto"/>
        <w:rPr>
          <w:rFonts w:ascii="ColaborateLight" w:hAnsi="ColaborateLight" w:cs="Arial"/>
        </w:rPr>
      </w:pPr>
    </w:p>
    <w:p w14:paraId="5FA8DE60" w14:textId="77777777" w:rsidR="00853411" w:rsidRPr="003123FD" w:rsidRDefault="00853411" w:rsidP="00273900">
      <w:pPr>
        <w:spacing w:after="0" w:line="240" w:lineRule="auto"/>
        <w:jc w:val="center"/>
        <w:rPr>
          <w:rFonts w:ascii="ColaborateLight" w:hAnsi="ColaborateLight" w:cs="Arial"/>
        </w:rPr>
      </w:pPr>
      <w:r w:rsidRPr="003123FD">
        <w:rPr>
          <w:rFonts w:ascii="ColaborateLight" w:hAnsi="ColaborateLight" w:cs="Arial"/>
        </w:rPr>
        <w:t>____________________________</w:t>
      </w:r>
    </w:p>
    <w:p w14:paraId="6C67F153" w14:textId="77777777" w:rsidR="00853411" w:rsidRPr="003123FD" w:rsidRDefault="00853411" w:rsidP="00273900">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6AA1F5EF" w14:textId="77777777" w:rsidR="00853411" w:rsidRPr="003123FD" w:rsidRDefault="00853411" w:rsidP="00273900">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4FAB9A1E" w14:textId="605D4278" w:rsidR="00067550" w:rsidRPr="003123FD" w:rsidRDefault="000D681A" w:rsidP="00273900">
      <w:pPr>
        <w:spacing w:after="0" w:line="240" w:lineRule="auto"/>
        <w:rPr>
          <w:rFonts w:ascii="ColaborateLight" w:hAnsi="ColaborateLight" w:cs="Arial"/>
        </w:rPr>
      </w:pPr>
      <w:r w:rsidRPr="003123FD">
        <w:rPr>
          <w:rFonts w:ascii="ColaborateLight" w:hAnsi="ColaborateLight" w:cs="Arial"/>
        </w:rPr>
        <w:br w:type="page"/>
      </w:r>
    </w:p>
    <w:p w14:paraId="5948EAE3" w14:textId="26E2F29F" w:rsidR="00051901" w:rsidRPr="003123FD" w:rsidRDefault="00051901" w:rsidP="00273900">
      <w:pPr>
        <w:spacing w:after="0" w:line="240" w:lineRule="auto"/>
        <w:jc w:val="center"/>
        <w:rPr>
          <w:rFonts w:ascii="ColaborateLight" w:hAnsi="ColaborateLight" w:cs="Arial"/>
          <w:b/>
          <w:bCs/>
        </w:rPr>
      </w:pPr>
      <w:r w:rsidRPr="003123FD">
        <w:rPr>
          <w:rFonts w:ascii="ColaborateLight" w:hAnsi="ColaborateLight" w:cs="Arial"/>
          <w:b/>
          <w:bCs/>
        </w:rPr>
        <w:lastRenderedPageBreak/>
        <w:t>ANEXO 1</w:t>
      </w:r>
      <w:r w:rsidR="00067550" w:rsidRPr="003123FD">
        <w:rPr>
          <w:rFonts w:ascii="ColaborateLight" w:hAnsi="ColaborateLight" w:cs="Arial"/>
          <w:b/>
          <w:bCs/>
        </w:rPr>
        <w:t>5</w:t>
      </w:r>
      <w:r w:rsidRPr="003123FD">
        <w:rPr>
          <w:rFonts w:ascii="ColaborateLight" w:hAnsi="ColaborateLight" w:cs="Arial"/>
          <w:b/>
          <w:bCs/>
        </w:rPr>
        <w:t xml:space="preserve"> (Punto 3.19)</w:t>
      </w:r>
    </w:p>
    <w:p w14:paraId="5D67EE2A" w14:textId="77777777" w:rsidR="00051901" w:rsidRPr="003123FD" w:rsidRDefault="00051901" w:rsidP="00273900">
      <w:pPr>
        <w:spacing w:after="0" w:line="240" w:lineRule="auto"/>
        <w:jc w:val="center"/>
        <w:rPr>
          <w:rFonts w:ascii="ColaborateLight" w:hAnsi="ColaborateLight" w:cs="Arial"/>
          <w:b/>
          <w:bCs/>
        </w:rPr>
      </w:pPr>
    </w:p>
    <w:p w14:paraId="1A016E77" w14:textId="77777777" w:rsidR="00273900" w:rsidRPr="003123FD" w:rsidRDefault="00273900" w:rsidP="00273900">
      <w:pPr>
        <w:spacing w:after="0" w:line="240" w:lineRule="auto"/>
        <w:jc w:val="center"/>
        <w:rPr>
          <w:rFonts w:ascii="ColaborateLight" w:hAnsi="ColaborateLight" w:cs="Arial"/>
          <w:b/>
          <w:bCs/>
        </w:rPr>
      </w:pPr>
    </w:p>
    <w:p w14:paraId="7728AA14" w14:textId="77777777" w:rsidR="00051901" w:rsidRPr="003123FD" w:rsidRDefault="00051901" w:rsidP="00273900">
      <w:pPr>
        <w:spacing w:after="0" w:line="240" w:lineRule="auto"/>
        <w:jc w:val="center"/>
        <w:rPr>
          <w:rFonts w:ascii="ColaborateLight" w:hAnsi="ColaborateLight" w:cs="Arial"/>
          <w:b/>
          <w:bCs/>
        </w:rPr>
      </w:pPr>
      <w:r w:rsidRPr="003123FD">
        <w:rPr>
          <w:rFonts w:ascii="ColaborateLight" w:hAnsi="ColaborateLight" w:cs="Arial"/>
          <w:b/>
          <w:bCs/>
        </w:rPr>
        <w:t>TRANSPARENCIA Y DATOS PERSONALES</w:t>
      </w:r>
    </w:p>
    <w:p w14:paraId="6E11C5E3" w14:textId="77777777" w:rsidR="00051901" w:rsidRPr="003123FD" w:rsidRDefault="00051901" w:rsidP="00273900">
      <w:pPr>
        <w:spacing w:after="0" w:line="240" w:lineRule="auto"/>
        <w:rPr>
          <w:rFonts w:ascii="ColaborateLight" w:hAnsi="ColaborateLight" w:cs="Arial"/>
        </w:rPr>
      </w:pPr>
    </w:p>
    <w:p w14:paraId="43F780CE" w14:textId="77777777" w:rsidR="00273900" w:rsidRPr="003123FD" w:rsidRDefault="00273900" w:rsidP="00273900">
      <w:pPr>
        <w:spacing w:after="0" w:line="240" w:lineRule="auto"/>
        <w:rPr>
          <w:rFonts w:ascii="ColaborateLight" w:hAnsi="ColaborateLight" w:cs="Arial"/>
        </w:rPr>
      </w:pPr>
    </w:p>
    <w:p w14:paraId="3AE182C9" w14:textId="4DB8E121" w:rsidR="00051901" w:rsidRPr="003123FD" w:rsidRDefault="00B274E2" w:rsidP="00273900">
      <w:pPr>
        <w:spacing w:after="0" w:line="240" w:lineRule="auto"/>
        <w:jc w:val="right"/>
        <w:rPr>
          <w:rFonts w:ascii="ColaborateLight" w:hAnsi="ColaborateLight" w:cs="Arial"/>
        </w:rPr>
      </w:pPr>
      <w:r w:rsidRPr="003123FD">
        <w:rPr>
          <w:rFonts w:ascii="ColaborateLight" w:hAnsi="ColaborateLight" w:cs="Arial"/>
        </w:rPr>
        <w:t>(Lugar y Fecha de Expedición)</w:t>
      </w:r>
    </w:p>
    <w:p w14:paraId="78633374" w14:textId="77777777" w:rsidR="00051901" w:rsidRPr="003123FD" w:rsidRDefault="00051901" w:rsidP="00273900">
      <w:pPr>
        <w:spacing w:after="0" w:line="240" w:lineRule="auto"/>
        <w:rPr>
          <w:rFonts w:ascii="ColaborateLight" w:hAnsi="ColaborateLight" w:cs="Arial"/>
        </w:rPr>
      </w:pPr>
    </w:p>
    <w:p w14:paraId="0D713EEE" w14:textId="186C8484" w:rsidR="00273900" w:rsidRPr="003123FD" w:rsidRDefault="00273900" w:rsidP="00154DF4">
      <w:pPr>
        <w:tabs>
          <w:tab w:val="left" w:pos="6198"/>
        </w:tabs>
        <w:spacing w:after="0" w:line="240" w:lineRule="auto"/>
        <w:rPr>
          <w:rFonts w:ascii="ColaborateLight" w:hAnsi="ColaborateLight" w:cs="Arial"/>
        </w:rPr>
      </w:pPr>
    </w:p>
    <w:p w14:paraId="16246F22" w14:textId="2D0A65E3" w:rsidR="00154DF4" w:rsidRPr="003123FD" w:rsidRDefault="00154DF4" w:rsidP="00154DF4">
      <w:pPr>
        <w:tabs>
          <w:tab w:val="left" w:pos="6198"/>
        </w:tabs>
        <w:spacing w:after="0" w:line="240" w:lineRule="auto"/>
        <w:rPr>
          <w:rFonts w:ascii="ColaborateLight" w:hAnsi="ColaborateLight" w:cs="Arial"/>
        </w:rPr>
      </w:pPr>
    </w:p>
    <w:p w14:paraId="02F379BB" w14:textId="77777777" w:rsidR="00177DC4" w:rsidRPr="003123FD" w:rsidRDefault="00177DC4" w:rsidP="00154DF4">
      <w:pPr>
        <w:tabs>
          <w:tab w:val="left" w:pos="6198"/>
        </w:tabs>
        <w:spacing w:after="0" w:line="240" w:lineRule="auto"/>
        <w:rPr>
          <w:rFonts w:ascii="ColaborateLight" w:hAnsi="ColaborateLight" w:cs="Arial"/>
        </w:rPr>
      </w:pPr>
    </w:p>
    <w:p w14:paraId="4C87E2D0" w14:textId="5064C0C8" w:rsidR="00273900" w:rsidRPr="003123FD" w:rsidRDefault="00273900" w:rsidP="00154DF4">
      <w:pPr>
        <w:tabs>
          <w:tab w:val="left" w:pos="7526"/>
        </w:tabs>
        <w:spacing w:after="0" w:line="240" w:lineRule="auto"/>
        <w:rPr>
          <w:rFonts w:ascii="ColaborateLight" w:hAnsi="ColaborateLight" w:cs="Arial"/>
        </w:rPr>
      </w:pPr>
    </w:p>
    <w:p w14:paraId="10B9F290" w14:textId="77777777" w:rsidR="00051901" w:rsidRPr="003123FD" w:rsidRDefault="00051901" w:rsidP="00273900">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LIC. KRISTIAN MEINERS TOVAR </w:t>
      </w:r>
    </w:p>
    <w:p w14:paraId="489B36E2" w14:textId="77777777" w:rsidR="00051901" w:rsidRPr="003123FD" w:rsidRDefault="00051901" w:rsidP="00273900">
      <w:pPr>
        <w:pStyle w:val="Ttulo6"/>
        <w:numPr>
          <w:ilvl w:val="0"/>
          <w:numId w:val="0"/>
        </w:numPr>
        <w:spacing w:before="0" w:after="0"/>
        <w:rPr>
          <w:rFonts w:ascii="ColaborateLight" w:hAnsi="ColaborateLight"/>
          <w:b/>
          <w:bCs/>
          <w:i w:val="0"/>
          <w:iCs w:val="0"/>
          <w:lang w:val="es-MX"/>
        </w:rPr>
      </w:pPr>
      <w:r w:rsidRPr="003123FD">
        <w:rPr>
          <w:rFonts w:ascii="ColaborateLight" w:hAnsi="ColaborateLight"/>
          <w:b/>
          <w:bCs/>
          <w:i w:val="0"/>
          <w:iCs w:val="0"/>
          <w:lang w:val="es-MX"/>
        </w:rPr>
        <w:t xml:space="preserve">SECRETARIO DE ADMINISTRACIÓN Y GESTIÓN PÚBLICA. </w:t>
      </w:r>
    </w:p>
    <w:p w14:paraId="05955B44" w14:textId="77777777" w:rsidR="00051901" w:rsidRPr="003123FD" w:rsidRDefault="00051901" w:rsidP="00273900">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4DDAE70A" w14:textId="77777777" w:rsidR="00051901" w:rsidRPr="003123FD" w:rsidRDefault="00051901" w:rsidP="00273900">
      <w:pPr>
        <w:pStyle w:val="Textoindependiente"/>
        <w:spacing w:after="0" w:line="240" w:lineRule="auto"/>
        <w:rPr>
          <w:rFonts w:ascii="ColaborateLight" w:hAnsi="ColaborateLight"/>
          <w:b/>
          <w:bCs/>
        </w:rPr>
      </w:pPr>
      <w:r w:rsidRPr="003123FD">
        <w:rPr>
          <w:rFonts w:ascii="ColaborateLight" w:hAnsi="ColaborateLight"/>
          <w:b/>
          <w:bCs/>
        </w:rPr>
        <w:t>COLIMA, COL.</w:t>
      </w:r>
    </w:p>
    <w:p w14:paraId="61DE5255" w14:textId="77777777" w:rsidR="00051901" w:rsidRPr="003123FD" w:rsidRDefault="00051901" w:rsidP="00273900">
      <w:pPr>
        <w:spacing w:after="0" w:line="240" w:lineRule="auto"/>
        <w:rPr>
          <w:rFonts w:ascii="ColaborateLight" w:hAnsi="ColaborateLight" w:cs="Arial"/>
        </w:rPr>
      </w:pPr>
    </w:p>
    <w:p w14:paraId="6A0F2AA6" w14:textId="77777777" w:rsidR="00051901" w:rsidRPr="003123FD" w:rsidRDefault="00051901" w:rsidP="00273900">
      <w:pPr>
        <w:spacing w:after="0" w:line="240" w:lineRule="auto"/>
        <w:rPr>
          <w:rFonts w:ascii="ColaborateLight" w:hAnsi="ColaborateLight" w:cs="Arial"/>
        </w:rPr>
      </w:pPr>
    </w:p>
    <w:p w14:paraId="141521CD" w14:textId="77777777" w:rsidR="00273900" w:rsidRPr="003123FD" w:rsidRDefault="00273900" w:rsidP="00273900">
      <w:pPr>
        <w:spacing w:after="0" w:line="240" w:lineRule="auto"/>
        <w:rPr>
          <w:rFonts w:ascii="ColaborateLight" w:hAnsi="ColaborateLight" w:cs="Arial"/>
        </w:rPr>
      </w:pPr>
    </w:p>
    <w:p w14:paraId="62E40F79" w14:textId="77777777" w:rsidR="00051901" w:rsidRPr="003123FD" w:rsidRDefault="00051901" w:rsidP="00273900">
      <w:pPr>
        <w:spacing w:after="0" w:line="240" w:lineRule="auto"/>
        <w:rPr>
          <w:rFonts w:ascii="ColaborateLight" w:hAnsi="ColaborateLight" w:cs="Arial"/>
        </w:rPr>
      </w:pPr>
    </w:p>
    <w:p w14:paraId="623287BF" w14:textId="77777777" w:rsidR="00051901" w:rsidRPr="003123FD" w:rsidRDefault="00051901" w:rsidP="00273900">
      <w:pPr>
        <w:spacing w:after="0" w:line="240" w:lineRule="auto"/>
        <w:jc w:val="both"/>
        <w:rPr>
          <w:rFonts w:ascii="ColaborateLight" w:hAnsi="ColaborateLight" w:cs="Arial"/>
        </w:rPr>
      </w:pPr>
      <w:r w:rsidRPr="003123FD">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478E8EB7" w14:textId="77777777" w:rsidR="00051901" w:rsidRPr="003123FD" w:rsidRDefault="00051901" w:rsidP="00273900">
      <w:pPr>
        <w:spacing w:after="0" w:line="240" w:lineRule="auto"/>
        <w:rPr>
          <w:rFonts w:ascii="ColaborateLight" w:hAnsi="ColaborateLight" w:cs="Arial"/>
        </w:rPr>
      </w:pPr>
    </w:p>
    <w:p w14:paraId="4305E4A3" w14:textId="77777777" w:rsidR="00051901" w:rsidRPr="003123FD" w:rsidRDefault="00051901" w:rsidP="00273900">
      <w:pPr>
        <w:spacing w:after="0" w:line="240" w:lineRule="auto"/>
        <w:rPr>
          <w:rFonts w:ascii="ColaborateLight" w:hAnsi="ColaborateLight" w:cs="Arial"/>
        </w:rPr>
      </w:pPr>
    </w:p>
    <w:p w14:paraId="17175FB6" w14:textId="77777777" w:rsidR="00051901" w:rsidRPr="003123FD" w:rsidRDefault="00051901" w:rsidP="00273900">
      <w:pPr>
        <w:spacing w:after="0" w:line="240" w:lineRule="auto"/>
        <w:rPr>
          <w:rFonts w:ascii="ColaborateLight" w:hAnsi="ColaborateLight" w:cs="Arial"/>
        </w:rPr>
      </w:pPr>
    </w:p>
    <w:p w14:paraId="1B6A898F" w14:textId="77777777" w:rsidR="00853411" w:rsidRPr="003123FD" w:rsidRDefault="00853411" w:rsidP="00273900">
      <w:pPr>
        <w:spacing w:after="0" w:line="240" w:lineRule="auto"/>
        <w:rPr>
          <w:rFonts w:ascii="ColaborateLight" w:hAnsi="ColaborateLight" w:cs="Arial"/>
        </w:rPr>
      </w:pPr>
    </w:p>
    <w:p w14:paraId="612BEF0A" w14:textId="51919A41" w:rsidR="00853411" w:rsidRPr="003123FD" w:rsidRDefault="00853411" w:rsidP="00273900">
      <w:pPr>
        <w:spacing w:after="0" w:line="240" w:lineRule="auto"/>
        <w:rPr>
          <w:rFonts w:ascii="ColaborateLight" w:hAnsi="ColaborateLight" w:cs="Arial"/>
        </w:rPr>
      </w:pPr>
    </w:p>
    <w:p w14:paraId="59D7869B" w14:textId="3C53D4BB" w:rsidR="00177DC4" w:rsidRPr="003123FD" w:rsidRDefault="00177DC4" w:rsidP="00273900">
      <w:pPr>
        <w:spacing w:after="0" w:line="240" w:lineRule="auto"/>
        <w:rPr>
          <w:rFonts w:ascii="ColaborateLight" w:hAnsi="ColaborateLight" w:cs="Arial"/>
        </w:rPr>
      </w:pPr>
    </w:p>
    <w:p w14:paraId="7714DD67" w14:textId="767E9F97" w:rsidR="00177DC4" w:rsidRPr="003123FD" w:rsidRDefault="00177DC4" w:rsidP="00273900">
      <w:pPr>
        <w:spacing w:after="0" w:line="240" w:lineRule="auto"/>
        <w:rPr>
          <w:rFonts w:ascii="ColaborateLight" w:hAnsi="ColaborateLight" w:cs="Arial"/>
        </w:rPr>
      </w:pPr>
    </w:p>
    <w:p w14:paraId="72BD68B3" w14:textId="77777777" w:rsidR="00177DC4" w:rsidRPr="003123FD" w:rsidRDefault="00177DC4" w:rsidP="00273900">
      <w:pPr>
        <w:spacing w:after="0" w:line="240" w:lineRule="auto"/>
        <w:rPr>
          <w:rFonts w:ascii="ColaborateLight" w:hAnsi="ColaborateLight" w:cs="Arial"/>
        </w:rPr>
      </w:pPr>
    </w:p>
    <w:p w14:paraId="2DA82789" w14:textId="77777777" w:rsidR="00051901" w:rsidRPr="003123FD" w:rsidRDefault="00051901" w:rsidP="00273900">
      <w:pPr>
        <w:spacing w:after="0" w:line="240" w:lineRule="auto"/>
        <w:rPr>
          <w:rFonts w:ascii="ColaborateLight" w:hAnsi="ColaborateLight" w:cs="Arial"/>
        </w:rPr>
      </w:pPr>
    </w:p>
    <w:p w14:paraId="6264CA88" w14:textId="77777777" w:rsidR="00853411" w:rsidRPr="003123FD" w:rsidRDefault="00853411" w:rsidP="00273900">
      <w:pPr>
        <w:spacing w:after="0" w:line="240" w:lineRule="auto"/>
        <w:jc w:val="center"/>
        <w:rPr>
          <w:rFonts w:ascii="ColaborateLight" w:hAnsi="ColaborateLight" w:cs="Arial"/>
        </w:rPr>
      </w:pPr>
      <w:r w:rsidRPr="003123FD">
        <w:rPr>
          <w:rFonts w:ascii="ColaborateLight" w:hAnsi="ColaborateLight" w:cs="Arial"/>
        </w:rPr>
        <w:t>____________________________</w:t>
      </w:r>
    </w:p>
    <w:p w14:paraId="4FBAB526" w14:textId="77777777" w:rsidR="00853411" w:rsidRPr="003123FD" w:rsidRDefault="00853411" w:rsidP="00273900">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48C4424E" w14:textId="77777777" w:rsidR="00853411" w:rsidRPr="003123FD" w:rsidRDefault="00853411" w:rsidP="00273900">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203A0398" w14:textId="77777777" w:rsidR="005344B2" w:rsidRPr="003123FD" w:rsidRDefault="005344B2">
      <w:pPr>
        <w:spacing w:after="0" w:line="240" w:lineRule="auto"/>
        <w:rPr>
          <w:rFonts w:ascii="ColaborateLight" w:hAnsi="ColaborateLight" w:cs="Arial"/>
          <w:b/>
          <w:bCs/>
        </w:rPr>
      </w:pPr>
      <w:bookmarkStart w:id="6" w:name="_Hlk56501077"/>
      <w:bookmarkStart w:id="7" w:name="_Hlk56501218"/>
      <w:r w:rsidRPr="003123FD">
        <w:rPr>
          <w:rFonts w:ascii="ColaborateLight" w:hAnsi="ColaborateLight" w:cs="Arial"/>
          <w:b/>
          <w:bCs/>
        </w:rPr>
        <w:br w:type="page"/>
      </w:r>
    </w:p>
    <w:p w14:paraId="79C6888E" w14:textId="1EF10ADA" w:rsidR="003839CF" w:rsidRPr="003123FD" w:rsidRDefault="003839CF" w:rsidP="003839CF">
      <w:pPr>
        <w:spacing w:after="0" w:line="240" w:lineRule="auto"/>
        <w:jc w:val="center"/>
        <w:rPr>
          <w:rFonts w:ascii="ColaborateLight" w:hAnsi="ColaborateLight" w:cs="Arial"/>
          <w:b/>
          <w:bCs/>
        </w:rPr>
      </w:pPr>
      <w:r w:rsidRPr="003123FD">
        <w:rPr>
          <w:rFonts w:ascii="ColaborateLight" w:hAnsi="ColaborateLight" w:cs="Arial"/>
          <w:b/>
          <w:bCs/>
        </w:rPr>
        <w:lastRenderedPageBreak/>
        <w:t>ANEXO 16 (Punto 2.2 Inciso d)</w:t>
      </w:r>
    </w:p>
    <w:p w14:paraId="5071BBC7" w14:textId="77777777" w:rsidR="003839CF" w:rsidRPr="003123FD" w:rsidRDefault="003839CF" w:rsidP="003839CF">
      <w:pPr>
        <w:spacing w:after="0" w:line="240" w:lineRule="auto"/>
        <w:jc w:val="center"/>
        <w:rPr>
          <w:rFonts w:ascii="ColaborateLight" w:hAnsi="ColaborateLight" w:cs="Arial"/>
          <w:b/>
          <w:bCs/>
        </w:rPr>
      </w:pPr>
    </w:p>
    <w:p w14:paraId="363D9570" w14:textId="77777777" w:rsidR="003839CF" w:rsidRPr="003123FD" w:rsidRDefault="003839CF" w:rsidP="003839CF">
      <w:pPr>
        <w:spacing w:after="0" w:line="240" w:lineRule="auto"/>
        <w:rPr>
          <w:rFonts w:ascii="ColaborateLight" w:hAnsi="ColaborateLight" w:cs="Arial"/>
          <w:b/>
          <w:bCs/>
        </w:rPr>
      </w:pPr>
    </w:p>
    <w:p w14:paraId="1EF10C12" w14:textId="77777777" w:rsidR="003839CF" w:rsidRPr="003123FD"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123FD">
        <w:rPr>
          <w:rFonts w:ascii="ColaborateLight" w:hAnsi="ColaborateLight"/>
          <w:b/>
          <w:bCs/>
        </w:rPr>
        <w:t>ACLARACION DE DUDAS Y PREGUNTAS DE LAS BASES</w:t>
      </w:r>
    </w:p>
    <w:p w14:paraId="4DC8F009" w14:textId="30AD6595" w:rsidR="003839CF" w:rsidRPr="003123FD" w:rsidRDefault="003839CF" w:rsidP="00273900">
      <w:pPr>
        <w:spacing w:after="0" w:line="240" w:lineRule="auto"/>
        <w:rPr>
          <w:rFonts w:ascii="ColaborateLight" w:hAnsi="ColaborateLight" w:cs="Arial"/>
        </w:rPr>
      </w:pPr>
    </w:p>
    <w:p w14:paraId="2F1AEBE4" w14:textId="77777777" w:rsidR="003839CF" w:rsidRPr="003123FD" w:rsidRDefault="003839CF" w:rsidP="003839CF">
      <w:pPr>
        <w:spacing w:after="0" w:line="240" w:lineRule="auto"/>
        <w:jc w:val="right"/>
        <w:rPr>
          <w:rFonts w:ascii="ColaborateLight" w:hAnsi="ColaborateLight" w:cs="Arial"/>
        </w:rPr>
      </w:pPr>
      <w:r w:rsidRPr="003123FD">
        <w:rPr>
          <w:rFonts w:ascii="ColaborateLight" w:hAnsi="ColaborateLight" w:cs="Arial"/>
        </w:rPr>
        <w:t>(Lugar y Fecha de Expedición)</w:t>
      </w:r>
    </w:p>
    <w:p w14:paraId="36D8622B" w14:textId="77777777" w:rsidR="003839CF" w:rsidRPr="003123FD" w:rsidRDefault="003839CF" w:rsidP="003839CF">
      <w:pPr>
        <w:spacing w:after="0" w:line="240" w:lineRule="auto"/>
        <w:rPr>
          <w:rFonts w:ascii="ColaborateLight" w:hAnsi="ColaborateLight" w:cs="Arial"/>
        </w:rPr>
      </w:pPr>
    </w:p>
    <w:p w14:paraId="263AEB62" w14:textId="77777777" w:rsidR="003839CF" w:rsidRPr="003123FD" w:rsidRDefault="003839CF" w:rsidP="003839CF">
      <w:pPr>
        <w:spacing w:after="0" w:line="240" w:lineRule="auto"/>
        <w:rPr>
          <w:rFonts w:ascii="ColaborateLight" w:hAnsi="ColaborateLight" w:cs="Arial"/>
        </w:rPr>
      </w:pPr>
    </w:p>
    <w:p w14:paraId="3D64C753" w14:textId="77777777" w:rsidR="003839CF" w:rsidRPr="003123FD" w:rsidRDefault="003839CF" w:rsidP="003839CF">
      <w:pPr>
        <w:spacing w:after="0" w:line="240" w:lineRule="auto"/>
        <w:rPr>
          <w:rFonts w:ascii="ColaborateLight" w:hAnsi="ColaborateLight" w:cs="Arial"/>
        </w:rPr>
      </w:pPr>
    </w:p>
    <w:p w14:paraId="5E3F81E2" w14:textId="77777777" w:rsidR="003839CF" w:rsidRPr="003123FD" w:rsidRDefault="003839CF" w:rsidP="003839CF">
      <w:pPr>
        <w:spacing w:after="0" w:line="240" w:lineRule="auto"/>
        <w:rPr>
          <w:rFonts w:ascii="ColaborateLight" w:hAnsi="ColaborateLight" w:cs="Arial"/>
        </w:rPr>
      </w:pPr>
    </w:p>
    <w:p w14:paraId="4566A6EC" w14:textId="77777777" w:rsidR="003839CF" w:rsidRPr="003123FD" w:rsidRDefault="003839CF" w:rsidP="003839CF">
      <w:pPr>
        <w:spacing w:after="0" w:line="240" w:lineRule="auto"/>
        <w:rPr>
          <w:rFonts w:ascii="ColaborateLight" w:hAnsi="ColaborateLight" w:cs="Arial"/>
          <w:b/>
          <w:bCs/>
        </w:rPr>
      </w:pPr>
      <w:r w:rsidRPr="003123FD">
        <w:rPr>
          <w:rFonts w:ascii="ColaborateLight" w:hAnsi="ColaborateLight" w:cs="Arial"/>
          <w:b/>
          <w:bCs/>
        </w:rPr>
        <w:t xml:space="preserve">LIC. KRISTIAN MEINERS TOVAR </w:t>
      </w:r>
    </w:p>
    <w:p w14:paraId="0E1E9430" w14:textId="77777777" w:rsidR="003839CF" w:rsidRPr="003123FD" w:rsidRDefault="003839CF" w:rsidP="003839CF">
      <w:pPr>
        <w:spacing w:after="0" w:line="240" w:lineRule="auto"/>
        <w:rPr>
          <w:rFonts w:ascii="ColaborateLight" w:hAnsi="ColaborateLight" w:cs="Arial"/>
          <w:b/>
          <w:bCs/>
        </w:rPr>
      </w:pPr>
      <w:r w:rsidRPr="003123FD">
        <w:rPr>
          <w:rFonts w:ascii="ColaborateLight" w:hAnsi="ColaborateLight" w:cs="Arial"/>
          <w:b/>
          <w:bCs/>
        </w:rPr>
        <w:t xml:space="preserve">SECRETARIO DE ADMINISTRACIÓN Y GESTIÓN PÚBLICA. </w:t>
      </w:r>
    </w:p>
    <w:p w14:paraId="4627B0DB" w14:textId="77777777" w:rsidR="003839CF" w:rsidRPr="003123FD" w:rsidRDefault="003839CF" w:rsidP="003839CF">
      <w:pPr>
        <w:spacing w:after="0" w:line="240" w:lineRule="auto"/>
        <w:rPr>
          <w:rFonts w:ascii="ColaborateLight" w:hAnsi="ColaborateLight" w:cs="Arial"/>
          <w:b/>
          <w:bCs/>
        </w:rPr>
      </w:pPr>
      <w:r w:rsidRPr="003123FD">
        <w:rPr>
          <w:rFonts w:ascii="ColaborateLight" w:hAnsi="ColaborateLight" w:cs="Arial"/>
          <w:b/>
          <w:bCs/>
        </w:rPr>
        <w:t>GOBIERNO DEL ESTADO DE COLIMA</w:t>
      </w:r>
    </w:p>
    <w:p w14:paraId="7BB89CF8" w14:textId="77777777" w:rsidR="003839CF" w:rsidRPr="003123FD" w:rsidRDefault="003839CF" w:rsidP="003839CF">
      <w:pPr>
        <w:spacing w:after="0" w:line="240" w:lineRule="auto"/>
        <w:rPr>
          <w:rFonts w:ascii="ColaborateLight" w:hAnsi="ColaborateLight" w:cs="Arial"/>
          <w:b/>
          <w:bCs/>
        </w:rPr>
      </w:pPr>
      <w:r w:rsidRPr="003123FD">
        <w:rPr>
          <w:rFonts w:ascii="ColaborateLight" w:hAnsi="ColaborateLight" w:cs="Arial"/>
          <w:b/>
          <w:bCs/>
        </w:rPr>
        <w:t>COLIMA, COL.</w:t>
      </w:r>
    </w:p>
    <w:p w14:paraId="071ED694" w14:textId="243FAA5A" w:rsidR="003839CF" w:rsidRPr="003123FD" w:rsidRDefault="003839CF" w:rsidP="00273900">
      <w:pPr>
        <w:spacing w:after="0" w:line="240" w:lineRule="auto"/>
        <w:rPr>
          <w:rFonts w:ascii="ColaborateLight" w:hAnsi="ColaborateLight" w:cs="Arial"/>
        </w:rPr>
      </w:pPr>
    </w:p>
    <w:p w14:paraId="39770C3F" w14:textId="77777777" w:rsidR="003839CF" w:rsidRPr="003123FD" w:rsidRDefault="003839CF" w:rsidP="00273900">
      <w:pPr>
        <w:spacing w:after="0" w:line="240" w:lineRule="auto"/>
        <w:rPr>
          <w:rFonts w:ascii="ColaborateLight" w:hAnsi="ColaborateLight" w:cs="Arial"/>
        </w:rPr>
      </w:pPr>
    </w:p>
    <w:p w14:paraId="2D1C4E93" w14:textId="59C2E107" w:rsidR="003839CF" w:rsidRPr="003123FD" w:rsidRDefault="003839CF" w:rsidP="00273900">
      <w:pPr>
        <w:spacing w:after="0" w:line="240" w:lineRule="auto"/>
        <w:rPr>
          <w:rFonts w:ascii="ColaborateLight" w:hAnsi="ColaborateLight" w:cs="Arial"/>
        </w:rPr>
      </w:pPr>
      <w:r w:rsidRPr="003123FD">
        <w:rPr>
          <w:rFonts w:ascii="ColaborateLight" w:hAnsi="ColaborateLight" w:cs="Arial"/>
        </w:rPr>
        <w:t>Por medio de la presente, nos permitimos solicitar la aclaración o respuesta a las siguientes dudas y/o preguntas de la licitación Pública Nacional No. 06002-013-2020</w:t>
      </w:r>
    </w:p>
    <w:p w14:paraId="230BE455" w14:textId="1A4356B7" w:rsidR="003839CF" w:rsidRPr="003123FD" w:rsidRDefault="003839CF" w:rsidP="00273900">
      <w:pPr>
        <w:spacing w:after="0" w:line="240" w:lineRule="auto"/>
        <w:rPr>
          <w:rFonts w:ascii="ColaborateLight" w:hAnsi="ColaborateLight" w:cs="Arial"/>
        </w:rPr>
      </w:pPr>
    </w:p>
    <w:p w14:paraId="2462690C" w14:textId="6E64BE88" w:rsidR="003839CF" w:rsidRPr="003123FD" w:rsidRDefault="003839CF" w:rsidP="00273900">
      <w:pPr>
        <w:spacing w:after="0" w:line="240" w:lineRule="auto"/>
        <w:rPr>
          <w:rFonts w:ascii="ColaborateLight" w:hAnsi="ColaborateLight" w:cs="Arial"/>
        </w:rPr>
      </w:pPr>
    </w:p>
    <w:p w14:paraId="29EE6B0F" w14:textId="3A8DD778" w:rsidR="003839CF" w:rsidRPr="003123FD" w:rsidRDefault="003839CF" w:rsidP="00273900">
      <w:pPr>
        <w:spacing w:after="0" w:line="240" w:lineRule="auto"/>
        <w:rPr>
          <w:rFonts w:ascii="ColaborateLight" w:hAnsi="ColaborateLight" w:cs="Arial"/>
        </w:rPr>
      </w:pPr>
    </w:p>
    <w:p w14:paraId="5E261CD7" w14:textId="203C0E2D" w:rsidR="00582F5B" w:rsidRPr="003123FD" w:rsidRDefault="003839CF" w:rsidP="00582F5B">
      <w:pPr>
        <w:pStyle w:val="Prrafodelista"/>
        <w:numPr>
          <w:ilvl w:val="0"/>
          <w:numId w:val="38"/>
        </w:numPr>
        <w:ind w:left="426"/>
        <w:rPr>
          <w:rFonts w:ascii="ColaborateLight" w:hAnsi="ColaborateLight" w:cs="Arial"/>
          <w:b/>
          <w:bCs/>
        </w:rPr>
      </w:pPr>
      <w:r w:rsidRPr="003123FD">
        <w:rPr>
          <w:rFonts w:ascii="ColaborateLight" w:hAnsi="ColaborateLight" w:cs="Arial"/>
          <w:b/>
          <w:bCs/>
        </w:rPr>
        <w:t>DE CARÁCTER ADMINISTRATIVO</w:t>
      </w:r>
      <w:r w:rsidR="00582F5B" w:rsidRPr="003123FD">
        <w:rPr>
          <w:rFonts w:ascii="ColaborateLight" w:hAnsi="ColaborateLight" w:cs="Arial"/>
          <w:b/>
          <w:bCs/>
        </w:rPr>
        <w:t>.</w:t>
      </w:r>
    </w:p>
    <w:tbl>
      <w:tblPr>
        <w:tblStyle w:val="Tablaconcuadrcula"/>
        <w:tblW w:w="0" w:type="auto"/>
        <w:tblLook w:val="04A0" w:firstRow="1" w:lastRow="0" w:firstColumn="1" w:lastColumn="0" w:noHBand="0" w:noVBand="1"/>
      </w:tblPr>
      <w:tblGrid>
        <w:gridCol w:w="4956"/>
        <w:gridCol w:w="4957"/>
      </w:tblGrid>
      <w:tr w:rsidR="00582F5B" w:rsidRPr="003123FD" w14:paraId="46DF24EE" w14:textId="77777777" w:rsidTr="00582F5B">
        <w:trPr>
          <w:trHeight w:val="248"/>
        </w:trPr>
        <w:tc>
          <w:tcPr>
            <w:tcW w:w="4956" w:type="dxa"/>
            <w:shd w:val="clear" w:color="auto" w:fill="D9D9D9" w:themeFill="background1" w:themeFillShade="D9"/>
            <w:vAlign w:val="center"/>
          </w:tcPr>
          <w:p w14:paraId="53C18D73" w14:textId="63883D63" w:rsidR="00582F5B" w:rsidRPr="003123FD" w:rsidRDefault="00582F5B" w:rsidP="00582F5B">
            <w:pPr>
              <w:jc w:val="center"/>
              <w:rPr>
                <w:rFonts w:ascii="ColaborateLight" w:hAnsi="ColaborateLight" w:cs="Arial"/>
              </w:rPr>
            </w:pPr>
            <w:r w:rsidRPr="003123FD">
              <w:rPr>
                <w:rFonts w:ascii="ColaborateLight" w:hAnsi="ColaborateLight" w:cs="Arial"/>
              </w:rPr>
              <w:t>P  R  E  G  U  N  T  A  S</w:t>
            </w:r>
          </w:p>
        </w:tc>
        <w:tc>
          <w:tcPr>
            <w:tcW w:w="4957" w:type="dxa"/>
            <w:shd w:val="clear" w:color="auto" w:fill="D9D9D9" w:themeFill="background1" w:themeFillShade="D9"/>
            <w:vAlign w:val="center"/>
          </w:tcPr>
          <w:p w14:paraId="435C4C12" w14:textId="5358A083" w:rsidR="00582F5B" w:rsidRPr="003123FD" w:rsidRDefault="00582F5B" w:rsidP="00582F5B">
            <w:pPr>
              <w:jc w:val="center"/>
              <w:rPr>
                <w:rFonts w:ascii="ColaborateLight" w:hAnsi="ColaborateLight" w:cs="Arial"/>
              </w:rPr>
            </w:pPr>
            <w:r w:rsidRPr="003123FD">
              <w:rPr>
                <w:rFonts w:ascii="ColaborateLight" w:hAnsi="ColaborateLight" w:cs="Arial"/>
              </w:rPr>
              <w:t>R  E  S  P  U  E  S  T  A  S</w:t>
            </w:r>
          </w:p>
        </w:tc>
      </w:tr>
      <w:tr w:rsidR="00582F5B" w:rsidRPr="003123FD" w14:paraId="4C51643E" w14:textId="77777777" w:rsidTr="00582F5B">
        <w:trPr>
          <w:trHeight w:val="821"/>
        </w:trPr>
        <w:tc>
          <w:tcPr>
            <w:tcW w:w="4956" w:type="dxa"/>
          </w:tcPr>
          <w:p w14:paraId="7998A8DB" w14:textId="77777777" w:rsidR="00582F5B" w:rsidRPr="003123FD" w:rsidRDefault="00582F5B" w:rsidP="00582F5B">
            <w:pPr>
              <w:rPr>
                <w:rFonts w:ascii="ColaborateLight" w:hAnsi="ColaborateLight" w:cs="Arial"/>
              </w:rPr>
            </w:pPr>
          </w:p>
        </w:tc>
        <w:tc>
          <w:tcPr>
            <w:tcW w:w="4957" w:type="dxa"/>
          </w:tcPr>
          <w:p w14:paraId="7092D710" w14:textId="77777777" w:rsidR="00582F5B" w:rsidRPr="003123FD" w:rsidRDefault="00582F5B" w:rsidP="00582F5B">
            <w:pPr>
              <w:rPr>
                <w:rFonts w:ascii="ColaborateLight" w:hAnsi="ColaborateLight" w:cs="Arial"/>
              </w:rPr>
            </w:pPr>
          </w:p>
        </w:tc>
      </w:tr>
    </w:tbl>
    <w:p w14:paraId="71C5E650" w14:textId="77777777" w:rsidR="00582F5B" w:rsidRPr="003123FD" w:rsidRDefault="00582F5B" w:rsidP="00582F5B">
      <w:pPr>
        <w:rPr>
          <w:rFonts w:ascii="ColaborateLight" w:hAnsi="ColaborateLight" w:cs="Arial"/>
        </w:rPr>
      </w:pPr>
    </w:p>
    <w:p w14:paraId="4243F046" w14:textId="223FB3FF" w:rsidR="00582F5B" w:rsidRPr="003123FD" w:rsidRDefault="00582F5B" w:rsidP="00582F5B">
      <w:pPr>
        <w:pStyle w:val="Prrafodelista"/>
        <w:numPr>
          <w:ilvl w:val="0"/>
          <w:numId w:val="38"/>
        </w:numPr>
        <w:ind w:left="426"/>
        <w:rPr>
          <w:rFonts w:ascii="ColaborateLight" w:hAnsi="ColaborateLight" w:cs="Arial"/>
        </w:rPr>
      </w:pPr>
      <w:r w:rsidRPr="003123FD">
        <w:rPr>
          <w:rFonts w:ascii="ColaborateLight" w:hAnsi="ColaborateLight" w:cs="Arial"/>
          <w:b/>
          <w:bCs/>
        </w:rPr>
        <w:t>DE CARÁCTER TÉCNICO</w:t>
      </w:r>
      <w:r w:rsidRPr="003123FD">
        <w:rPr>
          <w:rFonts w:ascii="ColaborateLight" w:hAnsi="ColaborateLight" w:cs="Arial"/>
        </w:rPr>
        <w:t>.</w:t>
      </w:r>
    </w:p>
    <w:tbl>
      <w:tblPr>
        <w:tblStyle w:val="Tablaconcuadrcula"/>
        <w:tblW w:w="0" w:type="auto"/>
        <w:tblLook w:val="04A0" w:firstRow="1" w:lastRow="0" w:firstColumn="1" w:lastColumn="0" w:noHBand="0" w:noVBand="1"/>
      </w:tblPr>
      <w:tblGrid>
        <w:gridCol w:w="4956"/>
        <w:gridCol w:w="4957"/>
      </w:tblGrid>
      <w:tr w:rsidR="00582F5B" w:rsidRPr="003123FD" w14:paraId="57281B25" w14:textId="77777777" w:rsidTr="00277E09">
        <w:trPr>
          <w:trHeight w:val="248"/>
        </w:trPr>
        <w:tc>
          <w:tcPr>
            <w:tcW w:w="4956" w:type="dxa"/>
            <w:shd w:val="clear" w:color="auto" w:fill="D9D9D9" w:themeFill="background1" w:themeFillShade="D9"/>
            <w:vAlign w:val="center"/>
          </w:tcPr>
          <w:p w14:paraId="016EB11C" w14:textId="77777777" w:rsidR="00582F5B" w:rsidRPr="003123FD" w:rsidRDefault="00582F5B" w:rsidP="00277E09">
            <w:pPr>
              <w:jc w:val="center"/>
              <w:rPr>
                <w:rFonts w:ascii="ColaborateLight" w:hAnsi="ColaborateLight" w:cs="Arial"/>
              </w:rPr>
            </w:pPr>
            <w:r w:rsidRPr="003123FD">
              <w:rPr>
                <w:rFonts w:ascii="ColaborateLight" w:hAnsi="ColaborateLight" w:cs="Arial"/>
              </w:rPr>
              <w:t>P  R  E  G  U  N  T  A  S</w:t>
            </w:r>
          </w:p>
        </w:tc>
        <w:tc>
          <w:tcPr>
            <w:tcW w:w="4957" w:type="dxa"/>
            <w:shd w:val="clear" w:color="auto" w:fill="D9D9D9" w:themeFill="background1" w:themeFillShade="D9"/>
            <w:vAlign w:val="center"/>
          </w:tcPr>
          <w:p w14:paraId="0E8D2098" w14:textId="77777777" w:rsidR="00582F5B" w:rsidRPr="003123FD" w:rsidRDefault="00582F5B" w:rsidP="00277E09">
            <w:pPr>
              <w:jc w:val="center"/>
              <w:rPr>
                <w:rFonts w:ascii="ColaborateLight" w:hAnsi="ColaborateLight" w:cs="Arial"/>
              </w:rPr>
            </w:pPr>
            <w:r w:rsidRPr="003123FD">
              <w:rPr>
                <w:rFonts w:ascii="ColaborateLight" w:hAnsi="ColaborateLight" w:cs="Arial"/>
              </w:rPr>
              <w:t>R  E  S  P  U  E  S  T  A  S</w:t>
            </w:r>
          </w:p>
        </w:tc>
      </w:tr>
      <w:tr w:rsidR="00582F5B" w:rsidRPr="003123FD" w14:paraId="6A87C093" w14:textId="77777777" w:rsidTr="00277E09">
        <w:trPr>
          <w:trHeight w:val="821"/>
        </w:trPr>
        <w:tc>
          <w:tcPr>
            <w:tcW w:w="4956" w:type="dxa"/>
          </w:tcPr>
          <w:p w14:paraId="38A63B10" w14:textId="77777777" w:rsidR="00582F5B" w:rsidRPr="003123FD" w:rsidRDefault="00582F5B" w:rsidP="00277E09">
            <w:pPr>
              <w:rPr>
                <w:rFonts w:ascii="ColaborateLight" w:hAnsi="ColaborateLight" w:cs="Arial"/>
              </w:rPr>
            </w:pPr>
          </w:p>
        </w:tc>
        <w:tc>
          <w:tcPr>
            <w:tcW w:w="4957" w:type="dxa"/>
          </w:tcPr>
          <w:p w14:paraId="5C34A416" w14:textId="77777777" w:rsidR="00582F5B" w:rsidRPr="003123FD" w:rsidRDefault="00582F5B" w:rsidP="00277E09">
            <w:pPr>
              <w:rPr>
                <w:rFonts w:ascii="ColaborateLight" w:hAnsi="ColaborateLight" w:cs="Arial"/>
              </w:rPr>
            </w:pPr>
          </w:p>
        </w:tc>
      </w:tr>
    </w:tbl>
    <w:p w14:paraId="01B9529A" w14:textId="77777777" w:rsidR="00582F5B" w:rsidRPr="003123FD" w:rsidRDefault="00582F5B" w:rsidP="00582F5B">
      <w:pPr>
        <w:rPr>
          <w:rFonts w:ascii="ColaborateLight" w:hAnsi="ColaborateLight" w:cs="Arial"/>
        </w:rPr>
      </w:pPr>
    </w:p>
    <w:p w14:paraId="26964FAD" w14:textId="79C11BA0" w:rsidR="00582F5B" w:rsidRPr="003123FD" w:rsidRDefault="00582F5B" w:rsidP="00582F5B">
      <w:pPr>
        <w:pStyle w:val="Prrafodelista"/>
        <w:numPr>
          <w:ilvl w:val="0"/>
          <w:numId w:val="38"/>
        </w:numPr>
        <w:ind w:left="426"/>
        <w:rPr>
          <w:rFonts w:ascii="ColaborateLight" w:hAnsi="ColaborateLight" w:cs="Arial"/>
          <w:b/>
          <w:bCs/>
        </w:rPr>
      </w:pPr>
      <w:r w:rsidRPr="003123FD">
        <w:rPr>
          <w:rFonts w:ascii="ColaborateLight" w:hAnsi="ColaborateLight" w:cs="Arial"/>
          <w:b/>
          <w:bCs/>
        </w:rPr>
        <w:t>DE CARÁCTER LEGAL.</w:t>
      </w:r>
    </w:p>
    <w:tbl>
      <w:tblPr>
        <w:tblStyle w:val="Tablaconcuadrcula"/>
        <w:tblW w:w="0" w:type="auto"/>
        <w:tblLook w:val="04A0" w:firstRow="1" w:lastRow="0" w:firstColumn="1" w:lastColumn="0" w:noHBand="0" w:noVBand="1"/>
      </w:tblPr>
      <w:tblGrid>
        <w:gridCol w:w="4956"/>
        <w:gridCol w:w="4957"/>
      </w:tblGrid>
      <w:tr w:rsidR="00582F5B" w:rsidRPr="003123FD" w14:paraId="2F91189C" w14:textId="77777777" w:rsidTr="00277E09">
        <w:trPr>
          <w:trHeight w:val="248"/>
        </w:trPr>
        <w:tc>
          <w:tcPr>
            <w:tcW w:w="4956" w:type="dxa"/>
            <w:shd w:val="clear" w:color="auto" w:fill="D9D9D9" w:themeFill="background1" w:themeFillShade="D9"/>
            <w:vAlign w:val="center"/>
          </w:tcPr>
          <w:p w14:paraId="44DD7316" w14:textId="77777777" w:rsidR="00582F5B" w:rsidRPr="003123FD" w:rsidRDefault="00582F5B" w:rsidP="00277E09">
            <w:pPr>
              <w:jc w:val="center"/>
              <w:rPr>
                <w:rFonts w:ascii="ColaborateLight" w:hAnsi="ColaborateLight" w:cs="Arial"/>
              </w:rPr>
            </w:pPr>
            <w:r w:rsidRPr="003123FD">
              <w:rPr>
                <w:rFonts w:ascii="ColaborateLight" w:hAnsi="ColaborateLight" w:cs="Arial"/>
              </w:rPr>
              <w:t>P  R  E  G  U  N  T  A  S</w:t>
            </w:r>
          </w:p>
        </w:tc>
        <w:tc>
          <w:tcPr>
            <w:tcW w:w="4957" w:type="dxa"/>
            <w:shd w:val="clear" w:color="auto" w:fill="D9D9D9" w:themeFill="background1" w:themeFillShade="D9"/>
            <w:vAlign w:val="center"/>
          </w:tcPr>
          <w:p w14:paraId="7E94DA8C" w14:textId="77777777" w:rsidR="00582F5B" w:rsidRPr="003123FD" w:rsidRDefault="00582F5B" w:rsidP="00277E09">
            <w:pPr>
              <w:jc w:val="center"/>
              <w:rPr>
                <w:rFonts w:ascii="ColaborateLight" w:hAnsi="ColaborateLight" w:cs="Arial"/>
              </w:rPr>
            </w:pPr>
            <w:r w:rsidRPr="003123FD">
              <w:rPr>
                <w:rFonts w:ascii="ColaborateLight" w:hAnsi="ColaborateLight" w:cs="Arial"/>
              </w:rPr>
              <w:t>R  E  S  P  U  E  S  T  A  S</w:t>
            </w:r>
          </w:p>
        </w:tc>
      </w:tr>
      <w:tr w:rsidR="00582F5B" w:rsidRPr="003123FD" w14:paraId="6B92E97C" w14:textId="77777777" w:rsidTr="00277E09">
        <w:trPr>
          <w:trHeight w:val="821"/>
        </w:trPr>
        <w:tc>
          <w:tcPr>
            <w:tcW w:w="4956" w:type="dxa"/>
          </w:tcPr>
          <w:p w14:paraId="6C69D3F0" w14:textId="77777777" w:rsidR="00582F5B" w:rsidRPr="003123FD" w:rsidRDefault="00582F5B" w:rsidP="00277E09">
            <w:pPr>
              <w:rPr>
                <w:rFonts w:ascii="ColaborateLight" w:hAnsi="ColaborateLight" w:cs="Arial"/>
              </w:rPr>
            </w:pPr>
          </w:p>
        </w:tc>
        <w:tc>
          <w:tcPr>
            <w:tcW w:w="4957" w:type="dxa"/>
          </w:tcPr>
          <w:p w14:paraId="32F49207" w14:textId="77777777" w:rsidR="00582F5B" w:rsidRPr="003123FD" w:rsidRDefault="00582F5B" w:rsidP="00277E09">
            <w:pPr>
              <w:rPr>
                <w:rFonts w:ascii="ColaborateLight" w:hAnsi="ColaborateLight" w:cs="Arial"/>
              </w:rPr>
            </w:pPr>
          </w:p>
        </w:tc>
      </w:tr>
    </w:tbl>
    <w:p w14:paraId="70BD1A61" w14:textId="21A9F406" w:rsidR="003839CF" w:rsidRPr="003123FD" w:rsidRDefault="003839CF" w:rsidP="00273900">
      <w:pPr>
        <w:spacing w:after="0" w:line="240" w:lineRule="auto"/>
        <w:rPr>
          <w:rFonts w:ascii="ColaborateLight" w:hAnsi="ColaborateLight" w:cs="Arial"/>
        </w:rPr>
      </w:pPr>
    </w:p>
    <w:p w14:paraId="6232CF24" w14:textId="77777777" w:rsidR="00582F5B" w:rsidRPr="003123FD" w:rsidRDefault="00582F5B" w:rsidP="00582F5B">
      <w:pPr>
        <w:spacing w:after="0" w:line="240" w:lineRule="auto"/>
        <w:jc w:val="center"/>
        <w:rPr>
          <w:rFonts w:ascii="ColaborateLight" w:hAnsi="ColaborateLight" w:cs="Arial"/>
        </w:rPr>
      </w:pPr>
    </w:p>
    <w:p w14:paraId="3576C221" w14:textId="77777777" w:rsidR="00582F5B" w:rsidRPr="003123FD" w:rsidRDefault="00582F5B" w:rsidP="00582F5B">
      <w:pPr>
        <w:spacing w:after="0" w:line="240" w:lineRule="auto"/>
        <w:jc w:val="center"/>
        <w:rPr>
          <w:rFonts w:ascii="ColaborateLight" w:hAnsi="ColaborateLight" w:cs="Arial"/>
        </w:rPr>
      </w:pPr>
    </w:p>
    <w:p w14:paraId="770D4C6A" w14:textId="77777777" w:rsidR="00582F5B" w:rsidRPr="003123FD" w:rsidRDefault="00582F5B" w:rsidP="00582F5B">
      <w:pPr>
        <w:spacing w:after="0" w:line="240" w:lineRule="auto"/>
        <w:jc w:val="center"/>
        <w:rPr>
          <w:rFonts w:ascii="ColaborateLight" w:hAnsi="ColaborateLight" w:cs="Arial"/>
        </w:rPr>
      </w:pPr>
    </w:p>
    <w:p w14:paraId="39D93F3B" w14:textId="77777777" w:rsidR="00582F5B" w:rsidRPr="003123FD" w:rsidRDefault="00582F5B" w:rsidP="00582F5B">
      <w:pPr>
        <w:spacing w:after="0" w:line="240" w:lineRule="auto"/>
        <w:jc w:val="center"/>
        <w:rPr>
          <w:rFonts w:ascii="ColaborateLight" w:hAnsi="ColaborateLight" w:cs="Arial"/>
        </w:rPr>
      </w:pPr>
    </w:p>
    <w:p w14:paraId="14D0D2FF" w14:textId="54396B61" w:rsidR="00582F5B" w:rsidRPr="003123FD" w:rsidRDefault="00582F5B" w:rsidP="00582F5B">
      <w:pPr>
        <w:spacing w:after="0" w:line="240" w:lineRule="auto"/>
        <w:jc w:val="center"/>
        <w:rPr>
          <w:rFonts w:ascii="ColaborateLight" w:hAnsi="ColaborateLight" w:cs="Arial"/>
        </w:rPr>
      </w:pPr>
      <w:r w:rsidRPr="003123FD">
        <w:rPr>
          <w:rFonts w:ascii="ColaborateLight" w:hAnsi="ColaborateLight" w:cs="Arial"/>
        </w:rPr>
        <w:t>____________________________</w:t>
      </w:r>
    </w:p>
    <w:p w14:paraId="2A3B3C82" w14:textId="77777777" w:rsidR="00582F5B" w:rsidRPr="003123FD" w:rsidRDefault="00582F5B" w:rsidP="00582F5B">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3D8CFFB9" w14:textId="77777777" w:rsidR="00582F5B" w:rsidRPr="003123FD" w:rsidRDefault="00582F5B" w:rsidP="00582F5B">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10035C87" w14:textId="6CA8B31C" w:rsidR="005344B2" w:rsidRPr="003123FD" w:rsidRDefault="005344B2">
      <w:pPr>
        <w:spacing w:after="0" w:line="240" w:lineRule="auto"/>
        <w:rPr>
          <w:rFonts w:ascii="ColaborateLight" w:hAnsi="ColaborateLight" w:cs="Arial"/>
        </w:rPr>
      </w:pPr>
      <w:r w:rsidRPr="003123FD">
        <w:rPr>
          <w:rFonts w:ascii="ColaborateLight" w:hAnsi="ColaborateLight" w:cs="Arial"/>
        </w:rPr>
        <w:br w:type="page"/>
      </w:r>
    </w:p>
    <w:p w14:paraId="4290BA20" w14:textId="4E655F1C" w:rsidR="003839CF" w:rsidRPr="003123FD"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123FD">
        <w:rPr>
          <w:rFonts w:ascii="ColaborateLight" w:hAnsi="ColaborateLight"/>
          <w:b/>
          <w:bCs/>
        </w:rPr>
        <w:lastRenderedPageBreak/>
        <w:t>INSTRUCCIONES PARA LLENAR EL FORMATO DE ACLARACIÓN DE DUDAS Y PREGUNTAS DE LAS BASES</w:t>
      </w:r>
    </w:p>
    <w:p w14:paraId="21FE8CEA" w14:textId="3D70BB62" w:rsidR="00355C7F" w:rsidRPr="003123FD"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8D1784B" w14:textId="070098FC" w:rsidR="00355C7F" w:rsidRPr="003123FD"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CF9B6D1" w14:textId="77777777" w:rsidR="00355C7F" w:rsidRPr="003123FD"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AA7ABB" w14:textId="1C333E4A" w:rsidR="00582F5B" w:rsidRPr="003123FD"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4E95527" w14:textId="09AB4194" w:rsidR="00582F5B" w:rsidRPr="003123FD"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123FD">
        <w:rPr>
          <w:rFonts w:ascii="ColaborateLight" w:hAnsi="ColaborateLight"/>
          <w:b/>
          <w:bCs/>
        </w:rPr>
        <w:t xml:space="preserve">NOTA IMPORTANTE: </w:t>
      </w:r>
      <w:r w:rsidR="00355C7F" w:rsidRPr="003123FD">
        <w:rPr>
          <w:rFonts w:ascii="ColaborateLight" w:hAnsi="ColaborateLight"/>
        </w:rPr>
        <w:t>El</w:t>
      </w:r>
      <w:r w:rsidRPr="003123FD">
        <w:rPr>
          <w:rFonts w:ascii="ColaborateLight" w:hAnsi="ColaborateLight"/>
        </w:rPr>
        <w:t xml:space="preserve"> formato </w:t>
      </w:r>
      <w:r w:rsidR="00355C7F" w:rsidRPr="003123FD">
        <w:rPr>
          <w:rFonts w:ascii="ColaborateLight" w:hAnsi="ColaborateLight"/>
        </w:rPr>
        <w:t xml:space="preserve">señalado como ANEXO 16 </w:t>
      </w:r>
      <w:r w:rsidR="00355C7F" w:rsidRPr="003123FD">
        <w:rPr>
          <w:rFonts w:ascii="ColaborateLight" w:hAnsi="ColaborateLight" w:cs="Arial"/>
        </w:rPr>
        <w:t>(Punto 2.2 Inciso d)</w:t>
      </w:r>
      <w:r w:rsidR="00355C7F" w:rsidRPr="003123FD">
        <w:rPr>
          <w:rFonts w:ascii="ColaborateLight" w:hAnsi="ColaborateLight" w:cs="Arial"/>
          <w:b/>
          <w:bCs/>
        </w:rPr>
        <w:t xml:space="preserve">, </w:t>
      </w:r>
      <w:r w:rsidR="00355C7F" w:rsidRPr="003123FD">
        <w:rPr>
          <w:rFonts w:ascii="ColaborateLight" w:hAnsi="ColaborateLight"/>
        </w:rPr>
        <w:t>denominado “ACLARACIONES DE DUDAS Y PREGUNTAS DE LAS BASES “deberá</w:t>
      </w:r>
      <w:r w:rsidRPr="003123FD">
        <w:rPr>
          <w:rFonts w:ascii="ColaborateLight" w:hAnsi="ColaborateLight"/>
        </w:rPr>
        <w:t xml:space="preserve"> presentarse en los plazos y en las formas establecidos en el punto 2.2 de las bases de la presente licitación.</w:t>
      </w:r>
    </w:p>
    <w:p w14:paraId="00EDD3C0" w14:textId="6CE7B9DF" w:rsidR="00582F5B" w:rsidRPr="003123FD"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0D297E6" w14:textId="77777777" w:rsidR="005542FE" w:rsidRPr="003123FD" w:rsidRDefault="005542FE"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9162ED4" w14:textId="1B0122C7" w:rsidR="00582F5B" w:rsidRPr="003123FD" w:rsidRDefault="00582F5B" w:rsidP="00582F5B">
      <w:pPr>
        <w:rPr>
          <w:rFonts w:ascii="ColaborateLight" w:hAnsi="ColaborateLight" w:cs="Arial"/>
          <w:b/>
          <w:bCs/>
        </w:rPr>
      </w:pPr>
      <w:r w:rsidRPr="003123FD">
        <w:rPr>
          <w:rFonts w:ascii="ColaborateLight" w:hAnsi="ColaborateLight"/>
        </w:rPr>
        <w:t xml:space="preserve">EN EL APARTADO A) </w:t>
      </w:r>
      <w:r w:rsidRPr="003123FD">
        <w:rPr>
          <w:rFonts w:ascii="ColaborateLight" w:hAnsi="ColaborateLight" w:cs="Arial"/>
          <w:b/>
          <w:bCs/>
        </w:rPr>
        <w:t>DE CARÁCTER ADMINISTRATIVO</w:t>
      </w:r>
      <w:r w:rsidR="005542FE" w:rsidRPr="003123FD">
        <w:rPr>
          <w:rFonts w:ascii="ColaborateLight" w:hAnsi="ColaborateLight" w:cs="Arial"/>
          <w:b/>
          <w:bCs/>
        </w:rPr>
        <w:t>:</w:t>
      </w:r>
    </w:p>
    <w:p w14:paraId="1CF9D73B" w14:textId="285853B7" w:rsidR="00582F5B" w:rsidRPr="003123FD" w:rsidRDefault="00582F5B" w:rsidP="005542FE">
      <w:pPr>
        <w:jc w:val="both"/>
        <w:rPr>
          <w:rFonts w:ascii="ColaborateLight" w:hAnsi="ColaborateLight" w:cs="Arial"/>
        </w:rPr>
      </w:pPr>
      <w:r w:rsidRPr="003123FD">
        <w:rPr>
          <w:rFonts w:ascii="ColaborateLight" w:hAnsi="ColaborateLight" w:cs="Arial"/>
        </w:rPr>
        <w:t>Deberá asentar detalladamente y de forma clara la</w:t>
      </w:r>
      <w:r w:rsidR="005542FE" w:rsidRPr="003123FD">
        <w:rPr>
          <w:rFonts w:ascii="ColaborateLight" w:hAnsi="ColaborateLight" w:cs="Arial"/>
        </w:rPr>
        <w:t xml:space="preserve"> o las</w:t>
      </w:r>
      <w:r w:rsidRPr="003123FD">
        <w:rPr>
          <w:rFonts w:ascii="ColaborateLight" w:hAnsi="ColaborateLight" w:cs="Arial"/>
        </w:rPr>
        <w:t xml:space="preserve"> pregunta</w:t>
      </w:r>
      <w:r w:rsidR="005542FE" w:rsidRPr="003123FD">
        <w:rPr>
          <w:rFonts w:ascii="ColaborateLight" w:hAnsi="ColaborateLight" w:cs="Arial"/>
        </w:rPr>
        <w:t xml:space="preserve">(s) que, sobre los aspectos Administrativos, plasmados en las bases de la presente licitación, solicite sea aclarada, absteniéndose de hacer anotaciones en el espacio correspondiente a las respuestas, ya que dicho espacio </w:t>
      </w:r>
      <w:r w:rsidR="00FB7CFD" w:rsidRPr="003123FD">
        <w:rPr>
          <w:rFonts w:ascii="ColaborateLight" w:hAnsi="ColaborateLight" w:cs="Arial"/>
        </w:rPr>
        <w:t>está</w:t>
      </w:r>
      <w:r w:rsidR="005542FE" w:rsidRPr="003123FD">
        <w:rPr>
          <w:rFonts w:ascii="ColaborateLight" w:hAnsi="ColaborateLight" w:cs="Arial"/>
        </w:rPr>
        <w:t xml:space="preserve"> reservado para que tanto el área requirente como el área convocante den respuesta a las mismas.</w:t>
      </w:r>
    </w:p>
    <w:p w14:paraId="5F502F37" w14:textId="730F4CAF" w:rsidR="00582F5B" w:rsidRPr="003123FD"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1406AA9" w14:textId="0F48A652" w:rsidR="003839CF" w:rsidRPr="003123FD" w:rsidRDefault="003839CF" w:rsidP="00273900">
      <w:pPr>
        <w:spacing w:after="0" w:line="240" w:lineRule="auto"/>
        <w:rPr>
          <w:rFonts w:ascii="ColaborateLight" w:hAnsi="ColaborateLight" w:cs="Arial"/>
        </w:rPr>
      </w:pPr>
    </w:p>
    <w:p w14:paraId="7AC28D80" w14:textId="68A15134" w:rsidR="005542FE" w:rsidRPr="003123FD" w:rsidRDefault="005542FE" w:rsidP="005542FE">
      <w:pPr>
        <w:rPr>
          <w:rFonts w:ascii="ColaborateLight" w:hAnsi="ColaborateLight" w:cs="Arial"/>
          <w:b/>
          <w:bCs/>
        </w:rPr>
      </w:pPr>
      <w:r w:rsidRPr="003123FD">
        <w:rPr>
          <w:rFonts w:ascii="ColaborateLight" w:hAnsi="ColaborateLight"/>
        </w:rPr>
        <w:t xml:space="preserve">EN EL APARTADO </w:t>
      </w:r>
      <w:r w:rsidR="00F67BF5" w:rsidRPr="003123FD">
        <w:rPr>
          <w:rFonts w:ascii="ColaborateLight" w:hAnsi="ColaborateLight"/>
        </w:rPr>
        <w:t>B</w:t>
      </w:r>
      <w:r w:rsidRPr="003123FD">
        <w:rPr>
          <w:rFonts w:ascii="ColaborateLight" w:hAnsi="ColaborateLight"/>
        </w:rPr>
        <w:t xml:space="preserve">) </w:t>
      </w:r>
      <w:r w:rsidRPr="003123FD">
        <w:rPr>
          <w:rFonts w:ascii="ColaborateLight" w:hAnsi="ColaborateLight" w:cs="Arial"/>
          <w:b/>
          <w:bCs/>
        </w:rPr>
        <w:t>DE CARÁCTER TÉCNICO:</w:t>
      </w:r>
    </w:p>
    <w:p w14:paraId="14BB531A" w14:textId="368A2225" w:rsidR="005542FE" w:rsidRPr="003123FD" w:rsidRDefault="005542FE" w:rsidP="005542FE">
      <w:pPr>
        <w:jc w:val="both"/>
        <w:rPr>
          <w:rFonts w:ascii="ColaborateLight" w:hAnsi="ColaborateLight" w:cs="Arial"/>
        </w:rPr>
      </w:pPr>
      <w:r w:rsidRPr="003123FD">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12151DB" w14:textId="264E35FF" w:rsidR="003839CF" w:rsidRPr="003123FD" w:rsidRDefault="003839CF" w:rsidP="00273900">
      <w:pPr>
        <w:spacing w:after="0" w:line="240" w:lineRule="auto"/>
        <w:rPr>
          <w:rFonts w:ascii="ColaborateLight" w:hAnsi="ColaborateLight" w:cs="Arial"/>
        </w:rPr>
      </w:pPr>
    </w:p>
    <w:p w14:paraId="217A3FCB" w14:textId="69EE2583" w:rsidR="003839CF" w:rsidRPr="003123FD" w:rsidRDefault="003839CF" w:rsidP="00273900">
      <w:pPr>
        <w:spacing w:after="0" w:line="240" w:lineRule="auto"/>
        <w:rPr>
          <w:rFonts w:ascii="ColaborateLight" w:hAnsi="ColaborateLight" w:cs="Arial"/>
        </w:rPr>
      </w:pPr>
    </w:p>
    <w:p w14:paraId="7021F977" w14:textId="626C3321" w:rsidR="003839CF" w:rsidRPr="003123FD" w:rsidRDefault="003839CF" w:rsidP="00273900">
      <w:pPr>
        <w:spacing w:after="0" w:line="240" w:lineRule="auto"/>
        <w:rPr>
          <w:rFonts w:ascii="ColaborateLight" w:hAnsi="ColaborateLight" w:cs="Arial"/>
        </w:rPr>
      </w:pPr>
    </w:p>
    <w:p w14:paraId="5497967E" w14:textId="365560F8" w:rsidR="005542FE" w:rsidRPr="003123FD" w:rsidRDefault="005542FE" w:rsidP="005542FE">
      <w:pPr>
        <w:rPr>
          <w:rFonts w:ascii="ColaborateLight" w:hAnsi="ColaborateLight" w:cs="Arial"/>
          <w:b/>
          <w:bCs/>
        </w:rPr>
      </w:pPr>
      <w:r w:rsidRPr="003123FD">
        <w:rPr>
          <w:rFonts w:ascii="ColaborateLight" w:hAnsi="ColaborateLight"/>
        </w:rPr>
        <w:t xml:space="preserve">EN EL APARTADO </w:t>
      </w:r>
      <w:r w:rsidR="00F67BF5" w:rsidRPr="003123FD">
        <w:rPr>
          <w:rFonts w:ascii="ColaborateLight" w:hAnsi="ColaborateLight"/>
        </w:rPr>
        <w:t>C</w:t>
      </w:r>
      <w:r w:rsidRPr="003123FD">
        <w:rPr>
          <w:rFonts w:ascii="ColaborateLight" w:hAnsi="ColaborateLight"/>
        </w:rPr>
        <w:t xml:space="preserve">) </w:t>
      </w:r>
      <w:r w:rsidRPr="003123FD">
        <w:rPr>
          <w:rFonts w:ascii="ColaborateLight" w:hAnsi="ColaborateLight" w:cs="Arial"/>
          <w:b/>
          <w:bCs/>
        </w:rPr>
        <w:t>DE CARÁCTER LEGAL:</w:t>
      </w:r>
    </w:p>
    <w:p w14:paraId="56754BBF" w14:textId="7D56454F" w:rsidR="005542FE" w:rsidRPr="003123FD" w:rsidRDefault="005542FE" w:rsidP="005542FE">
      <w:pPr>
        <w:jc w:val="both"/>
        <w:rPr>
          <w:rFonts w:ascii="ColaborateLight" w:hAnsi="ColaborateLight" w:cs="Arial"/>
        </w:rPr>
      </w:pPr>
      <w:r w:rsidRPr="003123FD">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BF25E37" w14:textId="4C154D08" w:rsidR="003839CF" w:rsidRPr="003123FD" w:rsidRDefault="003839CF" w:rsidP="00273900">
      <w:pPr>
        <w:spacing w:after="0" w:line="240" w:lineRule="auto"/>
        <w:rPr>
          <w:rFonts w:ascii="ColaborateLight" w:hAnsi="ColaborateLight" w:cs="Arial"/>
        </w:rPr>
      </w:pPr>
    </w:p>
    <w:p w14:paraId="6838F8DB" w14:textId="6CAFD84D" w:rsidR="003839CF" w:rsidRPr="003123FD" w:rsidRDefault="003839CF" w:rsidP="00273900">
      <w:pPr>
        <w:spacing w:after="0" w:line="240" w:lineRule="auto"/>
        <w:rPr>
          <w:rFonts w:ascii="ColaborateLight" w:hAnsi="ColaborateLight" w:cs="Arial"/>
        </w:rPr>
      </w:pPr>
    </w:p>
    <w:p w14:paraId="568FFA8F" w14:textId="42ABB11D" w:rsidR="005542FE" w:rsidRPr="003123FD" w:rsidRDefault="005542FE" w:rsidP="005542FE">
      <w:pPr>
        <w:spacing w:after="0" w:line="240" w:lineRule="auto"/>
        <w:rPr>
          <w:rFonts w:ascii="ColaborateLight" w:hAnsi="ColaborateLight" w:cs="Arial"/>
        </w:rPr>
      </w:pPr>
      <w:r w:rsidRPr="003123FD">
        <w:rPr>
          <w:rFonts w:ascii="ColaborateLight" w:hAnsi="ColaborateLight" w:cs="Arial"/>
        </w:rPr>
        <w:t>NOMBRE COMPLETO, CARGO Y FIRMA:</w:t>
      </w:r>
    </w:p>
    <w:p w14:paraId="4FB681C5" w14:textId="5581D2C0" w:rsidR="005542FE" w:rsidRPr="003123FD" w:rsidRDefault="005542FE" w:rsidP="00355C7F">
      <w:pPr>
        <w:spacing w:after="0" w:line="240" w:lineRule="auto"/>
        <w:jc w:val="both"/>
        <w:rPr>
          <w:rFonts w:ascii="ColaborateLight" w:hAnsi="ColaborateLight" w:cs="Arial"/>
          <w:b/>
          <w:bCs/>
        </w:rPr>
      </w:pPr>
      <w:r w:rsidRPr="003123FD">
        <w:rPr>
          <w:rFonts w:ascii="ColaborateLight" w:hAnsi="ColaborateLight" w:cs="Arial"/>
        </w:rPr>
        <w:t>Deberá anotar el nombre completo, cargo y firma del licitante</w:t>
      </w:r>
      <w:r w:rsidR="0052101A" w:rsidRPr="003123FD">
        <w:rPr>
          <w:rFonts w:ascii="ColaborateLight" w:hAnsi="ColaborateLight" w:cs="Arial"/>
        </w:rPr>
        <w:t xml:space="preserve"> o su representante legal</w:t>
      </w:r>
      <w:r w:rsidRPr="003123FD">
        <w:rPr>
          <w:rFonts w:ascii="ColaborateLight" w:hAnsi="ColaborateLight" w:cs="Arial"/>
        </w:rPr>
        <w:t>, que este facultado legalmente para participar en los eventos de la presente licitación, anotando además la leyenda “</w:t>
      </w:r>
      <w:r w:rsidRPr="003123FD">
        <w:rPr>
          <w:rFonts w:ascii="ColaborateLight" w:hAnsi="ColaborateLight" w:cs="Arial"/>
          <w:b/>
          <w:bCs/>
        </w:rPr>
        <w:t>BAJO PROTESTA DE DECIR VERDAD</w:t>
      </w:r>
      <w:r w:rsidR="00355C7F" w:rsidRPr="003123FD">
        <w:rPr>
          <w:rFonts w:ascii="ColaborateLight" w:hAnsi="ColaborateLight" w:cs="Arial"/>
          <w:b/>
          <w:bCs/>
        </w:rPr>
        <w:t>”</w:t>
      </w:r>
    </w:p>
    <w:p w14:paraId="40F4C570" w14:textId="67ADBA01" w:rsidR="00510016" w:rsidRPr="003123FD" w:rsidRDefault="00510016">
      <w:pPr>
        <w:spacing w:after="0" w:line="240" w:lineRule="auto"/>
        <w:rPr>
          <w:rFonts w:ascii="ColaborateLight" w:hAnsi="ColaborateLight" w:cs="Arial"/>
        </w:rPr>
      </w:pPr>
      <w:r w:rsidRPr="003123FD">
        <w:rPr>
          <w:rFonts w:ascii="ColaborateLight" w:hAnsi="ColaborateLight" w:cs="Arial"/>
        </w:rPr>
        <w:br w:type="page"/>
      </w:r>
    </w:p>
    <w:bookmarkEnd w:id="6"/>
    <w:bookmarkEnd w:id="7"/>
    <w:p w14:paraId="18DB4DA5" w14:textId="77777777" w:rsidR="006A2B9A" w:rsidRPr="003123FD" w:rsidRDefault="006A2B9A" w:rsidP="0088496C">
      <w:pPr>
        <w:spacing w:after="0" w:line="240" w:lineRule="auto"/>
        <w:jc w:val="center"/>
        <w:rPr>
          <w:rFonts w:ascii="ColaborateLight" w:hAnsi="ColaborateLight"/>
          <w:b/>
          <w:bCs/>
          <w:sz w:val="28"/>
          <w:szCs w:val="28"/>
        </w:rPr>
      </w:pPr>
    </w:p>
    <w:p w14:paraId="1213D424" w14:textId="7772AA3F" w:rsidR="0088496C" w:rsidRPr="003123FD" w:rsidRDefault="0088496C" w:rsidP="0088496C">
      <w:pPr>
        <w:spacing w:after="0" w:line="240" w:lineRule="auto"/>
        <w:jc w:val="center"/>
        <w:rPr>
          <w:rFonts w:ascii="ColaborateLight" w:hAnsi="ColaborateLight"/>
          <w:b/>
          <w:bCs/>
        </w:rPr>
      </w:pPr>
      <w:r w:rsidRPr="003123FD">
        <w:rPr>
          <w:rFonts w:ascii="ColaborateLight" w:hAnsi="ColaborateLight"/>
          <w:b/>
          <w:bCs/>
        </w:rPr>
        <w:t>APENDICE “A” MODELO DE CONTRATO</w:t>
      </w:r>
    </w:p>
    <w:p w14:paraId="04FA278E" w14:textId="77777777" w:rsidR="006A2B9A" w:rsidRPr="003123FD" w:rsidRDefault="006A2B9A" w:rsidP="0088496C">
      <w:pPr>
        <w:spacing w:after="0" w:line="240" w:lineRule="auto"/>
        <w:jc w:val="center"/>
        <w:rPr>
          <w:rFonts w:ascii="ColaborateLight" w:hAnsi="ColaborateLight"/>
          <w:b/>
          <w:bCs/>
        </w:rPr>
      </w:pPr>
    </w:p>
    <w:p w14:paraId="6907F935" w14:textId="71F059DE" w:rsidR="006A2B9A" w:rsidRPr="003123FD" w:rsidRDefault="006A2B9A" w:rsidP="0088496C">
      <w:pPr>
        <w:spacing w:after="0" w:line="240" w:lineRule="auto"/>
        <w:jc w:val="center"/>
        <w:rPr>
          <w:rFonts w:ascii="ColaborateLight" w:hAnsi="ColaborateLight"/>
          <w:b/>
          <w:bCs/>
        </w:rPr>
      </w:pPr>
    </w:p>
    <w:p w14:paraId="234EE242" w14:textId="77777777" w:rsidR="006A2B9A" w:rsidRPr="003123FD"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 xml:space="preserve">Contrato </w:t>
      </w:r>
      <w:bookmarkStart w:id="8" w:name="_Hlk33193787"/>
      <w:r w:rsidRPr="003123FD">
        <w:rPr>
          <w:rFonts w:ascii="ColaborateLight" w:hAnsi="ColaborateLight" w:cs="Tahoma"/>
          <w:color w:val="000000"/>
          <w:u w:color="000000"/>
          <w:bdr w:val="nil"/>
          <w:lang w:eastAsia="es-MX"/>
        </w:rPr>
        <w:t>administrativo para la adquisición de bienes y/o servicios</w:t>
      </w:r>
      <w:bookmarkEnd w:id="8"/>
      <w:r w:rsidRPr="003123FD">
        <w:rPr>
          <w:rFonts w:ascii="ColaborateLight" w:hAnsi="ColaborateLight" w:cs="Tahoma"/>
          <w:color w:val="000000"/>
          <w:bdr w:val="nil"/>
          <w:lang w:eastAsia="es-MX"/>
        </w:rPr>
        <w:t xml:space="preserve"> </w:t>
      </w:r>
      <w:r w:rsidRPr="003123FD">
        <w:rPr>
          <w:rFonts w:ascii="ColaborateLight" w:hAnsi="ColaborateLight" w:cs="Tahoma"/>
          <w:color w:val="000000"/>
          <w:u w:color="000000"/>
          <w:bdr w:val="nil"/>
          <w:lang w:eastAsia="es-MX"/>
        </w:rPr>
        <w:t xml:space="preserve">que celebran por una parte el Ejecutivo Estatal por conducto del </w:t>
      </w:r>
      <w:r w:rsidRPr="003123FD">
        <w:rPr>
          <w:rFonts w:ascii="ColaborateLight" w:hAnsi="ColaborateLight" w:cs="Tahoma"/>
          <w:b/>
          <w:color w:val="000000"/>
          <w:bdr w:val="nil"/>
          <w:lang w:eastAsia="es-MX"/>
        </w:rPr>
        <w:t>Lic. Kristian Meiners Tovar</w:t>
      </w:r>
      <w:r w:rsidRPr="003123FD">
        <w:rPr>
          <w:rFonts w:ascii="ColaborateLight" w:hAnsi="ColaborateLight" w:cs="Tahoma"/>
          <w:color w:val="000000"/>
          <w:bdr w:val="nil"/>
          <w:lang w:eastAsia="es-MX"/>
        </w:rPr>
        <w:t>, Secretario de Administración y Gestión Pública del Estado de Colima,</w:t>
      </w:r>
      <w:r w:rsidRPr="003123FD">
        <w:rPr>
          <w:rFonts w:ascii="ColaborateLight" w:hAnsi="ColaborateLight" w:cs="Tahoma"/>
          <w:color w:val="000000"/>
          <w:u w:color="000000"/>
          <w:bdr w:val="nil"/>
          <w:lang w:eastAsia="es-MX"/>
        </w:rPr>
        <w:t xml:space="preserve"> en lo sucesivo </w:t>
      </w:r>
      <w:r w:rsidRPr="003123FD">
        <w:rPr>
          <w:rFonts w:ascii="ColaborateLight" w:hAnsi="ColaborateLight" w:cs="Tahoma"/>
          <w:b/>
          <w:color w:val="000000"/>
          <w:u w:color="000000"/>
          <w:bdr w:val="nil"/>
          <w:lang w:eastAsia="es-MX"/>
        </w:rPr>
        <w:t>“El Poder Ejecutivo”</w:t>
      </w:r>
      <w:r w:rsidRPr="003123FD">
        <w:rPr>
          <w:rFonts w:ascii="ColaborateLight" w:hAnsi="ColaborateLight" w:cs="Tahoma"/>
          <w:color w:val="000000"/>
          <w:u w:color="000000"/>
          <w:bdr w:val="nil"/>
          <w:lang w:eastAsia="es-MX"/>
        </w:rPr>
        <w:t xml:space="preserve"> y por la otra él o la</w:t>
      </w:r>
      <w:r w:rsidRPr="003123FD">
        <w:rPr>
          <w:rFonts w:ascii="ColaborateLight" w:hAnsi="ColaborateLight" w:cs="Tahoma"/>
          <w:b/>
          <w:color w:val="000000"/>
          <w:bdr w:val="nil"/>
          <w:lang w:eastAsia="es-MX"/>
        </w:rPr>
        <w:t xml:space="preserve"> </w:t>
      </w:r>
      <w:r w:rsidRPr="003123FD">
        <w:rPr>
          <w:rFonts w:ascii="ColaborateLight" w:hAnsi="ColaborateLight" w:cs="Tahoma"/>
          <w:bCs/>
          <w:color w:val="000000"/>
          <w:bdr w:val="nil"/>
          <w:lang w:eastAsia="es-MX"/>
        </w:rPr>
        <w:t>---------------------------</w:t>
      </w:r>
      <w:r w:rsidRPr="003123FD">
        <w:rPr>
          <w:rFonts w:ascii="ColaborateLight" w:hAnsi="ColaborateLight" w:cs="Tahoma"/>
          <w:b/>
          <w:color w:val="000000"/>
          <w:bdr w:val="nil"/>
          <w:lang w:eastAsia="es-MX"/>
        </w:rPr>
        <w:t xml:space="preserve">, </w:t>
      </w:r>
      <w:r w:rsidRPr="003123FD">
        <w:rPr>
          <w:rFonts w:ascii="ColaborateLight" w:hAnsi="ColaborateLight" w:cs="Tahoma"/>
          <w:color w:val="000000"/>
          <w:u w:color="000000"/>
          <w:bdr w:val="nil"/>
          <w:lang w:eastAsia="es-MX"/>
        </w:rPr>
        <w:t>en su carácter de --------------------- de la empresa</w:t>
      </w:r>
      <w:r w:rsidRPr="003123FD">
        <w:rPr>
          <w:rFonts w:ascii="ColaborateLight" w:hAnsi="ColaborateLight" w:cs="Tahoma"/>
          <w:b/>
          <w:color w:val="000000"/>
          <w:u w:color="000000"/>
          <w:bdr w:val="nil"/>
          <w:lang w:eastAsia="es-MX"/>
        </w:rPr>
        <w:t xml:space="preserve"> “</w:t>
      </w:r>
      <w:r w:rsidRPr="003123FD">
        <w:rPr>
          <w:rFonts w:ascii="ColaborateLight" w:hAnsi="ColaborateLight" w:cs="Tahoma"/>
          <w:bCs/>
          <w:color w:val="000000"/>
          <w:u w:color="000000"/>
          <w:bdr w:val="nil"/>
          <w:lang w:eastAsia="es-MX"/>
        </w:rPr>
        <w:t>------------------------</w:t>
      </w:r>
      <w:r w:rsidRPr="003123FD">
        <w:rPr>
          <w:rFonts w:ascii="ColaborateLight" w:hAnsi="ColaborateLight" w:cs="Tahoma"/>
          <w:b/>
          <w:color w:val="000000"/>
          <w:u w:color="000000"/>
          <w:bdr w:val="nil"/>
          <w:lang w:eastAsia="es-MX"/>
        </w:rPr>
        <w:t>”</w:t>
      </w:r>
      <w:r w:rsidRPr="003123FD">
        <w:rPr>
          <w:rFonts w:ascii="ColaborateLight" w:hAnsi="ColaborateLight" w:cs="Tahoma"/>
          <w:b/>
          <w:color w:val="000000"/>
          <w:bdr w:val="nil"/>
          <w:lang w:eastAsia="es-MX"/>
        </w:rPr>
        <w:t xml:space="preserve">, </w:t>
      </w:r>
      <w:r w:rsidRPr="003123FD">
        <w:rPr>
          <w:rFonts w:ascii="ColaborateLight" w:hAnsi="ColaborateLight" w:cs="Tahoma"/>
          <w:color w:val="000000"/>
          <w:u w:color="000000"/>
          <w:bdr w:val="nil"/>
          <w:lang w:eastAsia="es-MX"/>
        </w:rPr>
        <w:t xml:space="preserve">a quien en adelante se le denominará como </w:t>
      </w:r>
      <w:r w:rsidRPr="003123FD">
        <w:rPr>
          <w:rFonts w:ascii="ColaborateLight" w:hAnsi="ColaborateLight" w:cs="Tahoma"/>
          <w:b/>
          <w:color w:val="000000"/>
          <w:u w:color="000000"/>
          <w:bdr w:val="nil"/>
          <w:lang w:eastAsia="es-MX"/>
        </w:rPr>
        <w:t>“El Proveedor”</w:t>
      </w:r>
      <w:r w:rsidRPr="003123FD">
        <w:rPr>
          <w:rFonts w:ascii="ColaborateLight" w:hAnsi="ColaborateLight" w:cs="Tahoma"/>
          <w:color w:val="000000"/>
          <w:u w:color="000000"/>
          <w:bdr w:val="nil"/>
          <w:lang w:eastAsia="es-MX"/>
        </w:rPr>
        <w:t xml:space="preserve">, y de manera conjunta se les designará como </w:t>
      </w:r>
      <w:r w:rsidRPr="003123FD">
        <w:rPr>
          <w:rFonts w:ascii="ColaborateLight" w:hAnsi="ColaborateLight" w:cs="Tahoma"/>
          <w:b/>
          <w:color w:val="000000"/>
          <w:u w:color="000000"/>
          <w:bdr w:val="nil"/>
          <w:lang w:eastAsia="es-MX"/>
        </w:rPr>
        <w:t>“Las Partes”</w:t>
      </w:r>
      <w:r w:rsidRPr="003123FD">
        <w:rPr>
          <w:rFonts w:ascii="ColaborateLight" w:hAnsi="ColaborateLight" w:cs="Tahoma"/>
          <w:color w:val="000000"/>
          <w:u w:color="000000"/>
          <w:bdr w:val="nil"/>
          <w:lang w:eastAsia="es-MX"/>
        </w:rPr>
        <w:t xml:space="preserve"> al tenor de las siguientes declaraciones y cláusulas:</w:t>
      </w:r>
    </w:p>
    <w:p w14:paraId="244AC190" w14:textId="77777777" w:rsidR="006A2B9A" w:rsidRPr="003123FD"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eastAsia="es-MX"/>
        </w:rPr>
      </w:pPr>
      <w:r w:rsidRPr="003123FD">
        <w:rPr>
          <w:rFonts w:ascii="ColaborateLight" w:hAnsi="ColaborateLight" w:cs="Tahoma"/>
          <w:b/>
          <w:color w:val="000000"/>
          <w:u w:color="000000"/>
          <w:bdr w:val="nil"/>
          <w:lang w:eastAsia="es-MX"/>
        </w:rPr>
        <w:t>D E C L A R A C I O N E S:</w:t>
      </w:r>
    </w:p>
    <w:p w14:paraId="62F08501" w14:textId="77777777" w:rsidR="006A2B9A" w:rsidRPr="003123FD"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eastAsia="es-MX"/>
        </w:rPr>
      </w:pPr>
      <w:r w:rsidRPr="003123FD">
        <w:rPr>
          <w:rFonts w:ascii="ColaborateLight" w:hAnsi="ColaborateLight" w:cs="Tahoma"/>
          <w:b/>
          <w:color w:val="000000"/>
          <w:u w:color="000000"/>
          <w:bdr w:val="nil"/>
          <w:lang w:eastAsia="es-MX"/>
        </w:rPr>
        <w:t>I.-</w:t>
      </w:r>
      <w:r w:rsidRPr="003123FD">
        <w:rPr>
          <w:rFonts w:ascii="ColaborateLight" w:hAnsi="ColaborateLight" w:cs="Tahoma"/>
          <w:bCs/>
          <w:color w:val="000000"/>
          <w:u w:color="000000"/>
          <w:bdr w:val="nil"/>
          <w:lang w:eastAsia="es-MX"/>
        </w:rPr>
        <w:t>De</w:t>
      </w:r>
      <w:r w:rsidRPr="003123FD">
        <w:rPr>
          <w:rFonts w:ascii="ColaborateLight" w:hAnsi="ColaborateLight" w:cs="Tahoma"/>
          <w:b/>
          <w:color w:val="000000"/>
          <w:u w:color="000000"/>
          <w:bdr w:val="nil"/>
          <w:lang w:eastAsia="es-MX"/>
        </w:rPr>
        <w:t xml:space="preserve"> “El Poder Ejecutivo”</w:t>
      </w:r>
      <w:r w:rsidRPr="003123FD">
        <w:rPr>
          <w:rFonts w:ascii="ColaborateLight" w:hAnsi="ColaborateLight" w:cs="Tahoma"/>
          <w:bCs/>
          <w:color w:val="000000"/>
          <w:u w:color="000000"/>
          <w:bdr w:val="nil"/>
          <w:lang w:eastAsia="es-MX"/>
        </w:rPr>
        <w:t xml:space="preserve">: </w:t>
      </w:r>
    </w:p>
    <w:p w14:paraId="402B7372" w14:textId="77777777" w:rsidR="006A2B9A" w:rsidRPr="003123FD"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3123FD">
        <w:rPr>
          <w:rFonts w:ascii="ColaborateLight" w:hAnsi="ColaborateLight" w:cs="Tahoma"/>
          <w:bCs/>
          <w:color w:val="000000"/>
          <w:u w:color="000000"/>
          <w:bdr w:val="nil"/>
          <w:lang w:eastAsia="es-MX"/>
        </w:rPr>
        <w:t>I.1.-</w:t>
      </w:r>
      <w:r w:rsidRPr="003123FD">
        <w:rPr>
          <w:rFonts w:ascii="ColaborateLight" w:hAnsi="ColaborateLight"/>
        </w:rPr>
        <w:t xml:space="preserve"> </w:t>
      </w:r>
      <w:r w:rsidRPr="003123FD">
        <w:rPr>
          <w:rFonts w:ascii="ColaborateLight" w:hAnsi="ColaborateLigh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123FD">
        <w:rPr>
          <w:rFonts w:ascii="ColaborateLight" w:hAnsi="ColaborateLight" w:cs="Tahoma"/>
          <w:b/>
          <w:bCs/>
          <w:color w:val="000000"/>
          <w:u w:color="000000"/>
          <w:bdr w:val="nil"/>
          <w:lang w:eastAsia="es-MX"/>
        </w:rPr>
        <w:t>“El Proveedor”</w:t>
      </w:r>
      <w:r w:rsidRPr="003123FD">
        <w:rPr>
          <w:rFonts w:ascii="ColaborateLight" w:hAnsi="ColaborateLight" w:cs="Tahoma"/>
          <w:color w:val="000000"/>
          <w:u w:color="000000"/>
          <w:bdr w:val="nil"/>
          <w:lang w:eastAsia="es-MX"/>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DF8AE76" w14:textId="77777777" w:rsidR="006A2B9A" w:rsidRPr="003123FD"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strike/>
          <w:color w:val="000000"/>
          <w:u w:color="000000"/>
          <w:bdr w:val="nil"/>
          <w:lang w:eastAsia="es-MX"/>
        </w:rPr>
      </w:pPr>
      <w:r w:rsidRPr="003123FD">
        <w:rPr>
          <w:rFonts w:ascii="ColaborateLight" w:hAnsi="ColaborateLight" w:cs="Tahoma"/>
          <w:bCs/>
          <w:color w:val="000000"/>
          <w:u w:color="000000"/>
          <w:bdr w:val="nil"/>
          <w:lang w:eastAsia="es-MX"/>
        </w:rPr>
        <w:t>I.2.-</w:t>
      </w:r>
      <w:r w:rsidRPr="003123FD">
        <w:rPr>
          <w:rFonts w:ascii="ColaborateLight" w:hAnsi="ColaborateLight"/>
        </w:rPr>
        <w:t xml:space="preserve"> </w:t>
      </w:r>
      <w:r w:rsidRPr="003123FD">
        <w:rPr>
          <w:rFonts w:ascii="ColaborateLight" w:hAnsi="ColaborateLight" w:cs="Tahoma"/>
          <w:color w:val="000000"/>
          <w:u w:color="000000"/>
          <w:bdr w:val="nil"/>
          <w:lang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3123FD">
        <w:rPr>
          <w:rFonts w:ascii="ColaborateLight" w:hAnsi="ColaborateLight" w:cs="Tahoma"/>
          <w:b/>
          <w:bCs/>
          <w:color w:val="000000"/>
          <w:u w:color="000000"/>
          <w:bdr w:val="nil"/>
          <w:lang w:eastAsia="es-MX"/>
        </w:rPr>
        <w:t>Lic. Kristian Meiners Tovar</w:t>
      </w:r>
      <w:r w:rsidRPr="003123FD">
        <w:rPr>
          <w:rFonts w:ascii="ColaborateLight" w:hAnsi="ColaborateLight" w:cs="Tahoma"/>
          <w:color w:val="000000"/>
          <w:u w:color="000000"/>
          <w:bdr w:val="nil"/>
          <w:lang w:eastAsia="es-MX"/>
        </w:rPr>
        <w:t>, quien actualmente desempeña el cargo de Secretario de Administración y Gestión Pública del Gobierno del Estado de Colima, según se desprende del nombramiento expedido por el Gobernador del Estado y se encuentra legalmente facultado para celebrar el presente contrato y obligarse en todos sus términos.</w:t>
      </w:r>
    </w:p>
    <w:p w14:paraId="2849BABD" w14:textId="77777777" w:rsidR="006A2B9A" w:rsidRPr="003123FD"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3123FD">
        <w:rPr>
          <w:rFonts w:ascii="ColaborateLight" w:hAnsi="ColaborateLight" w:cs="Tahoma"/>
          <w:bCs/>
          <w:color w:val="000000"/>
          <w:u w:color="000000"/>
          <w:bdr w:val="nil"/>
          <w:lang w:eastAsia="es-MX"/>
        </w:rPr>
        <w:t>I.3.-</w:t>
      </w:r>
      <w:r w:rsidRPr="003123FD">
        <w:rPr>
          <w:rFonts w:ascii="ColaborateLight" w:hAnsi="ColaborateLight"/>
        </w:rPr>
        <w:t xml:space="preserve"> </w:t>
      </w:r>
      <w:r w:rsidRPr="003123FD">
        <w:rPr>
          <w:rFonts w:ascii="ColaborateLight" w:hAnsi="ColaborateLight" w:cs="Tahoma"/>
          <w:color w:val="000000"/>
          <w:u w:color="000000"/>
          <w:bdr w:val="nil"/>
          <w:lang w:eastAsia="es-MX"/>
        </w:rPr>
        <w:t xml:space="preserve">Para los efectos de este contrato, se señala como domicilio por </w:t>
      </w:r>
      <w:r w:rsidRPr="003123FD">
        <w:rPr>
          <w:rFonts w:ascii="ColaborateLight" w:hAnsi="ColaborateLight" w:cs="Tahoma"/>
          <w:b/>
          <w:bCs/>
          <w:color w:val="000000"/>
          <w:u w:color="000000"/>
          <w:bdr w:val="nil"/>
          <w:lang w:eastAsia="es-MX"/>
        </w:rPr>
        <w:t>“El Poder Ejecutivo”</w:t>
      </w:r>
      <w:r w:rsidRPr="003123FD">
        <w:rPr>
          <w:rFonts w:ascii="ColaborateLight" w:hAnsi="ColaborateLigh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2F8D9E48" w14:textId="77777777" w:rsidR="006A2B9A" w:rsidRPr="003123FD"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Cs/>
          <w:color w:val="000000"/>
          <w:u w:color="000000"/>
          <w:bdr w:val="nil"/>
          <w:lang w:eastAsia="es-MX"/>
        </w:rPr>
      </w:pPr>
      <w:r w:rsidRPr="003123FD">
        <w:rPr>
          <w:rFonts w:ascii="ColaborateLight" w:hAnsi="ColaborateLight" w:cs="Tahoma"/>
          <w:bCs/>
          <w:color w:val="000000"/>
          <w:u w:color="000000"/>
          <w:bdr w:val="nil"/>
          <w:lang w:eastAsia="es-MX"/>
        </w:rPr>
        <w:t>I.4.-</w:t>
      </w:r>
      <w:r w:rsidRPr="003123FD">
        <w:rPr>
          <w:rFonts w:ascii="ColaborateLight" w:hAnsi="ColaborateLight"/>
        </w:rPr>
        <w:t xml:space="preserve"> </w:t>
      </w:r>
      <w:r w:rsidRPr="003123FD">
        <w:rPr>
          <w:rFonts w:ascii="ColaborateLight" w:hAnsi="ColaborateLigh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6FDFDC8" w14:textId="77777777" w:rsidR="006A2B9A" w:rsidRPr="003123FD"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3123FD">
        <w:rPr>
          <w:rFonts w:ascii="ColaborateLight" w:hAnsi="ColaborateLight" w:cs="Tahoma"/>
          <w:b/>
          <w:color w:val="000000"/>
          <w:u w:color="000000"/>
          <w:bdr w:val="nil"/>
          <w:lang w:eastAsia="es-MX"/>
        </w:rPr>
        <w:t>II.- “El Proveedor”</w:t>
      </w:r>
      <w:r w:rsidRPr="003123FD">
        <w:rPr>
          <w:rFonts w:ascii="ColaborateLight" w:hAnsi="ColaborateLight" w:cs="Tahoma"/>
          <w:color w:val="000000"/>
          <w:u w:color="000000"/>
          <w:bdr w:val="nil"/>
          <w:lang w:eastAsia="es-MX"/>
        </w:rPr>
        <w:t xml:space="preserve"> declara que:</w:t>
      </w:r>
    </w:p>
    <w:p w14:paraId="38FDC264" w14:textId="77777777" w:rsidR="006A2B9A" w:rsidRPr="003123FD" w:rsidRDefault="006A2B9A" w:rsidP="006A2B9A">
      <w:pP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bCs/>
          <w:color w:val="000000"/>
          <w:u w:color="000000"/>
          <w:bdr w:val="nil"/>
          <w:lang w:eastAsia="es-MX"/>
        </w:rPr>
        <w:t>II.1.-</w:t>
      </w:r>
      <w:r w:rsidRPr="003123FD">
        <w:rPr>
          <w:rFonts w:ascii="ColaborateLight" w:hAnsi="ColaborateLight" w:cs="Tahoma"/>
          <w:color w:val="000000"/>
          <w:u w:color="000000"/>
          <w:bdr w:val="nil"/>
          <w:lang w:eastAsia="es-MX"/>
        </w:rPr>
        <w:t xml:space="preserve">La empresa </w:t>
      </w:r>
      <w:r w:rsidRPr="003123FD">
        <w:rPr>
          <w:rFonts w:ascii="ColaborateLight" w:hAnsi="ColaborateLight" w:cs="Tahoma"/>
          <w:b/>
          <w:color w:val="000000"/>
          <w:u w:color="000000"/>
          <w:bdr w:val="nil"/>
          <w:lang w:eastAsia="es-MX"/>
        </w:rPr>
        <w:t>“</w:t>
      </w:r>
      <w:r w:rsidRPr="003123FD">
        <w:rPr>
          <w:rFonts w:ascii="ColaborateLight" w:hAnsi="ColaborateLight" w:cs="Tahoma"/>
          <w:bCs/>
          <w:color w:val="000000"/>
          <w:u w:color="000000"/>
          <w:bdr w:val="nil"/>
          <w:lang w:eastAsia="es-MX"/>
        </w:rPr>
        <w:t>------------------------</w:t>
      </w:r>
      <w:r w:rsidRPr="003123FD">
        <w:rPr>
          <w:rFonts w:ascii="ColaborateLight" w:hAnsi="ColaborateLight" w:cs="Tahoma"/>
          <w:b/>
          <w:color w:val="000000"/>
          <w:u w:color="000000"/>
          <w:bdr w:val="nil"/>
          <w:lang w:eastAsia="es-MX"/>
        </w:rPr>
        <w:t>,”</w:t>
      </w:r>
      <w:r w:rsidRPr="003123FD">
        <w:rPr>
          <w:rFonts w:ascii="ColaborateLight" w:hAnsi="ColaborateLigh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3123FD">
        <w:rPr>
          <w:rFonts w:ascii="ColaborateLight" w:hAnsi="ColaborateLight" w:cs="Tahoma"/>
          <w:bCs/>
          <w:color w:val="000000"/>
          <w:u w:color="000000"/>
          <w:bdr w:val="nil"/>
          <w:lang w:eastAsia="es-MX"/>
        </w:rPr>
        <w:t xml:space="preserve"> ---------------,</w:t>
      </w:r>
      <w:r w:rsidRPr="003123FD">
        <w:rPr>
          <w:rFonts w:ascii="ColaborateLight" w:hAnsi="ColaborateLight" w:cs="Tahoma"/>
          <w:color w:val="000000"/>
          <w:u w:color="000000"/>
          <w:bdr w:val="nil"/>
          <w:lang w:eastAsia="es-MX"/>
        </w:rPr>
        <w:t xml:space="preserve"> cuyo objeto social es---------------------------------------------------------, entre otros.</w:t>
      </w:r>
    </w:p>
    <w:p w14:paraId="7A173CE8" w14:textId="77777777" w:rsidR="006A2B9A" w:rsidRPr="003123FD" w:rsidRDefault="006A2B9A" w:rsidP="006A2B9A">
      <w:pPr>
        <w:spacing w:after="0" w:line="240" w:lineRule="auto"/>
        <w:jc w:val="both"/>
        <w:rPr>
          <w:rFonts w:ascii="ColaborateLight" w:hAnsi="ColaborateLight" w:cs="Tahoma"/>
          <w:color w:val="000000"/>
          <w:u w:color="000000"/>
          <w:bdr w:val="nil"/>
          <w:lang w:eastAsia="es-MX"/>
        </w:rPr>
      </w:pPr>
    </w:p>
    <w:p w14:paraId="68889487" w14:textId="77777777" w:rsidR="006A2B9A" w:rsidRPr="003123FD" w:rsidRDefault="006A2B9A" w:rsidP="006A2B9A">
      <w:pP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bCs/>
          <w:color w:val="000000"/>
          <w:u w:color="000000"/>
          <w:bdr w:val="nil"/>
          <w:lang w:eastAsia="es-MX"/>
        </w:rPr>
        <w:t>II.2.-</w:t>
      </w:r>
      <w:r w:rsidRPr="003123FD">
        <w:rPr>
          <w:rFonts w:ascii="ColaborateLight" w:hAnsi="ColaborateLigh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3123FD">
        <w:rPr>
          <w:rFonts w:ascii="ColaborateLight" w:hAnsi="ColaborateLight" w:cs="Tahoma"/>
          <w:b/>
          <w:bCs/>
          <w:color w:val="000000"/>
          <w:u w:color="000000"/>
          <w:bdr w:val="nil"/>
          <w:lang w:eastAsia="es-MX"/>
        </w:rPr>
        <w:t>“El Proveedor”</w:t>
      </w:r>
      <w:r w:rsidRPr="003123FD">
        <w:rPr>
          <w:rFonts w:ascii="ColaborateLight" w:hAnsi="ColaborateLight" w:cs="Tahoma"/>
          <w:color w:val="000000"/>
          <w:u w:color="000000"/>
          <w:bdr w:val="nil"/>
          <w:lang w:eastAsia="es-MX"/>
        </w:rPr>
        <w:t>,</w:t>
      </w:r>
      <w:r w:rsidRPr="003123FD">
        <w:rPr>
          <w:rFonts w:ascii="ColaborateLight" w:hAnsi="ColaborateLight" w:cs="Tahoma"/>
          <w:b/>
          <w:bCs/>
          <w:color w:val="000000"/>
          <w:u w:color="000000"/>
          <w:bdr w:val="nil"/>
          <w:lang w:eastAsia="es-MX"/>
        </w:rPr>
        <w:t xml:space="preserve"> </w:t>
      </w:r>
      <w:r w:rsidRPr="003123FD">
        <w:rPr>
          <w:rFonts w:ascii="ColaborateLight" w:hAnsi="ColaborateLigh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w:t>
      </w:r>
      <w:r w:rsidRPr="003123FD">
        <w:rPr>
          <w:rFonts w:ascii="ColaborateLight" w:hAnsi="ColaborateLight" w:cs="Tahoma"/>
          <w:color w:val="000000"/>
          <w:u w:color="000000"/>
          <w:bdr w:val="nil"/>
          <w:lang w:eastAsia="es-MX"/>
        </w:rPr>
        <w:lastRenderedPageBreak/>
        <w:t xml:space="preserve">nombre de su representada, en los términos y condiciones del presente documento legal, mismas que manifiesta no le han sido revocadas, ni restringidas en forma alguna. </w:t>
      </w:r>
    </w:p>
    <w:p w14:paraId="5AB6EFCF" w14:textId="77777777" w:rsidR="006A2B9A" w:rsidRPr="003123FD" w:rsidRDefault="006A2B9A" w:rsidP="006A2B9A">
      <w:pPr>
        <w:spacing w:after="0" w:line="240" w:lineRule="auto"/>
        <w:jc w:val="both"/>
        <w:rPr>
          <w:rFonts w:ascii="ColaborateLight" w:hAnsi="ColaborateLight" w:cs="Tahoma"/>
          <w:b/>
          <w:color w:val="000000"/>
          <w:u w:color="000000"/>
          <w:bdr w:val="nil"/>
          <w:lang w:eastAsia="es-MX"/>
        </w:rPr>
      </w:pPr>
    </w:p>
    <w:p w14:paraId="371AC033" w14:textId="77777777" w:rsidR="006A2B9A" w:rsidRPr="003123FD" w:rsidRDefault="006A2B9A" w:rsidP="006A2B9A">
      <w:pP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bCs/>
          <w:color w:val="000000"/>
          <w:u w:color="000000"/>
          <w:bdr w:val="nil"/>
          <w:lang w:eastAsia="es-MX"/>
        </w:rPr>
        <w:t>II.3.-</w:t>
      </w:r>
      <w:r w:rsidRPr="003123FD">
        <w:rPr>
          <w:rFonts w:ascii="ColaborateLight" w:hAnsi="ColaborateLigh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84C42DD" w14:textId="77777777" w:rsidR="006A2B9A" w:rsidRPr="003123FD" w:rsidRDefault="006A2B9A" w:rsidP="006A2B9A">
      <w:pPr>
        <w:spacing w:after="0" w:line="240" w:lineRule="auto"/>
        <w:jc w:val="both"/>
        <w:rPr>
          <w:rFonts w:ascii="ColaborateLight" w:hAnsi="ColaborateLight" w:cs="Tahoma"/>
          <w:b/>
          <w:color w:val="000000"/>
          <w:u w:color="000000"/>
          <w:bdr w:val="nil"/>
          <w:lang w:eastAsia="es-MX"/>
        </w:rPr>
      </w:pPr>
    </w:p>
    <w:p w14:paraId="40ADE610" w14:textId="77777777" w:rsidR="006A2B9A" w:rsidRPr="003123FD" w:rsidRDefault="006A2B9A" w:rsidP="006A2B9A">
      <w:pPr>
        <w:jc w:val="both"/>
        <w:rPr>
          <w:rFonts w:ascii="ColaborateLight" w:hAnsi="ColaborateLight" w:cs="Tahoma"/>
          <w:color w:val="000000"/>
          <w:bdr w:val="nil"/>
          <w:lang w:eastAsia="es-MX"/>
        </w:rPr>
      </w:pPr>
      <w:r w:rsidRPr="003123FD">
        <w:rPr>
          <w:rFonts w:ascii="ColaborateLight" w:hAnsi="ColaborateLight" w:cs="Tahoma"/>
          <w:bCs/>
          <w:color w:val="000000"/>
          <w:u w:color="000000"/>
          <w:bdr w:val="nil"/>
          <w:lang w:eastAsia="es-MX"/>
        </w:rPr>
        <w:t>II.4.-</w:t>
      </w:r>
      <w:r w:rsidRPr="003123FD">
        <w:rPr>
          <w:rFonts w:ascii="ColaborateLight" w:hAnsi="ColaborateLight" w:cs="Tahoma"/>
          <w:color w:val="000000"/>
          <w:bdr w:val="nil"/>
          <w:lang w:eastAsia="es-MX"/>
        </w:rPr>
        <w:t xml:space="preserve"> </w:t>
      </w:r>
      <w:r w:rsidRPr="003123FD">
        <w:rPr>
          <w:rFonts w:ascii="ColaborateLight" w:hAnsi="ColaborateLigh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A5FBC1E" w14:textId="77777777" w:rsidR="006A2B9A" w:rsidRPr="003123FD" w:rsidRDefault="006A2B9A" w:rsidP="006A2B9A">
      <w:pPr>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3123FD">
        <w:rPr>
          <w:rFonts w:ascii="ColaborateLight" w:hAnsi="ColaborateLight" w:cs="Tahoma"/>
          <w:color w:val="000000"/>
          <w:u w:val="single"/>
          <w:bdr w:val="nil"/>
          <w:lang w:eastAsia="es-MX"/>
        </w:rPr>
        <w:t>si</w:t>
      </w:r>
      <w:r w:rsidRPr="003123FD">
        <w:rPr>
          <w:rFonts w:ascii="ColaborateLight" w:hAnsi="ColaborateLight" w:cs="Tahoma"/>
          <w:color w:val="000000"/>
          <w:u w:color="000000"/>
          <w:bdr w:val="nil"/>
          <w:lang w:eastAsia="es-MX"/>
        </w:rPr>
        <w:t xml:space="preserve"> o </w:t>
      </w:r>
      <w:r w:rsidRPr="003123FD">
        <w:rPr>
          <w:rFonts w:ascii="ColaborateLight" w:hAnsi="ColaborateLight" w:cs="Tahoma"/>
          <w:color w:val="000000"/>
          <w:u w:val="single"/>
          <w:bdr w:val="nil"/>
          <w:lang w:eastAsia="es-MX"/>
        </w:rPr>
        <w:t>no</w:t>
      </w:r>
      <w:r w:rsidRPr="003123FD">
        <w:rPr>
          <w:rFonts w:ascii="ColaborateLight" w:hAnsi="ColaborateLight" w:cs="Tahoma"/>
          <w:color w:val="000000"/>
          <w:bdr w:val="nil"/>
          <w:lang w:eastAsia="es-MX"/>
        </w:rPr>
        <w:t xml:space="preserve">) </w:t>
      </w:r>
      <w:r w:rsidRPr="003123FD">
        <w:rPr>
          <w:rFonts w:ascii="ColaborateLight" w:hAnsi="ColaborateLigh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5C0AF99" w14:textId="77777777" w:rsidR="006A2B9A" w:rsidRPr="003123FD"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II.6.-No se encuentra en ninguno de los supuestos establecidos en el artículo 32 D del Código Fiscal de la Federación.</w:t>
      </w:r>
    </w:p>
    <w:p w14:paraId="7C1D8594" w14:textId="77777777" w:rsidR="006A2B9A" w:rsidRPr="003123FD"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139A687E" w14:textId="77777777" w:rsidR="006A2B9A" w:rsidRPr="003123FD" w:rsidRDefault="006A2B9A" w:rsidP="006A2B9A">
      <w:pPr>
        <w:jc w:val="both"/>
        <w:rPr>
          <w:rFonts w:ascii="ColaborateLight" w:eastAsia="Tahoma" w:hAnsi="ColaborateLight" w:cs="Tahoma"/>
          <w:color w:val="000000"/>
          <w:u w:color="000000"/>
          <w:bdr w:val="nil"/>
          <w:lang w:eastAsia="es-MX"/>
        </w:rPr>
      </w:pPr>
      <w:r w:rsidRPr="003123FD">
        <w:rPr>
          <w:rFonts w:ascii="ColaborateLight" w:eastAsia="Tahoma" w:hAnsi="ColaborateLight" w:cs="Tahoma"/>
          <w:color w:val="000000"/>
          <w:u w:color="000000"/>
          <w:bdr w:val="nil"/>
          <w:lang w:eastAsia="es-MX"/>
        </w:rPr>
        <w:t>II.7.-</w:t>
      </w:r>
      <w:r w:rsidRPr="003123FD">
        <w:rPr>
          <w:rFonts w:ascii="ColaborateLight" w:hAnsi="ColaborateLight"/>
        </w:rPr>
        <w:t xml:space="preserve"> </w:t>
      </w:r>
      <w:r w:rsidRPr="003123FD">
        <w:rPr>
          <w:rFonts w:ascii="ColaborateLight" w:eastAsia="Tahoma" w:hAnsi="ColaborateLigh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5A768A4" w14:textId="77777777" w:rsidR="006A2B9A" w:rsidRPr="003123FD" w:rsidRDefault="006A2B9A" w:rsidP="006A2B9A">
      <w:pPr>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2661E44" w14:textId="77777777" w:rsidR="006A2B9A" w:rsidRPr="003123FD" w:rsidRDefault="006A2B9A" w:rsidP="006A2B9A">
      <w:pPr>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eastAsia="es-MX"/>
        </w:rPr>
      </w:pPr>
      <w:r w:rsidRPr="003123FD">
        <w:rPr>
          <w:rFonts w:ascii="ColaborateLight" w:hAnsi="ColaborateLight" w:cs="Tahoma"/>
          <w:b/>
          <w:color w:val="000000"/>
          <w:u w:color="000000"/>
          <w:bdr w:val="nil"/>
          <w:lang w:eastAsia="es-MX"/>
        </w:rPr>
        <w:t>III.-</w:t>
      </w:r>
      <w:r w:rsidRPr="003123FD">
        <w:rPr>
          <w:rFonts w:ascii="ColaborateLight" w:hAnsi="ColaborateLight" w:cs="Tahoma"/>
          <w:color w:val="000000"/>
          <w:u w:color="000000"/>
          <w:bdr w:val="nil"/>
          <w:lang w:eastAsia="es-MX"/>
        </w:rPr>
        <w:t>Declaran</w:t>
      </w:r>
      <w:r w:rsidRPr="003123FD">
        <w:rPr>
          <w:rFonts w:ascii="ColaborateLight" w:hAnsi="ColaborateLight" w:cs="Tahoma"/>
          <w:b/>
          <w:color w:val="000000"/>
          <w:u w:color="000000"/>
          <w:bdr w:val="nil"/>
          <w:lang w:eastAsia="es-MX"/>
        </w:rPr>
        <w:t xml:space="preserve"> “Las Partes”</w:t>
      </w:r>
      <w:r w:rsidRPr="003123FD">
        <w:rPr>
          <w:rFonts w:ascii="ColaborateLight" w:hAnsi="ColaborateLight" w:cs="Tahoma"/>
          <w:color w:val="000000"/>
          <w:u w:color="000000"/>
          <w:bdr w:val="nil"/>
          <w:lang w:eastAsia="es-MX"/>
        </w:rPr>
        <w:t xml:space="preserve"> que:</w:t>
      </w:r>
    </w:p>
    <w:p w14:paraId="42A3E381" w14:textId="77777777" w:rsidR="006A2B9A" w:rsidRPr="003123FD"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3123FD">
        <w:rPr>
          <w:rFonts w:ascii="ColaborateLight" w:hAnsi="ColaborateLight" w:cs="Calibri"/>
          <w:bCs/>
          <w:color w:val="000000"/>
          <w:u w:color="000000"/>
          <w:bdr w:val="nil"/>
          <w:lang w:eastAsia="es-MX"/>
        </w:rPr>
        <w:t>III.1.- A la firma del presente contrato se ha tenido a la vista la documentación que se señala en las declaraciones que anteceden de “</w:t>
      </w:r>
      <w:r w:rsidRPr="003123FD">
        <w:rPr>
          <w:rFonts w:ascii="ColaborateLight" w:hAnsi="ColaborateLight" w:cs="Calibri"/>
          <w:b/>
          <w:color w:val="000000"/>
          <w:u w:color="000000"/>
          <w:bdr w:val="nil"/>
          <w:lang w:eastAsia="es-MX"/>
        </w:rPr>
        <w:t>El Proveedor”</w:t>
      </w:r>
      <w:r w:rsidRPr="003123FD">
        <w:rPr>
          <w:rFonts w:ascii="ColaborateLight" w:hAnsi="ColaborateLight" w:cs="Calibri"/>
          <w:bCs/>
          <w:color w:val="000000"/>
          <w:u w:color="000000"/>
          <w:bdr w:val="nil"/>
          <w:lang w:eastAsia="es-MX"/>
        </w:rPr>
        <w:t>.</w:t>
      </w:r>
    </w:p>
    <w:p w14:paraId="245BACAC" w14:textId="77777777" w:rsidR="006A2B9A" w:rsidRPr="003123FD"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p>
    <w:p w14:paraId="6BFC1008" w14:textId="77777777" w:rsidR="006A2B9A" w:rsidRPr="003123FD"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3123FD">
        <w:rPr>
          <w:rFonts w:ascii="ColaborateLight" w:hAnsi="ColaborateLight" w:cs="Calibri"/>
          <w:bCs/>
          <w:color w:val="000000"/>
          <w:u w:color="000000"/>
          <w:bdr w:val="nil"/>
          <w:lang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0000309" w14:textId="77777777" w:rsidR="006A2B9A" w:rsidRPr="003123FD"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eastAsia="es-MX"/>
        </w:rPr>
      </w:pPr>
    </w:p>
    <w:p w14:paraId="5B813B1F" w14:textId="77777777" w:rsidR="006A2B9A" w:rsidRPr="003123FD"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3123FD">
        <w:rPr>
          <w:rFonts w:ascii="ColaborateLight" w:hAnsi="ColaborateLight" w:cs="Calibri"/>
          <w:bCs/>
          <w:color w:val="000000"/>
          <w:u w:color="000000"/>
          <w:bdr w:val="nil"/>
          <w:lang w:eastAsia="es-MX"/>
        </w:rPr>
        <w:t xml:space="preserve">III.3.- </w:t>
      </w:r>
      <w:r w:rsidRPr="003123FD">
        <w:rPr>
          <w:rFonts w:ascii="ColaborateLight" w:hAnsi="ColaborateLight" w:cs="Calibri"/>
          <w:b/>
          <w:color w:val="000000"/>
          <w:u w:color="000000"/>
          <w:bdr w:val="nil"/>
          <w:lang w:eastAsia="es-MX"/>
        </w:rPr>
        <w:t>“Las Partes”</w:t>
      </w:r>
      <w:r w:rsidRPr="003123FD">
        <w:rPr>
          <w:rFonts w:ascii="ColaborateLight" w:hAnsi="ColaborateLigh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económica de </w:t>
      </w:r>
      <w:r w:rsidRPr="003123FD">
        <w:rPr>
          <w:rFonts w:ascii="ColaborateLight" w:hAnsi="ColaborateLight" w:cs="Calibri"/>
          <w:b/>
          <w:color w:val="000000"/>
          <w:u w:color="000000"/>
          <w:bdr w:val="nil"/>
          <w:lang w:eastAsia="es-MX"/>
        </w:rPr>
        <w:t>“El Proveedor”</w:t>
      </w:r>
      <w:r w:rsidRPr="003123FD">
        <w:rPr>
          <w:rFonts w:ascii="ColaborateLight" w:hAnsi="ColaborateLight" w:cs="Calibri"/>
          <w:bCs/>
          <w:color w:val="000000"/>
          <w:u w:color="000000"/>
          <w:bdr w:val="nil"/>
          <w:lang w:eastAsia="es-MX"/>
        </w:rPr>
        <w:t xml:space="preserve"> adjudicado mediante el fallo de la licitación pública nacional con carácter presencial número.----------------, son los instrumentos que vinculan a las partes en sus derechos y obligaciones, como si a la letra se insertaran.</w:t>
      </w:r>
    </w:p>
    <w:p w14:paraId="07C5FFB6" w14:textId="77777777" w:rsidR="006A2B9A" w:rsidRPr="003123FD"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eastAsia="es-MX"/>
        </w:rPr>
      </w:pPr>
    </w:p>
    <w:p w14:paraId="51EFAEBA" w14:textId="77777777" w:rsidR="006A2B9A" w:rsidRPr="003123FD"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3123FD">
        <w:rPr>
          <w:rFonts w:ascii="ColaborateLight" w:hAnsi="ColaborateLigh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730EE597" w14:textId="77777777" w:rsidR="006A2B9A" w:rsidRPr="003123FD"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color w:val="000000"/>
          <w:u w:color="000000"/>
          <w:bdr w:val="nil"/>
          <w:lang w:eastAsia="es-MX"/>
        </w:rPr>
      </w:pPr>
    </w:p>
    <w:p w14:paraId="1D8AD1C3" w14:textId="6E427767" w:rsidR="006A2B9A" w:rsidRPr="003123FD"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eastAsia="es-MX"/>
        </w:rPr>
      </w:pPr>
      <w:r w:rsidRPr="003123FD">
        <w:rPr>
          <w:rFonts w:ascii="ColaborateLight" w:hAnsi="ColaborateLight" w:cs="Tahoma"/>
          <w:b/>
          <w:color w:val="000000"/>
          <w:u w:color="000000"/>
          <w:bdr w:val="nil"/>
          <w:lang w:eastAsia="es-MX"/>
        </w:rPr>
        <w:t xml:space="preserve">C L </w:t>
      </w:r>
      <w:r w:rsidR="008D4094" w:rsidRPr="003123FD">
        <w:rPr>
          <w:rFonts w:ascii="ColaborateLight" w:hAnsi="ColaborateLight" w:cs="Tahoma"/>
          <w:b/>
          <w:color w:val="000000"/>
          <w:u w:color="000000"/>
          <w:bdr w:val="nil"/>
          <w:lang w:eastAsia="es-MX"/>
        </w:rPr>
        <w:t>A</w:t>
      </w:r>
      <w:r w:rsidRPr="003123FD">
        <w:rPr>
          <w:rFonts w:ascii="ColaborateLight" w:hAnsi="ColaborateLight" w:cs="Tahoma"/>
          <w:b/>
          <w:color w:val="000000"/>
          <w:u w:color="000000"/>
          <w:bdr w:val="nil"/>
          <w:lang w:eastAsia="es-MX"/>
        </w:rPr>
        <w:t xml:space="preserve"> U S U L A S:</w:t>
      </w:r>
    </w:p>
    <w:p w14:paraId="719DDBB6" w14:textId="77777777" w:rsidR="006A2B9A" w:rsidRPr="003123FD" w:rsidRDefault="006A2B9A" w:rsidP="006A2B9A">
      <w:pPr>
        <w:spacing w:after="0" w:line="240" w:lineRule="auto"/>
        <w:jc w:val="both"/>
        <w:rPr>
          <w:rFonts w:ascii="ColaborateLight" w:hAnsi="ColaborateLight" w:cs="Tahoma"/>
          <w:color w:val="000000"/>
          <w:bdr w:val="nil"/>
          <w:lang w:eastAsia="es-MX"/>
        </w:rPr>
      </w:pPr>
      <w:r w:rsidRPr="003123FD">
        <w:rPr>
          <w:rFonts w:ascii="ColaborateLight" w:hAnsi="ColaborateLight" w:cs="Tahoma"/>
          <w:b/>
          <w:color w:val="000000"/>
          <w:u w:color="000000"/>
          <w:bdr w:val="nil"/>
          <w:lang w:eastAsia="es-MX"/>
        </w:rPr>
        <w:t xml:space="preserve">PRIMERA. OBJETO. - “El Proveedor” </w:t>
      </w:r>
      <w:r w:rsidRPr="003123FD">
        <w:rPr>
          <w:rFonts w:ascii="ColaborateLight" w:hAnsi="ColaborateLight" w:cs="Tahoma"/>
          <w:color w:val="000000"/>
          <w:bdr w:val="nil"/>
          <w:lang w:eastAsia="es-MX"/>
        </w:rPr>
        <w:t>se obliga a proporcionar a</w:t>
      </w:r>
      <w:r w:rsidRPr="003123FD">
        <w:rPr>
          <w:rFonts w:ascii="ColaborateLight" w:hAnsi="ColaborateLight" w:cs="Tahoma"/>
          <w:b/>
          <w:color w:val="000000"/>
          <w:u w:color="000000"/>
          <w:bdr w:val="nil"/>
          <w:lang w:eastAsia="es-MX"/>
        </w:rPr>
        <w:t xml:space="preserve"> “El Poder Ejecutivo” </w:t>
      </w:r>
      <w:r w:rsidRPr="003123FD">
        <w:rPr>
          <w:rFonts w:ascii="ColaborateLight" w:hAnsi="ColaborateLight" w:cs="Tahoma"/>
          <w:color w:val="000000"/>
          <w:bdr w:val="nil"/>
          <w:lang w:eastAsia="es-MX"/>
        </w:rPr>
        <w:t>los (</w:t>
      </w:r>
      <w:r w:rsidRPr="003123FD">
        <w:rPr>
          <w:rFonts w:ascii="ColaborateLight" w:hAnsi="ColaborateLight" w:cs="Tahoma"/>
          <w:color w:val="000000"/>
          <w:u w:val="single"/>
          <w:bdr w:val="nil"/>
          <w:lang w:eastAsia="es-MX"/>
        </w:rPr>
        <w:t>bienes o servicios</w:t>
      </w:r>
      <w:r w:rsidRPr="003123FD">
        <w:rPr>
          <w:rFonts w:ascii="ColaborateLight" w:hAnsi="ColaborateLight" w:cs="Tahoma"/>
          <w:color w:val="000000"/>
          <w:bdr w:val="nil"/>
          <w:lang w:eastAsia="es-MX"/>
        </w:rPr>
        <w:t xml:space="preserve">), solicitados por la Dependencia requirente del Gobierno del Estado de Colima. La adquisición de los bienes o servicios serán proporcionados por </w:t>
      </w:r>
      <w:r w:rsidRPr="003123FD">
        <w:rPr>
          <w:rFonts w:ascii="ColaborateLight" w:hAnsi="ColaborateLight" w:cs="Tahoma"/>
          <w:b/>
          <w:bCs/>
          <w:color w:val="000000"/>
          <w:bdr w:val="nil"/>
          <w:lang w:eastAsia="es-MX"/>
        </w:rPr>
        <w:t>“El Proveedor”</w:t>
      </w:r>
      <w:r w:rsidRPr="003123FD">
        <w:rPr>
          <w:rFonts w:ascii="ColaborateLight" w:hAnsi="ColaborateLight" w:cs="Tahoma"/>
          <w:color w:val="000000"/>
          <w:bdr w:val="nil"/>
          <w:lang w:eastAsia="es-MX"/>
        </w:rPr>
        <w:t xml:space="preserve"> con las características, especificaciones y entregables detallados en el </w:t>
      </w:r>
      <w:r w:rsidRPr="003123FD">
        <w:rPr>
          <w:rFonts w:ascii="ColaborateLight" w:hAnsi="ColaborateLight" w:cs="Tahoma"/>
          <w:color w:val="000000"/>
          <w:bdr w:val="nil"/>
          <w:lang w:eastAsia="es-MX"/>
        </w:rPr>
        <w:lastRenderedPageBreak/>
        <w:t xml:space="preserve">anexo número 1 técnico de las bases de licitación pública nacional con carácter presencial número-------------, así como lo dispuesto en la propuesta técnica de </w:t>
      </w:r>
      <w:r w:rsidRPr="003123FD">
        <w:rPr>
          <w:rFonts w:ascii="ColaborateLight" w:hAnsi="ColaborateLight" w:cs="Tahoma"/>
          <w:b/>
          <w:bCs/>
          <w:color w:val="000000"/>
          <w:bdr w:val="nil"/>
          <w:lang w:eastAsia="es-MX"/>
        </w:rPr>
        <w:t>“El Proveedor”</w:t>
      </w:r>
      <w:r w:rsidRPr="003123FD">
        <w:rPr>
          <w:rFonts w:ascii="ColaborateLight" w:hAnsi="ColaborateLight" w:cs="Tahoma"/>
          <w:color w:val="000000"/>
          <w:bdr w:val="nil"/>
          <w:lang w:eastAsia="es-MX"/>
        </w:rPr>
        <w:t xml:space="preserve"> y anexo del contrato.</w:t>
      </w:r>
    </w:p>
    <w:p w14:paraId="5002C5F5" w14:textId="77777777" w:rsidR="006A2B9A" w:rsidRPr="003123FD" w:rsidRDefault="006A2B9A" w:rsidP="006A2B9A">
      <w:pPr>
        <w:spacing w:after="0" w:line="240" w:lineRule="auto"/>
        <w:jc w:val="both"/>
        <w:rPr>
          <w:rFonts w:ascii="ColaborateLight" w:hAnsi="ColaborateLight" w:cs="Tahoma"/>
          <w:color w:val="000000"/>
          <w:bdr w:val="nil"/>
          <w:lang w:eastAsia="es-MX"/>
        </w:rPr>
      </w:pPr>
    </w:p>
    <w:p w14:paraId="15713720" w14:textId="77777777" w:rsidR="006A2B9A" w:rsidRPr="003123FD" w:rsidRDefault="006A2B9A" w:rsidP="006A2B9A">
      <w:pPr>
        <w:spacing w:after="0" w:line="240" w:lineRule="auto"/>
        <w:jc w:val="both"/>
        <w:rPr>
          <w:rFonts w:ascii="ColaborateLight" w:hAnsi="ColaborateLight" w:cs="Tahoma"/>
          <w:color w:val="000000"/>
          <w:bdr w:val="nil"/>
          <w:lang w:eastAsia="es-MX"/>
        </w:rPr>
      </w:pPr>
    </w:p>
    <w:p w14:paraId="335C886A" w14:textId="77777777" w:rsidR="006A2B9A" w:rsidRPr="003123FD" w:rsidRDefault="006A2B9A" w:rsidP="006A2B9A">
      <w:pPr>
        <w:spacing w:after="0" w:line="240" w:lineRule="auto"/>
        <w:jc w:val="both"/>
        <w:rPr>
          <w:rFonts w:ascii="ColaborateLight" w:hAnsi="ColaborateLight" w:cs="Arial"/>
          <w:bCs/>
        </w:rPr>
      </w:pPr>
    </w:p>
    <w:p w14:paraId="7FEA106A" w14:textId="77777777" w:rsidR="006A2B9A" w:rsidRPr="003123FD"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eastAsia="es-MX"/>
        </w:rPr>
      </w:pPr>
      <w:r w:rsidRPr="003123FD">
        <w:rPr>
          <w:rFonts w:ascii="ColaborateLight" w:hAnsi="ColaborateLight" w:cs="Tahoma"/>
          <w:b/>
          <w:color w:val="000000"/>
          <w:u w:color="000000"/>
          <w:bdr w:val="nil"/>
          <w:lang w:eastAsia="es-MX"/>
        </w:rPr>
        <w:t xml:space="preserve">SEGUNDA. </w:t>
      </w:r>
      <w:r w:rsidRPr="003123FD">
        <w:rPr>
          <w:rFonts w:ascii="ColaborateLight" w:hAnsi="ColaborateLight" w:cs="Tahoma"/>
          <w:b/>
          <w:bCs/>
          <w:color w:val="000000"/>
          <w:u w:color="000000"/>
          <w:bdr w:val="nil"/>
          <w:lang w:eastAsia="es-MX"/>
        </w:rPr>
        <w:t>PAGO. -</w:t>
      </w:r>
      <w:r w:rsidRPr="003123FD">
        <w:rPr>
          <w:rFonts w:ascii="ColaborateLight" w:hAnsi="ColaborateLight" w:cs="Tahoma"/>
          <w:color w:val="000000"/>
          <w:u w:color="000000"/>
          <w:bdr w:val="nil"/>
          <w:lang w:eastAsia="es-MX"/>
        </w:rPr>
        <w:t xml:space="preserve"> La contraprestación debida por </w:t>
      </w:r>
      <w:r w:rsidRPr="003123FD">
        <w:rPr>
          <w:rFonts w:ascii="ColaborateLight" w:hAnsi="ColaborateLight" w:cs="Tahoma"/>
          <w:b/>
          <w:bCs/>
          <w:color w:val="000000"/>
          <w:u w:color="000000"/>
          <w:bdr w:val="nil"/>
          <w:lang w:eastAsia="es-MX"/>
        </w:rPr>
        <w:t>“El Poder Ejecutivo”</w:t>
      </w:r>
      <w:r w:rsidRPr="003123FD">
        <w:rPr>
          <w:rFonts w:ascii="ColaborateLight" w:hAnsi="ColaborateLight" w:cs="Tahoma"/>
          <w:color w:val="000000"/>
          <w:u w:color="000000"/>
          <w:bdr w:val="nil"/>
          <w:lang w:eastAsia="es-MX"/>
        </w:rPr>
        <w:t xml:space="preserve"> a su contraparte por los bienes o servicios objeto del contrato, será por la cantidad (</w:t>
      </w:r>
      <w:r w:rsidRPr="003123FD">
        <w:rPr>
          <w:rFonts w:ascii="ColaborateLight" w:hAnsi="ColaborateLight" w:cs="Tahoma"/>
          <w:color w:val="000000"/>
          <w:u w:val="single"/>
          <w:bdr w:val="nil"/>
          <w:lang w:eastAsia="es-MX"/>
        </w:rPr>
        <w:t>resultante en el fallo de la licitación pública nacional con carácter presencial número-------)</w:t>
      </w:r>
      <w:r w:rsidRPr="003123FD">
        <w:rPr>
          <w:rFonts w:ascii="ColaborateLight" w:hAnsi="ColaborateLight" w:cs="Tahoma"/>
          <w:color w:val="000000"/>
          <w:bdr w:val="nil"/>
          <w:lang w:eastAsia="es-MX"/>
        </w:rPr>
        <w:t xml:space="preserve"> </w:t>
      </w:r>
      <w:r w:rsidRPr="003123FD">
        <w:rPr>
          <w:rFonts w:ascii="ColaborateLight" w:hAnsi="ColaborateLight" w:cs="Tahoma"/>
          <w:color w:val="000000"/>
          <w:u w:color="000000"/>
          <w:bdr w:val="nil"/>
          <w:lang w:eastAsia="es-MX"/>
        </w:rPr>
        <w:t>siendo estos los siguientes:</w:t>
      </w:r>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6A2B9A" w:rsidRPr="003123FD" w14:paraId="76DC3BEB" w14:textId="77777777" w:rsidTr="00277E09">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1849E67" w14:textId="77777777" w:rsidR="006A2B9A" w:rsidRPr="003123FD" w:rsidRDefault="006A2B9A" w:rsidP="00277E09">
            <w:pPr>
              <w:jc w:val="center"/>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7BDC4D6" w14:textId="77777777" w:rsidR="006A2B9A" w:rsidRPr="003123FD" w:rsidRDefault="006A2B9A" w:rsidP="00277E09">
            <w:pPr>
              <w:jc w:val="center"/>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6352366" w14:textId="77777777" w:rsidR="006A2B9A" w:rsidRPr="003123FD" w:rsidRDefault="006A2B9A" w:rsidP="00277E09">
            <w:pPr>
              <w:jc w:val="center"/>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9C0234" w14:textId="77777777" w:rsidR="006A2B9A" w:rsidRPr="003123FD" w:rsidRDefault="006A2B9A" w:rsidP="00277E09">
            <w:pPr>
              <w:jc w:val="center"/>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Especificaciones</w:t>
            </w:r>
          </w:p>
        </w:tc>
        <w:tc>
          <w:tcPr>
            <w:tcW w:w="1813" w:type="dxa"/>
            <w:tcBorders>
              <w:top w:val="single" w:sz="4" w:space="0" w:color="auto"/>
              <w:left w:val="nil"/>
              <w:right w:val="single" w:sz="4" w:space="0" w:color="auto"/>
            </w:tcBorders>
            <w:shd w:val="clear" w:color="000000" w:fill="F2F2F2"/>
            <w:hideMark/>
          </w:tcPr>
          <w:p w14:paraId="4F0D725C" w14:textId="77777777" w:rsidR="006A2B9A" w:rsidRPr="003123FD" w:rsidRDefault="006A2B9A" w:rsidP="00277E09">
            <w:pPr>
              <w:jc w:val="center"/>
              <w:rPr>
                <w:rFonts w:ascii="ColaborateLight" w:eastAsia="Times New Roman" w:hAnsi="ColaborateLight" w:cs="Calibri"/>
                <w:color w:val="000000"/>
                <w:lang w:eastAsia="es-MX"/>
              </w:rPr>
            </w:pPr>
          </w:p>
        </w:tc>
        <w:tc>
          <w:tcPr>
            <w:tcW w:w="1529" w:type="dxa"/>
            <w:tcBorders>
              <w:top w:val="single" w:sz="4" w:space="0" w:color="auto"/>
              <w:left w:val="nil"/>
              <w:right w:val="single" w:sz="4" w:space="0" w:color="auto"/>
            </w:tcBorders>
            <w:shd w:val="clear" w:color="000000" w:fill="F2F2F2"/>
          </w:tcPr>
          <w:p w14:paraId="51E91BCC" w14:textId="77777777" w:rsidR="006A2B9A" w:rsidRPr="003123FD" w:rsidRDefault="006A2B9A" w:rsidP="00277E09">
            <w:pPr>
              <w:jc w:val="center"/>
              <w:rPr>
                <w:rFonts w:ascii="ColaborateLight" w:eastAsia="Times New Roman" w:hAnsi="ColaborateLight" w:cs="Calibri"/>
                <w:color w:val="000000"/>
                <w:lang w:eastAsia="es-MX"/>
              </w:rPr>
            </w:pPr>
          </w:p>
        </w:tc>
      </w:tr>
      <w:tr w:rsidR="006A2B9A" w:rsidRPr="003123FD" w14:paraId="1384E29E" w14:textId="77777777" w:rsidTr="00277E09">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9F3AC44" w14:textId="77777777" w:rsidR="006A2B9A" w:rsidRPr="003123FD" w:rsidRDefault="006A2B9A" w:rsidP="00277E09">
            <w:pPr>
              <w:rPr>
                <w:rFonts w:ascii="ColaborateLight" w:eastAsia="Times New Roman" w:hAnsi="ColaborateLight" w:cs="Calibri"/>
                <w:color w:val="000000"/>
                <w:lang w:eastAsia="es-MX"/>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14249D53" w14:textId="77777777" w:rsidR="006A2B9A" w:rsidRPr="003123FD" w:rsidRDefault="006A2B9A" w:rsidP="00277E09">
            <w:pPr>
              <w:rPr>
                <w:rFonts w:ascii="ColaborateLight" w:eastAsia="Times New Roman" w:hAnsi="ColaborateLight" w:cs="Calibri"/>
                <w:color w:val="000000"/>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5BB42CED" w14:textId="77777777" w:rsidR="006A2B9A" w:rsidRPr="003123FD" w:rsidRDefault="006A2B9A" w:rsidP="00277E09">
            <w:pPr>
              <w:rPr>
                <w:rFonts w:ascii="ColaborateLight" w:eastAsia="Times New Roman" w:hAnsi="ColaborateLight" w:cs="Calibri"/>
                <w:color w:val="000000"/>
                <w:lang w:eastAsia="es-MX"/>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2A2C6DA5" w14:textId="77777777" w:rsidR="006A2B9A" w:rsidRPr="003123FD"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000000" w:fill="F2F2F2"/>
            <w:hideMark/>
          </w:tcPr>
          <w:p w14:paraId="05771BDA" w14:textId="77777777" w:rsidR="006A2B9A" w:rsidRPr="003123FD" w:rsidRDefault="006A2B9A" w:rsidP="00277E09">
            <w:pPr>
              <w:jc w:val="center"/>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4574238E" w14:textId="77777777" w:rsidR="006A2B9A" w:rsidRPr="003123FD" w:rsidRDefault="006A2B9A" w:rsidP="00277E09">
            <w:pPr>
              <w:jc w:val="center"/>
              <w:rPr>
                <w:rFonts w:ascii="ColaborateLight" w:eastAsia="Times New Roman" w:hAnsi="ColaborateLight" w:cs="Calibri"/>
                <w:color w:val="000000"/>
                <w:lang w:eastAsia="es-MX"/>
              </w:rPr>
            </w:pPr>
            <w:r w:rsidRPr="003123FD">
              <w:rPr>
                <w:rFonts w:ascii="ColaborateLight" w:eastAsia="Times New Roman" w:hAnsi="ColaborateLight" w:cs="Calibri"/>
                <w:color w:val="000000"/>
                <w:lang w:eastAsia="es-MX"/>
              </w:rPr>
              <w:t>TOTAL MENSUAL SIN IVA</w:t>
            </w:r>
          </w:p>
        </w:tc>
      </w:tr>
      <w:tr w:rsidR="006A2B9A" w:rsidRPr="003123FD" w14:paraId="08609677" w14:textId="77777777" w:rsidTr="00277E09">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6BF68DAE" w14:textId="77777777" w:rsidR="006A2B9A" w:rsidRPr="003123FD" w:rsidRDefault="006A2B9A" w:rsidP="00277E09">
            <w:pPr>
              <w:rPr>
                <w:rFonts w:ascii="ColaborateLight" w:eastAsia="Times New Roman" w:hAnsi="ColaborateLight" w:cs="Calibri"/>
                <w:color w:val="000000"/>
                <w:lang w:eastAsia="es-MX"/>
              </w:rPr>
            </w:pPr>
          </w:p>
        </w:tc>
        <w:tc>
          <w:tcPr>
            <w:tcW w:w="2842" w:type="dxa"/>
            <w:tcBorders>
              <w:top w:val="single" w:sz="4" w:space="0" w:color="auto"/>
              <w:left w:val="single" w:sz="4" w:space="0" w:color="auto"/>
              <w:bottom w:val="single" w:sz="4" w:space="0" w:color="auto"/>
              <w:right w:val="single" w:sz="4" w:space="0" w:color="auto"/>
            </w:tcBorders>
            <w:vAlign w:val="center"/>
          </w:tcPr>
          <w:p w14:paraId="6CA63495" w14:textId="77777777" w:rsidR="006A2B9A" w:rsidRPr="003123FD" w:rsidRDefault="006A2B9A" w:rsidP="00277E09">
            <w:pPr>
              <w:rPr>
                <w:rFonts w:ascii="ColaborateLight" w:eastAsia="Times New Roman" w:hAnsi="ColaborateLight" w:cs="Calibri"/>
                <w:color w:val="000000"/>
                <w:lang w:eastAsia="es-MX"/>
              </w:rPr>
            </w:pPr>
          </w:p>
        </w:tc>
        <w:tc>
          <w:tcPr>
            <w:tcW w:w="946" w:type="dxa"/>
            <w:tcBorders>
              <w:top w:val="single" w:sz="4" w:space="0" w:color="auto"/>
              <w:left w:val="single" w:sz="4" w:space="0" w:color="auto"/>
              <w:bottom w:val="single" w:sz="4" w:space="0" w:color="auto"/>
              <w:right w:val="single" w:sz="4" w:space="0" w:color="auto"/>
            </w:tcBorders>
            <w:vAlign w:val="center"/>
          </w:tcPr>
          <w:p w14:paraId="3F3C3961" w14:textId="77777777" w:rsidR="006A2B9A" w:rsidRPr="003123FD" w:rsidRDefault="006A2B9A" w:rsidP="00277E09">
            <w:pPr>
              <w:rPr>
                <w:rFonts w:ascii="ColaborateLight" w:eastAsia="Times New Roman" w:hAnsi="ColaborateLight" w:cs="Calibri"/>
                <w:color w:val="000000"/>
                <w:lang w:eastAsia="es-MX"/>
              </w:rPr>
            </w:pPr>
          </w:p>
        </w:tc>
        <w:tc>
          <w:tcPr>
            <w:tcW w:w="1382" w:type="dxa"/>
            <w:tcBorders>
              <w:top w:val="single" w:sz="4" w:space="0" w:color="auto"/>
              <w:left w:val="single" w:sz="4" w:space="0" w:color="auto"/>
              <w:bottom w:val="single" w:sz="4" w:space="0" w:color="auto"/>
              <w:right w:val="single" w:sz="4" w:space="0" w:color="auto"/>
            </w:tcBorders>
            <w:vAlign w:val="center"/>
          </w:tcPr>
          <w:p w14:paraId="047224D2" w14:textId="77777777" w:rsidR="006A2B9A" w:rsidRPr="003123FD"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auto" w:fill="FFFFFF" w:themeFill="background1"/>
          </w:tcPr>
          <w:p w14:paraId="29FB32F4" w14:textId="77777777" w:rsidR="006A2B9A" w:rsidRPr="003123FD" w:rsidRDefault="006A2B9A" w:rsidP="00277E09">
            <w:pPr>
              <w:jc w:val="center"/>
              <w:rPr>
                <w:rFonts w:ascii="ColaborateLight" w:eastAsia="Times New Roman" w:hAnsi="ColaborateLight" w:cs="Calibri"/>
                <w:color w:val="000000"/>
                <w:lang w:eastAsia="es-MX"/>
              </w:rPr>
            </w:pPr>
          </w:p>
        </w:tc>
        <w:tc>
          <w:tcPr>
            <w:tcW w:w="1529" w:type="dxa"/>
            <w:tcBorders>
              <w:top w:val="nil"/>
              <w:left w:val="nil"/>
              <w:bottom w:val="single" w:sz="4" w:space="0" w:color="auto"/>
              <w:right w:val="single" w:sz="4" w:space="0" w:color="auto"/>
            </w:tcBorders>
            <w:shd w:val="clear" w:color="auto" w:fill="FFFFFF" w:themeFill="background1"/>
          </w:tcPr>
          <w:p w14:paraId="24DE89FE" w14:textId="77777777" w:rsidR="006A2B9A" w:rsidRPr="003123FD" w:rsidRDefault="006A2B9A" w:rsidP="00277E09">
            <w:pPr>
              <w:jc w:val="center"/>
              <w:rPr>
                <w:rFonts w:ascii="ColaborateLight" w:eastAsia="Times New Roman" w:hAnsi="ColaborateLight" w:cs="Calibri"/>
                <w:color w:val="000000"/>
                <w:lang w:eastAsia="es-MX"/>
              </w:rPr>
            </w:pPr>
          </w:p>
        </w:tc>
      </w:tr>
    </w:tbl>
    <w:p w14:paraId="7C7907C0" w14:textId="77777777" w:rsidR="006A2B9A" w:rsidRPr="003123FD"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b/>
          <w:bCs/>
          <w:color w:val="000000"/>
          <w:u w:color="000000"/>
          <w:bdr w:val="nil"/>
          <w:lang w:eastAsia="es-MX"/>
        </w:rPr>
      </w:pPr>
    </w:p>
    <w:p w14:paraId="4A2B5D9D" w14:textId="77777777" w:rsidR="006A2B9A" w:rsidRPr="003123FD"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eastAsia="es-MX"/>
        </w:rPr>
      </w:pPr>
      <w:r w:rsidRPr="003123FD">
        <w:rPr>
          <w:rFonts w:ascii="ColaborateLight" w:hAnsi="ColaborateLight" w:cs="Tahoma"/>
          <w:b/>
          <w:bCs/>
          <w:color w:val="000000"/>
          <w:u w:color="000000"/>
          <w:bdr w:val="nil"/>
          <w:lang w:eastAsia="es-MX"/>
        </w:rPr>
        <w:t>TERCERA.</w:t>
      </w:r>
      <w:r w:rsidRPr="003123FD">
        <w:rPr>
          <w:rFonts w:ascii="ColaborateLight" w:hAnsi="ColaborateLight" w:cs="Tahoma"/>
          <w:color w:val="000000"/>
          <w:u w:color="000000"/>
          <w:bdr w:val="nil"/>
          <w:lang w:eastAsia="es-MX"/>
        </w:rPr>
        <w:t xml:space="preserve"> </w:t>
      </w:r>
      <w:r w:rsidRPr="003123FD">
        <w:rPr>
          <w:rFonts w:ascii="ColaborateLight" w:hAnsi="ColaborateLight" w:cs="Tahoma"/>
          <w:b/>
          <w:bCs/>
          <w:color w:val="000000"/>
          <w:u w:color="000000"/>
          <w:bdr w:val="nil"/>
          <w:lang w:eastAsia="es-MX"/>
        </w:rPr>
        <w:t>CONDICIONES DE PAGO.-</w:t>
      </w:r>
      <w:r w:rsidRPr="003123FD">
        <w:rPr>
          <w:rFonts w:ascii="ColaborateLight" w:hAnsi="ColaborateLight" w:cs="Tahoma"/>
          <w:color w:val="000000"/>
          <w:u w:color="000000"/>
          <w:bdr w:val="nil"/>
          <w:lang w:eastAsia="es-MX"/>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123FD">
        <w:rPr>
          <w:rFonts w:ascii="ColaborateLight" w:hAnsi="ColaborateLight" w:cs="Tahoma"/>
          <w:b/>
          <w:color w:val="000000"/>
          <w:u w:color="000000"/>
          <w:bdr w:val="nil"/>
          <w:lang w:eastAsia="es-MX"/>
        </w:rPr>
        <w:t>“El Proveedor”</w:t>
      </w:r>
      <w:r w:rsidRPr="003123FD">
        <w:rPr>
          <w:rFonts w:ascii="ColaborateLight" w:hAnsi="ColaborateLigh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123FD">
        <w:rPr>
          <w:rFonts w:ascii="ColaborateLight" w:hAnsi="ColaborateLight" w:cs="Tahoma"/>
          <w:noProof/>
          <w:color w:val="000000"/>
          <w:u w:color="000000"/>
          <w:bdr w:val="nil"/>
          <w:lang w:eastAsia="es-MX"/>
        </w:rPr>
        <mc:AlternateContent>
          <mc:Choice Requires="wps">
            <w:drawing>
              <wp:anchor distT="0" distB="0" distL="114300" distR="114300" simplePos="0" relativeHeight="251659264" behindDoc="0" locked="0" layoutInCell="1" allowOverlap="1" wp14:anchorId="44CEAB6A" wp14:editId="4792E07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DA7976"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123FD">
        <w:rPr>
          <w:rFonts w:ascii="ColaborateLight" w:hAnsi="ColaborateLight" w:cs="Tahoma"/>
          <w:noProof/>
          <w:color w:val="000000"/>
          <w:u w:color="000000"/>
          <w:bdr w:val="nil"/>
          <w:lang w:eastAsia="es-MX"/>
        </w:rPr>
        <mc:AlternateContent>
          <mc:Choice Requires="wps">
            <w:drawing>
              <wp:anchor distT="0" distB="0" distL="114300" distR="114300" simplePos="0" relativeHeight="251660288" behindDoc="0" locked="0" layoutInCell="1" allowOverlap="1" wp14:anchorId="68B92E35" wp14:editId="232E9B52">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293D58"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7CB33C74" w14:textId="1A0EA6BC" w:rsidR="006A2B9A" w:rsidRPr="003123FD" w:rsidRDefault="006A2B9A" w:rsidP="006A2B9A">
      <w:pPr>
        <w:spacing w:after="0" w:line="240" w:lineRule="auto"/>
        <w:jc w:val="both"/>
        <w:rPr>
          <w:rFonts w:ascii="ColaborateLight" w:eastAsia="Times New Roman" w:hAnsi="ColaborateLight" w:cs="Tahoma"/>
          <w:color w:val="000000"/>
          <w:u w:color="000000"/>
          <w:bdr w:val="nil"/>
          <w:lang w:eastAsia="es-MX"/>
        </w:rPr>
      </w:pPr>
      <w:r w:rsidRPr="003123FD">
        <w:rPr>
          <w:rFonts w:ascii="ColaborateLight" w:eastAsia="Times New Roman" w:hAnsi="ColaborateLight" w:cs="Tahoma"/>
          <w:b/>
          <w:color w:val="000000"/>
          <w:u w:color="000000"/>
          <w:bdr w:val="nil"/>
          <w:lang w:eastAsia="es-MX"/>
        </w:rPr>
        <w:t>CUARTA.</w:t>
      </w:r>
      <w:r w:rsidRPr="003123FD">
        <w:rPr>
          <w:rFonts w:ascii="ColaborateLight" w:hAnsi="ColaborateLight"/>
        </w:rPr>
        <w:t xml:space="preserve"> </w:t>
      </w:r>
      <w:r w:rsidRPr="003123FD">
        <w:rPr>
          <w:rFonts w:ascii="ColaborateLight" w:eastAsia="Times New Roman" w:hAnsi="ColaborateLight" w:cs="Tahoma"/>
          <w:b/>
          <w:color w:val="000000"/>
          <w:u w:color="000000"/>
          <w:bdr w:val="nil"/>
          <w:lang w:eastAsia="es-MX"/>
        </w:rPr>
        <w:t>VIGENCIA. - “El Proveedor”</w:t>
      </w:r>
      <w:r w:rsidRPr="003123FD">
        <w:rPr>
          <w:rFonts w:ascii="ColaborateLight" w:eastAsia="Times New Roman" w:hAnsi="ColaborateLight" w:cs="Tahoma"/>
          <w:color w:val="000000"/>
          <w:u w:color="000000"/>
          <w:bdr w:val="nil"/>
          <w:lang w:eastAsia="es-MX"/>
        </w:rPr>
        <w:t xml:space="preserve"> deberá entregar </w:t>
      </w:r>
      <w:r w:rsidRPr="003123FD">
        <w:rPr>
          <w:rFonts w:ascii="ColaborateLight" w:hAnsi="ColaborateLight" w:cs="Tahoma"/>
          <w:color w:val="000000"/>
          <w:u w:color="000000"/>
          <w:bdr w:val="nil"/>
          <w:lang w:eastAsia="es-MX"/>
        </w:rPr>
        <w:t xml:space="preserve">el bien o prestar el servicio a partir de la fecha especificada y de acuerdo a las características señaladas en el punto 1.2 de </w:t>
      </w:r>
      <w:r w:rsidR="008D4094" w:rsidRPr="003123FD">
        <w:rPr>
          <w:rFonts w:ascii="ColaborateLight" w:hAnsi="ColaborateLight" w:cs="Tahoma"/>
          <w:color w:val="000000"/>
          <w:u w:color="000000"/>
          <w:bdr w:val="nil"/>
          <w:lang w:eastAsia="es-MX"/>
        </w:rPr>
        <w:t>las</w:t>
      </w:r>
      <w:r w:rsidRPr="003123FD">
        <w:rPr>
          <w:rFonts w:ascii="ColaborateLight" w:hAnsi="ColaborateLight" w:cs="Tahoma"/>
          <w:color w:val="000000"/>
          <w:u w:color="000000"/>
          <w:bdr w:val="nil"/>
          <w:lang w:eastAsia="es-MX"/>
        </w:rPr>
        <w:t xml:space="preserve"> bases de la licitación pública nacional con carácter presencial número -----------, que se refieren en lo específico a </w:t>
      </w:r>
      <w:r w:rsidRPr="003123FD">
        <w:rPr>
          <w:rFonts w:ascii="ColaborateLight" w:hAnsi="ColaborateLight" w:cs="Tahoma"/>
          <w:b/>
          <w:bCs/>
          <w:color w:val="000000"/>
          <w:u w:color="000000"/>
          <w:bdr w:val="nil"/>
          <w:lang w:eastAsia="es-MX"/>
        </w:rPr>
        <w:t>“FECHA, LUGAR Y CONDICIONES DE ENTREGA”</w:t>
      </w:r>
      <w:r w:rsidRPr="003123FD">
        <w:rPr>
          <w:rFonts w:ascii="ColaborateLight" w:hAnsi="ColaborateLight" w:cs="Tahoma"/>
          <w:color w:val="000000"/>
          <w:u w:color="000000"/>
          <w:bdr w:val="nil"/>
          <w:lang w:eastAsia="es-MX"/>
        </w:rPr>
        <w:t xml:space="preserve">. </w:t>
      </w:r>
      <w:r w:rsidRPr="003123FD">
        <w:rPr>
          <w:rFonts w:ascii="ColaborateLight" w:eastAsia="Times New Roman" w:hAnsi="ColaborateLight" w:cs="Tahoma"/>
          <w:b/>
          <w:color w:val="000000"/>
          <w:u w:color="000000"/>
          <w:bdr w:val="nil"/>
          <w:lang w:eastAsia="es-MX"/>
        </w:rPr>
        <w:t>“El Proveedor”</w:t>
      </w:r>
      <w:r w:rsidRPr="003123FD">
        <w:rPr>
          <w:rFonts w:ascii="ColaborateLight" w:eastAsia="Times New Roman" w:hAnsi="ColaborateLigh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Pr="003123FD">
        <w:rPr>
          <w:rFonts w:ascii="ColaborateLight" w:hAnsi="ColaborateLight" w:cs="Tahoma"/>
          <w:color w:val="000000"/>
          <w:u w:color="000000"/>
          <w:bdr w:val="nil"/>
          <w:lang w:eastAsia="es-MX"/>
        </w:rPr>
        <w:t xml:space="preserve">-----------------------, así como lo dispuesto en la propuesta técnica de </w:t>
      </w:r>
      <w:r w:rsidRPr="003123FD">
        <w:rPr>
          <w:rFonts w:ascii="ColaborateLight" w:hAnsi="ColaborateLight" w:cs="Tahoma"/>
          <w:b/>
          <w:bCs/>
          <w:color w:val="000000"/>
          <w:u w:color="000000"/>
          <w:bdr w:val="nil"/>
          <w:lang w:eastAsia="es-MX"/>
        </w:rPr>
        <w:t>“El Proveedor”</w:t>
      </w:r>
      <w:r w:rsidRPr="003123FD">
        <w:rPr>
          <w:rFonts w:ascii="ColaborateLight" w:hAnsi="ColaborateLight" w:cs="Tahoma"/>
          <w:color w:val="000000"/>
          <w:u w:color="000000"/>
          <w:bdr w:val="nil"/>
          <w:lang w:eastAsia="es-MX"/>
        </w:rPr>
        <w:t xml:space="preserve"> y anexo del contrato.</w:t>
      </w:r>
      <w:r w:rsidRPr="003123FD">
        <w:rPr>
          <w:rFonts w:ascii="ColaborateLight" w:hAnsi="ColaborateLight" w:cs="Tahoma"/>
          <w:color w:val="000000"/>
          <w:bdr w:val="nil"/>
          <w:lang w:eastAsia="es-MX"/>
        </w:rPr>
        <w:t xml:space="preserve"> </w:t>
      </w:r>
    </w:p>
    <w:p w14:paraId="032327FA" w14:textId="77777777" w:rsidR="006A2B9A" w:rsidRPr="003123FD" w:rsidRDefault="006A2B9A" w:rsidP="006A2B9A">
      <w:pPr>
        <w:spacing w:after="0" w:line="240" w:lineRule="auto"/>
        <w:jc w:val="both"/>
        <w:rPr>
          <w:rFonts w:ascii="ColaborateLight" w:eastAsia="Times New Roman" w:hAnsi="ColaborateLight" w:cs="Tahoma"/>
          <w:b/>
          <w:bCs/>
          <w:color w:val="000000"/>
          <w:u w:color="000000"/>
          <w:bdr w:val="nil"/>
          <w:lang w:eastAsia="es-MX"/>
        </w:rPr>
      </w:pPr>
    </w:p>
    <w:p w14:paraId="76C162C8" w14:textId="77777777" w:rsidR="006A2B9A" w:rsidRPr="003123FD"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r w:rsidRPr="003123FD">
        <w:rPr>
          <w:rFonts w:ascii="ColaborateLight" w:eastAsia="Times New Roman" w:hAnsi="ColaborateLigh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3F77F01" w14:textId="77777777" w:rsidR="006A2B9A" w:rsidRPr="003123FD"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p>
    <w:p w14:paraId="78D02CF1" w14:textId="77777777" w:rsidR="006A2B9A" w:rsidRPr="003123FD" w:rsidRDefault="006A2B9A" w:rsidP="006A2B9A">
      <w:pPr>
        <w:spacing w:after="0" w:line="240" w:lineRule="auto"/>
        <w:jc w:val="both"/>
        <w:rPr>
          <w:rFonts w:ascii="ColaborateLight" w:hAnsi="ColaborateLight" w:cs="Calibri"/>
          <w:color w:val="000000"/>
          <w:u w:color="000000"/>
          <w:bdr w:val="nil"/>
          <w:lang w:eastAsia="es-MX"/>
        </w:rPr>
      </w:pPr>
      <w:r w:rsidRPr="003123FD">
        <w:rPr>
          <w:rFonts w:ascii="ColaborateLight" w:hAnsi="ColaborateLight" w:cs="Tahoma"/>
          <w:b/>
          <w:color w:val="000000"/>
          <w:u w:color="000000"/>
          <w:bdr w:val="nil"/>
          <w:lang w:eastAsia="es-MX"/>
        </w:rPr>
        <w:t xml:space="preserve">QUINTA. INCREMENTO. - </w:t>
      </w:r>
      <w:r w:rsidRPr="003123FD">
        <w:rPr>
          <w:rFonts w:ascii="ColaborateLight" w:eastAsia="Times New Roman" w:hAnsi="ColaborateLight" w:cs="Tahoma"/>
          <w:b/>
          <w:color w:val="000000"/>
          <w:u w:color="000000"/>
          <w:bdr w:val="nil"/>
          <w:lang w:eastAsia="es-MX"/>
        </w:rPr>
        <w:t>“El Poder Ejecutivo”</w:t>
      </w:r>
      <w:r w:rsidRPr="003123FD">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55902D3" w14:textId="77777777" w:rsidR="006A2B9A" w:rsidRPr="003123FD" w:rsidRDefault="006A2B9A" w:rsidP="006A2B9A">
      <w:pPr>
        <w:pBdr>
          <w:top w:val="nil"/>
          <w:left w:val="nil"/>
          <w:bottom w:val="nil"/>
          <w:right w:val="nil"/>
          <w:between w:val="nil"/>
          <w:bar w:val="nil"/>
        </w:pBdr>
        <w:tabs>
          <w:tab w:val="left" w:pos="6480"/>
        </w:tabs>
        <w:spacing w:after="0" w:line="240" w:lineRule="auto"/>
        <w:jc w:val="both"/>
        <w:rPr>
          <w:rFonts w:ascii="ColaborateLight" w:hAnsi="ColaborateLight" w:cs="Tahoma"/>
          <w:b/>
          <w:color w:val="000000"/>
          <w:u w:color="000000"/>
          <w:bdr w:val="nil"/>
          <w:lang w:eastAsia="es-MX"/>
        </w:rPr>
      </w:pPr>
    </w:p>
    <w:p w14:paraId="22CE3A70" w14:textId="781106D9" w:rsidR="006A2B9A" w:rsidRPr="003123FD" w:rsidRDefault="006A2B9A" w:rsidP="006A2B9A">
      <w:pPr>
        <w:pStyle w:val="Cuerpo"/>
        <w:tabs>
          <w:tab w:val="left" w:pos="6480"/>
        </w:tabs>
        <w:spacing w:after="0" w:line="240" w:lineRule="auto"/>
        <w:jc w:val="both"/>
        <w:rPr>
          <w:rStyle w:val="Ninguno"/>
          <w:rFonts w:ascii="ColaborateLight" w:eastAsia="Tw Cen MT" w:hAnsi="ColaborateLight" w:cs="Tw Cen MT"/>
          <w:bCs/>
          <w:lang w:val="es-MX"/>
        </w:rPr>
      </w:pPr>
      <w:r w:rsidRPr="003123FD">
        <w:rPr>
          <w:rFonts w:ascii="ColaborateLight" w:hAnsi="ColaborateLight" w:cs="Tahoma"/>
          <w:b/>
        </w:rPr>
        <w:t xml:space="preserve">SEXTA.GARANTIA DE CUMPLIMIENTO DEL CONTRATO. - </w:t>
      </w:r>
      <w:r w:rsidRPr="003123FD">
        <w:rPr>
          <w:rFonts w:ascii="ColaborateLight" w:hAnsi="ColaborateLight" w:cs="Tahoma"/>
          <w:bCs/>
        </w:rPr>
        <w:t>Conformes las especificaciones mencionadas en las bases de la licitación pública nacional con carácter presencial número------------------.</w:t>
      </w:r>
    </w:p>
    <w:p w14:paraId="5CA48FBC" w14:textId="77777777" w:rsidR="006A2B9A" w:rsidRPr="003123FD"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302B1037" w14:textId="47F327D6" w:rsidR="006A2B9A" w:rsidRPr="003123FD" w:rsidRDefault="006A2B9A" w:rsidP="006A2B9A">
      <w:pPr>
        <w:widowControl w:val="0"/>
        <w:pBdr>
          <w:top w:val="nil"/>
          <w:left w:val="nil"/>
          <w:bottom w:val="nil"/>
          <w:right w:val="nil"/>
          <w:between w:val="nil"/>
          <w:bar w:val="nil"/>
        </w:pBdr>
        <w:spacing w:after="0" w:line="240" w:lineRule="auto"/>
        <w:jc w:val="both"/>
        <w:rPr>
          <w:rFonts w:ascii="ColaborateLight" w:hAnsi="ColaborateLight" w:cs="Calibri"/>
          <w:color w:val="000000"/>
          <w:u w:color="000000"/>
          <w:bdr w:val="nil"/>
          <w:lang w:eastAsia="es-MX"/>
        </w:rPr>
      </w:pPr>
      <w:r w:rsidRPr="003123FD">
        <w:rPr>
          <w:rFonts w:ascii="ColaborateLight" w:hAnsi="ColaborateLight" w:cs="Tahoma"/>
          <w:b/>
          <w:color w:val="000000"/>
          <w:u w:color="000000"/>
          <w:bdr w:val="nil"/>
          <w:lang w:eastAsia="es-MX"/>
        </w:rPr>
        <w:t>SÉPTIMA.RESCISIÓN DEL CONTRATO. - “El Poder Ejecutivo”</w:t>
      </w:r>
      <w:r w:rsidRPr="003123FD">
        <w:rPr>
          <w:rFonts w:ascii="ColaborateLight" w:hAnsi="ColaborateLight" w:cs="Tahoma"/>
          <w:color w:val="000000"/>
          <w:u w:color="000000"/>
          <w:bdr w:val="nil"/>
          <w:lang w:eastAsia="es-MX"/>
        </w:rPr>
        <w:t xml:space="preserve"> podrá rescindir administrativamente el presente contrato por cualquiera de las causas que a continuación se mencionan: </w:t>
      </w:r>
    </w:p>
    <w:p w14:paraId="7F19DD8D" w14:textId="77777777" w:rsidR="006A2B9A" w:rsidRPr="003123FD" w:rsidRDefault="006A2B9A" w:rsidP="006A2B9A">
      <w:pPr>
        <w:spacing w:after="0" w:line="240" w:lineRule="auto"/>
        <w:rPr>
          <w:rFonts w:ascii="ColaborateLight" w:hAnsi="ColaborateLight" w:cs="Tahoma"/>
          <w:color w:val="000000"/>
          <w:u w:color="000000"/>
          <w:bdr w:val="nil"/>
          <w:lang w:eastAsia="es-MX"/>
        </w:rPr>
      </w:pPr>
    </w:p>
    <w:p w14:paraId="1E5566AE" w14:textId="77777777" w:rsidR="006A2B9A" w:rsidRPr="003123FD" w:rsidRDefault="006A2B9A" w:rsidP="006A2B9A">
      <w:pPr>
        <w:numPr>
          <w:ilvl w:val="0"/>
          <w:numId w:val="16"/>
        </w:numP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 xml:space="preserve">En caso de incumplimiento de las obligaciones a cargo de </w:t>
      </w:r>
      <w:r w:rsidRPr="003123FD">
        <w:rPr>
          <w:rFonts w:ascii="ColaborateLight" w:hAnsi="ColaborateLight" w:cs="Tahoma"/>
          <w:b/>
          <w:bCs/>
          <w:color w:val="000000"/>
          <w:u w:color="000000"/>
          <w:bdr w:val="nil"/>
          <w:lang w:eastAsia="es-MX"/>
        </w:rPr>
        <w:t>“El Proveedor”</w:t>
      </w:r>
      <w:r w:rsidRPr="003123FD">
        <w:rPr>
          <w:rFonts w:ascii="ColaborateLight" w:hAnsi="ColaborateLight" w:cs="Tahoma"/>
          <w:color w:val="000000"/>
          <w:u w:color="000000"/>
          <w:bdr w:val="nil"/>
          <w:lang w:eastAsia="es-MX"/>
        </w:rPr>
        <w:t>, conforme a lo dispuesto en el artículo 59 numeral 1 fracción I de la Ley de Adquisiciones, Arrendamientos y Servicios del Sector Publico del Estado de Colima.</w:t>
      </w:r>
    </w:p>
    <w:p w14:paraId="4D50EFCF" w14:textId="77777777" w:rsidR="006A2B9A" w:rsidRPr="003123FD" w:rsidRDefault="006A2B9A" w:rsidP="006A2B9A">
      <w:pPr>
        <w:numPr>
          <w:ilvl w:val="0"/>
          <w:numId w:val="16"/>
        </w:numP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 xml:space="preserve">En caso de que </w:t>
      </w:r>
      <w:r w:rsidRPr="003123FD">
        <w:rPr>
          <w:rFonts w:ascii="ColaborateLight" w:hAnsi="ColaborateLight" w:cs="Tahoma"/>
          <w:b/>
          <w:color w:val="000000"/>
          <w:u w:color="000000"/>
          <w:bdr w:val="nil"/>
          <w:lang w:eastAsia="es-MX"/>
        </w:rPr>
        <w:t>“El Proveedor”</w:t>
      </w:r>
      <w:r w:rsidRPr="003123FD">
        <w:rPr>
          <w:rFonts w:ascii="ColaborateLight" w:hAnsi="ColaborateLight" w:cs="Tahoma"/>
          <w:color w:val="000000"/>
          <w:u w:color="000000"/>
          <w:bdr w:val="nil"/>
          <w:lang w:eastAsia="es-MX"/>
        </w:rPr>
        <w:t xml:space="preserve"> ceda(n) en forma parcial o total los derechos u obligaciones derivadas de la licitación y/o del contrato.</w:t>
      </w:r>
    </w:p>
    <w:p w14:paraId="350CC6CB" w14:textId="77777777" w:rsidR="006A2B9A" w:rsidRPr="003123FD" w:rsidRDefault="006A2B9A" w:rsidP="006A2B9A">
      <w:pPr>
        <w:numPr>
          <w:ilvl w:val="0"/>
          <w:numId w:val="16"/>
        </w:numP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Cuando la suma de las penas por atraso alcance el mismo monto que correspondería a la garantía de cumplimiento, en ningún caso excederán del 10% del monto adjudicado.</w:t>
      </w:r>
    </w:p>
    <w:p w14:paraId="4633377B" w14:textId="77777777" w:rsidR="006A2B9A" w:rsidRPr="003123FD" w:rsidRDefault="006A2B9A" w:rsidP="006A2B9A">
      <w:pPr>
        <w:numPr>
          <w:ilvl w:val="0"/>
          <w:numId w:val="16"/>
        </w:numP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 xml:space="preserve">Cuando no coincidan las características del bien o servicio ofertado con el producto entregado, siendo menores a las especificadas </w:t>
      </w:r>
      <w:r w:rsidRPr="003123FD">
        <w:rPr>
          <w:rFonts w:ascii="ColaborateLight" w:hAnsi="ColaborateLight" w:cs="Tahoma"/>
          <w:bCs/>
          <w:color w:val="000000"/>
          <w:u w:color="000000"/>
          <w:bdr w:val="nil"/>
          <w:lang w:eastAsia="es-MX"/>
        </w:rPr>
        <w:t xml:space="preserve">en </w:t>
      </w:r>
      <w:r w:rsidRPr="003123FD">
        <w:rPr>
          <w:rFonts w:ascii="ColaborateLight" w:eastAsia="Times New Roman" w:hAnsi="ColaborateLight" w:cs="Tahoma"/>
          <w:bCs/>
          <w:color w:val="000000"/>
          <w:u w:color="000000"/>
          <w:bdr w:val="nil"/>
          <w:lang w:eastAsia="es-MX"/>
        </w:rPr>
        <w:t>el anexo número 1 técnico de las bases de licitación pública nacional con carácter presencial número ------------------.</w:t>
      </w:r>
    </w:p>
    <w:p w14:paraId="35E44C71" w14:textId="77777777" w:rsidR="006A2B9A" w:rsidRPr="003123FD" w:rsidRDefault="006A2B9A" w:rsidP="006A2B9A">
      <w:pPr>
        <w:numPr>
          <w:ilvl w:val="0"/>
          <w:numId w:val="16"/>
        </w:numPr>
        <w:spacing w:after="0" w:line="240" w:lineRule="auto"/>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2554DF7" w14:textId="77777777" w:rsidR="006A2B9A" w:rsidRPr="003123FD" w:rsidRDefault="006A2B9A" w:rsidP="006A2B9A">
      <w:pPr>
        <w:spacing w:after="0" w:line="240" w:lineRule="auto"/>
        <w:ind w:left="720"/>
        <w:jc w:val="both"/>
        <w:rPr>
          <w:rFonts w:ascii="ColaborateLight" w:hAnsi="ColaborateLight" w:cs="Tahoma"/>
          <w:color w:val="000000"/>
          <w:u w:color="000000"/>
          <w:bdr w:val="nil"/>
          <w:lang w:eastAsia="es-MX"/>
        </w:rPr>
      </w:pPr>
    </w:p>
    <w:p w14:paraId="6D9CB812" w14:textId="77777777" w:rsidR="006A2B9A" w:rsidRPr="003123FD" w:rsidRDefault="006A2B9A" w:rsidP="006A2B9A">
      <w:pP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4E8559" w14:textId="77777777" w:rsidR="006A2B9A" w:rsidRPr="003123FD" w:rsidRDefault="006A2B9A" w:rsidP="006A2B9A">
      <w:pPr>
        <w:spacing w:after="0" w:line="240" w:lineRule="auto"/>
        <w:rPr>
          <w:rFonts w:ascii="ColaborateLight" w:hAnsi="ColaborateLight" w:cs="Tahoma"/>
          <w:color w:val="000000"/>
          <w:u w:color="000000"/>
          <w:bdr w:val="nil"/>
          <w:lang w:eastAsia="es-MX"/>
        </w:rPr>
      </w:pPr>
    </w:p>
    <w:p w14:paraId="4F5E7615" w14:textId="77777777" w:rsidR="006A2B9A" w:rsidRPr="003123FD" w:rsidRDefault="006A2B9A" w:rsidP="006A2B9A">
      <w:pP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5E4D9CB" w14:textId="77777777" w:rsidR="006A2B9A" w:rsidRPr="003123FD" w:rsidRDefault="006A2B9A" w:rsidP="006A2B9A">
      <w:pPr>
        <w:spacing w:after="0" w:line="240" w:lineRule="auto"/>
        <w:jc w:val="both"/>
        <w:rPr>
          <w:rFonts w:ascii="ColaborateLight" w:hAnsi="ColaborateLight" w:cs="Tahoma"/>
          <w:color w:val="000000"/>
          <w:u w:color="000000"/>
          <w:bdr w:val="nil"/>
          <w:lang w:eastAsia="es-MX"/>
        </w:rPr>
      </w:pPr>
    </w:p>
    <w:p w14:paraId="67843C9A" w14:textId="77777777" w:rsidR="006A2B9A" w:rsidRPr="003123FD" w:rsidRDefault="006A2B9A" w:rsidP="006A2B9A">
      <w:pP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5715C386" w14:textId="77777777" w:rsidR="006A2B9A" w:rsidRPr="003123FD"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highlight w:val="yellow"/>
          <w:u w:color="000000"/>
          <w:bdr w:val="nil"/>
          <w:lang w:eastAsia="es-MX"/>
        </w:rPr>
      </w:pPr>
    </w:p>
    <w:p w14:paraId="78FAD4E0" w14:textId="4E900593" w:rsidR="006A2B9A" w:rsidRPr="003123FD"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b/>
          <w:color w:val="000000"/>
          <w:u w:color="000000"/>
          <w:bdr w:val="nil"/>
          <w:lang w:eastAsia="es-MX"/>
        </w:rPr>
        <w:t xml:space="preserve">OCTAVA. </w:t>
      </w:r>
      <w:r w:rsidRPr="003123FD">
        <w:rPr>
          <w:rFonts w:ascii="ColaborateLight" w:hAnsi="ColaborateLight" w:cs="Tahoma"/>
          <w:b/>
          <w:bCs/>
          <w:color w:val="000000"/>
          <w:u w:color="000000"/>
          <w:bdr w:val="nil"/>
          <w:lang w:eastAsia="es-MX"/>
        </w:rPr>
        <w:t>TERMINACION ANTICIPADA DEL CONTRATO. -</w:t>
      </w:r>
      <w:r w:rsidRPr="003123FD">
        <w:rPr>
          <w:rFonts w:ascii="ColaborateLight" w:hAnsi="ColaborateLight" w:cs="Tahoma"/>
          <w:color w:val="000000"/>
          <w:u w:color="000000"/>
          <w:bdr w:val="nil"/>
          <w:lang w:eastAsia="es-MX"/>
        </w:rPr>
        <w:t xml:space="preserve"> </w:t>
      </w:r>
      <w:r w:rsidRPr="003123FD">
        <w:rPr>
          <w:rFonts w:ascii="ColaborateLight" w:hAnsi="ColaborateLight" w:cs="Tahoma"/>
          <w:b/>
          <w:color w:val="000000"/>
          <w:u w:color="000000"/>
          <w:bdr w:val="nil"/>
          <w:lang w:eastAsia="es-MX"/>
        </w:rPr>
        <w:t>“El Poder Ejecutivo”</w:t>
      </w:r>
      <w:r w:rsidRPr="003123FD">
        <w:rPr>
          <w:rFonts w:ascii="ColaborateLight" w:hAnsi="ColaborateLigh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C5967A" w14:textId="77777777" w:rsidR="006A2B9A" w:rsidRPr="003123FD"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3C2A9EF6" w14:textId="77777777" w:rsidR="006A2B9A" w:rsidRPr="003123FD"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A2118A3" w14:textId="77777777" w:rsidR="006A2B9A" w:rsidRPr="003123FD"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72BAF3D0" w14:textId="77777777" w:rsidR="006A2B9A" w:rsidRPr="003123FD"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 xml:space="preserve">En estos supuestos se reembolsará a </w:t>
      </w:r>
      <w:r w:rsidRPr="003123FD">
        <w:rPr>
          <w:rFonts w:ascii="ColaborateLight" w:hAnsi="ColaborateLight" w:cs="Tahoma"/>
          <w:b/>
          <w:color w:val="000000"/>
          <w:u w:color="000000"/>
          <w:bdr w:val="nil"/>
          <w:lang w:eastAsia="es-MX"/>
        </w:rPr>
        <w:t>“El Proveedor”</w:t>
      </w:r>
      <w:r w:rsidRPr="003123FD">
        <w:rPr>
          <w:rFonts w:ascii="ColaborateLight" w:hAnsi="ColaborateLigh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3123FD">
        <w:rPr>
          <w:rFonts w:ascii="ColaborateLight" w:hAnsi="ColaborateLight"/>
        </w:rPr>
        <w:t xml:space="preserve"> </w:t>
      </w:r>
      <w:r w:rsidRPr="003123FD">
        <w:rPr>
          <w:rFonts w:ascii="ColaborateLight" w:hAnsi="ColaborateLigh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09286129" w14:textId="77777777" w:rsidR="006A2B9A" w:rsidRPr="003123FD"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6D241944" w14:textId="77777777" w:rsidR="006A2B9A" w:rsidRPr="003123FD" w:rsidRDefault="006A2B9A" w:rsidP="006A2B9A">
      <w:pPr>
        <w:widowControl w:val="0"/>
        <w:pBdr>
          <w:top w:val="nil"/>
          <w:left w:val="nil"/>
          <w:bottom w:val="nil"/>
          <w:right w:val="nil"/>
          <w:between w:val="nil"/>
          <w:bar w:val="nil"/>
        </w:pBdr>
        <w:spacing w:after="0" w:line="240" w:lineRule="auto"/>
        <w:jc w:val="both"/>
        <w:rPr>
          <w:rStyle w:val="Ninguno"/>
          <w:rFonts w:ascii="ColaborateLight" w:hAnsi="ColaborateLight"/>
          <w:lang w:val="es-MX"/>
        </w:rPr>
      </w:pPr>
      <w:r w:rsidRPr="003123FD">
        <w:rPr>
          <w:rFonts w:ascii="ColaborateLight" w:hAnsi="ColaborateLight" w:cs="Tahoma"/>
          <w:b/>
          <w:color w:val="000000"/>
          <w:u w:color="000000"/>
          <w:bdr w:val="nil"/>
          <w:lang w:eastAsia="es-MX"/>
        </w:rPr>
        <w:t xml:space="preserve">NOVENA.SUSPENSIÓN EN LA PRESTACION DEL SERVCIO.- </w:t>
      </w:r>
      <w:r w:rsidRPr="003123FD">
        <w:rPr>
          <w:rStyle w:val="Ninguno"/>
          <w:rFonts w:ascii="ColaborateLight" w:hAnsi="ColaborateLight"/>
          <w:b/>
          <w:bCs/>
          <w:lang w:val="es-MX"/>
        </w:rPr>
        <w:t>“El Poder Ejecutivo”</w:t>
      </w:r>
      <w:r w:rsidRPr="003123FD">
        <w:rPr>
          <w:rStyle w:val="Ninguno"/>
          <w:rFonts w:ascii="ColaborateLight" w:hAnsi="ColaborateLight"/>
          <w:lang w:val="es-MX"/>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3123FD">
        <w:rPr>
          <w:rStyle w:val="Ninguno"/>
          <w:rFonts w:ascii="ColaborateLight" w:hAnsi="ColaborateLight"/>
          <w:b/>
          <w:bCs/>
          <w:lang w:val="es-MX"/>
        </w:rPr>
        <w:t>“El Poder Ejecutivo”</w:t>
      </w:r>
      <w:r w:rsidRPr="003123FD">
        <w:rPr>
          <w:rStyle w:val="Ninguno"/>
          <w:rFonts w:ascii="ColaborateLight" w:hAnsi="ColaborateLight"/>
          <w:lang w:val="es-MX"/>
        </w:rPr>
        <w:t xml:space="preserve">, bajo su responsabilidad podrá suspender la entrega de los bienes o la prestación del servicio, en cuyo caso únicamente se pagarán a </w:t>
      </w:r>
      <w:r w:rsidRPr="003123FD">
        <w:rPr>
          <w:rStyle w:val="Ninguno"/>
          <w:rFonts w:ascii="ColaborateLight" w:hAnsi="ColaborateLight"/>
          <w:b/>
          <w:bCs/>
          <w:lang w:val="es-MX"/>
        </w:rPr>
        <w:t xml:space="preserve">“El Proveedor” </w:t>
      </w:r>
      <w:r w:rsidRPr="003123FD">
        <w:rPr>
          <w:rStyle w:val="Ninguno"/>
          <w:rFonts w:ascii="ColaborateLight" w:hAnsi="ColaborateLight"/>
          <w:lang w:val="es-MX"/>
        </w:rPr>
        <w:t>aquellos bienes o servicios que hubiesen sido efectivamente entregados o prestados.</w:t>
      </w:r>
    </w:p>
    <w:p w14:paraId="1CEA2876" w14:textId="77777777" w:rsidR="006A2B9A" w:rsidRPr="003123FD"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E1EF9ED" w14:textId="77777777" w:rsidR="006A2B9A" w:rsidRPr="003123FD"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 xml:space="preserve">Cuando la suspensión obedezca a causas imputables a </w:t>
      </w:r>
      <w:r w:rsidRPr="003123FD">
        <w:rPr>
          <w:rFonts w:ascii="ColaborateLight" w:hAnsi="ColaborateLight" w:cs="Tahoma"/>
          <w:b/>
          <w:bCs/>
          <w:color w:val="000000"/>
          <w:u w:color="000000"/>
          <w:bdr w:val="nil"/>
          <w:lang w:eastAsia="es-MX"/>
        </w:rPr>
        <w:t>“El Poder Ejecutivo”</w:t>
      </w:r>
      <w:r w:rsidRPr="003123FD">
        <w:rPr>
          <w:rFonts w:ascii="ColaborateLight" w:hAnsi="ColaborateLight" w:cs="Tahoma"/>
          <w:color w:val="000000"/>
          <w:u w:color="000000"/>
          <w:bdr w:val="nil"/>
          <w:lang w:eastAsia="es-MX"/>
        </w:rPr>
        <w:t xml:space="preserve">, previa petición y justificación de </w:t>
      </w:r>
      <w:r w:rsidRPr="003123FD">
        <w:rPr>
          <w:rFonts w:ascii="ColaborateLight" w:hAnsi="ColaborateLight" w:cs="Tahoma"/>
          <w:b/>
          <w:bCs/>
          <w:color w:val="000000"/>
          <w:u w:color="000000"/>
          <w:bdr w:val="nil"/>
          <w:lang w:eastAsia="es-MX"/>
        </w:rPr>
        <w:t>“El Proveedor”</w:t>
      </w:r>
      <w:r w:rsidRPr="003123FD">
        <w:rPr>
          <w:rFonts w:ascii="ColaborateLight" w:hAnsi="ColaborateLigh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6566E8BD" w14:textId="77777777" w:rsidR="006A2B9A" w:rsidRPr="003123FD"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37FB8D3A" w14:textId="77777777" w:rsidR="006A2B9A" w:rsidRPr="003123FD"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lastRenderedPageBreak/>
        <w:t xml:space="preserve">En cualquiera de los casos previstos </w:t>
      </w:r>
      <w:r w:rsidRPr="003123FD">
        <w:rPr>
          <w:rFonts w:ascii="ColaborateLight" w:hAnsi="ColaborateLight" w:cs="Tahoma"/>
          <w:b/>
          <w:color w:val="000000"/>
          <w:u w:color="000000"/>
          <w:bdr w:val="nil"/>
          <w:lang w:eastAsia="es-MX"/>
        </w:rPr>
        <w:t>“Las Partes”</w:t>
      </w:r>
      <w:r w:rsidRPr="003123FD">
        <w:rPr>
          <w:rFonts w:ascii="ColaborateLight" w:hAnsi="ColaborateLight" w:cs="Tahoma"/>
          <w:color w:val="000000"/>
          <w:u w:color="000000"/>
          <w:bdr w:val="nil"/>
          <w:lang w:eastAsia="es-MX"/>
        </w:rPr>
        <w:t xml:space="preserve"> pactaran el plazo de suspensión, a cuyo término podrá iniciarse la terminación anticipada del contrato.</w:t>
      </w:r>
    </w:p>
    <w:p w14:paraId="4865B97E" w14:textId="77777777" w:rsidR="006A2B9A" w:rsidRPr="003123FD"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u w:color="000000"/>
          <w:bdr w:val="nil"/>
          <w:lang w:eastAsia="es-MX"/>
        </w:rPr>
      </w:pPr>
    </w:p>
    <w:p w14:paraId="018A054C" w14:textId="17159AA1" w:rsidR="006A2B9A" w:rsidRPr="003123FD" w:rsidRDefault="006A2B9A" w:rsidP="006A2B9A">
      <w:pPr>
        <w:pStyle w:val="Cuerpo"/>
        <w:widowControl w:val="0"/>
        <w:spacing w:after="0" w:line="240" w:lineRule="auto"/>
        <w:jc w:val="both"/>
        <w:rPr>
          <w:rFonts w:ascii="ColaborateLight" w:eastAsia="Tw Cen MT" w:hAnsi="ColaborateLight" w:cs="Tw Cen MT"/>
        </w:rPr>
      </w:pPr>
      <w:r w:rsidRPr="003123FD">
        <w:rPr>
          <w:rFonts w:ascii="ColaborateLight" w:hAnsi="ColaborateLight" w:cs="Tahoma"/>
          <w:b/>
        </w:rPr>
        <w:t xml:space="preserve">DECIMA. REGISTRO DE PATENTES MARCAS, DERECHOS DE AUTOR U OTROS DERECHO EXCLUSIVOS. - </w:t>
      </w:r>
      <w:r w:rsidRPr="003123FD">
        <w:rPr>
          <w:rStyle w:val="Ninguno"/>
          <w:rFonts w:ascii="ColaborateLight" w:hAnsi="ColaborateLight"/>
          <w:lang w:val="es-MX"/>
        </w:rPr>
        <w:t>Según lo dispuesto en las bases de la licitación pública nacional con carácter presencial número----------------.</w:t>
      </w:r>
    </w:p>
    <w:p w14:paraId="26F9E504" w14:textId="77777777" w:rsidR="006A2B9A" w:rsidRPr="003123FD"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BD38AF7" w14:textId="13D0E4B9" w:rsidR="006A2B9A" w:rsidRPr="003123FD" w:rsidRDefault="006A2B9A" w:rsidP="006A2B9A">
      <w:pPr>
        <w:pStyle w:val="Cuerpo"/>
        <w:spacing w:after="240" w:line="240" w:lineRule="auto"/>
        <w:jc w:val="both"/>
        <w:rPr>
          <w:rFonts w:ascii="ColaborateLight" w:hAnsi="ColaborateLight"/>
        </w:rPr>
      </w:pPr>
      <w:r w:rsidRPr="003123FD">
        <w:rPr>
          <w:rFonts w:ascii="ColaborateLight" w:hAnsi="ColaborateLight" w:cs="Tahoma"/>
          <w:b/>
        </w:rPr>
        <w:t>DECIMA PRIMERA. PENAS CONVENCIONALES. - “</w:t>
      </w:r>
      <w:r w:rsidRPr="003123FD">
        <w:rPr>
          <w:rStyle w:val="Ninguno"/>
          <w:rFonts w:ascii="ColaborateLight" w:hAnsi="ColaborateLight"/>
          <w:b/>
          <w:bCs/>
          <w:lang w:val="es-MX"/>
        </w:rPr>
        <w:t>El Poder Ejecutivo”</w:t>
      </w:r>
      <w:r w:rsidRPr="003123FD">
        <w:rPr>
          <w:rStyle w:val="Ninguno"/>
          <w:rFonts w:ascii="ColaborateLight" w:hAnsi="ColaborateLight"/>
          <w:lang w:val="es-MX"/>
        </w:rPr>
        <w:t xml:space="preserve"> aplicará penas convencionales a </w:t>
      </w:r>
      <w:r w:rsidRPr="003123FD">
        <w:rPr>
          <w:rStyle w:val="Ninguno"/>
          <w:rFonts w:ascii="ColaborateLight" w:hAnsi="ColaborateLight"/>
          <w:b/>
          <w:bCs/>
          <w:lang w:val="es-MX"/>
        </w:rPr>
        <w:t>“El Proveedor”</w:t>
      </w:r>
      <w:r w:rsidRPr="003123FD">
        <w:rPr>
          <w:rStyle w:val="Ninguno"/>
          <w:rFonts w:ascii="ColaborateLight" w:hAnsi="ColaborateLight"/>
          <w:lang w:val="es-MX"/>
        </w:rPr>
        <w:t>, conforme lo indicado en los términos y condiciones establecidas en las bases de licitación pública nacional con carácter presencial número-------------.</w:t>
      </w:r>
    </w:p>
    <w:p w14:paraId="5D871A21" w14:textId="43EC69C6" w:rsidR="006A2B9A" w:rsidRPr="003123FD"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3123FD">
        <w:rPr>
          <w:rFonts w:ascii="ColaborateLight" w:hAnsi="ColaborateLight" w:cs="Tahoma"/>
          <w:b/>
          <w:u w:color="000000"/>
          <w:bdr w:val="nil"/>
          <w:lang w:eastAsia="es-MX"/>
        </w:rPr>
        <w:t xml:space="preserve">DÉCIMA SEGUNDA. </w:t>
      </w:r>
      <w:r w:rsidRPr="003123FD">
        <w:rPr>
          <w:rFonts w:ascii="ColaborateLight" w:hAnsi="ColaborateLight" w:cs="Tahoma"/>
          <w:b/>
          <w:bCs/>
          <w:color w:val="000000"/>
          <w:u w:color="000000"/>
          <w:bdr w:val="nil"/>
          <w:lang w:eastAsia="es-MX"/>
        </w:rPr>
        <w:t>SANCIONES. -</w:t>
      </w:r>
      <w:r w:rsidRPr="003123FD">
        <w:rPr>
          <w:rFonts w:ascii="ColaborateLight" w:hAnsi="ColaborateLigh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3123FD">
        <w:rPr>
          <w:rFonts w:ascii="ColaborateLight" w:hAnsi="ColaborateLight" w:cs="Tahoma"/>
          <w:b/>
          <w:color w:val="000000"/>
          <w:u w:color="000000"/>
          <w:bdr w:val="nil"/>
          <w:lang w:eastAsia="es-MX"/>
        </w:rPr>
        <w:t>“El Proveedor”</w:t>
      </w:r>
      <w:r w:rsidRPr="003123FD">
        <w:rPr>
          <w:rFonts w:ascii="ColaborateLight" w:hAnsi="ColaborateLight" w:cs="Tahoma"/>
          <w:color w:val="000000"/>
          <w:u w:color="000000"/>
          <w:bdr w:val="nil"/>
          <w:lang w:eastAsia="es-MX"/>
        </w:rPr>
        <w:t xml:space="preserve"> cualquiera de las condiciones pactadas en el mismo.</w:t>
      </w:r>
    </w:p>
    <w:p w14:paraId="230257D4" w14:textId="77777777" w:rsidR="006A2B9A" w:rsidRPr="003123FD" w:rsidRDefault="006A2B9A" w:rsidP="006A2B9A">
      <w:pPr>
        <w:pStyle w:val="Cuerpo"/>
        <w:spacing w:after="0" w:line="240" w:lineRule="auto"/>
        <w:jc w:val="both"/>
        <w:rPr>
          <w:rStyle w:val="Ninguno"/>
          <w:rFonts w:ascii="ColaborateLight" w:eastAsia="Tw Cen MT" w:hAnsi="ColaborateLight" w:cs="Tw Cen MT"/>
          <w:lang w:val="es-MX"/>
        </w:rPr>
      </w:pPr>
      <w:r w:rsidRPr="003123FD">
        <w:rPr>
          <w:rStyle w:val="Ninguno"/>
          <w:rFonts w:ascii="ColaborateLight" w:hAnsi="ColaborateLight"/>
          <w:lang w:val="es-MX"/>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3123FD">
        <w:rPr>
          <w:rStyle w:val="Ninguno"/>
          <w:rFonts w:ascii="ColaborateLight" w:hAnsi="ColaborateLight"/>
          <w:b/>
          <w:bCs/>
          <w:lang w:val="es-MX"/>
        </w:rPr>
        <w:t xml:space="preserve">“El Proveedor” </w:t>
      </w:r>
      <w:r w:rsidRPr="003123FD">
        <w:rPr>
          <w:rStyle w:val="Ninguno"/>
          <w:rFonts w:ascii="ColaborateLight" w:hAnsi="ColaborateLight"/>
          <w:lang w:val="es-MX"/>
        </w:rPr>
        <w:t>que se encuentre en alguno de los siguientes supuestos:</w:t>
      </w:r>
    </w:p>
    <w:p w14:paraId="2BF032D0" w14:textId="77777777" w:rsidR="006A2B9A" w:rsidRPr="003123FD" w:rsidRDefault="006A2B9A" w:rsidP="006A2B9A">
      <w:pPr>
        <w:pStyle w:val="Cuerpo"/>
        <w:spacing w:after="0" w:line="240" w:lineRule="auto"/>
        <w:jc w:val="both"/>
        <w:rPr>
          <w:rStyle w:val="Ninguno"/>
          <w:rFonts w:ascii="ColaborateLight" w:eastAsia="Tw Cen MT" w:hAnsi="ColaborateLight" w:cs="Tw Cen MT"/>
          <w:lang w:val="es-MX"/>
        </w:rPr>
      </w:pPr>
    </w:p>
    <w:p w14:paraId="38DA2463" w14:textId="77777777" w:rsidR="006A2B9A" w:rsidRPr="003123FD" w:rsidRDefault="006A2B9A" w:rsidP="006A2B9A">
      <w:pPr>
        <w:pStyle w:val="Cuerpo"/>
        <w:keepNext w:val="0"/>
        <w:numPr>
          <w:ilvl w:val="0"/>
          <w:numId w:val="41"/>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3123FD">
        <w:rPr>
          <w:rStyle w:val="Ninguno"/>
          <w:rFonts w:ascii="ColaborateLight" w:hAnsi="ColaborateLight"/>
          <w:b/>
          <w:bCs/>
          <w:lang w:val="es-MX"/>
        </w:rPr>
        <w:t>“El Proveedor”</w:t>
      </w:r>
      <w:r w:rsidRPr="003123FD">
        <w:rPr>
          <w:rStyle w:val="Ninguno"/>
          <w:rFonts w:ascii="ColaborateLight" w:hAnsi="ColaborateLight"/>
          <w:lang w:val="es-MX"/>
        </w:rPr>
        <w:t xml:space="preserve"> que injustificadamente y por causas imputables a él no formalice el pedido o contrato.</w:t>
      </w:r>
    </w:p>
    <w:p w14:paraId="23B2C71A" w14:textId="77777777" w:rsidR="006A2B9A" w:rsidRPr="003123FD" w:rsidRDefault="006A2B9A" w:rsidP="006A2B9A">
      <w:pPr>
        <w:pStyle w:val="Cuerpo"/>
        <w:keepNext w:val="0"/>
        <w:numPr>
          <w:ilvl w:val="0"/>
          <w:numId w:val="41"/>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3123FD">
        <w:rPr>
          <w:rStyle w:val="Ninguno"/>
          <w:rFonts w:ascii="ColaborateLight" w:hAnsi="ColaborateLight"/>
          <w:b/>
          <w:bCs/>
          <w:lang w:val="es-MX"/>
        </w:rPr>
        <w:t>“El Proveedor”</w:t>
      </w:r>
      <w:r w:rsidRPr="003123FD">
        <w:rPr>
          <w:rStyle w:val="Ninguno"/>
          <w:rFonts w:ascii="ColaborateLight" w:hAnsi="ColaborateLight"/>
          <w:lang w:val="es-MX"/>
        </w:rPr>
        <w:t xml:space="preserve"> que se encuentre en el supuesto del artículo 38, numeral 1, fracción I de la Ley de Adquisiciones, Arrendamientos y Servicios del Sector Público del Estado de Colima.</w:t>
      </w:r>
    </w:p>
    <w:p w14:paraId="1C8D01D2" w14:textId="77777777" w:rsidR="006A2B9A" w:rsidRPr="003123FD" w:rsidRDefault="006A2B9A" w:rsidP="006A2B9A">
      <w:pPr>
        <w:pStyle w:val="Cuerpo"/>
        <w:keepNext w:val="0"/>
        <w:numPr>
          <w:ilvl w:val="0"/>
          <w:numId w:val="41"/>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3123FD">
        <w:rPr>
          <w:rStyle w:val="Ninguno"/>
          <w:rFonts w:ascii="ColaborateLight" w:hAnsi="ColaborateLight"/>
          <w:b/>
          <w:bCs/>
          <w:lang w:val="es-MX"/>
        </w:rPr>
        <w:t>“El Proveedor”</w:t>
      </w:r>
      <w:r w:rsidRPr="003123FD">
        <w:rPr>
          <w:rStyle w:val="Ninguno"/>
          <w:rFonts w:ascii="ColaborateLight" w:hAnsi="ColaborateLight"/>
          <w:lang w:val="es-MX"/>
        </w:rPr>
        <w:t xml:space="preserve">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688B92CE" w14:textId="154AFE64" w:rsidR="006A2B9A" w:rsidRPr="003123FD" w:rsidRDefault="006A2B9A" w:rsidP="006A2B9A">
      <w:pPr>
        <w:pStyle w:val="Cuerpo"/>
        <w:keepNext w:val="0"/>
        <w:numPr>
          <w:ilvl w:val="0"/>
          <w:numId w:val="41"/>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3123FD">
        <w:rPr>
          <w:rStyle w:val="Ninguno"/>
          <w:rFonts w:ascii="ColaborateLight" w:hAnsi="ColaborateLight"/>
          <w:b/>
          <w:bCs/>
          <w:lang w:val="es-MX"/>
        </w:rPr>
        <w:t>“El Proveedor”</w:t>
      </w:r>
      <w:r w:rsidRPr="003123FD">
        <w:rPr>
          <w:rStyle w:val="Ninguno"/>
          <w:rFonts w:ascii="ColaborateLight" w:hAnsi="ColaborateLight"/>
          <w:lang w:val="es-MX"/>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D8BC78B" w14:textId="77777777" w:rsidR="006A2B9A" w:rsidRPr="003123FD" w:rsidRDefault="006A2B9A" w:rsidP="006A2B9A">
      <w:pPr>
        <w:pStyle w:val="Cuerpo"/>
        <w:keepNext w:val="0"/>
        <w:numPr>
          <w:ilvl w:val="0"/>
          <w:numId w:val="41"/>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3123FD">
        <w:rPr>
          <w:rStyle w:val="Ninguno"/>
          <w:rFonts w:ascii="ColaborateLight" w:hAnsi="ColaborateLight"/>
          <w:lang w:val="es-MX"/>
        </w:rPr>
        <w:t xml:space="preserve">La participación de </w:t>
      </w:r>
      <w:r w:rsidRPr="003123FD">
        <w:rPr>
          <w:rStyle w:val="Ninguno"/>
          <w:rFonts w:ascii="ColaborateLight" w:hAnsi="ColaborateLight"/>
          <w:b/>
          <w:bCs/>
          <w:lang w:val="es-MX"/>
        </w:rPr>
        <w:t>“El Proveedor”</w:t>
      </w:r>
      <w:r w:rsidRPr="003123FD">
        <w:rPr>
          <w:rStyle w:val="Ninguno"/>
          <w:rFonts w:ascii="ColaborateLight" w:hAnsi="ColaborateLight"/>
          <w:lang w:val="es-MX"/>
        </w:rPr>
        <w:t xml:space="preserve"> con una razón social diversa, con el propósito de evadir una inhabilitación.</w:t>
      </w:r>
    </w:p>
    <w:p w14:paraId="0673101E" w14:textId="2B1F6908" w:rsidR="006A2B9A" w:rsidRPr="003123FD" w:rsidRDefault="006A2B9A" w:rsidP="006A2B9A">
      <w:pPr>
        <w:pStyle w:val="Cuerpo"/>
        <w:keepNext w:val="0"/>
        <w:numPr>
          <w:ilvl w:val="0"/>
          <w:numId w:val="41"/>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3123FD">
        <w:rPr>
          <w:rStyle w:val="Ninguno"/>
          <w:rFonts w:ascii="ColaborateLight" w:hAnsi="ColaborateLight"/>
          <w:lang w:val="es-MX"/>
        </w:rPr>
        <w:t>La participación de empresas con socios en común dentro de una misma licitación.</w:t>
      </w:r>
    </w:p>
    <w:p w14:paraId="073E029A" w14:textId="77777777" w:rsidR="006A2B9A" w:rsidRPr="003123FD" w:rsidRDefault="006A2B9A" w:rsidP="006A2B9A">
      <w:pPr>
        <w:pStyle w:val="Cuerpo"/>
        <w:keepNext w:val="0"/>
        <w:numPr>
          <w:ilvl w:val="0"/>
          <w:numId w:val="41"/>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3123FD">
        <w:rPr>
          <w:rStyle w:val="Ninguno"/>
          <w:rFonts w:ascii="ColaborateLight" w:hAnsi="ColaborateLight"/>
          <w:lang w:val="es-MX"/>
        </w:rPr>
        <w:t xml:space="preserve">El incumplimiento contractual con daño y perjuicio grave para </w:t>
      </w:r>
      <w:r w:rsidRPr="003123FD">
        <w:rPr>
          <w:rStyle w:val="Ninguno"/>
          <w:rFonts w:ascii="ColaborateLight" w:hAnsi="ColaborateLight"/>
          <w:b/>
          <w:bCs/>
          <w:lang w:val="es-MX"/>
        </w:rPr>
        <w:t>“El Poder Ejecutivo”</w:t>
      </w:r>
      <w:r w:rsidRPr="003123FD">
        <w:rPr>
          <w:rStyle w:val="Ninguno"/>
          <w:rFonts w:ascii="ColaborateLight" w:hAnsi="ColaborateLight"/>
          <w:lang w:val="es-MX"/>
        </w:rPr>
        <w:t>.</w:t>
      </w:r>
    </w:p>
    <w:p w14:paraId="70F68E28" w14:textId="77777777" w:rsidR="006A2B9A" w:rsidRPr="003123FD" w:rsidRDefault="006A2B9A" w:rsidP="006A2B9A">
      <w:pPr>
        <w:pStyle w:val="Cuerpo"/>
        <w:spacing w:after="0" w:line="240" w:lineRule="auto"/>
        <w:rPr>
          <w:rStyle w:val="Ninguno"/>
          <w:rFonts w:ascii="ColaborateLight" w:eastAsia="Tw Cen MT" w:hAnsi="ColaborateLight" w:cs="Tw Cen MT"/>
          <w:lang w:val="es-MX"/>
        </w:rPr>
      </w:pPr>
    </w:p>
    <w:p w14:paraId="3DB887EC" w14:textId="77777777" w:rsidR="006A2B9A" w:rsidRPr="003123FD" w:rsidRDefault="006A2B9A" w:rsidP="006A2B9A">
      <w:pPr>
        <w:pStyle w:val="Cuerpo"/>
        <w:spacing w:after="0" w:line="240" w:lineRule="auto"/>
        <w:jc w:val="both"/>
        <w:rPr>
          <w:rStyle w:val="Ninguno"/>
          <w:rFonts w:ascii="ColaborateLight" w:eastAsia="Tw Cen MT" w:hAnsi="ColaborateLight" w:cs="Tw Cen MT"/>
          <w:lang w:val="es-MX"/>
        </w:rPr>
      </w:pPr>
      <w:r w:rsidRPr="003123FD">
        <w:rPr>
          <w:rStyle w:val="Ninguno"/>
          <w:rFonts w:ascii="ColaborateLight" w:hAnsi="ColaborateLight"/>
          <w:b/>
          <w:lang w:val="es-MX"/>
        </w:rPr>
        <w:t>“El Proveedor”</w:t>
      </w:r>
      <w:r w:rsidRPr="003123FD">
        <w:rPr>
          <w:rStyle w:val="Ninguno"/>
          <w:rFonts w:ascii="ColaborateLight" w:hAnsi="ColaborateLight"/>
          <w:lang w:val="es-MX"/>
        </w:rPr>
        <w:t xml:space="preserve"> será responsable de los daños y perjuicios de cualquier tipo, en caso de incumplir en la entrega del bien o del servicio.</w:t>
      </w:r>
    </w:p>
    <w:p w14:paraId="6B433815" w14:textId="77777777" w:rsidR="006A2B9A" w:rsidRPr="003123FD" w:rsidRDefault="006A2B9A" w:rsidP="006A2B9A">
      <w:pPr>
        <w:spacing w:after="0" w:line="240" w:lineRule="auto"/>
        <w:jc w:val="both"/>
        <w:rPr>
          <w:rFonts w:ascii="ColaborateLight" w:hAnsi="ColaborateLight" w:cs="Tahoma"/>
          <w:color w:val="000000"/>
          <w:u w:color="000000"/>
          <w:bdr w:val="nil"/>
          <w:lang w:eastAsia="es-MX"/>
        </w:rPr>
      </w:pPr>
    </w:p>
    <w:p w14:paraId="0CCB652F" w14:textId="77777777" w:rsidR="006A2B9A" w:rsidRPr="003123FD" w:rsidRDefault="006A2B9A" w:rsidP="006A2B9A">
      <w:pPr>
        <w:pStyle w:val="Cuerpo"/>
        <w:widowControl w:val="0"/>
        <w:spacing w:after="240" w:line="240" w:lineRule="auto"/>
        <w:jc w:val="both"/>
        <w:rPr>
          <w:rStyle w:val="Ninguno"/>
          <w:rFonts w:ascii="ColaborateLight" w:eastAsia="Tw Cen MT" w:hAnsi="ColaborateLight" w:cs="Tw Cen MT"/>
          <w:lang w:val="es-MX"/>
        </w:rPr>
      </w:pPr>
      <w:r w:rsidRPr="003123FD">
        <w:rPr>
          <w:rFonts w:ascii="ColaborateLight" w:hAnsi="ColaborateLight" w:cs="Tahoma"/>
          <w:b/>
        </w:rPr>
        <w:t xml:space="preserve">DÉCIMA TERCERA. EXCLUSIÓN DEL PADRÓN DE PROVEEDORES.- </w:t>
      </w:r>
      <w:r w:rsidRPr="003123FD">
        <w:rPr>
          <w:rStyle w:val="Ninguno"/>
          <w:rFonts w:ascii="ColaborateLight" w:hAnsi="ColaborateLight"/>
          <w:lang w:val="es-MX"/>
        </w:rPr>
        <w:t xml:space="preserve">En el caso de que </w:t>
      </w:r>
      <w:r w:rsidRPr="003123FD">
        <w:rPr>
          <w:rStyle w:val="Ninguno"/>
          <w:rFonts w:ascii="ColaborateLight" w:hAnsi="ColaborateLight"/>
          <w:b/>
          <w:bCs/>
          <w:lang w:val="es-MX"/>
        </w:rPr>
        <w:t>“El Proveedor”</w:t>
      </w:r>
      <w:r w:rsidRPr="003123FD">
        <w:rPr>
          <w:rStyle w:val="Ninguno"/>
          <w:rFonts w:ascii="ColaborateLight" w:hAnsi="ColaborateLight"/>
          <w:lang w:val="es-MX"/>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1F570BF" w14:textId="0C4D9A6B" w:rsidR="006A2B9A" w:rsidRPr="003123FD" w:rsidRDefault="006A2B9A" w:rsidP="006A2B9A">
      <w:pPr>
        <w:widowControl w:val="0"/>
        <w:pBdr>
          <w:top w:val="nil"/>
          <w:left w:val="nil"/>
          <w:bottom w:val="nil"/>
          <w:right w:val="nil"/>
          <w:between w:val="nil"/>
          <w:bar w:val="nil"/>
        </w:pBdr>
        <w:spacing w:after="240" w:line="240" w:lineRule="auto"/>
        <w:jc w:val="both"/>
        <w:rPr>
          <w:rStyle w:val="Ninguno"/>
          <w:rFonts w:ascii="ColaborateLight" w:hAnsi="ColaborateLight"/>
          <w:lang w:val="es-MX"/>
        </w:rPr>
      </w:pPr>
      <w:r w:rsidRPr="003123FD">
        <w:rPr>
          <w:rFonts w:ascii="ColaborateLight" w:hAnsi="ColaborateLight" w:cs="Tahoma"/>
          <w:b/>
          <w:color w:val="000000"/>
          <w:u w:color="000000"/>
          <w:bdr w:val="nil"/>
          <w:lang w:eastAsia="es-MX"/>
        </w:rPr>
        <w:t xml:space="preserve">DÉCIMA CUARTA. JURISDICCIÓN. - </w:t>
      </w:r>
      <w:r w:rsidRPr="003123FD">
        <w:rPr>
          <w:rStyle w:val="Ninguno"/>
          <w:rFonts w:ascii="ColaborateLight" w:hAnsi="ColaborateLight"/>
          <w:b/>
          <w:bCs/>
          <w:lang w:val="es-MX"/>
        </w:rPr>
        <w:t>“Las Partes”</w:t>
      </w:r>
      <w:r w:rsidRPr="003123FD">
        <w:rPr>
          <w:rStyle w:val="Ninguno"/>
          <w:rFonts w:ascii="ColaborateLight" w:hAnsi="ColaborateLight"/>
          <w:lang w:val="es-MX"/>
        </w:rPr>
        <w:t xml:space="preserve"> acuerdan sujetarse a la jurisdicción de los tribunales del Estado de Colima, renunciando expresamente a la jurisdicción que pudiera corresponderle en razón de su domicilio presente o futuro.</w:t>
      </w:r>
    </w:p>
    <w:p w14:paraId="6FF343D3" w14:textId="77777777" w:rsidR="006A2B9A" w:rsidRPr="003123FD"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3123FD">
        <w:rPr>
          <w:rFonts w:ascii="ColaborateLight" w:hAnsi="ColaborateLight" w:cs="Tahoma"/>
          <w:b/>
          <w:color w:val="000000"/>
          <w:u w:color="000000"/>
          <w:bdr w:val="nil"/>
          <w:lang w:eastAsia="es-MX"/>
        </w:rPr>
        <w:t>DÉCIMA QUINTA.</w:t>
      </w:r>
      <w:r w:rsidRPr="003123FD">
        <w:rPr>
          <w:rStyle w:val="Ninguno"/>
          <w:rFonts w:ascii="ColaborateLight" w:hAnsi="ColaborateLight"/>
          <w:b/>
          <w:bCs/>
          <w:lang w:val="es-MX"/>
        </w:rPr>
        <w:t>PRINCIPIO DE MAXIMA PUBLICIDAD.-“El Proveedor”</w:t>
      </w:r>
      <w:r w:rsidRPr="003123FD">
        <w:rPr>
          <w:rStyle w:val="Ninguno"/>
          <w:rFonts w:ascii="ColaborateLight" w:hAnsi="ColaborateLight"/>
          <w:lang w:val="es-MX"/>
        </w:rPr>
        <w:t xml:space="preserve"> autoriza a </w:t>
      </w:r>
      <w:r w:rsidRPr="003123FD">
        <w:rPr>
          <w:rStyle w:val="Ninguno"/>
          <w:rFonts w:ascii="ColaborateLight" w:hAnsi="ColaborateLight"/>
          <w:b/>
          <w:bCs/>
          <w:lang w:val="es-MX"/>
        </w:rPr>
        <w:t>“El Poder Ejecutivo”</w:t>
      </w:r>
      <w:r w:rsidRPr="003123FD">
        <w:rPr>
          <w:rStyle w:val="Ninguno"/>
          <w:rFonts w:ascii="ColaborateLight" w:hAnsi="ColaborateLight"/>
          <w:lang w:val="es-MX"/>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w:t>
      </w:r>
      <w:r w:rsidRPr="003123FD">
        <w:rPr>
          <w:rStyle w:val="Ninguno"/>
          <w:rFonts w:ascii="ColaborateLight" w:hAnsi="ColaborateLight"/>
          <w:lang w:val="es-MX"/>
        </w:rPr>
        <w:lastRenderedPageBreak/>
        <w:t>de la Ley de Protección de Datos Personales del Estado de Colima.</w:t>
      </w:r>
    </w:p>
    <w:p w14:paraId="627DD9FB" w14:textId="1829AA61" w:rsidR="006A2B9A" w:rsidRPr="003123FD"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bdr w:val="nil"/>
          <w:lang w:eastAsia="es-MX"/>
        </w:rPr>
      </w:pPr>
      <w:r w:rsidRPr="003123FD">
        <w:rPr>
          <w:rFonts w:ascii="ColaborateLight" w:hAnsi="ColaborateLight" w:cs="Tahoma"/>
          <w:color w:val="000000"/>
          <w:u w:color="000000"/>
          <w:bdr w:val="nil"/>
          <w:lang w:eastAsia="es-MX"/>
        </w:rPr>
        <w:t xml:space="preserve">Leído que fue el presente contrato por </w:t>
      </w:r>
      <w:r w:rsidRPr="003123FD">
        <w:rPr>
          <w:rFonts w:ascii="ColaborateLight" w:hAnsi="ColaborateLight" w:cs="Tahoma"/>
          <w:b/>
          <w:color w:val="000000"/>
          <w:u w:color="000000"/>
          <w:bdr w:val="nil"/>
          <w:lang w:eastAsia="es-MX"/>
        </w:rPr>
        <w:t>“Las Partes”</w:t>
      </w:r>
      <w:r w:rsidRPr="003123FD">
        <w:rPr>
          <w:rFonts w:ascii="ColaborateLight" w:hAnsi="ColaborateLight" w:cs="Tahoma"/>
          <w:color w:val="000000"/>
          <w:u w:color="000000"/>
          <w:bdr w:val="nil"/>
          <w:lang w:eastAsia="es-MX"/>
        </w:rPr>
        <w:t>, sabedoras de su contenido, valor y fuerza legal, lo firman por triplicado en de Colima, Col., el día – del mes ---del año 20</w:t>
      </w:r>
      <w:r w:rsidRPr="003123FD">
        <w:rPr>
          <w:rFonts w:ascii="ColaborateLight" w:hAnsi="ColaborateLight" w:cs="Tahoma"/>
          <w:color w:val="000000"/>
          <w:bdr w:val="nil"/>
          <w:lang w:eastAsia="es-MX"/>
        </w:rPr>
        <w:t>20.</w:t>
      </w:r>
    </w:p>
    <w:p w14:paraId="117A04DC" w14:textId="77777777" w:rsidR="006A2B9A" w:rsidRPr="003123FD"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6A2B9A" w:rsidRPr="003123FD" w14:paraId="06F278DB" w14:textId="77777777" w:rsidTr="00277E09">
        <w:trPr>
          <w:trHeight w:val="1898"/>
        </w:trPr>
        <w:tc>
          <w:tcPr>
            <w:tcW w:w="5359" w:type="dxa"/>
            <w:shd w:val="clear" w:color="auto" w:fill="auto"/>
            <w:tcMar>
              <w:top w:w="80" w:type="dxa"/>
              <w:left w:w="80" w:type="dxa"/>
              <w:bottom w:w="80" w:type="dxa"/>
              <w:right w:w="80" w:type="dxa"/>
            </w:tcMar>
          </w:tcPr>
          <w:p w14:paraId="1120546B" w14:textId="77777777" w:rsidR="006A2B9A" w:rsidRPr="003123FD" w:rsidRDefault="006A2B9A" w:rsidP="00277E09">
            <w:pPr>
              <w:widowControl w:val="0"/>
              <w:pBdr>
                <w:top w:val="nil"/>
                <w:left w:val="nil"/>
                <w:bottom w:val="nil"/>
                <w:right w:val="nil"/>
                <w:between w:val="nil"/>
                <w:bar w:val="nil"/>
              </w:pBdr>
              <w:spacing w:after="840" w:line="240" w:lineRule="auto"/>
              <w:jc w:val="center"/>
              <w:rPr>
                <w:rFonts w:ascii="ColaborateLight" w:hAnsi="ColaborateLight" w:cs="Tahoma"/>
                <w:b/>
                <w:color w:val="000000"/>
                <w:u w:color="000000"/>
                <w:bdr w:val="nil"/>
                <w:lang w:eastAsia="es-MX"/>
              </w:rPr>
            </w:pPr>
            <w:r w:rsidRPr="003123FD">
              <w:rPr>
                <w:rFonts w:ascii="ColaborateLight" w:hAnsi="ColaborateLight" w:cs="Tahoma"/>
                <w:b/>
                <w:color w:val="000000"/>
                <w:u w:color="000000"/>
                <w:bdr w:val="nil"/>
                <w:lang w:eastAsia="es-MX"/>
              </w:rPr>
              <w:t>Por “El Poder Ejecutivo”</w:t>
            </w:r>
          </w:p>
          <w:p w14:paraId="2053455F" w14:textId="59F64236" w:rsidR="006A2B9A" w:rsidRPr="003123FD" w:rsidRDefault="006A2B9A" w:rsidP="006A2B9A">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eastAsia="es-MX"/>
              </w:rPr>
            </w:pPr>
            <w:r w:rsidRPr="003123FD">
              <w:rPr>
                <w:rFonts w:ascii="ColaborateLight" w:hAnsi="ColaborateLight" w:cs="Tahoma"/>
                <w:color w:val="000000"/>
                <w:u w:val="single"/>
                <w:bdr w:val="nil"/>
                <w:lang w:eastAsia="es-MX"/>
              </w:rPr>
              <w:t xml:space="preserve">  ___                        FIRMA_ ________________</w:t>
            </w:r>
          </w:p>
          <w:p w14:paraId="3598FF57" w14:textId="77777777" w:rsidR="006A2B9A" w:rsidRPr="003123FD" w:rsidRDefault="006A2B9A" w:rsidP="006A2B9A">
            <w:pPr>
              <w:widowControl w:val="0"/>
              <w:pBdr>
                <w:top w:val="nil"/>
                <w:left w:val="nil"/>
                <w:bottom w:val="nil"/>
                <w:right w:val="nil"/>
                <w:between w:val="nil"/>
                <w:bar w:val="nil"/>
              </w:pBdr>
              <w:spacing w:after="0" w:line="240" w:lineRule="auto"/>
              <w:ind w:left="840"/>
              <w:jc w:val="center"/>
              <w:rPr>
                <w:rFonts w:ascii="ColaborateLight" w:hAnsi="ColaborateLight" w:cs="Tahoma"/>
                <w:color w:val="000000"/>
                <w:bdr w:val="nil"/>
                <w:lang w:eastAsia="es-MX"/>
              </w:rPr>
            </w:pPr>
            <w:r w:rsidRPr="003123FD">
              <w:rPr>
                <w:rFonts w:ascii="ColaborateLight" w:hAnsi="ColaborateLight" w:cs="Tahoma"/>
                <w:color w:val="000000"/>
                <w:bdr w:val="nil"/>
                <w:lang w:eastAsia="es-MX"/>
              </w:rPr>
              <w:t>Secretario de Administración y Gestión Pública del Estado de Colima</w:t>
            </w:r>
          </w:p>
          <w:p w14:paraId="0FC19098" w14:textId="77777777" w:rsidR="006A2B9A" w:rsidRPr="003123FD"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p>
          <w:p w14:paraId="744DDF5B" w14:textId="77777777" w:rsidR="006A2B9A" w:rsidRPr="003123FD"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p>
          <w:p w14:paraId="49887E6D" w14:textId="0FD4DDCE" w:rsidR="006A2B9A" w:rsidRPr="003123FD"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p>
        </w:tc>
        <w:tc>
          <w:tcPr>
            <w:tcW w:w="5764" w:type="dxa"/>
            <w:shd w:val="clear" w:color="auto" w:fill="auto"/>
            <w:tcMar>
              <w:top w:w="80" w:type="dxa"/>
              <w:left w:w="80" w:type="dxa"/>
              <w:bottom w:w="80" w:type="dxa"/>
              <w:right w:w="80" w:type="dxa"/>
            </w:tcMar>
          </w:tcPr>
          <w:p w14:paraId="146702ED" w14:textId="77777777" w:rsidR="006A2B9A" w:rsidRPr="003123FD" w:rsidRDefault="006A2B9A" w:rsidP="00277E09">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eastAsia="es-MX"/>
              </w:rPr>
            </w:pPr>
            <w:r w:rsidRPr="003123FD">
              <w:rPr>
                <w:rFonts w:ascii="ColaborateLight" w:hAnsi="ColaborateLight" w:cs="Tahoma"/>
                <w:b/>
                <w:color w:val="000000"/>
                <w:u w:color="000000"/>
                <w:bdr w:val="nil"/>
                <w:lang w:eastAsia="es-MX"/>
              </w:rPr>
              <w:t>Por “El Proveedor”</w:t>
            </w:r>
          </w:p>
          <w:p w14:paraId="4EE80415" w14:textId="77777777" w:rsidR="006A2B9A" w:rsidRPr="003123FD"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3123FD">
              <w:rPr>
                <w:rFonts w:ascii="ColaborateLight" w:hAnsi="ColaborateLight" w:cs="Tahoma"/>
                <w:color w:val="000000"/>
                <w:u w:val="single"/>
                <w:bdr w:val="nil"/>
                <w:lang w:eastAsia="es-MX"/>
              </w:rPr>
              <w:t xml:space="preserve">___                FIRMA                    _           </w:t>
            </w:r>
          </w:p>
          <w:p w14:paraId="35F16622" w14:textId="77777777" w:rsidR="006A2B9A" w:rsidRPr="003123FD"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Cs/>
                <w:color w:val="000000"/>
                <w:u w:color="000000"/>
                <w:bdr w:val="nil"/>
                <w:lang w:eastAsia="es-MX"/>
              </w:rPr>
            </w:pPr>
            <w:r w:rsidRPr="003123FD">
              <w:rPr>
                <w:rFonts w:ascii="ColaborateLight" w:hAnsi="ColaborateLight" w:cs="Tahoma"/>
                <w:bCs/>
                <w:color w:val="000000"/>
                <w:u w:color="000000"/>
                <w:bdr w:val="nil"/>
                <w:lang w:eastAsia="es-MX"/>
              </w:rPr>
              <w:t>(Nombre del representante)</w:t>
            </w:r>
          </w:p>
          <w:p w14:paraId="08E7EB4A" w14:textId="77777777" w:rsidR="006A2B9A" w:rsidRPr="003123FD"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r w:rsidRPr="003123FD">
              <w:rPr>
                <w:rFonts w:ascii="ColaborateLight" w:hAnsi="ColaborateLight" w:cs="Tahoma"/>
                <w:bCs/>
                <w:color w:val="000000"/>
                <w:u w:color="000000"/>
                <w:bdr w:val="nil"/>
                <w:lang w:eastAsia="es-MX"/>
              </w:rPr>
              <w:t>(Nombre de la empresa</w:t>
            </w:r>
            <w:r w:rsidRPr="003123FD">
              <w:rPr>
                <w:rFonts w:ascii="ColaborateLight" w:hAnsi="ColaborateLight" w:cs="Tahoma"/>
                <w:b/>
                <w:color w:val="000000"/>
                <w:u w:color="000000"/>
                <w:bdr w:val="nil"/>
                <w:lang w:eastAsia="es-MX"/>
              </w:rPr>
              <w:t>)</w:t>
            </w:r>
          </w:p>
          <w:p w14:paraId="384F54D1" w14:textId="77777777" w:rsidR="006A2B9A" w:rsidRPr="003123FD"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7B2CCC26" w14:textId="77777777" w:rsidR="006A2B9A" w:rsidRPr="003123FD"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3342BD87" w14:textId="77777777" w:rsidR="006A2B9A" w:rsidRPr="003123FD"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443A2D8E" w14:textId="00A0C8C4" w:rsidR="006A2B9A" w:rsidRPr="003123FD"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tc>
      </w:tr>
    </w:tbl>
    <w:p w14:paraId="1F131BFD" w14:textId="156A24C9" w:rsidR="006A2B9A" w:rsidRPr="003123FD"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r w:rsidRPr="003123FD">
        <w:rPr>
          <w:rFonts w:ascii="ColaborateLight" w:hAnsi="ColaborateLight" w:cs="Tahoma"/>
          <w:b/>
          <w:color w:val="000000"/>
          <w:u w:color="000000"/>
          <w:bdr w:val="nil"/>
          <w:lang w:eastAsia="es-MX"/>
        </w:rPr>
        <w:t>TESTIGOS</w:t>
      </w:r>
    </w:p>
    <w:p w14:paraId="2411EF1D" w14:textId="5F0EF8EF" w:rsidR="006A2B9A" w:rsidRPr="003123FD"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5C70DB03" w14:textId="226DB1F9" w:rsidR="006A2B9A" w:rsidRPr="003123FD"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655158D6" w14:textId="77777777" w:rsidR="006A2B9A" w:rsidRPr="003123FD"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3B2575C1" w14:textId="77777777" w:rsidR="006A2B9A" w:rsidRPr="003123FD"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p w14:paraId="27233379" w14:textId="77777777" w:rsidR="006A2B9A" w:rsidRPr="003123FD"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6A2B9A" w:rsidRPr="003123FD" w14:paraId="271BE139" w14:textId="77777777" w:rsidTr="00277E09">
        <w:trPr>
          <w:trHeight w:val="819"/>
        </w:trPr>
        <w:tc>
          <w:tcPr>
            <w:tcW w:w="5624" w:type="dxa"/>
          </w:tcPr>
          <w:p w14:paraId="0C7A71F1" w14:textId="77777777" w:rsidR="006A2B9A" w:rsidRPr="003123FD" w:rsidRDefault="006A2B9A" w:rsidP="00277E09">
            <w:pPr>
              <w:widowControl w:val="0"/>
              <w:pBdr>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__</w:t>
            </w:r>
            <w:r w:rsidRPr="003123FD">
              <w:rPr>
                <w:rFonts w:ascii="ColaborateLight" w:hAnsi="ColaborateLight" w:cs="Tahoma"/>
                <w:color w:val="000000"/>
                <w:u w:val="single"/>
                <w:bdr w:val="nil"/>
                <w:lang w:eastAsia="es-MX"/>
              </w:rPr>
              <w:t xml:space="preserve">___                    FIRMA_                       </w:t>
            </w:r>
            <w:r w:rsidRPr="003123FD">
              <w:rPr>
                <w:rFonts w:ascii="ColaborateLight" w:hAnsi="ColaborateLight" w:cs="Tahoma"/>
                <w:color w:val="000000"/>
                <w:u w:color="000000"/>
                <w:bdr w:val="nil"/>
                <w:lang w:eastAsia="es-MX"/>
              </w:rPr>
              <w:t>___</w:t>
            </w:r>
          </w:p>
          <w:p w14:paraId="5071DAE1" w14:textId="77777777" w:rsidR="006A2B9A" w:rsidRPr="003123FD" w:rsidRDefault="006A2B9A" w:rsidP="00277E09">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3123FD">
              <w:rPr>
                <w:rFonts w:ascii="ColaborateLight" w:eastAsia="Arial Unicode MS" w:hAnsi="ColaborateLight" w:cs="Arial Unicode MS"/>
              </w:rPr>
              <w:t>(SSP)</w:t>
            </w:r>
          </w:p>
        </w:tc>
        <w:tc>
          <w:tcPr>
            <w:tcW w:w="5284" w:type="dxa"/>
          </w:tcPr>
          <w:p w14:paraId="3AE6C9A6" w14:textId="77777777" w:rsidR="006A2B9A" w:rsidRPr="003123FD" w:rsidRDefault="006A2B9A" w:rsidP="00277E09">
            <w:pPr>
              <w:widowControl w:val="0"/>
              <w:pBdr>
                <w:top w:val="nil"/>
                <w:left w:val="nil"/>
                <w:bottom w:val="nil"/>
                <w:right w:val="nil"/>
                <w:between w:val="nil"/>
                <w:bar w:val="nil"/>
              </w:pBdr>
              <w:spacing w:after="0" w:line="240" w:lineRule="auto"/>
              <w:rPr>
                <w:rFonts w:ascii="ColaborateLight" w:hAnsi="ColaborateLight" w:cs="Tahoma"/>
                <w:color w:val="000000"/>
                <w:u w:color="000000"/>
                <w:bdr w:val="nil"/>
                <w:lang w:eastAsia="es-MX"/>
              </w:rPr>
            </w:pPr>
            <w:r w:rsidRPr="003123FD">
              <w:rPr>
                <w:rFonts w:ascii="ColaborateLight" w:hAnsi="ColaborateLight" w:cs="Tahoma"/>
                <w:color w:val="000000"/>
                <w:u w:color="000000"/>
                <w:bdr w:val="nil"/>
                <w:lang w:eastAsia="es-MX"/>
              </w:rPr>
              <w:t xml:space="preserve"> __</w:t>
            </w:r>
            <w:r w:rsidRPr="003123FD">
              <w:rPr>
                <w:rFonts w:ascii="ColaborateLight" w:hAnsi="ColaborateLight" w:cs="Tahoma"/>
                <w:color w:val="000000"/>
                <w:u w:val="single"/>
                <w:bdr w:val="nil"/>
                <w:lang w:eastAsia="es-MX"/>
              </w:rPr>
              <w:t xml:space="preserve">___                   FIRMA_                       </w:t>
            </w:r>
            <w:r w:rsidRPr="003123FD">
              <w:rPr>
                <w:rFonts w:ascii="ColaborateLight" w:hAnsi="ColaborateLight" w:cs="Tahoma"/>
                <w:color w:val="000000"/>
                <w:u w:color="000000"/>
                <w:bdr w:val="nil"/>
                <w:lang w:eastAsia="es-MX"/>
              </w:rPr>
              <w:t>_</w:t>
            </w:r>
          </w:p>
          <w:p w14:paraId="42D2ABF6" w14:textId="77777777" w:rsidR="006A2B9A" w:rsidRPr="003123FD" w:rsidRDefault="006A2B9A" w:rsidP="00277E09">
            <w:pPr>
              <w:widowControl w:val="0"/>
              <w:pBdr>
                <w:top w:val="nil"/>
                <w:left w:val="nil"/>
                <w:bottom w:val="nil"/>
                <w:right w:val="nil"/>
                <w:between w:val="nil"/>
                <w:bar w:val="nil"/>
              </w:pBdr>
              <w:tabs>
                <w:tab w:val="left" w:pos="3075"/>
              </w:tabs>
              <w:spacing w:after="0" w:line="240" w:lineRule="auto"/>
              <w:rPr>
                <w:rFonts w:ascii="ColaborateLight" w:hAnsi="ColaborateLight" w:cs="Tahoma"/>
                <w:color w:val="000000"/>
                <w:u w:color="000000"/>
                <w:bdr w:val="nil"/>
                <w:lang w:eastAsia="es-MX"/>
              </w:rPr>
            </w:pPr>
            <w:r w:rsidRPr="003123FD">
              <w:rPr>
                <w:rFonts w:ascii="ColaborateLight" w:hAnsi="ColaborateLight" w:cs="Tahoma"/>
                <w:b/>
                <w:i/>
                <w:color w:val="000000"/>
                <w:u w:color="000000"/>
                <w:bdr w:val="nil"/>
                <w:lang w:eastAsia="es-MX"/>
              </w:rPr>
              <w:t xml:space="preserve">                             </w:t>
            </w:r>
            <w:r w:rsidRPr="003123FD">
              <w:rPr>
                <w:rFonts w:ascii="ColaborateLight" w:eastAsia="Arial Unicode MS" w:hAnsi="ColaborateLight" w:cs="Arial Unicode MS"/>
              </w:rPr>
              <w:t>(SAyGP)</w:t>
            </w:r>
          </w:p>
        </w:tc>
      </w:tr>
    </w:tbl>
    <w:p w14:paraId="6BAAC9FD" w14:textId="77777777" w:rsidR="0088496C" w:rsidRPr="003123FD" w:rsidRDefault="0088496C" w:rsidP="00622A0A">
      <w:pPr>
        <w:spacing w:after="0" w:line="240" w:lineRule="auto"/>
        <w:rPr>
          <w:rFonts w:ascii="ColaborateLight" w:hAnsi="ColaborateLight" w:cs="Arial"/>
        </w:rPr>
      </w:pPr>
    </w:p>
    <w:sectPr w:rsidR="0088496C" w:rsidRPr="003123FD" w:rsidSect="007F6FB8">
      <w:headerReference w:type="default" r:id="rId16"/>
      <w:footerReference w:type="default" r:id="rId17"/>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B9DAC0" w14:textId="77777777" w:rsidR="0010509E" w:rsidRDefault="0010509E" w:rsidP="00B74F9D">
      <w:pPr>
        <w:spacing w:after="0" w:line="240" w:lineRule="auto"/>
      </w:pPr>
      <w:r>
        <w:separator/>
      </w:r>
    </w:p>
  </w:endnote>
  <w:endnote w:type="continuationSeparator" w:id="0">
    <w:p w14:paraId="78442DCE" w14:textId="77777777" w:rsidR="0010509E" w:rsidRDefault="0010509E"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charset w:val="00"/>
    <w:family w:val="auto"/>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Clarendon BT">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8215" w14:textId="18568D98" w:rsidR="0075781C" w:rsidRDefault="0075781C">
    <w:pPr>
      <w:pStyle w:val="Piedepgina"/>
      <w:jc w:val="center"/>
    </w:pPr>
    <w:r w:rsidRPr="00104975">
      <w:rPr>
        <w:noProof/>
        <w:lang w:eastAsia="es-MX"/>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680D89E7" w14:textId="73B1CC9A" w:rsidR="0075781C" w:rsidRPr="004D79FE" w:rsidRDefault="004D79FE" w:rsidP="004D79FE">
    <w:pPr>
      <w:pStyle w:val="Piedepgina"/>
      <w:jc w:val="center"/>
      <w:rPr>
        <w:rFonts w:ascii="Tw Cen MT" w:hAnsi="Tw Cen MT"/>
        <w:b/>
        <w:sz w:val="18"/>
      </w:rPr>
    </w:pPr>
    <w:r>
      <w:rPr>
        <w:rFonts w:ascii="Tw Cen MT" w:hAnsi="Tw Cen MT"/>
        <w:b/>
        <w:sz w:val="18"/>
      </w:rPr>
      <w:t xml:space="preserve">Página </w:t>
    </w:r>
    <w:r w:rsidR="0075781C" w:rsidRPr="00966C1B">
      <w:rPr>
        <w:rFonts w:ascii="Tw Cen MT" w:hAnsi="Tw Cen MT"/>
        <w:b/>
        <w:sz w:val="18"/>
      </w:rPr>
      <w:fldChar w:fldCharType="begin"/>
    </w:r>
    <w:r w:rsidR="0075781C" w:rsidRPr="00966C1B">
      <w:rPr>
        <w:rFonts w:ascii="Tw Cen MT" w:hAnsi="Tw Cen MT"/>
        <w:b/>
        <w:sz w:val="18"/>
      </w:rPr>
      <w:instrText>PAGE   \* MERGEFORMAT</w:instrText>
    </w:r>
    <w:r w:rsidR="0075781C" w:rsidRPr="00966C1B">
      <w:rPr>
        <w:rFonts w:ascii="Tw Cen MT" w:hAnsi="Tw Cen MT"/>
        <w:b/>
        <w:sz w:val="18"/>
      </w:rPr>
      <w:fldChar w:fldCharType="separate"/>
    </w:r>
    <w:r w:rsidR="0075781C" w:rsidRPr="00F67AF0">
      <w:rPr>
        <w:rFonts w:ascii="Tw Cen MT" w:hAnsi="Tw Cen MT"/>
        <w:b/>
        <w:noProof/>
        <w:sz w:val="18"/>
        <w:lang w:val="es-ES"/>
      </w:rPr>
      <w:t>1</w:t>
    </w:r>
    <w:r w:rsidR="0075781C" w:rsidRPr="00966C1B">
      <w:rPr>
        <w:rFonts w:ascii="Tw Cen MT" w:hAnsi="Tw Cen MT"/>
        <w:b/>
        <w:sz w:val="18"/>
      </w:rPr>
      <w:fldChar w:fldCharType="end"/>
    </w:r>
    <w:r>
      <w:rPr>
        <w:rFonts w:ascii="Tw Cen MT" w:hAnsi="Tw Cen MT"/>
        <w:b/>
        <w:sz w:val="18"/>
      </w:rPr>
      <w:t xml:space="preserve"> de </w:t>
    </w:r>
    <w:r>
      <w:rPr>
        <w:rFonts w:ascii="Tw Cen MT" w:hAnsi="Tw Cen MT"/>
        <w:b/>
        <w:sz w:val="18"/>
      </w:rPr>
      <w:fldChar w:fldCharType="begin"/>
    </w:r>
    <w:r>
      <w:rPr>
        <w:rFonts w:ascii="Tw Cen MT" w:hAnsi="Tw Cen MT"/>
        <w:b/>
        <w:sz w:val="18"/>
      </w:rPr>
      <w:instrText xml:space="preserve"> NUMPAGES   \* MERGEFORMAT </w:instrText>
    </w:r>
    <w:r>
      <w:rPr>
        <w:rFonts w:ascii="Tw Cen MT" w:hAnsi="Tw Cen MT"/>
        <w:b/>
        <w:sz w:val="18"/>
      </w:rPr>
      <w:fldChar w:fldCharType="separate"/>
    </w:r>
    <w:r>
      <w:rPr>
        <w:rFonts w:ascii="Tw Cen MT" w:hAnsi="Tw Cen MT"/>
        <w:b/>
        <w:noProof/>
        <w:sz w:val="18"/>
      </w:rPr>
      <w:t>77</w:t>
    </w:r>
    <w:r>
      <w:rPr>
        <w:rFonts w:ascii="Tw Cen MT" w:hAnsi="Tw Cen MT"/>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8A018C" w14:textId="77777777" w:rsidR="0010509E" w:rsidRDefault="0010509E" w:rsidP="00B74F9D">
      <w:pPr>
        <w:spacing w:after="0" w:line="240" w:lineRule="auto"/>
      </w:pPr>
      <w:r>
        <w:separator/>
      </w:r>
    </w:p>
  </w:footnote>
  <w:footnote w:type="continuationSeparator" w:id="0">
    <w:p w14:paraId="4679A9BD" w14:textId="77777777" w:rsidR="0010509E" w:rsidRDefault="0010509E"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EA2F" w14:textId="76E26088" w:rsidR="0075781C" w:rsidRPr="00B74F9D" w:rsidRDefault="0075781C"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75781C" w:rsidRPr="006736DB" w:rsidRDefault="0075781C"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75781C" w:rsidRPr="00BC4147" w:rsidRDefault="0075781C" w:rsidP="00B74F9D">
    <w:pPr>
      <w:pStyle w:val="Encabezado"/>
      <w:rPr>
        <w:rFonts w:ascii="Arial" w:hAnsi="Arial" w:cs="Arial"/>
        <w:sz w:val="18"/>
        <w:szCs w:val="18"/>
      </w:rPr>
    </w:pPr>
  </w:p>
  <w:p w14:paraId="20465473" w14:textId="57AB29FE" w:rsidR="0075781C" w:rsidRPr="00ED6D2C" w:rsidRDefault="0075781C" w:rsidP="00ED6D2C">
    <w:pPr>
      <w:pStyle w:val="Encabezado"/>
      <w:jc w:val="right"/>
      <w:rPr>
        <w:rFonts w:ascii="Tw Cen MT" w:hAnsi="Tw Cen MT"/>
        <w:b/>
        <w:sz w:val="24"/>
        <w:szCs w:val="24"/>
      </w:rPr>
    </w:pPr>
    <w:r w:rsidRPr="00725D89">
      <w:rPr>
        <w:noProof/>
        <w:lang w:eastAsia="es-MX"/>
      </w:rPr>
      <w:drawing>
        <wp:anchor distT="0" distB="0" distL="114300" distR="114300" simplePos="0" relativeHeight="25166848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405D2C">
      <w:rPr>
        <w:rFonts w:ascii="Tw Cen MT" w:hAnsi="Tw Cen MT"/>
        <w:b/>
        <w:sz w:val="24"/>
        <w:szCs w:val="24"/>
      </w:rPr>
      <w:t>06002-0</w:t>
    </w:r>
    <w:r>
      <w:rPr>
        <w:rFonts w:ascii="Tw Cen MT" w:hAnsi="Tw Cen MT"/>
        <w:b/>
        <w:sz w:val="24"/>
        <w:szCs w:val="24"/>
      </w:rPr>
      <w:t>13-2020</w:t>
    </w:r>
  </w:p>
  <w:p w14:paraId="452275E0" w14:textId="77777777" w:rsidR="0075781C" w:rsidRDefault="0075781C"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name w:val="WW8Num1"/>
    <w:lvl w:ilvl="0">
      <w:start w:val="1"/>
      <w:numFmt w:val="lowerLetter"/>
      <w:lvlText w:val="%1)"/>
      <w:lvlJc w:val="left"/>
      <w:pPr>
        <w:tabs>
          <w:tab w:val="num" w:pos="720"/>
        </w:tabs>
        <w:ind w:left="720" w:hanging="360"/>
      </w:pPr>
      <w:rPr>
        <w:rFonts w:ascii="Tw Cen MT" w:hAnsi="Tw Cen MT" w:cs="Tw Cen M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C0E1C0D"/>
    <w:multiLevelType w:val="hybridMultilevel"/>
    <w:tmpl w:val="0E727F66"/>
    <w:numStyleLink w:val="Estiloimportado3"/>
  </w:abstractNum>
  <w:abstractNum w:abstractNumId="9"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EB90B89"/>
    <w:multiLevelType w:val="hybridMultilevel"/>
    <w:tmpl w:val="C5828F12"/>
    <w:lvl w:ilvl="0" w:tplc="080A0017">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2C827E2"/>
    <w:multiLevelType w:val="hybridMultilevel"/>
    <w:tmpl w:val="65BA236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3" w15:restartNumberingAfterBreak="0">
    <w:nsid w:val="13473695"/>
    <w:multiLevelType w:val="hybridMultilevel"/>
    <w:tmpl w:val="671C035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5"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70D5615"/>
    <w:multiLevelType w:val="hybridMultilevel"/>
    <w:tmpl w:val="D7381314"/>
    <w:numStyleLink w:val="Estiloimportado16"/>
  </w:abstractNum>
  <w:abstractNum w:abstractNumId="22"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E3E1537"/>
    <w:multiLevelType w:val="hybridMultilevel"/>
    <w:tmpl w:val="9B4E7CA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5882BD9"/>
    <w:multiLevelType w:val="hybridMultilevel"/>
    <w:tmpl w:val="7E0029C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5F30F5D"/>
    <w:multiLevelType w:val="hybridMultilevel"/>
    <w:tmpl w:val="D7381314"/>
    <w:numStyleLink w:val="Estiloimportado16"/>
  </w:abstractNum>
  <w:abstractNum w:abstractNumId="28"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AD7220C"/>
    <w:multiLevelType w:val="hybridMultilevel"/>
    <w:tmpl w:val="98D6BB38"/>
    <w:lvl w:ilvl="0" w:tplc="080A000F">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CC967A6"/>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5D9B3CC4"/>
    <w:multiLevelType w:val="hybridMultilevel"/>
    <w:tmpl w:val="F2B4680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5E2922E9"/>
    <w:multiLevelType w:val="hybridMultilevel"/>
    <w:tmpl w:val="5A62DCF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6"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7" w15:restartNumberingAfterBreak="0">
    <w:nsid w:val="6487538A"/>
    <w:multiLevelType w:val="hybridMultilevel"/>
    <w:tmpl w:val="4A88C19E"/>
    <w:lvl w:ilvl="0" w:tplc="080A0017">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9"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80013A0"/>
    <w:multiLevelType w:val="hybridMultilevel"/>
    <w:tmpl w:val="0230648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F9A4302"/>
    <w:multiLevelType w:val="hybridMultilevel"/>
    <w:tmpl w:val="D7381314"/>
    <w:numStyleLink w:val="Estiloimportado16"/>
  </w:abstractNum>
  <w:abstractNum w:abstractNumId="44" w15:restartNumberingAfterBreak="0">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E2D6A7B"/>
    <w:multiLevelType w:val="hybridMultilevel"/>
    <w:tmpl w:val="7BF00B3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6"/>
  </w:num>
  <w:num w:numId="3">
    <w:abstractNumId w:val="33"/>
  </w:num>
  <w:num w:numId="4">
    <w:abstractNumId w:val="43"/>
  </w:num>
  <w:num w:numId="5">
    <w:abstractNumId w:val="28"/>
  </w:num>
  <w:num w:numId="6">
    <w:abstractNumId w:val="12"/>
  </w:num>
  <w:num w:numId="7">
    <w:abstractNumId w:val="38"/>
  </w:num>
  <w:num w:numId="8">
    <w:abstractNumId w:val="36"/>
  </w:num>
  <w:num w:numId="9">
    <w:abstractNumId w:val="23"/>
  </w:num>
  <w:num w:numId="10">
    <w:abstractNumId w:val="21"/>
  </w:num>
  <w:num w:numId="11">
    <w:abstractNumId w:val="26"/>
  </w:num>
  <w:num w:numId="12">
    <w:abstractNumId w:val="27"/>
  </w:num>
  <w:num w:numId="13">
    <w:abstractNumId w:val="39"/>
  </w:num>
  <w:num w:numId="14">
    <w:abstractNumId w:val="15"/>
  </w:num>
  <w:num w:numId="15">
    <w:abstractNumId w:val="22"/>
  </w:num>
  <w:num w:numId="16">
    <w:abstractNumId w:val="18"/>
  </w:num>
  <w:num w:numId="17">
    <w:abstractNumId w:val="9"/>
  </w:num>
  <w:num w:numId="18">
    <w:abstractNumId w:val="41"/>
  </w:num>
  <w:num w:numId="19">
    <w:abstractNumId w:val="35"/>
  </w:num>
  <w:num w:numId="20">
    <w:abstractNumId w:val="42"/>
  </w:num>
  <w:num w:numId="21">
    <w:abstractNumId w:val="20"/>
  </w:num>
  <w:num w:numId="22">
    <w:abstractNumId w:val="14"/>
  </w:num>
  <w:num w:numId="23">
    <w:abstractNumId w:val="21"/>
    <w:lvlOverride w:ilvl="0">
      <w:lvl w:ilvl="0" w:tplc="B5AAEAE0">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4">
    <w:abstractNumId w:val="7"/>
  </w:num>
  <w:num w:numId="25">
    <w:abstractNumId w:val="44"/>
  </w:num>
  <w:num w:numId="26">
    <w:abstractNumId w:val="19"/>
  </w:num>
  <w:num w:numId="27">
    <w:abstractNumId w:val="11"/>
  </w:num>
  <w:num w:numId="28">
    <w:abstractNumId w:val="17"/>
  </w:num>
  <w:num w:numId="29">
    <w:abstractNumId w:val="45"/>
  </w:num>
  <w:num w:numId="30">
    <w:abstractNumId w:val="25"/>
  </w:num>
  <w:num w:numId="31">
    <w:abstractNumId w:val="37"/>
  </w:num>
  <w:num w:numId="32">
    <w:abstractNumId w:val="13"/>
  </w:num>
  <w:num w:numId="33">
    <w:abstractNumId w:val="10"/>
  </w:num>
  <w:num w:numId="34">
    <w:abstractNumId w:val="40"/>
  </w:num>
  <w:num w:numId="35">
    <w:abstractNumId w:val="24"/>
  </w:num>
  <w:num w:numId="36">
    <w:abstractNumId w:val="34"/>
  </w:num>
  <w:num w:numId="37">
    <w:abstractNumId w:val="32"/>
  </w:num>
  <w:num w:numId="38">
    <w:abstractNumId w:val="16"/>
  </w:num>
  <w:num w:numId="39">
    <w:abstractNumId w:val="30"/>
  </w:num>
  <w:num w:numId="40">
    <w:abstractNumId w:val="31"/>
  </w:num>
  <w:num w:numId="41">
    <w:abstractNumId w:val="8"/>
  </w:num>
  <w:num w:numId="42">
    <w:abstractNumId w:val="1"/>
  </w:num>
  <w:num w:numId="43">
    <w:abstractNumId w:val="2"/>
  </w:num>
  <w:num w:numId="44">
    <w:abstractNumId w:val="3"/>
  </w:num>
  <w:num w:numId="45">
    <w:abstractNumId w:val="4"/>
  </w:num>
  <w:num w:numId="46">
    <w:abstractNumId w:val="5"/>
  </w:num>
  <w:num w:numId="47">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4DB7"/>
    <w:rsid w:val="00005E61"/>
    <w:rsid w:val="000069EB"/>
    <w:rsid w:val="00011F67"/>
    <w:rsid w:val="000154F4"/>
    <w:rsid w:val="00020183"/>
    <w:rsid w:val="00020A78"/>
    <w:rsid w:val="000230D7"/>
    <w:rsid w:val="00024553"/>
    <w:rsid w:val="000333B6"/>
    <w:rsid w:val="000350DB"/>
    <w:rsid w:val="000357BF"/>
    <w:rsid w:val="00035C3F"/>
    <w:rsid w:val="00040104"/>
    <w:rsid w:val="00040919"/>
    <w:rsid w:val="00043F2E"/>
    <w:rsid w:val="00044F4F"/>
    <w:rsid w:val="00051901"/>
    <w:rsid w:val="000552E7"/>
    <w:rsid w:val="00055903"/>
    <w:rsid w:val="00062C2E"/>
    <w:rsid w:val="000646FD"/>
    <w:rsid w:val="00067550"/>
    <w:rsid w:val="00071685"/>
    <w:rsid w:val="00071E16"/>
    <w:rsid w:val="00071F2A"/>
    <w:rsid w:val="000754EA"/>
    <w:rsid w:val="000809C0"/>
    <w:rsid w:val="00083ECF"/>
    <w:rsid w:val="00085AC8"/>
    <w:rsid w:val="00085E1D"/>
    <w:rsid w:val="0008794F"/>
    <w:rsid w:val="00092E8C"/>
    <w:rsid w:val="00093D28"/>
    <w:rsid w:val="00093EB7"/>
    <w:rsid w:val="000979DA"/>
    <w:rsid w:val="00097A07"/>
    <w:rsid w:val="000A3117"/>
    <w:rsid w:val="000A3363"/>
    <w:rsid w:val="000A70DE"/>
    <w:rsid w:val="000B2B76"/>
    <w:rsid w:val="000B4403"/>
    <w:rsid w:val="000B472D"/>
    <w:rsid w:val="000B6B7C"/>
    <w:rsid w:val="000B6D53"/>
    <w:rsid w:val="000C253A"/>
    <w:rsid w:val="000C2E8B"/>
    <w:rsid w:val="000C34C9"/>
    <w:rsid w:val="000C4B43"/>
    <w:rsid w:val="000C5093"/>
    <w:rsid w:val="000C6AD2"/>
    <w:rsid w:val="000C6B81"/>
    <w:rsid w:val="000C7264"/>
    <w:rsid w:val="000D2403"/>
    <w:rsid w:val="000D681A"/>
    <w:rsid w:val="000D701A"/>
    <w:rsid w:val="000E0EE9"/>
    <w:rsid w:val="000E1708"/>
    <w:rsid w:val="000E29AE"/>
    <w:rsid w:val="000E2D9C"/>
    <w:rsid w:val="000E4F04"/>
    <w:rsid w:val="000E59E5"/>
    <w:rsid w:val="000E6A1E"/>
    <w:rsid w:val="000F2EA6"/>
    <w:rsid w:val="000F4F78"/>
    <w:rsid w:val="000F5161"/>
    <w:rsid w:val="000F62EF"/>
    <w:rsid w:val="000F6399"/>
    <w:rsid w:val="001026D1"/>
    <w:rsid w:val="00103959"/>
    <w:rsid w:val="001039D1"/>
    <w:rsid w:val="0010509E"/>
    <w:rsid w:val="0010756B"/>
    <w:rsid w:val="00116CA2"/>
    <w:rsid w:val="00116CE6"/>
    <w:rsid w:val="00117680"/>
    <w:rsid w:val="00117F80"/>
    <w:rsid w:val="001206C1"/>
    <w:rsid w:val="0012105C"/>
    <w:rsid w:val="00123535"/>
    <w:rsid w:val="00123A64"/>
    <w:rsid w:val="00125430"/>
    <w:rsid w:val="00126538"/>
    <w:rsid w:val="00127C91"/>
    <w:rsid w:val="00131142"/>
    <w:rsid w:val="0013213C"/>
    <w:rsid w:val="00134850"/>
    <w:rsid w:val="001352C9"/>
    <w:rsid w:val="00137B28"/>
    <w:rsid w:val="00141687"/>
    <w:rsid w:val="001429D3"/>
    <w:rsid w:val="00143228"/>
    <w:rsid w:val="00143A0D"/>
    <w:rsid w:val="0015123D"/>
    <w:rsid w:val="001548DA"/>
    <w:rsid w:val="00154DF4"/>
    <w:rsid w:val="00160FBE"/>
    <w:rsid w:val="0016144B"/>
    <w:rsid w:val="001614C2"/>
    <w:rsid w:val="00170702"/>
    <w:rsid w:val="00174723"/>
    <w:rsid w:val="00174C3D"/>
    <w:rsid w:val="00175BD7"/>
    <w:rsid w:val="00176588"/>
    <w:rsid w:val="00177DC4"/>
    <w:rsid w:val="00181AA8"/>
    <w:rsid w:val="00185C33"/>
    <w:rsid w:val="00186114"/>
    <w:rsid w:val="001879C3"/>
    <w:rsid w:val="0019353D"/>
    <w:rsid w:val="001939AC"/>
    <w:rsid w:val="00194145"/>
    <w:rsid w:val="00195170"/>
    <w:rsid w:val="001976E2"/>
    <w:rsid w:val="00197D9C"/>
    <w:rsid w:val="001A3155"/>
    <w:rsid w:val="001A4350"/>
    <w:rsid w:val="001A5B1C"/>
    <w:rsid w:val="001A7481"/>
    <w:rsid w:val="001B427F"/>
    <w:rsid w:val="001B5D14"/>
    <w:rsid w:val="001B60F9"/>
    <w:rsid w:val="001B69E4"/>
    <w:rsid w:val="001B6AAD"/>
    <w:rsid w:val="001B6D0B"/>
    <w:rsid w:val="001B7D15"/>
    <w:rsid w:val="001C0F7A"/>
    <w:rsid w:val="001C3534"/>
    <w:rsid w:val="001C424A"/>
    <w:rsid w:val="001C5315"/>
    <w:rsid w:val="001D023A"/>
    <w:rsid w:val="001D07AC"/>
    <w:rsid w:val="001D4791"/>
    <w:rsid w:val="001D79A9"/>
    <w:rsid w:val="001E5BB6"/>
    <w:rsid w:val="001E6345"/>
    <w:rsid w:val="001E70FC"/>
    <w:rsid w:val="001E77C0"/>
    <w:rsid w:val="001F0537"/>
    <w:rsid w:val="001F3700"/>
    <w:rsid w:val="001F45EC"/>
    <w:rsid w:val="001F5A00"/>
    <w:rsid w:val="00212A5C"/>
    <w:rsid w:val="0021761E"/>
    <w:rsid w:val="00217B94"/>
    <w:rsid w:val="00222255"/>
    <w:rsid w:val="0022354D"/>
    <w:rsid w:val="002256E1"/>
    <w:rsid w:val="0023476B"/>
    <w:rsid w:val="002354B8"/>
    <w:rsid w:val="00235E9E"/>
    <w:rsid w:val="00243FCD"/>
    <w:rsid w:val="00244BA9"/>
    <w:rsid w:val="00245E41"/>
    <w:rsid w:val="0025060C"/>
    <w:rsid w:val="00253134"/>
    <w:rsid w:val="0026212A"/>
    <w:rsid w:val="002660E2"/>
    <w:rsid w:val="002735E9"/>
    <w:rsid w:val="00273900"/>
    <w:rsid w:val="00277E09"/>
    <w:rsid w:val="00283B83"/>
    <w:rsid w:val="00283F73"/>
    <w:rsid w:val="00283FF8"/>
    <w:rsid w:val="0028502B"/>
    <w:rsid w:val="00285241"/>
    <w:rsid w:val="00287B79"/>
    <w:rsid w:val="00287FCE"/>
    <w:rsid w:val="0029140C"/>
    <w:rsid w:val="00292CC8"/>
    <w:rsid w:val="00293F49"/>
    <w:rsid w:val="00297B04"/>
    <w:rsid w:val="002A1352"/>
    <w:rsid w:val="002A6639"/>
    <w:rsid w:val="002B32BA"/>
    <w:rsid w:val="002B4010"/>
    <w:rsid w:val="002B41D8"/>
    <w:rsid w:val="002B5A88"/>
    <w:rsid w:val="002B7DED"/>
    <w:rsid w:val="002C0F8A"/>
    <w:rsid w:val="002C2BDB"/>
    <w:rsid w:val="002C7D06"/>
    <w:rsid w:val="002D2480"/>
    <w:rsid w:val="002D2497"/>
    <w:rsid w:val="002D28B2"/>
    <w:rsid w:val="002D46C2"/>
    <w:rsid w:val="002D5622"/>
    <w:rsid w:val="002D6679"/>
    <w:rsid w:val="002E1E93"/>
    <w:rsid w:val="002E4A0A"/>
    <w:rsid w:val="002E651A"/>
    <w:rsid w:val="002E7977"/>
    <w:rsid w:val="002F0872"/>
    <w:rsid w:val="002F115A"/>
    <w:rsid w:val="002F284F"/>
    <w:rsid w:val="002F3DBD"/>
    <w:rsid w:val="002F4B2C"/>
    <w:rsid w:val="003002E4"/>
    <w:rsid w:val="003019E1"/>
    <w:rsid w:val="00303773"/>
    <w:rsid w:val="00306A57"/>
    <w:rsid w:val="003123FD"/>
    <w:rsid w:val="003128A0"/>
    <w:rsid w:val="0031420B"/>
    <w:rsid w:val="00317261"/>
    <w:rsid w:val="00321D10"/>
    <w:rsid w:val="0032754E"/>
    <w:rsid w:val="00327A67"/>
    <w:rsid w:val="00335169"/>
    <w:rsid w:val="00335BD9"/>
    <w:rsid w:val="0033742A"/>
    <w:rsid w:val="00337911"/>
    <w:rsid w:val="00340120"/>
    <w:rsid w:val="00340D72"/>
    <w:rsid w:val="00342D37"/>
    <w:rsid w:val="00347A95"/>
    <w:rsid w:val="00351668"/>
    <w:rsid w:val="00351DEE"/>
    <w:rsid w:val="00355C7F"/>
    <w:rsid w:val="00361EC8"/>
    <w:rsid w:val="00364257"/>
    <w:rsid w:val="00364D31"/>
    <w:rsid w:val="00371AA8"/>
    <w:rsid w:val="00371E1A"/>
    <w:rsid w:val="00371F4E"/>
    <w:rsid w:val="003731F5"/>
    <w:rsid w:val="003770FB"/>
    <w:rsid w:val="00377B47"/>
    <w:rsid w:val="003824AA"/>
    <w:rsid w:val="003830D4"/>
    <w:rsid w:val="003839CF"/>
    <w:rsid w:val="003870CA"/>
    <w:rsid w:val="0039204A"/>
    <w:rsid w:val="003945F8"/>
    <w:rsid w:val="00394E2F"/>
    <w:rsid w:val="003954BE"/>
    <w:rsid w:val="0039577A"/>
    <w:rsid w:val="003959A4"/>
    <w:rsid w:val="00396050"/>
    <w:rsid w:val="003965CE"/>
    <w:rsid w:val="003A2252"/>
    <w:rsid w:val="003A289B"/>
    <w:rsid w:val="003A2C1D"/>
    <w:rsid w:val="003A3282"/>
    <w:rsid w:val="003A6A36"/>
    <w:rsid w:val="003B0904"/>
    <w:rsid w:val="003B44F8"/>
    <w:rsid w:val="003B48EE"/>
    <w:rsid w:val="003C271F"/>
    <w:rsid w:val="003C6A52"/>
    <w:rsid w:val="003C7F43"/>
    <w:rsid w:val="003D0829"/>
    <w:rsid w:val="003D2901"/>
    <w:rsid w:val="003D3ACE"/>
    <w:rsid w:val="003E127A"/>
    <w:rsid w:val="003E1645"/>
    <w:rsid w:val="003E18F4"/>
    <w:rsid w:val="003E5453"/>
    <w:rsid w:val="003F452A"/>
    <w:rsid w:val="003F4AE2"/>
    <w:rsid w:val="003F58D1"/>
    <w:rsid w:val="003F62EA"/>
    <w:rsid w:val="003F665B"/>
    <w:rsid w:val="003F6B65"/>
    <w:rsid w:val="0040078B"/>
    <w:rsid w:val="004053A6"/>
    <w:rsid w:val="0040595D"/>
    <w:rsid w:val="00405D2C"/>
    <w:rsid w:val="00406595"/>
    <w:rsid w:val="00411158"/>
    <w:rsid w:val="00411894"/>
    <w:rsid w:val="00411BF9"/>
    <w:rsid w:val="00411F73"/>
    <w:rsid w:val="0041674A"/>
    <w:rsid w:val="004204EB"/>
    <w:rsid w:val="00420DB9"/>
    <w:rsid w:val="00422CEE"/>
    <w:rsid w:val="004233BC"/>
    <w:rsid w:val="00423823"/>
    <w:rsid w:val="00424A46"/>
    <w:rsid w:val="00424EE1"/>
    <w:rsid w:val="0042597D"/>
    <w:rsid w:val="00435C62"/>
    <w:rsid w:val="00441E7B"/>
    <w:rsid w:val="00442058"/>
    <w:rsid w:val="00444DC2"/>
    <w:rsid w:val="00447EB0"/>
    <w:rsid w:val="00450307"/>
    <w:rsid w:val="00453E92"/>
    <w:rsid w:val="0045408C"/>
    <w:rsid w:val="00460F06"/>
    <w:rsid w:val="00463AE7"/>
    <w:rsid w:val="004666A0"/>
    <w:rsid w:val="004666F4"/>
    <w:rsid w:val="0047324E"/>
    <w:rsid w:val="004771F2"/>
    <w:rsid w:val="0048163D"/>
    <w:rsid w:val="004816A3"/>
    <w:rsid w:val="00483938"/>
    <w:rsid w:val="00485890"/>
    <w:rsid w:val="00486908"/>
    <w:rsid w:val="00487676"/>
    <w:rsid w:val="0049092B"/>
    <w:rsid w:val="00494736"/>
    <w:rsid w:val="004949AF"/>
    <w:rsid w:val="0049665A"/>
    <w:rsid w:val="004972D1"/>
    <w:rsid w:val="00497DDE"/>
    <w:rsid w:val="004A0EC5"/>
    <w:rsid w:val="004A2489"/>
    <w:rsid w:val="004A476B"/>
    <w:rsid w:val="004A7A88"/>
    <w:rsid w:val="004B0E89"/>
    <w:rsid w:val="004B3825"/>
    <w:rsid w:val="004B4E33"/>
    <w:rsid w:val="004B78C6"/>
    <w:rsid w:val="004D7896"/>
    <w:rsid w:val="004D79FE"/>
    <w:rsid w:val="004E0A85"/>
    <w:rsid w:val="004E4711"/>
    <w:rsid w:val="004F09D5"/>
    <w:rsid w:val="004F0D37"/>
    <w:rsid w:val="004F1B20"/>
    <w:rsid w:val="004F2F32"/>
    <w:rsid w:val="0050132A"/>
    <w:rsid w:val="0050134E"/>
    <w:rsid w:val="005033B7"/>
    <w:rsid w:val="0050560F"/>
    <w:rsid w:val="005056FF"/>
    <w:rsid w:val="00505833"/>
    <w:rsid w:val="00506D7F"/>
    <w:rsid w:val="00506FF0"/>
    <w:rsid w:val="005078EC"/>
    <w:rsid w:val="00507F97"/>
    <w:rsid w:val="00510016"/>
    <w:rsid w:val="0051004C"/>
    <w:rsid w:val="00511D71"/>
    <w:rsid w:val="00516EFB"/>
    <w:rsid w:val="0052101A"/>
    <w:rsid w:val="005212DD"/>
    <w:rsid w:val="00521521"/>
    <w:rsid w:val="00521533"/>
    <w:rsid w:val="00525736"/>
    <w:rsid w:val="00526F4B"/>
    <w:rsid w:val="00530CD0"/>
    <w:rsid w:val="005319AD"/>
    <w:rsid w:val="00532AE6"/>
    <w:rsid w:val="00532FEB"/>
    <w:rsid w:val="0053435A"/>
    <w:rsid w:val="005344B2"/>
    <w:rsid w:val="00535BE4"/>
    <w:rsid w:val="00542C19"/>
    <w:rsid w:val="00543D87"/>
    <w:rsid w:val="00545C3C"/>
    <w:rsid w:val="00547783"/>
    <w:rsid w:val="00553C10"/>
    <w:rsid w:val="005542FE"/>
    <w:rsid w:val="0055448A"/>
    <w:rsid w:val="00556C83"/>
    <w:rsid w:val="005575AB"/>
    <w:rsid w:val="00572129"/>
    <w:rsid w:val="005759D9"/>
    <w:rsid w:val="00577B56"/>
    <w:rsid w:val="00581CF3"/>
    <w:rsid w:val="00582F5B"/>
    <w:rsid w:val="00584BD6"/>
    <w:rsid w:val="00584F18"/>
    <w:rsid w:val="0058632C"/>
    <w:rsid w:val="005863F9"/>
    <w:rsid w:val="005911B6"/>
    <w:rsid w:val="00592A31"/>
    <w:rsid w:val="005946BF"/>
    <w:rsid w:val="00594CD5"/>
    <w:rsid w:val="00595F81"/>
    <w:rsid w:val="00596A12"/>
    <w:rsid w:val="005A04D6"/>
    <w:rsid w:val="005A32F2"/>
    <w:rsid w:val="005A5254"/>
    <w:rsid w:val="005A5B7C"/>
    <w:rsid w:val="005A66C7"/>
    <w:rsid w:val="005A7293"/>
    <w:rsid w:val="005A768D"/>
    <w:rsid w:val="005A7A72"/>
    <w:rsid w:val="005B0D32"/>
    <w:rsid w:val="005B1C58"/>
    <w:rsid w:val="005B38F7"/>
    <w:rsid w:val="005B3BF3"/>
    <w:rsid w:val="005B756C"/>
    <w:rsid w:val="005C0166"/>
    <w:rsid w:val="005C0287"/>
    <w:rsid w:val="005C1689"/>
    <w:rsid w:val="005C1944"/>
    <w:rsid w:val="005C1B7E"/>
    <w:rsid w:val="005C4076"/>
    <w:rsid w:val="005C73C4"/>
    <w:rsid w:val="005D08B5"/>
    <w:rsid w:val="005D229F"/>
    <w:rsid w:val="005D5F6E"/>
    <w:rsid w:val="005D6890"/>
    <w:rsid w:val="005D6DBD"/>
    <w:rsid w:val="005E13FF"/>
    <w:rsid w:val="005E207D"/>
    <w:rsid w:val="005E227E"/>
    <w:rsid w:val="005E3B78"/>
    <w:rsid w:val="005E3C80"/>
    <w:rsid w:val="005E430A"/>
    <w:rsid w:val="005E6211"/>
    <w:rsid w:val="005E7C5B"/>
    <w:rsid w:val="005F1810"/>
    <w:rsid w:val="005F1DEE"/>
    <w:rsid w:val="005F3609"/>
    <w:rsid w:val="005F548C"/>
    <w:rsid w:val="005F7A5D"/>
    <w:rsid w:val="00600AE1"/>
    <w:rsid w:val="00601FF7"/>
    <w:rsid w:val="00603FE5"/>
    <w:rsid w:val="006048D1"/>
    <w:rsid w:val="0061075B"/>
    <w:rsid w:val="00612335"/>
    <w:rsid w:val="006126D1"/>
    <w:rsid w:val="006168F5"/>
    <w:rsid w:val="0062027E"/>
    <w:rsid w:val="00622906"/>
    <w:rsid w:val="00622A0A"/>
    <w:rsid w:val="00622E55"/>
    <w:rsid w:val="00623041"/>
    <w:rsid w:val="006241AE"/>
    <w:rsid w:val="0062659F"/>
    <w:rsid w:val="006266B0"/>
    <w:rsid w:val="006325E9"/>
    <w:rsid w:val="00632F20"/>
    <w:rsid w:val="0063556D"/>
    <w:rsid w:val="00636D90"/>
    <w:rsid w:val="00640E1B"/>
    <w:rsid w:val="00643B5C"/>
    <w:rsid w:val="00644F97"/>
    <w:rsid w:val="00645C22"/>
    <w:rsid w:val="0064654E"/>
    <w:rsid w:val="00646D54"/>
    <w:rsid w:val="00647B17"/>
    <w:rsid w:val="00650347"/>
    <w:rsid w:val="00651B5C"/>
    <w:rsid w:val="00657110"/>
    <w:rsid w:val="00657F03"/>
    <w:rsid w:val="00664611"/>
    <w:rsid w:val="00664987"/>
    <w:rsid w:val="006703B0"/>
    <w:rsid w:val="006736DB"/>
    <w:rsid w:val="00674933"/>
    <w:rsid w:val="00677FF4"/>
    <w:rsid w:val="0068032A"/>
    <w:rsid w:val="006823F9"/>
    <w:rsid w:val="00685ED5"/>
    <w:rsid w:val="00687A8A"/>
    <w:rsid w:val="00696205"/>
    <w:rsid w:val="006979DF"/>
    <w:rsid w:val="006A1437"/>
    <w:rsid w:val="006A2B9A"/>
    <w:rsid w:val="006A4DFC"/>
    <w:rsid w:val="006B0782"/>
    <w:rsid w:val="006B0914"/>
    <w:rsid w:val="006B0CF5"/>
    <w:rsid w:val="006B1307"/>
    <w:rsid w:val="006B2A7C"/>
    <w:rsid w:val="006B7171"/>
    <w:rsid w:val="006C1EED"/>
    <w:rsid w:val="006C3D2F"/>
    <w:rsid w:val="006C5D42"/>
    <w:rsid w:val="006D0EC3"/>
    <w:rsid w:val="006D2AB9"/>
    <w:rsid w:val="006D3031"/>
    <w:rsid w:val="006D39A7"/>
    <w:rsid w:val="006D723E"/>
    <w:rsid w:val="006E1D4F"/>
    <w:rsid w:val="006E3F75"/>
    <w:rsid w:val="006E6539"/>
    <w:rsid w:val="006F005B"/>
    <w:rsid w:val="006F147E"/>
    <w:rsid w:val="006F2E3D"/>
    <w:rsid w:val="006F7B6A"/>
    <w:rsid w:val="007000D3"/>
    <w:rsid w:val="00704381"/>
    <w:rsid w:val="00705DDE"/>
    <w:rsid w:val="007112A0"/>
    <w:rsid w:val="007125A8"/>
    <w:rsid w:val="00712B62"/>
    <w:rsid w:val="00716D7A"/>
    <w:rsid w:val="0072048E"/>
    <w:rsid w:val="00721115"/>
    <w:rsid w:val="007222A5"/>
    <w:rsid w:val="0072579A"/>
    <w:rsid w:val="00725D89"/>
    <w:rsid w:val="00727E8F"/>
    <w:rsid w:val="007310DC"/>
    <w:rsid w:val="00731151"/>
    <w:rsid w:val="007320FC"/>
    <w:rsid w:val="00735C24"/>
    <w:rsid w:val="00737B1A"/>
    <w:rsid w:val="00744294"/>
    <w:rsid w:val="0074579F"/>
    <w:rsid w:val="0074680B"/>
    <w:rsid w:val="00747404"/>
    <w:rsid w:val="00751436"/>
    <w:rsid w:val="00751F04"/>
    <w:rsid w:val="0075255A"/>
    <w:rsid w:val="007536AF"/>
    <w:rsid w:val="00755519"/>
    <w:rsid w:val="00756DC6"/>
    <w:rsid w:val="0075781C"/>
    <w:rsid w:val="00761A66"/>
    <w:rsid w:val="00763CEC"/>
    <w:rsid w:val="00767BE2"/>
    <w:rsid w:val="007703AD"/>
    <w:rsid w:val="00771532"/>
    <w:rsid w:val="00771C35"/>
    <w:rsid w:val="00773334"/>
    <w:rsid w:val="00775F42"/>
    <w:rsid w:val="00782453"/>
    <w:rsid w:val="00782E15"/>
    <w:rsid w:val="00783BA2"/>
    <w:rsid w:val="007845E9"/>
    <w:rsid w:val="0078590B"/>
    <w:rsid w:val="00786488"/>
    <w:rsid w:val="007900CF"/>
    <w:rsid w:val="00791B2D"/>
    <w:rsid w:val="007A028F"/>
    <w:rsid w:val="007A415E"/>
    <w:rsid w:val="007A5082"/>
    <w:rsid w:val="007A7008"/>
    <w:rsid w:val="007B2610"/>
    <w:rsid w:val="007C48B6"/>
    <w:rsid w:val="007C55D5"/>
    <w:rsid w:val="007C58C9"/>
    <w:rsid w:val="007C71C5"/>
    <w:rsid w:val="007C758E"/>
    <w:rsid w:val="007D059C"/>
    <w:rsid w:val="007D2789"/>
    <w:rsid w:val="007D6CB9"/>
    <w:rsid w:val="007E05EF"/>
    <w:rsid w:val="007E1A5A"/>
    <w:rsid w:val="007E22AE"/>
    <w:rsid w:val="007E2A8F"/>
    <w:rsid w:val="007E3665"/>
    <w:rsid w:val="007E3AE7"/>
    <w:rsid w:val="007E7C3C"/>
    <w:rsid w:val="007F0E43"/>
    <w:rsid w:val="007F6509"/>
    <w:rsid w:val="007F6FB8"/>
    <w:rsid w:val="007F7BE8"/>
    <w:rsid w:val="007F7EC2"/>
    <w:rsid w:val="00800103"/>
    <w:rsid w:val="0080128F"/>
    <w:rsid w:val="00803206"/>
    <w:rsid w:val="00803AAC"/>
    <w:rsid w:val="0080769D"/>
    <w:rsid w:val="008110B7"/>
    <w:rsid w:val="00814E2B"/>
    <w:rsid w:val="0081504A"/>
    <w:rsid w:val="0081549A"/>
    <w:rsid w:val="0081630A"/>
    <w:rsid w:val="00816A3E"/>
    <w:rsid w:val="0081716C"/>
    <w:rsid w:val="00817852"/>
    <w:rsid w:val="008208D3"/>
    <w:rsid w:val="00821EA0"/>
    <w:rsid w:val="00823383"/>
    <w:rsid w:val="008244F8"/>
    <w:rsid w:val="008302FF"/>
    <w:rsid w:val="008312CD"/>
    <w:rsid w:val="00836CC7"/>
    <w:rsid w:val="008410CB"/>
    <w:rsid w:val="00846076"/>
    <w:rsid w:val="008465F3"/>
    <w:rsid w:val="008468B4"/>
    <w:rsid w:val="00853411"/>
    <w:rsid w:val="00856404"/>
    <w:rsid w:val="008627AA"/>
    <w:rsid w:val="008636CB"/>
    <w:rsid w:val="00863EDA"/>
    <w:rsid w:val="008655B9"/>
    <w:rsid w:val="0086748C"/>
    <w:rsid w:val="0087130C"/>
    <w:rsid w:val="008719CB"/>
    <w:rsid w:val="00872851"/>
    <w:rsid w:val="00880AEC"/>
    <w:rsid w:val="008820B9"/>
    <w:rsid w:val="0088363C"/>
    <w:rsid w:val="00883D21"/>
    <w:rsid w:val="00884474"/>
    <w:rsid w:val="0088478D"/>
    <w:rsid w:val="0088496C"/>
    <w:rsid w:val="008853B1"/>
    <w:rsid w:val="00887FE0"/>
    <w:rsid w:val="00891370"/>
    <w:rsid w:val="00891509"/>
    <w:rsid w:val="00892AB6"/>
    <w:rsid w:val="008959E5"/>
    <w:rsid w:val="008A135C"/>
    <w:rsid w:val="008A479D"/>
    <w:rsid w:val="008A4851"/>
    <w:rsid w:val="008A7FFD"/>
    <w:rsid w:val="008B07A4"/>
    <w:rsid w:val="008B3061"/>
    <w:rsid w:val="008B74CE"/>
    <w:rsid w:val="008C0AA6"/>
    <w:rsid w:val="008C0E76"/>
    <w:rsid w:val="008C2C1A"/>
    <w:rsid w:val="008C482F"/>
    <w:rsid w:val="008C5F66"/>
    <w:rsid w:val="008D0DDE"/>
    <w:rsid w:val="008D4094"/>
    <w:rsid w:val="008E1C97"/>
    <w:rsid w:val="008E21D4"/>
    <w:rsid w:val="008E7FB1"/>
    <w:rsid w:val="008F0D10"/>
    <w:rsid w:val="008F1988"/>
    <w:rsid w:val="008F20D9"/>
    <w:rsid w:val="008F2C9A"/>
    <w:rsid w:val="008F313A"/>
    <w:rsid w:val="008F34B8"/>
    <w:rsid w:val="008F54D8"/>
    <w:rsid w:val="008F5F83"/>
    <w:rsid w:val="008F6B7B"/>
    <w:rsid w:val="00901CFF"/>
    <w:rsid w:val="00902EBE"/>
    <w:rsid w:val="0090337C"/>
    <w:rsid w:val="00910543"/>
    <w:rsid w:val="009106AF"/>
    <w:rsid w:val="009112AB"/>
    <w:rsid w:val="00911AC2"/>
    <w:rsid w:val="00911FEE"/>
    <w:rsid w:val="00914E49"/>
    <w:rsid w:val="00917E03"/>
    <w:rsid w:val="0092006A"/>
    <w:rsid w:val="009203E9"/>
    <w:rsid w:val="00924714"/>
    <w:rsid w:val="009247E1"/>
    <w:rsid w:val="00925A45"/>
    <w:rsid w:val="009316A7"/>
    <w:rsid w:val="0093329C"/>
    <w:rsid w:val="009367D5"/>
    <w:rsid w:val="00937164"/>
    <w:rsid w:val="009418E9"/>
    <w:rsid w:val="0094311C"/>
    <w:rsid w:val="0094319B"/>
    <w:rsid w:val="00943E84"/>
    <w:rsid w:val="009524A2"/>
    <w:rsid w:val="00953FD8"/>
    <w:rsid w:val="0095440A"/>
    <w:rsid w:val="00962F7F"/>
    <w:rsid w:val="00966C1B"/>
    <w:rsid w:val="009731F0"/>
    <w:rsid w:val="0097342E"/>
    <w:rsid w:val="009806DF"/>
    <w:rsid w:val="00981381"/>
    <w:rsid w:val="009824AD"/>
    <w:rsid w:val="00982B26"/>
    <w:rsid w:val="00982C62"/>
    <w:rsid w:val="00983EF9"/>
    <w:rsid w:val="00991ACF"/>
    <w:rsid w:val="00995CAC"/>
    <w:rsid w:val="009A0917"/>
    <w:rsid w:val="009A0E11"/>
    <w:rsid w:val="009A2929"/>
    <w:rsid w:val="009A2BD3"/>
    <w:rsid w:val="009A2F8A"/>
    <w:rsid w:val="009A3954"/>
    <w:rsid w:val="009A6506"/>
    <w:rsid w:val="009B0508"/>
    <w:rsid w:val="009B1F26"/>
    <w:rsid w:val="009B207D"/>
    <w:rsid w:val="009B2E07"/>
    <w:rsid w:val="009B3544"/>
    <w:rsid w:val="009B4A0F"/>
    <w:rsid w:val="009B6D40"/>
    <w:rsid w:val="009C06EA"/>
    <w:rsid w:val="009C28B2"/>
    <w:rsid w:val="009C3E2C"/>
    <w:rsid w:val="009C6209"/>
    <w:rsid w:val="009C631E"/>
    <w:rsid w:val="009C633B"/>
    <w:rsid w:val="009C6680"/>
    <w:rsid w:val="009C7422"/>
    <w:rsid w:val="009D1827"/>
    <w:rsid w:val="009D1869"/>
    <w:rsid w:val="009D423C"/>
    <w:rsid w:val="009D49B1"/>
    <w:rsid w:val="009D52E8"/>
    <w:rsid w:val="009D5845"/>
    <w:rsid w:val="009D759F"/>
    <w:rsid w:val="009D78AF"/>
    <w:rsid w:val="009E15C8"/>
    <w:rsid w:val="009E5E66"/>
    <w:rsid w:val="009E7351"/>
    <w:rsid w:val="009E761D"/>
    <w:rsid w:val="009F1035"/>
    <w:rsid w:val="009F15CF"/>
    <w:rsid w:val="009F1B35"/>
    <w:rsid w:val="009F538E"/>
    <w:rsid w:val="00A01C32"/>
    <w:rsid w:val="00A04D8C"/>
    <w:rsid w:val="00A11FE3"/>
    <w:rsid w:val="00A12D54"/>
    <w:rsid w:val="00A13063"/>
    <w:rsid w:val="00A21693"/>
    <w:rsid w:val="00A21A71"/>
    <w:rsid w:val="00A227FF"/>
    <w:rsid w:val="00A25D36"/>
    <w:rsid w:val="00A31898"/>
    <w:rsid w:val="00A34B40"/>
    <w:rsid w:val="00A36B7F"/>
    <w:rsid w:val="00A400D6"/>
    <w:rsid w:val="00A419B1"/>
    <w:rsid w:val="00A41DBD"/>
    <w:rsid w:val="00A42E80"/>
    <w:rsid w:val="00A472EF"/>
    <w:rsid w:val="00A52119"/>
    <w:rsid w:val="00A60021"/>
    <w:rsid w:val="00A62847"/>
    <w:rsid w:val="00A72110"/>
    <w:rsid w:val="00A7230B"/>
    <w:rsid w:val="00A73329"/>
    <w:rsid w:val="00A81AA5"/>
    <w:rsid w:val="00A82A27"/>
    <w:rsid w:val="00A8502B"/>
    <w:rsid w:val="00A874EC"/>
    <w:rsid w:val="00A87BF2"/>
    <w:rsid w:val="00A87FA3"/>
    <w:rsid w:val="00A936BF"/>
    <w:rsid w:val="00A96E7B"/>
    <w:rsid w:val="00AA056F"/>
    <w:rsid w:val="00AA0AD7"/>
    <w:rsid w:val="00AA20EF"/>
    <w:rsid w:val="00AA3DAE"/>
    <w:rsid w:val="00AB093D"/>
    <w:rsid w:val="00AB47A8"/>
    <w:rsid w:val="00AB48C8"/>
    <w:rsid w:val="00AC1B98"/>
    <w:rsid w:val="00AC314A"/>
    <w:rsid w:val="00AC6E7A"/>
    <w:rsid w:val="00AC7BC8"/>
    <w:rsid w:val="00AD13D8"/>
    <w:rsid w:val="00AD2219"/>
    <w:rsid w:val="00AD2D9B"/>
    <w:rsid w:val="00AD43E5"/>
    <w:rsid w:val="00AD5072"/>
    <w:rsid w:val="00AD5527"/>
    <w:rsid w:val="00AD5B26"/>
    <w:rsid w:val="00AD72C3"/>
    <w:rsid w:val="00AE2894"/>
    <w:rsid w:val="00AE6F7E"/>
    <w:rsid w:val="00AF10EE"/>
    <w:rsid w:val="00AF1A20"/>
    <w:rsid w:val="00AF30D7"/>
    <w:rsid w:val="00AF5B28"/>
    <w:rsid w:val="00AF5D22"/>
    <w:rsid w:val="00B00C24"/>
    <w:rsid w:val="00B01B5E"/>
    <w:rsid w:val="00B0680E"/>
    <w:rsid w:val="00B11549"/>
    <w:rsid w:val="00B13BA1"/>
    <w:rsid w:val="00B15270"/>
    <w:rsid w:val="00B23666"/>
    <w:rsid w:val="00B23CA1"/>
    <w:rsid w:val="00B274E2"/>
    <w:rsid w:val="00B304CD"/>
    <w:rsid w:val="00B33181"/>
    <w:rsid w:val="00B34AF6"/>
    <w:rsid w:val="00B36468"/>
    <w:rsid w:val="00B37795"/>
    <w:rsid w:val="00B405F5"/>
    <w:rsid w:val="00B42EA8"/>
    <w:rsid w:val="00B473E9"/>
    <w:rsid w:val="00B5272B"/>
    <w:rsid w:val="00B52F79"/>
    <w:rsid w:val="00B5384B"/>
    <w:rsid w:val="00B54606"/>
    <w:rsid w:val="00B572AE"/>
    <w:rsid w:val="00B606A4"/>
    <w:rsid w:val="00B64952"/>
    <w:rsid w:val="00B66103"/>
    <w:rsid w:val="00B67189"/>
    <w:rsid w:val="00B67E41"/>
    <w:rsid w:val="00B71A6A"/>
    <w:rsid w:val="00B74B5D"/>
    <w:rsid w:val="00B74F9D"/>
    <w:rsid w:val="00B76CD8"/>
    <w:rsid w:val="00B83797"/>
    <w:rsid w:val="00B9067E"/>
    <w:rsid w:val="00B9102B"/>
    <w:rsid w:val="00B91E85"/>
    <w:rsid w:val="00BA2748"/>
    <w:rsid w:val="00BA74D8"/>
    <w:rsid w:val="00BB0108"/>
    <w:rsid w:val="00BB02C5"/>
    <w:rsid w:val="00BB25AA"/>
    <w:rsid w:val="00BB2F05"/>
    <w:rsid w:val="00BB3689"/>
    <w:rsid w:val="00BB63DA"/>
    <w:rsid w:val="00BC01DC"/>
    <w:rsid w:val="00BC2177"/>
    <w:rsid w:val="00BC3CBB"/>
    <w:rsid w:val="00BC3F29"/>
    <w:rsid w:val="00BD3651"/>
    <w:rsid w:val="00BD4AD4"/>
    <w:rsid w:val="00BD4C82"/>
    <w:rsid w:val="00BD609C"/>
    <w:rsid w:val="00BD63FD"/>
    <w:rsid w:val="00BE30BA"/>
    <w:rsid w:val="00BF170F"/>
    <w:rsid w:val="00BF34BA"/>
    <w:rsid w:val="00BF42D0"/>
    <w:rsid w:val="00BF497F"/>
    <w:rsid w:val="00BF4DF0"/>
    <w:rsid w:val="00BF614C"/>
    <w:rsid w:val="00C01F61"/>
    <w:rsid w:val="00C1158A"/>
    <w:rsid w:val="00C11677"/>
    <w:rsid w:val="00C13D7E"/>
    <w:rsid w:val="00C13DB9"/>
    <w:rsid w:val="00C1443C"/>
    <w:rsid w:val="00C1665F"/>
    <w:rsid w:val="00C21696"/>
    <w:rsid w:val="00C27B5E"/>
    <w:rsid w:val="00C307AE"/>
    <w:rsid w:val="00C310BB"/>
    <w:rsid w:val="00C31B84"/>
    <w:rsid w:val="00C321D6"/>
    <w:rsid w:val="00C329FD"/>
    <w:rsid w:val="00C33E18"/>
    <w:rsid w:val="00C350B8"/>
    <w:rsid w:val="00C4143F"/>
    <w:rsid w:val="00C4221A"/>
    <w:rsid w:val="00C42562"/>
    <w:rsid w:val="00C45C5C"/>
    <w:rsid w:val="00C4601C"/>
    <w:rsid w:val="00C50CA9"/>
    <w:rsid w:val="00C517AB"/>
    <w:rsid w:val="00C51C6C"/>
    <w:rsid w:val="00C522CF"/>
    <w:rsid w:val="00C52CA9"/>
    <w:rsid w:val="00C53B9B"/>
    <w:rsid w:val="00C55E6D"/>
    <w:rsid w:val="00C56FE1"/>
    <w:rsid w:val="00C570E1"/>
    <w:rsid w:val="00C57289"/>
    <w:rsid w:val="00C61760"/>
    <w:rsid w:val="00C620F4"/>
    <w:rsid w:val="00C709DB"/>
    <w:rsid w:val="00C74B65"/>
    <w:rsid w:val="00C75096"/>
    <w:rsid w:val="00C760AE"/>
    <w:rsid w:val="00C80CBC"/>
    <w:rsid w:val="00C813ED"/>
    <w:rsid w:val="00C81EEC"/>
    <w:rsid w:val="00C820E6"/>
    <w:rsid w:val="00C9239C"/>
    <w:rsid w:val="00CA1855"/>
    <w:rsid w:val="00CA34BB"/>
    <w:rsid w:val="00CA4F86"/>
    <w:rsid w:val="00CA55F4"/>
    <w:rsid w:val="00CA5FA9"/>
    <w:rsid w:val="00CA6622"/>
    <w:rsid w:val="00CA6E21"/>
    <w:rsid w:val="00CB001E"/>
    <w:rsid w:val="00CB15CD"/>
    <w:rsid w:val="00CB15D8"/>
    <w:rsid w:val="00CB5E15"/>
    <w:rsid w:val="00CC07E4"/>
    <w:rsid w:val="00CC20E9"/>
    <w:rsid w:val="00CC267B"/>
    <w:rsid w:val="00CC4E61"/>
    <w:rsid w:val="00CC6AA6"/>
    <w:rsid w:val="00CC6EAA"/>
    <w:rsid w:val="00CC7EDE"/>
    <w:rsid w:val="00CD0A8A"/>
    <w:rsid w:val="00CD2C1E"/>
    <w:rsid w:val="00CD3146"/>
    <w:rsid w:val="00CD4520"/>
    <w:rsid w:val="00CE1987"/>
    <w:rsid w:val="00CE2A40"/>
    <w:rsid w:val="00CE4A2A"/>
    <w:rsid w:val="00CE6030"/>
    <w:rsid w:val="00CE7C26"/>
    <w:rsid w:val="00CF0737"/>
    <w:rsid w:val="00CF174F"/>
    <w:rsid w:val="00CF3B0C"/>
    <w:rsid w:val="00CF73C0"/>
    <w:rsid w:val="00D00C3A"/>
    <w:rsid w:val="00D00E94"/>
    <w:rsid w:val="00D076BD"/>
    <w:rsid w:val="00D13DE9"/>
    <w:rsid w:val="00D14C91"/>
    <w:rsid w:val="00D14CD5"/>
    <w:rsid w:val="00D15245"/>
    <w:rsid w:val="00D15892"/>
    <w:rsid w:val="00D20725"/>
    <w:rsid w:val="00D21A45"/>
    <w:rsid w:val="00D24E59"/>
    <w:rsid w:val="00D261F0"/>
    <w:rsid w:val="00D27034"/>
    <w:rsid w:val="00D33C5E"/>
    <w:rsid w:val="00D33E26"/>
    <w:rsid w:val="00D342D9"/>
    <w:rsid w:val="00D34918"/>
    <w:rsid w:val="00D35CB3"/>
    <w:rsid w:val="00D430BC"/>
    <w:rsid w:val="00D46AAF"/>
    <w:rsid w:val="00D505B2"/>
    <w:rsid w:val="00D51F68"/>
    <w:rsid w:val="00D52C7A"/>
    <w:rsid w:val="00D536E4"/>
    <w:rsid w:val="00D56A36"/>
    <w:rsid w:val="00D63228"/>
    <w:rsid w:val="00D63EF2"/>
    <w:rsid w:val="00D64231"/>
    <w:rsid w:val="00D654E2"/>
    <w:rsid w:val="00D65F64"/>
    <w:rsid w:val="00D72F22"/>
    <w:rsid w:val="00D82E38"/>
    <w:rsid w:val="00D83CD1"/>
    <w:rsid w:val="00D86266"/>
    <w:rsid w:val="00D8768E"/>
    <w:rsid w:val="00D91973"/>
    <w:rsid w:val="00D91BC1"/>
    <w:rsid w:val="00D95BAF"/>
    <w:rsid w:val="00DA0064"/>
    <w:rsid w:val="00DA3F58"/>
    <w:rsid w:val="00DA4D8D"/>
    <w:rsid w:val="00DA4FFF"/>
    <w:rsid w:val="00DA5B8C"/>
    <w:rsid w:val="00DA672C"/>
    <w:rsid w:val="00DA7169"/>
    <w:rsid w:val="00DA78C1"/>
    <w:rsid w:val="00DB0C35"/>
    <w:rsid w:val="00DB117E"/>
    <w:rsid w:val="00DB32D7"/>
    <w:rsid w:val="00DD2A13"/>
    <w:rsid w:val="00DD34B1"/>
    <w:rsid w:val="00DD3A26"/>
    <w:rsid w:val="00DD405C"/>
    <w:rsid w:val="00DD5114"/>
    <w:rsid w:val="00DD5BBE"/>
    <w:rsid w:val="00DD7BE2"/>
    <w:rsid w:val="00DD7C9D"/>
    <w:rsid w:val="00DE1EFF"/>
    <w:rsid w:val="00DE289F"/>
    <w:rsid w:val="00DE3858"/>
    <w:rsid w:val="00DE3B54"/>
    <w:rsid w:val="00DE4389"/>
    <w:rsid w:val="00DE4412"/>
    <w:rsid w:val="00DE6118"/>
    <w:rsid w:val="00DE67C7"/>
    <w:rsid w:val="00DE6CEE"/>
    <w:rsid w:val="00DE73E7"/>
    <w:rsid w:val="00DF0164"/>
    <w:rsid w:val="00DF40AA"/>
    <w:rsid w:val="00DF4B2C"/>
    <w:rsid w:val="00DF4F5E"/>
    <w:rsid w:val="00DF64BB"/>
    <w:rsid w:val="00DF70CE"/>
    <w:rsid w:val="00DF724B"/>
    <w:rsid w:val="00E03BE0"/>
    <w:rsid w:val="00E06BCA"/>
    <w:rsid w:val="00E07546"/>
    <w:rsid w:val="00E0793F"/>
    <w:rsid w:val="00E10C8C"/>
    <w:rsid w:val="00E11E18"/>
    <w:rsid w:val="00E142C4"/>
    <w:rsid w:val="00E15340"/>
    <w:rsid w:val="00E15510"/>
    <w:rsid w:val="00E169DC"/>
    <w:rsid w:val="00E271B8"/>
    <w:rsid w:val="00E32E6B"/>
    <w:rsid w:val="00E40392"/>
    <w:rsid w:val="00E41BEC"/>
    <w:rsid w:val="00E4415D"/>
    <w:rsid w:val="00E44B1F"/>
    <w:rsid w:val="00E53E61"/>
    <w:rsid w:val="00E541B7"/>
    <w:rsid w:val="00E56B9E"/>
    <w:rsid w:val="00E57EBA"/>
    <w:rsid w:val="00E60363"/>
    <w:rsid w:val="00E6036B"/>
    <w:rsid w:val="00E617B0"/>
    <w:rsid w:val="00E63687"/>
    <w:rsid w:val="00E63865"/>
    <w:rsid w:val="00E64930"/>
    <w:rsid w:val="00E65FCF"/>
    <w:rsid w:val="00E6710C"/>
    <w:rsid w:val="00E6772B"/>
    <w:rsid w:val="00E67CEF"/>
    <w:rsid w:val="00E70AA9"/>
    <w:rsid w:val="00E72397"/>
    <w:rsid w:val="00E73418"/>
    <w:rsid w:val="00E74323"/>
    <w:rsid w:val="00E85173"/>
    <w:rsid w:val="00E85CC8"/>
    <w:rsid w:val="00E85D46"/>
    <w:rsid w:val="00E91BDA"/>
    <w:rsid w:val="00E953A7"/>
    <w:rsid w:val="00E9696B"/>
    <w:rsid w:val="00EA0C16"/>
    <w:rsid w:val="00EA2581"/>
    <w:rsid w:val="00EB09B3"/>
    <w:rsid w:val="00EB3C92"/>
    <w:rsid w:val="00EC3DCB"/>
    <w:rsid w:val="00EC71A1"/>
    <w:rsid w:val="00ED1D40"/>
    <w:rsid w:val="00ED419D"/>
    <w:rsid w:val="00ED4691"/>
    <w:rsid w:val="00ED4BA3"/>
    <w:rsid w:val="00ED4DCB"/>
    <w:rsid w:val="00ED6D2C"/>
    <w:rsid w:val="00ED71D7"/>
    <w:rsid w:val="00EE2347"/>
    <w:rsid w:val="00EE26AF"/>
    <w:rsid w:val="00EE4C54"/>
    <w:rsid w:val="00EF0542"/>
    <w:rsid w:val="00EF3B19"/>
    <w:rsid w:val="00EF6377"/>
    <w:rsid w:val="00F00C4F"/>
    <w:rsid w:val="00F04D2A"/>
    <w:rsid w:val="00F06D1D"/>
    <w:rsid w:val="00F07150"/>
    <w:rsid w:val="00F1282D"/>
    <w:rsid w:val="00F1357E"/>
    <w:rsid w:val="00F13D27"/>
    <w:rsid w:val="00F14199"/>
    <w:rsid w:val="00F16AF5"/>
    <w:rsid w:val="00F20D88"/>
    <w:rsid w:val="00F20F77"/>
    <w:rsid w:val="00F2624A"/>
    <w:rsid w:val="00F3089D"/>
    <w:rsid w:val="00F31D77"/>
    <w:rsid w:val="00F32577"/>
    <w:rsid w:val="00F34DA7"/>
    <w:rsid w:val="00F36967"/>
    <w:rsid w:val="00F36DF4"/>
    <w:rsid w:val="00F375FE"/>
    <w:rsid w:val="00F4012D"/>
    <w:rsid w:val="00F40334"/>
    <w:rsid w:val="00F41F3A"/>
    <w:rsid w:val="00F44352"/>
    <w:rsid w:val="00F443AC"/>
    <w:rsid w:val="00F515C2"/>
    <w:rsid w:val="00F54500"/>
    <w:rsid w:val="00F54E77"/>
    <w:rsid w:val="00F601DC"/>
    <w:rsid w:val="00F609CB"/>
    <w:rsid w:val="00F61140"/>
    <w:rsid w:val="00F62495"/>
    <w:rsid w:val="00F626C0"/>
    <w:rsid w:val="00F62988"/>
    <w:rsid w:val="00F63897"/>
    <w:rsid w:val="00F63C9A"/>
    <w:rsid w:val="00F64050"/>
    <w:rsid w:val="00F64FF0"/>
    <w:rsid w:val="00F6775F"/>
    <w:rsid w:val="00F67AF0"/>
    <w:rsid w:val="00F67BF5"/>
    <w:rsid w:val="00F70062"/>
    <w:rsid w:val="00F704C0"/>
    <w:rsid w:val="00F723F8"/>
    <w:rsid w:val="00F7489F"/>
    <w:rsid w:val="00F75A12"/>
    <w:rsid w:val="00F7727D"/>
    <w:rsid w:val="00F77735"/>
    <w:rsid w:val="00F77F13"/>
    <w:rsid w:val="00F80F02"/>
    <w:rsid w:val="00F82B37"/>
    <w:rsid w:val="00F84598"/>
    <w:rsid w:val="00F86014"/>
    <w:rsid w:val="00F860F6"/>
    <w:rsid w:val="00F94033"/>
    <w:rsid w:val="00F96309"/>
    <w:rsid w:val="00FA368F"/>
    <w:rsid w:val="00FA4757"/>
    <w:rsid w:val="00FB0FAE"/>
    <w:rsid w:val="00FB1DBC"/>
    <w:rsid w:val="00FB2795"/>
    <w:rsid w:val="00FB296A"/>
    <w:rsid w:val="00FB5C7E"/>
    <w:rsid w:val="00FB6292"/>
    <w:rsid w:val="00FB78DB"/>
    <w:rsid w:val="00FB7CFD"/>
    <w:rsid w:val="00FC0F95"/>
    <w:rsid w:val="00FC4FC5"/>
    <w:rsid w:val="00FC5CB1"/>
    <w:rsid w:val="00FD5FD8"/>
    <w:rsid w:val="00FD6B64"/>
    <w:rsid w:val="00FE072B"/>
    <w:rsid w:val="00FE1708"/>
    <w:rsid w:val="00FE1CA1"/>
    <w:rsid w:val="00FE2244"/>
    <w:rsid w:val="00FE3A47"/>
    <w:rsid w:val="00FE4DA0"/>
    <w:rsid w:val="00FE607D"/>
    <w:rsid w:val="00FF499A"/>
    <w:rsid w:val="00FF4CC1"/>
    <w:rsid w:val="00FF5A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2B202"/>
  <w15:docId w15:val="{14D2A6EE-456A-48C4-BF0D-9868816B8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rsid w:val="00051901"/>
    <w:rPr>
      <w:rFonts w:ascii="Times New Roman" w:eastAsia="Times New Roman" w:hAnsi="Times New Roman"/>
      <w:b/>
      <w:bCs/>
      <w:sz w:val="24"/>
      <w:szCs w:val="24"/>
      <w:lang w:val="es-ES_tradnl" w:eastAsia="es-ES"/>
    </w:rPr>
  </w:style>
  <w:style w:type="character" w:customStyle="1" w:styleId="Ttulo4Car">
    <w:name w:val="Título 4 Car"/>
    <w:link w:val="Ttulo4"/>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rsid w:val="00051901"/>
    <w:rPr>
      <w:rFonts w:ascii="Arial" w:eastAsia="Times New Roman" w:hAnsi="Arial" w:cs="Arial"/>
      <w:sz w:val="22"/>
      <w:szCs w:val="22"/>
      <w:lang w:val="es-ES_tradnl" w:eastAsia="es-ES"/>
    </w:rPr>
  </w:style>
  <w:style w:type="character" w:customStyle="1" w:styleId="Ttulo6Car">
    <w:name w:val="Título 6 Car"/>
    <w:link w:val="Ttulo6"/>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rsid w:val="00051901"/>
    <w:rPr>
      <w:rFonts w:ascii="Arial" w:eastAsia="Times New Roman" w:hAnsi="Arial" w:cs="Arial"/>
      <w:lang w:val="es-ES_tradnl" w:eastAsia="es-ES"/>
    </w:rPr>
  </w:style>
  <w:style w:type="character" w:customStyle="1" w:styleId="Ttulo8Car">
    <w:name w:val="Título 8 Car"/>
    <w:link w:val="Ttulo8"/>
    <w:uiPriority w:val="99"/>
    <w:rsid w:val="00051901"/>
    <w:rPr>
      <w:rFonts w:ascii="Arial" w:eastAsia="Times New Roman" w:hAnsi="Arial" w:cs="Arial"/>
      <w:i/>
      <w:iCs/>
      <w:lang w:val="es-ES_tradnl" w:eastAsia="es-ES"/>
    </w:rPr>
  </w:style>
  <w:style w:type="character" w:customStyle="1" w:styleId="Ttulo9Car">
    <w:name w:val="Título 9 Ca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051901"/>
    <w:rPr>
      <w:rFonts w:ascii="Arial" w:hAnsi="Arial" w:cs="Arial"/>
      <w:sz w:val="18"/>
      <w:szCs w:val="18"/>
    </w:rPr>
  </w:style>
  <w:style w:type="character" w:customStyle="1" w:styleId="para">
    <w:name w:val="para"/>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51901"/>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rsid w:val="00051901"/>
    <w:rPr>
      <w:rFonts w:eastAsia="Times New Roman"/>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rsid w:val="00051901"/>
    <w:rPr>
      <w:rFonts w:ascii="Arial" w:eastAsia="Times New Roman" w:hAnsi="Arial" w:cs="Arial"/>
      <w:b w:val="0"/>
      <w:bCs w:val="0"/>
      <w:sz w:val="24"/>
      <w:szCs w:val="24"/>
      <w:lang w:val="es-ES_tradnl" w:eastAsia="es-ES"/>
    </w:rPr>
  </w:style>
  <w:style w:type="character" w:styleId="Refdecomentario">
    <w:name w:val="annotation reference"/>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217B94"/>
    <w:pPr>
      <w:numPr>
        <w:numId w:val="18"/>
      </w:numPr>
    </w:pPr>
  </w:style>
  <w:style w:type="numbering" w:customStyle="1" w:styleId="Estiloimportado161">
    <w:name w:val="Estilo importado 161"/>
    <w:rsid w:val="00217B94"/>
    <w:pPr>
      <w:numPr>
        <w:numId w:val="19"/>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rsid w:val="00217B94"/>
    <w:rPr>
      <w:rFonts w:ascii="Times New Roman" w:eastAsia="Times New Roman" w:hAnsi="Times New Roman"/>
      <w:b/>
      <w:sz w:val="24"/>
    </w:rPr>
  </w:style>
  <w:style w:type="character" w:customStyle="1" w:styleId="CarCar4">
    <w:name w:val="Car Car4"/>
    <w:rsid w:val="00217B94"/>
    <w:rPr>
      <w:sz w:val="24"/>
      <w:szCs w:val="24"/>
      <w:lang w:val="es-ES" w:eastAsia="es-ES" w:bidi="ar-SA"/>
    </w:rPr>
  </w:style>
  <w:style w:type="character" w:styleId="Textoennegrita">
    <w:name w:val="Strong"/>
    <w:uiPriority w:val="22"/>
    <w:qFormat/>
    <w:rsid w:val="00217B94"/>
    <w:rPr>
      <w:b/>
      <w:bCs/>
    </w:rPr>
  </w:style>
  <w:style w:type="character" w:customStyle="1" w:styleId="google-src-text1">
    <w:name w:val="google-src-text1"/>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7B94"/>
    <w:pPr>
      <w:spacing w:line="201" w:lineRule="atLeast"/>
    </w:pPr>
    <w:rPr>
      <w:rFonts w:ascii="Myriad Pro" w:hAnsi="Myriad Pro" w:cs="Times New Roman"/>
      <w:color w:val="auto"/>
      <w:lang w:eastAsia="es-ES"/>
    </w:rPr>
  </w:style>
  <w:style w:type="character" w:customStyle="1" w:styleId="A0">
    <w:name w:val="A0"/>
    <w:uiPriority w:val="99"/>
    <w:rsid w:val="00217B94"/>
    <w:rPr>
      <w:rFonts w:cs="Myriad Pro"/>
      <w:color w:val="000000"/>
      <w:sz w:val="26"/>
      <w:szCs w:val="26"/>
    </w:rPr>
  </w:style>
  <w:style w:type="paragraph" w:styleId="Revisin">
    <w:name w:val="Revision"/>
    <w:hidden/>
    <w:uiPriority w:val="99"/>
    <w:semiHidden/>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5212DD"/>
    <w:rPr>
      <w:rFonts w:ascii="Times New Roman" w:eastAsia="Times New Roman" w:hAnsi="Times New Roman" w:cs="Times New Roman" w:hint="default"/>
      <w:sz w:val="20"/>
      <w:szCs w:val="20"/>
      <w:lang w:val="es-ES" w:eastAsia="es-ES"/>
    </w:rPr>
  </w:style>
  <w:style w:type="numbering" w:customStyle="1" w:styleId="Estilo1">
    <w:name w:val="Estilo1"/>
    <w:rsid w:val="005212DD"/>
    <w:pPr>
      <w:numPr>
        <w:numId w:val="22"/>
      </w:numPr>
    </w:pPr>
  </w:style>
  <w:style w:type="paragraph" w:customStyle="1" w:styleId="xl63">
    <w:name w:val="xl63"/>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4666A0"/>
  </w:style>
  <w:style w:type="paragraph" w:customStyle="1" w:styleId="qowt-stl-encabezado">
    <w:name w:val="qowt-stl-encabezado"/>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4666A0"/>
  </w:style>
  <w:style w:type="paragraph" w:customStyle="1" w:styleId="qowt-li-220">
    <w:name w:val="qowt-li-22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A81AA5"/>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6B0782"/>
    <w:rPr>
      <w:color w:val="605E5C"/>
      <w:shd w:val="clear" w:color="auto" w:fill="E1DFDD"/>
    </w:rPr>
  </w:style>
  <w:style w:type="numbering" w:customStyle="1" w:styleId="Estiloimportado3">
    <w:name w:val="Estilo importado 3"/>
    <w:rsid w:val="006A2B9A"/>
    <w:pPr>
      <w:numPr>
        <w:numId w:val="40"/>
      </w:numPr>
    </w:pPr>
  </w:style>
  <w:style w:type="paragraph" w:customStyle="1" w:styleId="Prrafodelista1">
    <w:name w:val="Párrafo de lista1"/>
    <w:basedOn w:val="Normal"/>
    <w:rsid w:val="00ED419D"/>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ED419D"/>
    <w:pPr>
      <w:suppressAutoHyphens/>
      <w:spacing w:after="0" w:line="240" w:lineRule="auto"/>
    </w:pPr>
    <w:rPr>
      <w:rFonts w:ascii="Liberation Serif" w:eastAsia="SimSun" w:hAnsi="Liberation Serif" w:cs="Lucida San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931665286">
          <w:marLeft w:val="0"/>
          <w:marRight w:val="0"/>
          <w:marTop w:val="0"/>
          <w:marBottom w:val="0"/>
          <w:divBdr>
            <w:top w:val="none" w:sz="0" w:space="0" w:color="auto"/>
            <w:left w:val="none" w:sz="0" w:space="0" w:color="auto"/>
            <w:bottom w:val="none" w:sz="0" w:space="0" w:color="auto"/>
            <w:right w:val="none" w:sz="0" w:space="0" w:color="auto"/>
          </w:divBdr>
        </w:div>
        <w:div w:id="1659722873">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adquisiciones2302@hot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DF61B-19C0-44D7-B44D-18259650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2371</TotalTime>
  <Pages>77</Pages>
  <Words>22941</Words>
  <Characters>126176</Characters>
  <Application>Microsoft Office Word</Application>
  <DocSecurity>0</DocSecurity>
  <Lines>1051</Lines>
  <Paragraphs>297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148820</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Secretaría Administración</cp:lastModifiedBy>
  <cp:revision>45</cp:revision>
  <cp:lastPrinted>2020-12-05T16:00:00Z</cp:lastPrinted>
  <dcterms:created xsi:type="dcterms:W3CDTF">2020-02-24T17:17:00Z</dcterms:created>
  <dcterms:modified xsi:type="dcterms:W3CDTF">2020-12-05T17:05:00Z</dcterms:modified>
</cp:coreProperties>
</file>